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FF536D" w:rsidRDefault="00293B78" w:rsidP="00625641">
      <w:pPr>
        <w:jc w:val="center"/>
        <w:rPr>
          <w:rFonts w:eastAsia="Calibri"/>
          <w:sz w:val="20"/>
          <w:szCs w:val="20"/>
        </w:rPr>
      </w:pPr>
      <w:r w:rsidRPr="00FF536D">
        <w:rPr>
          <w:rFonts w:eastAsia="Calibri"/>
          <w:sz w:val="20"/>
          <w:szCs w:val="20"/>
        </w:rPr>
        <w:t>СОДЕРЖАНИЕ</w:t>
      </w:r>
    </w:p>
    <w:p w14:paraId="281DC21A" w14:textId="5F34A889" w:rsidR="00A246FA" w:rsidRPr="00FF536D" w:rsidRDefault="00A246FA" w:rsidP="00625641">
      <w:pPr>
        <w:jc w:val="both"/>
        <w:rPr>
          <w:rFonts w:eastAsia="Calibri"/>
          <w:sz w:val="20"/>
          <w:szCs w:val="20"/>
        </w:rPr>
      </w:pPr>
    </w:p>
    <w:p w14:paraId="520855FA" w14:textId="1006338D" w:rsidR="002A1744" w:rsidRPr="00FF536D" w:rsidRDefault="002A1744" w:rsidP="00625641">
      <w:pPr>
        <w:jc w:val="both"/>
        <w:rPr>
          <w:rFonts w:eastAsia="Calibri"/>
          <w:sz w:val="20"/>
          <w:szCs w:val="20"/>
        </w:rPr>
      </w:pPr>
      <w:r w:rsidRPr="00FF536D">
        <w:rPr>
          <w:rFonts w:eastAsia="Calibri"/>
          <w:sz w:val="20"/>
          <w:szCs w:val="20"/>
          <w:lang w:val="en-US"/>
        </w:rPr>
        <w:t>I</w:t>
      </w:r>
      <w:r w:rsidRPr="00FF536D">
        <w:rPr>
          <w:rFonts w:eastAsia="Calibri"/>
          <w:sz w:val="20"/>
          <w:szCs w:val="20"/>
        </w:rPr>
        <w:t>.</w:t>
      </w:r>
      <w:r w:rsidRPr="00FF536D">
        <w:rPr>
          <w:rFonts w:eastAsia="Calibri"/>
          <w:sz w:val="20"/>
          <w:szCs w:val="20"/>
          <w:lang w:val="en-US"/>
        </w:rPr>
        <w:t> </w:t>
      </w:r>
      <w:r w:rsidRPr="00FF536D">
        <w:rPr>
          <w:rFonts w:eastAsia="Calibri"/>
          <w:sz w:val="20"/>
          <w:szCs w:val="20"/>
        </w:rPr>
        <w:t>РЕШЕНИЯ СОВЕТА ДЕПУТАТОВ КУЙБЫШЕВСКОГО МУНИЦИПАЛЬНОГО РАЙОНА НОВОСИБИРСКОЙ ОБЛАСТИ……………………..………………….…..…………….........................................стр. 4</w:t>
      </w:r>
    </w:p>
    <w:p w14:paraId="24D73B2D" w14:textId="77777777" w:rsidR="002A1744" w:rsidRPr="00FF536D" w:rsidRDefault="002A1744" w:rsidP="00625641">
      <w:pPr>
        <w:jc w:val="both"/>
        <w:rPr>
          <w:rFonts w:eastAsia="Calibri"/>
          <w:sz w:val="20"/>
          <w:szCs w:val="20"/>
        </w:rPr>
      </w:pPr>
    </w:p>
    <w:p w14:paraId="58F4587A" w14:textId="59EA1CEC" w:rsidR="002A1744" w:rsidRPr="00FF536D" w:rsidRDefault="002A1744" w:rsidP="00625641">
      <w:pPr>
        <w:jc w:val="both"/>
        <w:rPr>
          <w:rFonts w:eastAsia="Calibri"/>
          <w:sz w:val="20"/>
          <w:szCs w:val="20"/>
        </w:rPr>
      </w:pPr>
      <w:r w:rsidRPr="00FF536D">
        <w:rPr>
          <w:rFonts w:eastAsia="Calibri"/>
          <w:sz w:val="20"/>
          <w:szCs w:val="20"/>
        </w:rPr>
        <w:t>Решения 5-ой сессии Совета депутатов Куйбышевского муниципального района Новосибирской области четвертого созыва от 25.02.2021………………………………………………………………………...…………….стр.4</w:t>
      </w:r>
    </w:p>
    <w:p w14:paraId="700601A4" w14:textId="77777777" w:rsidR="002A1744" w:rsidRPr="00FF536D" w:rsidRDefault="002A1744" w:rsidP="00625641">
      <w:pPr>
        <w:jc w:val="both"/>
        <w:rPr>
          <w:rFonts w:eastAsia="Calibri"/>
          <w:sz w:val="20"/>
          <w:szCs w:val="20"/>
        </w:rPr>
      </w:pPr>
    </w:p>
    <w:p w14:paraId="6060BE24" w14:textId="44177143" w:rsidR="00FA746E" w:rsidRPr="00FF536D" w:rsidRDefault="002A1744" w:rsidP="00625641">
      <w:pPr>
        <w:pStyle w:val="af5"/>
        <w:tabs>
          <w:tab w:val="left" w:pos="1146"/>
        </w:tabs>
        <w:ind w:right="103"/>
        <w:jc w:val="both"/>
        <w:rPr>
          <w:b w:val="0"/>
          <w:bCs w:val="0"/>
          <w:sz w:val="20"/>
          <w:szCs w:val="20"/>
        </w:rPr>
      </w:pPr>
      <w:r w:rsidRPr="00FF536D">
        <w:rPr>
          <w:b w:val="0"/>
          <w:bCs w:val="0"/>
          <w:sz w:val="20"/>
          <w:szCs w:val="20"/>
          <w:lang w:val="en-US"/>
        </w:rPr>
        <w:t>I</w:t>
      </w:r>
      <w:r w:rsidR="00AB0CD5" w:rsidRPr="00FF536D">
        <w:rPr>
          <w:b w:val="0"/>
          <w:bCs w:val="0"/>
          <w:sz w:val="20"/>
          <w:szCs w:val="20"/>
        </w:rPr>
        <w:t>I. МУНИЦИПАЛЬНЫЕ ПРАВОВЫЕ АКТЫ АДМИНИСТРАЦИИ И ГЛАВЫ КУЙБЫШЕВСКОГО МУНИЦИПАЛЬНОГО РАЙОНА НОВОСИБИРСКОЙ ОБЛАСТИ…..…...........................</w:t>
      </w:r>
      <w:r w:rsidR="007A760B" w:rsidRPr="00FF536D">
        <w:rPr>
          <w:b w:val="0"/>
          <w:bCs w:val="0"/>
          <w:sz w:val="20"/>
          <w:szCs w:val="20"/>
        </w:rPr>
        <w:t>..............</w:t>
      </w:r>
      <w:r w:rsidR="008428F2" w:rsidRPr="00FF536D">
        <w:rPr>
          <w:b w:val="0"/>
          <w:bCs w:val="0"/>
          <w:sz w:val="20"/>
          <w:szCs w:val="20"/>
        </w:rPr>
        <w:t>........</w:t>
      </w:r>
      <w:r w:rsidR="00F96E1A" w:rsidRPr="00FF536D">
        <w:rPr>
          <w:b w:val="0"/>
          <w:bCs w:val="0"/>
          <w:sz w:val="20"/>
          <w:szCs w:val="20"/>
        </w:rPr>
        <w:t>...</w:t>
      </w:r>
      <w:r w:rsidR="006E635A" w:rsidRPr="00FF536D">
        <w:rPr>
          <w:b w:val="0"/>
          <w:bCs w:val="0"/>
          <w:sz w:val="20"/>
          <w:szCs w:val="20"/>
        </w:rPr>
        <w:t>....</w:t>
      </w:r>
      <w:r w:rsidR="00EB4816" w:rsidRPr="00FF536D">
        <w:rPr>
          <w:b w:val="0"/>
          <w:bCs w:val="0"/>
          <w:sz w:val="20"/>
          <w:szCs w:val="20"/>
        </w:rPr>
        <w:t>.</w:t>
      </w:r>
      <w:r w:rsidR="00A27745">
        <w:rPr>
          <w:b w:val="0"/>
          <w:bCs w:val="0"/>
          <w:sz w:val="20"/>
          <w:szCs w:val="20"/>
        </w:rPr>
        <w:t>стр.266</w:t>
      </w:r>
    </w:p>
    <w:p w14:paraId="55270471" w14:textId="77777777" w:rsidR="00FE40C3" w:rsidRPr="00FF536D" w:rsidRDefault="00FE40C3" w:rsidP="00625641">
      <w:pPr>
        <w:pStyle w:val="af5"/>
        <w:tabs>
          <w:tab w:val="left" w:pos="1146"/>
        </w:tabs>
        <w:ind w:right="103"/>
        <w:rPr>
          <w:b w:val="0"/>
          <w:bCs w:val="0"/>
          <w:sz w:val="20"/>
          <w:szCs w:val="20"/>
        </w:rPr>
      </w:pPr>
    </w:p>
    <w:p w14:paraId="24020CCD" w14:textId="6B1CEE60" w:rsidR="00F953E8" w:rsidRPr="00FF536D" w:rsidRDefault="00F953E8" w:rsidP="00F953E8">
      <w:pPr>
        <w:pStyle w:val="af5"/>
        <w:tabs>
          <w:tab w:val="left" w:pos="1146"/>
        </w:tabs>
        <w:ind w:right="103"/>
        <w:jc w:val="both"/>
        <w:rPr>
          <w:b w:val="0"/>
          <w:bCs w:val="0"/>
          <w:sz w:val="20"/>
          <w:szCs w:val="20"/>
        </w:rPr>
      </w:pPr>
      <w:r w:rsidRPr="00FF536D">
        <w:rPr>
          <w:b w:val="0"/>
          <w:bCs w:val="0"/>
          <w:sz w:val="20"/>
          <w:szCs w:val="20"/>
        </w:rPr>
        <w:t>Постановление от 20.02.2021 № 126 - Об утверждении положения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r w:rsidR="00F96E1A" w:rsidRPr="00FF536D">
        <w:rPr>
          <w:b w:val="0"/>
          <w:bCs w:val="0"/>
          <w:sz w:val="20"/>
          <w:szCs w:val="20"/>
        </w:rPr>
        <w:t>………</w:t>
      </w:r>
      <w:r w:rsidR="00A27745">
        <w:rPr>
          <w:b w:val="0"/>
          <w:bCs w:val="0"/>
          <w:sz w:val="20"/>
          <w:szCs w:val="20"/>
        </w:rPr>
        <w:t>стр.266</w:t>
      </w:r>
    </w:p>
    <w:p w14:paraId="7DB1E159" w14:textId="77777777" w:rsidR="00F953E8" w:rsidRPr="00FF536D" w:rsidRDefault="00F953E8" w:rsidP="00625641">
      <w:pPr>
        <w:pStyle w:val="af5"/>
        <w:tabs>
          <w:tab w:val="left" w:pos="1146"/>
        </w:tabs>
        <w:ind w:right="103"/>
        <w:rPr>
          <w:b w:val="0"/>
          <w:bCs w:val="0"/>
          <w:sz w:val="20"/>
          <w:szCs w:val="20"/>
        </w:rPr>
      </w:pPr>
    </w:p>
    <w:p w14:paraId="06C072E9" w14:textId="07114044" w:rsidR="00A71959" w:rsidRPr="00FF536D" w:rsidRDefault="00A71959" w:rsidP="00625641">
      <w:pPr>
        <w:ind w:right="-1"/>
        <w:jc w:val="both"/>
        <w:rPr>
          <w:sz w:val="20"/>
          <w:szCs w:val="20"/>
        </w:rPr>
      </w:pPr>
      <w:r w:rsidRPr="00FF536D">
        <w:rPr>
          <w:sz w:val="20"/>
          <w:szCs w:val="20"/>
        </w:rPr>
        <w:t>Постановление от 25.02.2021 № 129 - О проведении аукциона на право заключения договоров аренды земельных участков, находящихся в государственной собственно</w:t>
      </w:r>
      <w:r w:rsidR="00F96E1A" w:rsidRPr="00FF536D">
        <w:rPr>
          <w:sz w:val="20"/>
          <w:szCs w:val="20"/>
        </w:rPr>
        <w:t>сти……………………………………………………..</w:t>
      </w:r>
      <w:r w:rsidR="00A27745">
        <w:rPr>
          <w:sz w:val="20"/>
          <w:szCs w:val="20"/>
        </w:rPr>
        <w:t>.стр.268</w:t>
      </w:r>
    </w:p>
    <w:p w14:paraId="0744BD03" w14:textId="77777777" w:rsidR="001B6C27" w:rsidRPr="00FF536D" w:rsidRDefault="001B6C27" w:rsidP="00625641">
      <w:pPr>
        <w:pStyle w:val="af5"/>
        <w:tabs>
          <w:tab w:val="left" w:pos="1146"/>
        </w:tabs>
        <w:ind w:right="103"/>
        <w:rPr>
          <w:b w:val="0"/>
          <w:bCs w:val="0"/>
          <w:sz w:val="20"/>
          <w:szCs w:val="20"/>
        </w:rPr>
      </w:pPr>
    </w:p>
    <w:p w14:paraId="61837FA4" w14:textId="3ABBF908" w:rsidR="00FA746E" w:rsidRPr="00FF536D" w:rsidRDefault="00FF536D" w:rsidP="00FF536D">
      <w:pPr>
        <w:pStyle w:val="af5"/>
        <w:tabs>
          <w:tab w:val="left" w:pos="1146"/>
        </w:tabs>
        <w:ind w:right="103"/>
        <w:jc w:val="both"/>
        <w:rPr>
          <w:b w:val="0"/>
          <w:bCs w:val="0"/>
          <w:sz w:val="20"/>
          <w:szCs w:val="20"/>
        </w:rPr>
      </w:pPr>
      <w:r w:rsidRPr="00FF536D">
        <w:rPr>
          <w:b w:val="0"/>
          <w:bCs w:val="0"/>
          <w:sz w:val="20"/>
          <w:szCs w:val="20"/>
        </w:rPr>
        <w:t>Постановление от 01.03.2021 № 137 - О внесении изменений в постановление администрации Куйбышевского района от 03.07.2017 № 877……………………………………………………………………………………</w:t>
      </w:r>
      <w:r w:rsidR="00A27745">
        <w:rPr>
          <w:b w:val="0"/>
          <w:bCs w:val="0"/>
          <w:sz w:val="20"/>
          <w:szCs w:val="20"/>
        </w:rPr>
        <w:t>….</w:t>
      </w:r>
      <w:bookmarkStart w:id="0" w:name="_GoBack"/>
      <w:bookmarkEnd w:id="0"/>
      <w:r w:rsidRPr="00FF536D">
        <w:rPr>
          <w:b w:val="0"/>
          <w:bCs w:val="0"/>
          <w:sz w:val="20"/>
          <w:szCs w:val="20"/>
        </w:rPr>
        <w:t>стр.</w:t>
      </w:r>
      <w:r w:rsidR="00A27745">
        <w:rPr>
          <w:b w:val="0"/>
          <w:bCs w:val="0"/>
          <w:sz w:val="20"/>
          <w:szCs w:val="20"/>
        </w:rPr>
        <w:t>277</w:t>
      </w:r>
    </w:p>
    <w:p w14:paraId="35F609DF" w14:textId="77777777" w:rsidR="000A2ABF" w:rsidRPr="00FF536D" w:rsidRDefault="000A2ABF" w:rsidP="00625641">
      <w:pPr>
        <w:pStyle w:val="af5"/>
        <w:tabs>
          <w:tab w:val="left" w:pos="1146"/>
        </w:tabs>
        <w:ind w:right="103"/>
        <w:jc w:val="both"/>
        <w:rPr>
          <w:b w:val="0"/>
          <w:bCs w:val="0"/>
          <w:sz w:val="20"/>
          <w:szCs w:val="20"/>
        </w:rPr>
      </w:pPr>
    </w:p>
    <w:p w14:paraId="3AE5892D" w14:textId="77777777" w:rsidR="000A2ABF" w:rsidRPr="00FF536D" w:rsidRDefault="000A2ABF" w:rsidP="00625641">
      <w:pPr>
        <w:pStyle w:val="af5"/>
        <w:tabs>
          <w:tab w:val="left" w:pos="1146"/>
        </w:tabs>
        <w:ind w:right="103"/>
        <w:jc w:val="both"/>
        <w:rPr>
          <w:b w:val="0"/>
          <w:bCs w:val="0"/>
          <w:sz w:val="20"/>
          <w:szCs w:val="20"/>
        </w:rPr>
      </w:pPr>
    </w:p>
    <w:p w14:paraId="12CC6309" w14:textId="77777777" w:rsidR="000A2ABF" w:rsidRPr="00FF536D" w:rsidRDefault="000A2ABF" w:rsidP="00625641">
      <w:pPr>
        <w:pStyle w:val="af5"/>
        <w:tabs>
          <w:tab w:val="left" w:pos="1146"/>
        </w:tabs>
        <w:ind w:right="103"/>
        <w:jc w:val="both"/>
        <w:rPr>
          <w:b w:val="0"/>
          <w:bCs w:val="0"/>
          <w:sz w:val="20"/>
          <w:szCs w:val="20"/>
        </w:rPr>
      </w:pPr>
    </w:p>
    <w:p w14:paraId="46000206" w14:textId="77777777" w:rsidR="000A2ABF" w:rsidRPr="00FF536D" w:rsidRDefault="000A2ABF" w:rsidP="00625641">
      <w:pPr>
        <w:pStyle w:val="af5"/>
        <w:tabs>
          <w:tab w:val="left" w:pos="1146"/>
        </w:tabs>
        <w:ind w:right="103"/>
        <w:jc w:val="both"/>
        <w:rPr>
          <w:b w:val="0"/>
          <w:bCs w:val="0"/>
          <w:sz w:val="20"/>
          <w:szCs w:val="20"/>
        </w:rPr>
      </w:pPr>
    </w:p>
    <w:p w14:paraId="095A6B09" w14:textId="77777777" w:rsidR="000A2ABF" w:rsidRPr="00FF536D" w:rsidRDefault="000A2ABF" w:rsidP="00625641">
      <w:pPr>
        <w:pStyle w:val="af5"/>
        <w:tabs>
          <w:tab w:val="left" w:pos="1146"/>
        </w:tabs>
        <w:ind w:right="103"/>
        <w:jc w:val="both"/>
        <w:rPr>
          <w:b w:val="0"/>
          <w:bCs w:val="0"/>
          <w:sz w:val="20"/>
          <w:szCs w:val="20"/>
        </w:rPr>
      </w:pPr>
    </w:p>
    <w:p w14:paraId="6CC8FD5A" w14:textId="77777777" w:rsidR="000A2ABF" w:rsidRPr="00FF536D" w:rsidRDefault="000A2ABF" w:rsidP="00625641">
      <w:pPr>
        <w:pStyle w:val="af5"/>
        <w:tabs>
          <w:tab w:val="left" w:pos="1146"/>
        </w:tabs>
        <w:ind w:right="103"/>
        <w:jc w:val="both"/>
        <w:rPr>
          <w:b w:val="0"/>
          <w:bCs w:val="0"/>
          <w:sz w:val="20"/>
          <w:szCs w:val="20"/>
        </w:rPr>
      </w:pPr>
    </w:p>
    <w:p w14:paraId="75AC51AA" w14:textId="77777777" w:rsidR="000A2ABF" w:rsidRPr="00FF536D" w:rsidRDefault="000A2ABF" w:rsidP="00625641">
      <w:pPr>
        <w:pStyle w:val="af5"/>
        <w:tabs>
          <w:tab w:val="left" w:pos="1146"/>
        </w:tabs>
        <w:ind w:right="103"/>
        <w:jc w:val="both"/>
        <w:rPr>
          <w:b w:val="0"/>
          <w:bCs w:val="0"/>
          <w:sz w:val="20"/>
          <w:szCs w:val="20"/>
        </w:rPr>
      </w:pPr>
    </w:p>
    <w:p w14:paraId="6EC5DD38" w14:textId="77777777" w:rsidR="000A2ABF" w:rsidRPr="00FF536D" w:rsidRDefault="000A2ABF" w:rsidP="00625641">
      <w:pPr>
        <w:pStyle w:val="af5"/>
        <w:tabs>
          <w:tab w:val="left" w:pos="1146"/>
        </w:tabs>
        <w:ind w:right="103"/>
        <w:jc w:val="both"/>
        <w:rPr>
          <w:b w:val="0"/>
          <w:bCs w:val="0"/>
          <w:sz w:val="20"/>
          <w:szCs w:val="20"/>
        </w:rPr>
      </w:pPr>
    </w:p>
    <w:p w14:paraId="37C48DED" w14:textId="77777777" w:rsidR="000A2ABF" w:rsidRPr="00FF536D" w:rsidRDefault="000A2ABF" w:rsidP="00625641">
      <w:pPr>
        <w:pStyle w:val="af5"/>
        <w:tabs>
          <w:tab w:val="left" w:pos="1146"/>
        </w:tabs>
        <w:ind w:right="103"/>
        <w:jc w:val="both"/>
        <w:rPr>
          <w:b w:val="0"/>
          <w:bCs w:val="0"/>
          <w:sz w:val="20"/>
          <w:szCs w:val="20"/>
        </w:rPr>
      </w:pPr>
    </w:p>
    <w:p w14:paraId="0A859C2F" w14:textId="77777777" w:rsidR="000A2ABF" w:rsidRPr="00FF536D" w:rsidRDefault="000A2ABF" w:rsidP="00625641">
      <w:pPr>
        <w:pStyle w:val="af5"/>
        <w:tabs>
          <w:tab w:val="left" w:pos="1146"/>
        </w:tabs>
        <w:ind w:right="103"/>
        <w:jc w:val="both"/>
        <w:rPr>
          <w:b w:val="0"/>
          <w:bCs w:val="0"/>
          <w:sz w:val="20"/>
          <w:szCs w:val="20"/>
        </w:rPr>
      </w:pPr>
    </w:p>
    <w:p w14:paraId="42C57DCF" w14:textId="77777777" w:rsidR="000A2ABF" w:rsidRPr="00FF536D" w:rsidRDefault="000A2ABF" w:rsidP="00625641">
      <w:pPr>
        <w:pStyle w:val="af5"/>
        <w:tabs>
          <w:tab w:val="left" w:pos="1146"/>
        </w:tabs>
        <w:ind w:right="103"/>
        <w:jc w:val="both"/>
        <w:rPr>
          <w:b w:val="0"/>
          <w:bCs w:val="0"/>
          <w:sz w:val="20"/>
          <w:szCs w:val="20"/>
        </w:rPr>
      </w:pPr>
    </w:p>
    <w:p w14:paraId="2D7833A9" w14:textId="77777777" w:rsidR="000A2ABF" w:rsidRPr="00FF536D" w:rsidRDefault="000A2ABF" w:rsidP="00625641">
      <w:pPr>
        <w:pStyle w:val="af5"/>
        <w:tabs>
          <w:tab w:val="left" w:pos="1146"/>
        </w:tabs>
        <w:ind w:right="103"/>
        <w:jc w:val="both"/>
        <w:rPr>
          <w:b w:val="0"/>
          <w:bCs w:val="0"/>
          <w:sz w:val="20"/>
          <w:szCs w:val="20"/>
        </w:rPr>
      </w:pPr>
    </w:p>
    <w:p w14:paraId="77629C7A" w14:textId="77777777" w:rsidR="000A2ABF" w:rsidRPr="00FF536D" w:rsidRDefault="000A2ABF" w:rsidP="00625641">
      <w:pPr>
        <w:pStyle w:val="af5"/>
        <w:tabs>
          <w:tab w:val="left" w:pos="1146"/>
        </w:tabs>
        <w:ind w:right="103"/>
        <w:jc w:val="both"/>
        <w:rPr>
          <w:b w:val="0"/>
          <w:bCs w:val="0"/>
          <w:sz w:val="20"/>
          <w:szCs w:val="20"/>
        </w:rPr>
      </w:pPr>
    </w:p>
    <w:p w14:paraId="1D19FC78" w14:textId="77777777" w:rsidR="000A2ABF" w:rsidRPr="00FF536D" w:rsidRDefault="000A2ABF" w:rsidP="00625641">
      <w:pPr>
        <w:pStyle w:val="af5"/>
        <w:tabs>
          <w:tab w:val="left" w:pos="1146"/>
        </w:tabs>
        <w:ind w:right="103"/>
        <w:jc w:val="both"/>
        <w:rPr>
          <w:b w:val="0"/>
          <w:bCs w:val="0"/>
          <w:sz w:val="20"/>
          <w:szCs w:val="20"/>
        </w:rPr>
      </w:pPr>
    </w:p>
    <w:p w14:paraId="08F73CB9" w14:textId="77777777" w:rsidR="000A2ABF" w:rsidRPr="00FF536D" w:rsidRDefault="000A2ABF" w:rsidP="00625641">
      <w:pPr>
        <w:pStyle w:val="af5"/>
        <w:tabs>
          <w:tab w:val="left" w:pos="1146"/>
        </w:tabs>
        <w:ind w:right="103"/>
        <w:jc w:val="both"/>
        <w:rPr>
          <w:b w:val="0"/>
          <w:bCs w:val="0"/>
          <w:sz w:val="20"/>
          <w:szCs w:val="20"/>
        </w:rPr>
      </w:pPr>
    </w:p>
    <w:p w14:paraId="0FE1305E" w14:textId="77777777" w:rsidR="000A2ABF" w:rsidRPr="00FF536D" w:rsidRDefault="000A2ABF" w:rsidP="00625641">
      <w:pPr>
        <w:pStyle w:val="af5"/>
        <w:tabs>
          <w:tab w:val="left" w:pos="1146"/>
        </w:tabs>
        <w:ind w:right="103"/>
        <w:jc w:val="both"/>
        <w:rPr>
          <w:b w:val="0"/>
          <w:bCs w:val="0"/>
          <w:sz w:val="20"/>
          <w:szCs w:val="20"/>
        </w:rPr>
      </w:pPr>
    </w:p>
    <w:p w14:paraId="4D09519A" w14:textId="77777777" w:rsidR="000A2ABF" w:rsidRPr="00FF536D" w:rsidRDefault="000A2ABF" w:rsidP="00625641">
      <w:pPr>
        <w:pStyle w:val="af5"/>
        <w:tabs>
          <w:tab w:val="left" w:pos="1146"/>
        </w:tabs>
        <w:ind w:right="103"/>
        <w:jc w:val="both"/>
        <w:rPr>
          <w:b w:val="0"/>
          <w:bCs w:val="0"/>
          <w:sz w:val="20"/>
          <w:szCs w:val="20"/>
        </w:rPr>
      </w:pPr>
    </w:p>
    <w:p w14:paraId="798C5769" w14:textId="77777777" w:rsidR="000A2ABF" w:rsidRPr="00FF536D" w:rsidRDefault="000A2ABF" w:rsidP="00625641">
      <w:pPr>
        <w:pStyle w:val="af5"/>
        <w:tabs>
          <w:tab w:val="left" w:pos="1146"/>
        </w:tabs>
        <w:ind w:right="103"/>
        <w:jc w:val="both"/>
        <w:rPr>
          <w:b w:val="0"/>
          <w:bCs w:val="0"/>
          <w:sz w:val="20"/>
          <w:szCs w:val="20"/>
        </w:rPr>
      </w:pPr>
    </w:p>
    <w:p w14:paraId="18024884" w14:textId="77777777" w:rsidR="000A2ABF" w:rsidRPr="00FF536D" w:rsidRDefault="000A2ABF" w:rsidP="00625641">
      <w:pPr>
        <w:pStyle w:val="af5"/>
        <w:tabs>
          <w:tab w:val="left" w:pos="1146"/>
        </w:tabs>
        <w:ind w:right="103"/>
        <w:jc w:val="both"/>
        <w:rPr>
          <w:b w:val="0"/>
          <w:bCs w:val="0"/>
          <w:sz w:val="20"/>
          <w:szCs w:val="20"/>
        </w:rPr>
      </w:pPr>
    </w:p>
    <w:p w14:paraId="2AA49CB0" w14:textId="77777777" w:rsidR="000A2ABF" w:rsidRPr="00FF536D" w:rsidRDefault="000A2ABF" w:rsidP="00625641">
      <w:pPr>
        <w:pStyle w:val="af5"/>
        <w:tabs>
          <w:tab w:val="left" w:pos="1146"/>
        </w:tabs>
        <w:ind w:right="103"/>
        <w:jc w:val="both"/>
        <w:rPr>
          <w:b w:val="0"/>
          <w:bCs w:val="0"/>
          <w:sz w:val="20"/>
          <w:szCs w:val="20"/>
        </w:rPr>
      </w:pPr>
    </w:p>
    <w:p w14:paraId="081BD047" w14:textId="77777777" w:rsidR="000A2ABF" w:rsidRPr="00FF536D" w:rsidRDefault="000A2ABF" w:rsidP="00625641">
      <w:pPr>
        <w:pStyle w:val="af5"/>
        <w:tabs>
          <w:tab w:val="left" w:pos="1146"/>
        </w:tabs>
        <w:ind w:right="103"/>
        <w:jc w:val="both"/>
        <w:rPr>
          <w:b w:val="0"/>
          <w:bCs w:val="0"/>
          <w:sz w:val="20"/>
          <w:szCs w:val="20"/>
        </w:rPr>
      </w:pPr>
    </w:p>
    <w:p w14:paraId="62DC65D9" w14:textId="77777777" w:rsidR="000A2ABF" w:rsidRPr="00FF536D" w:rsidRDefault="000A2ABF" w:rsidP="00625641">
      <w:pPr>
        <w:pStyle w:val="af5"/>
        <w:tabs>
          <w:tab w:val="left" w:pos="1146"/>
        </w:tabs>
        <w:ind w:right="103"/>
        <w:jc w:val="both"/>
        <w:rPr>
          <w:b w:val="0"/>
          <w:bCs w:val="0"/>
          <w:sz w:val="20"/>
          <w:szCs w:val="20"/>
        </w:rPr>
      </w:pPr>
    </w:p>
    <w:p w14:paraId="3C3C20FB" w14:textId="77777777" w:rsidR="000A2ABF" w:rsidRPr="00FF536D" w:rsidRDefault="000A2ABF" w:rsidP="00625641">
      <w:pPr>
        <w:pStyle w:val="af5"/>
        <w:tabs>
          <w:tab w:val="left" w:pos="1146"/>
        </w:tabs>
        <w:ind w:right="103"/>
        <w:jc w:val="both"/>
        <w:rPr>
          <w:b w:val="0"/>
          <w:bCs w:val="0"/>
          <w:sz w:val="20"/>
          <w:szCs w:val="20"/>
        </w:rPr>
      </w:pPr>
    </w:p>
    <w:p w14:paraId="69CA0D48" w14:textId="77777777" w:rsidR="000A2ABF" w:rsidRPr="00FF536D" w:rsidRDefault="000A2ABF" w:rsidP="00625641">
      <w:pPr>
        <w:pStyle w:val="af5"/>
        <w:tabs>
          <w:tab w:val="left" w:pos="1146"/>
        </w:tabs>
        <w:ind w:right="103"/>
        <w:jc w:val="both"/>
        <w:rPr>
          <w:b w:val="0"/>
          <w:bCs w:val="0"/>
          <w:sz w:val="20"/>
          <w:szCs w:val="20"/>
        </w:rPr>
      </w:pPr>
    </w:p>
    <w:p w14:paraId="076C63AB" w14:textId="77777777" w:rsidR="000A2ABF" w:rsidRPr="00FF536D" w:rsidRDefault="000A2ABF" w:rsidP="00625641">
      <w:pPr>
        <w:pStyle w:val="af5"/>
        <w:tabs>
          <w:tab w:val="left" w:pos="1146"/>
        </w:tabs>
        <w:ind w:right="103"/>
        <w:jc w:val="both"/>
        <w:rPr>
          <w:b w:val="0"/>
          <w:bCs w:val="0"/>
          <w:sz w:val="20"/>
          <w:szCs w:val="20"/>
        </w:rPr>
      </w:pPr>
    </w:p>
    <w:p w14:paraId="643848CC" w14:textId="77777777" w:rsidR="000A2ABF" w:rsidRPr="00FF536D" w:rsidRDefault="000A2ABF" w:rsidP="00625641">
      <w:pPr>
        <w:pStyle w:val="af5"/>
        <w:tabs>
          <w:tab w:val="left" w:pos="1146"/>
        </w:tabs>
        <w:ind w:right="103"/>
        <w:jc w:val="both"/>
        <w:rPr>
          <w:b w:val="0"/>
          <w:bCs w:val="0"/>
          <w:sz w:val="20"/>
          <w:szCs w:val="20"/>
        </w:rPr>
      </w:pPr>
    </w:p>
    <w:p w14:paraId="5E4DA45B" w14:textId="77777777" w:rsidR="000A2ABF" w:rsidRPr="00FF536D" w:rsidRDefault="000A2ABF" w:rsidP="00625641">
      <w:pPr>
        <w:pStyle w:val="af5"/>
        <w:tabs>
          <w:tab w:val="left" w:pos="1146"/>
        </w:tabs>
        <w:ind w:right="103"/>
        <w:jc w:val="both"/>
        <w:rPr>
          <w:b w:val="0"/>
          <w:bCs w:val="0"/>
          <w:sz w:val="20"/>
          <w:szCs w:val="20"/>
        </w:rPr>
      </w:pPr>
    </w:p>
    <w:p w14:paraId="63A726A0" w14:textId="77777777" w:rsidR="000A2ABF" w:rsidRPr="00FF536D" w:rsidRDefault="000A2ABF" w:rsidP="00625641">
      <w:pPr>
        <w:pStyle w:val="af5"/>
        <w:tabs>
          <w:tab w:val="left" w:pos="1146"/>
        </w:tabs>
        <w:ind w:right="103"/>
        <w:jc w:val="both"/>
        <w:rPr>
          <w:b w:val="0"/>
          <w:bCs w:val="0"/>
          <w:sz w:val="20"/>
          <w:szCs w:val="20"/>
        </w:rPr>
      </w:pPr>
    </w:p>
    <w:p w14:paraId="7A4B2618" w14:textId="77777777" w:rsidR="002033EB" w:rsidRPr="00FF536D" w:rsidRDefault="002033EB" w:rsidP="00625641">
      <w:pPr>
        <w:pStyle w:val="af5"/>
        <w:tabs>
          <w:tab w:val="left" w:pos="1146"/>
        </w:tabs>
        <w:ind w:right="103"/>
        <w:jc w:val="both"/>
        <w:rPr>
          <w:b w:val="0"/>
          <w:bCs w:val="0"/>
          <w:sz w:val="20"/>
          <w:szCs w:val="20"/>
        </w:rPr>
      </w:pPr>
    </w:p>
    <w:p w14:paraId="30016CD7" w14:textId="77777777" w:rsidR="002033EB" w:rsidRPr="00FF536D" w:rsidRDefault="002033EB" w:rsidP="00625641">
      <w:pPr>
        <w:pStyle w:val="af5"/>
        <w:tabs>
          <w:tab w:val="left" w:pos="1146"/>
        </w:tabs>
        <w:ind w:right="103"/>
        <w:jc w:val="both"/>
        <w:rPr>
          <w:b w:val="0"/>
          <w:bCs w:val="0"/>
          <w:sz w:val="20"/>
          <w:szCs w:val="20"/>
        </w:rPr>
      </w:pPr>
    </w:p>
    <w:p w14:paraId="41B95357" w14:textId="77777777" w:rsidR="002033EB" w:rsidRPr="00FF536D" w:rsidRDefault="002033EB" w:rsidP="00625641">
      <w:pPr>
        <w:pStyle w:val="af5"/>
        <w:tabs>
          <w:tab w:val="left" w:pos="1146"/>
        </w:tabs>
        <w:ind w:right="103"/>
        <w:jc w:val="both"/>
        <w:rPr>
          <w:b w:val="0"/>
          <w:bCs w:val="0"/>
          <w:sz w:val="20"/>
          <w:szCs w:val="20"/>
        </w:rPr>
      </w:pPr>
    </w:p>
    <w:p w14:paraId="7DBF0545" w14:textId="77777777" w:rsidR="002033EB" w:rsidRPr="00FF536D" w:rsidRDefault="002033EB" w:rsidP="00625641">
      <w:pPr>
        <w:pStyle w:val="af5"/>
        <w:tabs>
          <w:tab w:val="left" w:pos="1146"/>
        </w:tabs>
        <w:ind w:right="103"/>
        <w:jc w:val="both"/>
        <w:rPr>
          <w:b w:val="0"/>
          <w:bCs w:val="0"/>
          <w:sz w:val="20"/>
          <w:szCs w:val="20"/>
        </w:rPr>
      </w:pPr>
    </w:p>
    <w:p w14:paraId="243A3203" w14:textId="77777777" w:rsidR="002033EB" w:rsidRPr="00FF536D" w:rsidRDefault="002033EB" w:rsidP="00625641">
      <w:pPr>
        <w:pStyle w:val="af5"/>
        <w:tabs>
          <w:tab w:val="left" w:pos="1146"/>
        </w:tabs>
        <w:ind w:right="103"/>
        <w:jc w:val="both"/>
        <w:rPr>
          <w:b w:val="0"/>
          <w:bCs w:val="0"/>
          <w:sz w:val="20"/>
          <w:szCs w:val="20"/>
        </w:rPr>
      </w:pPr>
    </w:p>
    <w:p w14:paraId="679D6000" w14:textId="77777777" w:rsidR="002033EB" w:rsidRPr="00FF536D" w:rsidRDefault="002033EB" w:rsidP="00625641">
      <w:pPr>
        <w:pStyle w:val="af5"/>
        <w:tabs>
          <w:tab w:val="left" w:pos="1146"/>
        </w:tabs>
        <w:ind w:right="103"/>
        <w:jc w:val="both"/>
        <w:rPr>
          <w:b w:val="0"/>
          <w:bCs w:val="0"/>
          <w:sz w:val="20"/>
          <w:szCs w:val="20"/>
        </w:rPr>
      </w:pPr>
    </w:p>
    <w:p w14:paraId="1B78C1B6" w14:textId="77777777" w:rsidR="002033EB" w:rsidRPr="00FF536D" w:rsidRDefault="002033EB" w:rsidP="00625641">
      <w:pPr>
        <w:pStyle w:val="af5"/>
        <w:tabs>
          <w:tab w:val="left" w:pos="1146"/>
        </w:tabs>
        <w:ind w:right="103"/>
        <w:jc w:val="both"/>
        <w:rPr>
          <w:b w:val="0"/>
          <w:bCs w:val="0"/>
          <w:sz w:val="20"/>
          <w:szCs w:val="20"/>
        </w:rPr>
      </w:pPr>
    </w:p>
    <w:p w14:paraId="02AC1134" w14:textId="77777777" w:rsidR="002033EB" w:rsidRPr="00FF536D" w:rsidRDefault="002033EB" w:rsidP="00625641">
      <w:pPr>
        <w:pStyle w:val="af5"/>
        <w:tabs>
          <w:tab w:val="left" w:pos="1146"/>
        </w:tabs>
        <w:ind w:right="103"/>
        <w:jc w:val="both"/>
        <w:rPr>
          <w:b w:val="0"/>
          <w:bCs w:val="0"/>
          <w:sz w:val="20"/>
          <w:szCs w:val="20"/>
        </w:rPr>
      </w:pPr>
    </w:p>
    <w:p w14:paraId="1E1CA034" w14:textId="77777777" w:rsidR="002033EB" w:rsidRPr="00FF536D" w:rsidRDefault="002033EB" w:rsidP="00625641">
      <w:pPr>
        <w:pStyle w:val="af5"/>
        <w:tabs>
          <w:tab w:val="left" w:pos="1146"/>
        </w:tabs>
        <w:ind w:right="103"/>
        <w:jc w:val="both"/>
        <w:rPr>
          <w:b w:val="0"/>
          <w:bCs w:val="0"/>
          <w:sz w:val="20"/>
          <w:szCs w:val="20"/>
        </w:rPr>
      </w:pPr>
    </w:p>
    <w:p w14:paraId="4B3ABA18" w14:textId="77777777" w:rsidR="002033EB" w:rsidRPr="00FF536D" w:rsidRDefault="002033EB" w:rsidP="00625641">
      <w:pPr>
        <w:pStyle w:val="af5"/>
        <w:tabs>
          <w:tab w:val="left" w:pos="1146"/>
        </w:tabs>
        <w:ind w:right="103"/>
        <w:jc w:val="both"/>
        <w:rPr>
          <w:b w:val="0"/>
          <w:bCs w:val="0"/>
          <w:sz w:val="20"/>
          <w:szCs w:val="20"/>
        </w:rPr>
      </w:pPr>
    </w:p>
    <w:p w14:paraId="2701F4F9" w14:textId="77777777" w:rsidR="002033EB" w:rsidRPr="00FF536D" w:rsidRDefault="002033EB" w:rsidP="00625641">
      <w:pPr>
        <w:pStyle w:val="af5"/>
        <w:tabs>
          <w:tab w:val="left" w:pos="1146"/>
        </w:tabs>
        <w:ind w:right="103"/>
        <w:jc w:val="both"/>
        <w:rPr>
          <w:b w:val="0"/>
          <w:bCs w:val="0"/>
          <w:sz w:val="20"/>
          <w:szCs w:val="20"/>
        </w:rPr>
      </w:pPr>
    </w:p>
    <w:p w14:paraId="111FCE86" w14:textId="77777777" w:rsidR="002033EB" w:rsidRPr="00FF536D" w:rsidRDefault="002033EB" w:rsidP="00625641">
      <w:pPr>
        <w:pStyle w:val="af5"/>
        <w:tabs>
          <w:tab w:val="left" w:pos="1146"/>
        </w:tabs>
        <w:ind w:right="103"/>
        <w:jc w:val="both"/>
        <w:rPr>
          <w:b w:val="0"/>
          <w:bCs w:val="0"/>
          <w:sz w:val="20"/>
          <w:szCs w:val="20"/>
        </w:rPr>
      </w:pPr>
    </w:p>
    <w:p w14:paraId="0C42AAE6" w14:textId="77777777" w:rsidR="002033EB" w:rsidRPr="00FF536D" w:rsidRDefault="002033EB" w:rsidP="00625641">
      <w:pPr>
        <w:pStyle w:val="af5"/>
        <w:tabs>
          <w:tab w:val="left" w:pos="1146"/>
        </w:tabs>
        <w:ind w:right="103"/>
        <w:jc w:val="both"/>
        <w:rPr>
          <w:b w:val="0"/>
          <w:bCs w:val="0"/>
          <w:sz w:val="20"/>
          <w:szCs w:val="20"/>
        </w:rPr>
      </w:pPr>
    </w:p>
    <w:p w14:paraId="74A2E037" w14:textId="77777777" w:rsidR="002033EB" w:rsidRPr="00FF536D" w:rsidRDefault="002033EB" w:rsidP="00625641">
      <w:pPr>
        <w:pStyle w:val="af5"/>
        <w:tabs>
          <w:tab w:val="left" w:pos="1146"/>
        </w:tabs>
        <w:ind w:right="103"/>
        <w:jc w:val="both"/>
        <w:rPr>
          <w:b w:val="0"/>
          <w:bCs w:val="0"/>
          <w:sz w:val="20"/>
          <w:szCs w:val="20"/>
        </w:rPr>
      </w:pPr>
    </w:p>
    <w:p w14:paraId="65F77837" w14:textId="6670A67B" w:rsidR="00806BE8" w:rsidRPr="00FF536D" w:rsidRDefault="00806BE8" w:rsidP="00625641">
      <w:pPr>
        <w:pStyle w:val="af5"/>
        <w:ind w:right="103"/>
        <w:rPr>
          <w:rFonts w:eastAsia="Calibri"/>
          <w:b w:val="0"/>
          <w:sz w:val="20"/>
          <w:szCs w:val="20"/>
        </w:rPr>
      </w:pPr>
      <w:r w:rsidRPr="00FF536D">
        <w:rPr>
          <w:rFonts w:eastAsia="Calibri"/>
          <w:b w:val="0"/>
          <w:sz w:val="20"/>
          <w:szCs w:val="20"/>
          <w:lang w:val="en-US"/>
        </w:rPr>
        <w:t>I</w:t>
      </w:r>
      <w:r w:rsidRPr="00FF536D">
        <w:rPr>
          <w:rFonts w:eastAsia="Calibri"/>
          <w:b w:val="0"/>
          <w:sz w:val="20"/>
          <w:szCs w:val="20"/>
        </w:rPr>
        <w:t>.</w:t>
      </w:r>
      <w:r w:rsidRPr="00FF536D">
        <w:rPr>
          <w:rFonts w:eastAsia="Calibri"/>
          <w:b w:val="0"/>
          <w:sz w:val="20"/>
          <w:szCs w:val="20"/>
          <w:lang w:val="en-US"/>
        </w:rPr>
        <w:t> </w:t>
      </w:r>
      <w:r w:rsidRPr="00FF536D">
        <w:rPr>
          <w:rFonts w:eastAsia="Calibri"/>
          <w:b w:val="0"/>
          <w:sz w:val="20"/>
          <w:szCs w:val="20"/>
        </w:rPr>
        <w:t>РЕШЕНИЯ СОВЕТА ДЕПУТАТОВ КУЙБЫШЕВСКОГО МУНИЦИПАЛЬНОГО РАЙОНА НОВОСИБИРСКОЙ ОБЛАСТИ</w:t>
      </w:r>
    </w:p>
    <w:p w14:paraId="73018486" w14:textId="77777777" w:rsidR="00E2696E" w:rsidRPr="00FF536D" w:rsidRDefault="00E2696E" w:rsidP="00625641">
      <w:pPr>
        <w:pStyle w:val="af5"/>
        <w:ind w:right="103"/>
        <w:rPr>
          <w:rFonts w:eastAsia="Calibri"/>
          <w:b w:val="0"/>
          <w:sz w:val="20"/>
          <w:szCs w:val="20"/>
        </w:rPr>
      </w:pPr>
    </w:p>
    <w:p w14:paraId="1C45F6FA" w14:textId="77777777" w:rsidR="00E2696E" w:rsidRPr="00FF536D" w:rsidRDefault="00E2696E" w:rsidP="00625641">
      <w:pPr>
        <w:pStyle w:val="af5"/>
        <w:ind w:right="103"/>
        <w:rPr>
          <w:rFonts w:eastAsia="Calibri"/>
          <w:b w:val="0"/>
          <w:sz w:val="20"/>
          <w:szCs w:val="20"/>
        </w:rPr>
      </w:pPr>
    </w:p>
    <w:p w14:paraId="432096AF" w14:textId="77777777" w:rsidR="00E2696E" w:rsidRPr="00FF536D" w:rsidRDefault="00E2696E" w:rsidP="00625641">
      <w:pPr>
        <w:pStyle w:val="af5"/>
        <w:ind w:right="103"/>
        <w:rPr>
          <w:rFonts w:eastAsia="Calibri"/>
          <w:b w:val="0"/>
          <w:sz w:val="20"/>
          <w:szCs w:val="20"/>
        </w:rPr>
      </w:pPr>
    </w:p>
    <w:p w14:paraId="54418473" w14:textId="77777777" w:rsidR="00E2696E" w:rsidRPr="00FF536D" w:rsidRDefault="00E2696E" w:rsidP="00625641">
      <w:pPr>
        <w:pStyle w:val="af5"/>
        <w:ind w:right="103"/>
        <w:rPr>
          <w:b w:val="0"/>
          <w:bCs w:val="0"/>
          <w:sz w:val="20"/>
          <w:szCs w:val="20"/>
        </w:rPr>
      </w:pPr>
    </w:p>
    <w:p w14:paraId="61CBBA15" w14:textId="77777777" w:rsidR="00806BE8" w:rsidRPr="00FF536D" w:rsidRDefault="00806BE8" w:rsidP="00625641">
      <w:pPr>
        <w:pStyle w:val="af5"/>
        <w:ind w:right="103"/>
        <w:rPr>
          <w:b w:val="0"/>
          <w:bCs w:val="0"/>
          <w:sz w:val="20"/>
          <w:szCs w:val="20"/>
        </w:rPr>
      </w:pPr>
    </w:p>
    <w:p w14:paraId="21F57B57"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b w:val="0"/>
          <w:noProof/>
          <w:color w:val="000000"/>
          <w:sz w:val="20"/>
          <w:szCs w:val="20"/>
        </w:rPr>
        <w:drawing>
          <wp:inline distT="0" distB="0" distL="0" distR="0" wp14:anchorId="459025EE" wp14:editId="460BEF28">
            <wp:extent cx="372749" cy="449292"/>
            <wp:effectExtent l="0" t="0" r="8255" b="8255"/>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84513" cy="463472"/>
                    </a:xfrm>
                    <a:prstGeom prst="rect">
                      <a:avLst/>
                    </a:prstGeom>
                    <a:noFill/>
                    <a:ln>
                      <a:noFill/>
                    </a:ln>
                  </pic:spPr>
                </pic:pic>
              </a:graphicData>
            </a:graphic>
          </wp:inline>
        </w:drawing>
      </w:r>
    </w:p>
    <w:p w14:paraId="61896D47"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СОВЕТ ДЕПУТАТОВ</w:t>
      </w:r>
    </w:p>
    <w:p w14:paraId="7032313B"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КУЙБЫШЕВСКОГО МУНИЦИПАЛЬНОГО РАЙОНА</w:t>
      </w:r>
    </w:p>
    <w:p w14:paraId="5097889D"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 xml:space="preserve">НОВОСИБИРСКОЙ ОБЛАСТИ </w:t>
      </w:r>
    </w:p>
    <w:p w14:paraId="6060C354"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ЧЕТВЕРТОГО СОЗЫВА</w:t>
      </w:r>
    </w:p>
    <w:p w14:paraId="7B32549D" w14:textId="77777777" w:rsidR="00E2696E" w:rsidRPr="00FF536D" w:rsidRDefault="00E2696E" w:rsidP="00E2696E">
      <w:pPr>
        <w:pStyle w:val="ConsPlusTitle"/>
        <w:widowControl/>
        <w:jc w:val="center"/>
        <w:rPr>
          <w:rFonts w:ascii="Times New Roman" w:hAnsi="Times New Roman" w:cs="Times New Roman"/>
          <w:b w:val="0"/>
          <w:sz w:val="20"/>
          <w:szCs w:val="20"/>
        </w:rPr>
      </w:pPr>
    </w:p>
    <w:p w14:paraId="54E508D7"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РЕШЕНИЕ</w:t>
      </w:r>
    </w:p>
    <w:p w14:paraId="7190F90B"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пятой сессии</w:t>
      </w:r>
    </w:p>
    <w:p w14:paraId="61AF0C23" w14:textId="77777777" w:rsidR="00E2696E" w:rsidRPr="00FF536D" w:rsidRDefault="00E2696E" w:rsidP="00E2696E">
      <w:pPr>
        <w:pStyle w:val="ConsPlusTitle"/>
        <w:widowControl/>
        <w:jc w:val="center"/>
        <w:rPr>
          <w:rFonts w:ascii="Times New Roman" w:hAnsi="Times New Roman" w:cs="Times New Roman"/>
          <w:b w:val="0"/>
          <w:sz w:val="20"/>
          <w:szCs w:val="20"/>
        </w:rPr>
      </w:pPr>
    </w:p>
    <w:p w14:paraId="13717F59"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25.02.2021 г.  № 3</w:t>
      </w:r>
    </w:p>
    <w:p w14:paraId="042F2AA4" w14:textId="77777777" w:rsidR="00E2696E" w:rsidRPr="00FF536D" w:rsidRDefault="00E2696E" w:rsidP="00E2696E">
      <w:pPr>
        <w:rPr>
          <w:sz w:val="20"/>
          <w:szCs w:val="20"/>
        </w:rPr>
      </w:pPr>
    </w:p>
    <w:p w14:paraId="208376A0" w14:textId="77777777" w:rsidR="00E2696E" w:rsidRPr="00FF536D" w:rsidRDefault="00E2696E" w:rsidP="00E2696E">
      <w:pPr>
        <w:jc w:val="center"/>
        <w:rPr>
          <w:sz w:val="20"/>
          <w:szCs w:val="20"/>
        </w:rPr>
      </w:pPr>
      <w:r w:rsidRPr="00FF536D">
        <w:rPr>
          <w:sz w:val="20"/>
          <w:szCs w:val="20"/>
        </w:rPr>
        <w:t xml:space="preserve">О присвоении звания </w:t>
      </w:r>
    </w:p>
    <w:p w14:paraId="6E6A8F92" w14:textId="77777777" w:rsidR="00E2696E" w:rsidRPr="00FF536D" w:rsidRDefault="00E2696E" w:rsidP="00E2696E">
      <w:pPr>
        <w:jc w:val="center"/>
        <w:rPr>
          <w:sz w:val="20"/>
          <w:szCs w:val="20"/>
        </w:rPr>
      </w:pPr>
      <w:r w:rsidRPr="00FF536D">
        <w:rPr>
          <w:sz w:val="20"/>
          <w:szCs w:val="20"/>
        </w:rPr>
        <w:t xml:space="preserve">«Почётный гражданин Куйбышевского района» </w:t>
      </w:r>
    </w:p>
    <w:p w14:paraId="0912BDC4" w14:textId="77777777" w:rsidR="00E2696E" w:rsidRPr="00FF536D" w:rsidRDefault="00E2696E" w:rsidP="00E2696E">
      <w:pPr>
        <w:jc w:val="center"/>
        <w:rPr>
          <w:sz w:val="20"/>
          <w:szCs w:val="20"/>
        </w:rPr>
      </w:pPr>
      <w:r w:rsidRPr="00FF536D">
        <w:rPr>
          <w:sz w:val="20"/>
          <w:szCs w:val="20"/>
        </w:rPr>
        <w:t>Новикову П.И.</w:t>
      </w:r>
    </w:p>
    <w:p w14:paraId="2F06C712" w14:textId="77777777" w:rsidR="00E2696E" w:rsidRPr="00FF536D" w:rsidRDefault="00E2696E" w:rsidP="00E2696E">
      <w:pPr>
        <w:ind w:firstLine="360"/>
        <w:jc w:val="both"/>
        <w:rPr>
          <w:sz w:val="20"/>
          <w:szCs w:val="20"/>
        </w:rPr>
      </w:pPr>
    </w:p>
    <w:p w14:paraId="320FC03A" w14:textId="77777777" w:rsidR="00E2696E" w:rsidRPr="00FF536D" w:rsidRDefault="00E2696E" w:rsidP="00E2696E">
      <w:pPr>
        <w:ind w:firstLine="540"/>
        <w:jc w:val="both"/>
        <w:rPr>
          <w:sz w:val="20"/>
          <w:szCs w:val="20"/>
        </w:rPr>
      </w:pPr>
      <w:r w:rsidRPr="00FF536D">
        <w:rPr>
          <w:sz w:val="20"/>
          <w:szCs w:val="20"/>
        </w:rPr>
        <w:t xml:space="preserve">За многолетний, плодотворный труд и разработку проблемы </w:t>
      </w:r>
      <w:proofErr w:type="spellStart"/>
      <w:r w:rsidRPr="00FF536D">
        <w:rPr>
          <w:sz w:val="20"/>
          <w:szCs w:val="20"/>
        </w:rPr>
        <w:t>гипердиагностики</w:t>
      </w:r>
      <w:proofErr w:type="spellEnd"/>
      <w:r w:rsidRPr="00FF536D">
        <w:rPr>
          <w:sz w:val="20"/>
          <w:szCs w:val="20"/>
        </w:rPr>
        <w:t xml:space="preserve"> в области нарушений интеллекта, а также проблемой устройства детей-сирот в семьи граждан России, активное участие в общественной жизни Куйбышевского муниципального района Новосибирской области, Совет депутатов Куйбышевского муниципального района Новосибирской области</w:t>
      </w:r>
    </w:p>
    <w:p w14:paraId="214E3DE0" w14:textId="77777777" w:rsidR="00E2696E" w:rsidRPr="00FF536D" w:rsidRDefault="00E2696E" w:rsidP="00E2696E">
      <w:pPr>
        <w:ind w:firstLine="360"/>
        <w:jc w:val="both"/>
        <w:rPr>
          <w:bCs/>
          <w:sz w:val="20"/>
          <w:szCs w:val="20"/>
        </w:rPr>
      </w:pPr>
      <w:r w:rsidRPr="00FF536D">
        <w:rPr>
          <w:sz w:val="20"/>
          <w:szCs w:val="20"/>
        </w:rPr>
        <w:t xml:space="preserve">     </w:t>
      </w:r>
      <w:r w:rsidRPr="00FF536D">
        <w:rPr>
          <w:bCs/>
          <w:sz w:val="20"/>
          <w:szCs w:val="20"/>
        </w:rPr>
        <w:t>РЕШИЛ:</w:t>
      </w:r>
    </w:p>
    <w:p w14:paraId="51A874D1" w14:textId="77777777" w:rsidR="00E2696E" w:rsidRPr="00FF536D" w:rsidRDefault="00E2696E" w:rsidP="00E2696E">
      <w:pPr>
        <w:numPr>
          <w:ilvl w:val="0"/>
          <w:numId w:val="26"/>
        </w:numPr>
        <w:tabs>
          <w:tab w:val="clear" w:pos="795"/>
          <w:tab w:val="num" w:pos="0"/>
        </w:tabs>
        <w:ind w:left="0" w:firstLine="360"/>
        <w:jc w:val="both"/>
        <w:rPr>
          <w:sz w:val="20"/>
          <w:szCs w:val="20"/>
        </w:rPr>
      </w:pPr>
      <w:r w:rsidRPr="00FF536D">
        <w:rPr>
          <w:sz w:val="20"/>
          <w:szCs w:val="20"/>
        </w:rPr>
        <w:t>Присвоить звание «Почётный гражданин Куйбышевского района» Новикову Петру Ивановичу.</w:t>
      </w:r>
    </w:p>
    <w:p w14:paraId="469669D7" w14:textId="77777777" w:rsidR="00E2696E" w:rsidRPr="00FF536D" w:rsidRDefault="00E2696E" w:rsidP="00E2696E">
      <w:pPr>
        <w:numPr>
          <w:ilvl w:val="0"/>
          <w:numId w:val="26"/>
        </w:numPr>
        <w:jc w:val="both"/>
        <w:rPr>
          <w:sz w:val="20"/>
          <w:szCs w:val="20"/>
        </w:rPr>
      </w:pPr>
      <w:r w:rsidRPr="00FF536D">
        <w:rPr>
          <w:sz w:val="20"/>
          <w:szCs w:val="20"/>
        </w:rPr>
        <w:t xml:space="preserve">Решение вступает в силу с момента его принятия. </w:t>
      </w:r>
    </w:p>
    <w:p w14:paraId="136736DF" w14:textId="77777777" w:rsidR="00E2696E" w:rsidRPr="00FF536D" w:rsidRDefault="00E2696E" w:rsidP="00E2696E">
      <w:pPr>
        <w:jc w:val="both"/>
        <w:rPr>
          <w:sz w:val="20"/>
          <w:szCs w:val="20"/>
        </w:rPr>
      </w:pPr>
    </w:p>
    <w:p w14:paraId="79B0D3B6" w14:textId="77777777" w:rsidR="00E2696E" w:rsidRPr="00FF536D" w:rsidRDefault="00E2696E" w:rsidP="00E2696E">
      <w:pPr>
        <w:rPr>
          <w:sz w:val="20"/>
          <w:szCs w:val="20"/>
        </w:rPr>
      </w:pPr>
      <w:r w:rsidRPr="00FF536D">
        <w:rPr>
          <w:sz w:val="20"/>
          <w:szCs w:val="20"/>
        </w:rPr>
        <w:t xml:space="preserve">Председатель Совета депутатов Куйбышевского </w:t>
      </w:r>
    </w:p>
    <w:p w14:paraId="0FB6F0FF" w14:textId="77777777" w:rsidR="00E2696E" w:rsidRPr="00FF536D" w:rsidRDefault="00E2696E" w:rsidP="00E2696E">
      <w:pPr>
        <w:rPr>
          <w:sz w:val="20"/>
          <w:szCs w:val="20"/>
        </w:rPr>
      </w:pPr>
      <w:r w:rsidRPr="00FF536D">
        <w:rPr>
          <w:sz w:val="20"/>
          <w:szCs w:val="20"/>
        </w:rPr>
        <w:t xml:space="preserve">муниципального района Новосибирской области                                                                              Р.В. </w:t>
      </w:r>
      <w:proofErr w:type="spellStart"/>
      <w:r w:rsidRPr="00FF536D">
        <w:rPr>
          <w:sz w:val="20"/>
          <w:szCs w:val="20"/>
        </w:rPr>
        <w:t>Булюктов</w:t>
      </w:r>
      <w:proofErr w:type="spellEnd"/>
      <w:r w:rsidRPr="00FF536D">
        <w:rPr>
          <w:sz w:val="20"/>
          <w:szCs w:val="20"/>
        </w:rPr>
        <w:t xml:space="preserve"> </w:t>
      </w:r>
    </w:p>
    <w:p w14:paraId="78480E1F" w14:textId="77777777" w:rsidR="00E2696E" w:rsidRPr="00FF536D" w:rsidRDefault="00E2696E" w:rsidP="00E2696E">
      <w:pPr>
        <w:rPr>
          <w:sz w:val="20"/>
          <w:szCs w:val="20"/>
        </w:rPr>
      </w:pPr>
    </w:p>
    <w:p w14:paraId="7F52B0E5" w14:textId="77777777" w:rsidR="00E2696E" w:rsidRPr="00FF536D" w:rsidRDefault="00E2696E" w:rsidP="00E2696E">
      <w:pPr>
        <w:jc w:val="both"/>
        <w:rPr>
          <w:sz w:val="20"/>
          <w:szCs w:val="20"/>
        </w:rPr>
      </w:pPr>
      <w:r w:rsidRPr="00FF536D">
        <w:rPr>
          <w:sz w:val="20"/>
          <w:szCs w:val="20"/>
        </w:rPr>
        <w:t xml:space="preserve">                                        </w:t>
      </w:r>
    </w:p>
    <w:p w14:paraId="2259484A"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b w:val="0"/>
          <w:noProof/>
          <w:color w:val="000000"/>
          <w:sz w:val="20"/>
          <w:szCs w:val="20"/>
        </w:rPr>
        <w:drawing>
          <wp:inline distT="0" distB="0" distL="0" distR="0" wp14:anchorId="52E2A740" wp14:editId="5C37144C">
            <wp:extent cx="378573" cy="375494"/>
            <wp:effectExtent l="0" t="0" r="2540" b="5715"/>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89531" cy="386363"/>
                    </a:xfrm>
                    <a:prstGeom prst="rect">
                      <a:avLst/>
                    </a:prstGeom>
                    <a:noFill/>
                    <a:ln>
                      <a:noFill/>
                    </a:ln>
                  </pic:spPr>
                </pic:pic>
              </a:graphicData>
            </a:graphic>
          </wp:inline>
        </w:drawing>
      </w:r>
    </w:p>
    <w:p w14:paraId="5637058A"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СОВЕТ ДЕПУТАТОВ</w:t>
      </w:r>
    </w:p>
    <w:p w14:paraId="17DC63FD"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КУЙБЫШЕВСКОГО МУНИЦИПАЛЬНОГО РАЙОНА</w:t>
      </w:r>
    </w:p>
    <w:p w14:paraId="7CF4A71D"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 xml:space="preserve">НОВОСИБИРСКОЙ ОБЛАСТИ </w:t>
      </w:r>
    </w:p>
    <w:p w14:paraId="50BC0B4E"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ЧЕТВЕРТОГО СОЗЫВА</w:t>
      </w:r>
    </w:p>
    <w:p w14:paraId="590A8E45" w14:textId="77777777" w:rsidR="00E2696E" w:rsidRPr="00FF536D" w:rsidRDefault="00E2696E" w:rsidP="00E2696E">
      <w:pPr>
        <w:pStyle w:val="ConsPlusTitle"/>
        <w:widowControl/>
        <w:jc w:val="center"/>
        <w:rPr>
          <w:rFonts w:ascii="Times New Roman" w:hAnsi="Times New Roman" w:cs="Times New Roman"/>
          <w:b w:val="0"/>
          <w:sz w:val="20"/>
          <w:szCs w:val="20"/>
        </w:rPr>
      </w:pPr>
    </w:p>
    <w:p w14:paraId="0500CC3B"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РЕШЕНИЕ</w:t>
      </w:r>
    </w:p>
    <w:p w14:paraId="0AA79AC6"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пятой сессии</w:t>
      </w:r>
    </w:p>
    <w:p w14:paraId="5AE95F44" w14:textId="77777777" w:rsidR="00E2696E" w:rsidRPr="00FF536D" w:rsidRDefault="00E2696E" w:rsidP="00E2696E">
      <w:pPr>
        <w:pStyle w:val="ConsPlusTitle"/>
        <w:widowControl/>
        <w:jc w:val="center"/>
        <w:rPr>
          <w:rFonts w:ascii="Times New Roman" w:hAnsi="Times New Roman" w:cs="Times New Roman"/>
          <w:b w:val="0"/>
          <w:sz w:val="20"/>
          <w:szCs w:val="20"/>
        </w:rPr>
      </w:pPr>
    </w:p>
    <w:p w14:paraId="45F89C87"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25.02.2021 г.  № 4</w:t>
      </w:r>
    </w:p>
    <w:p w14:paraId="6D99C54D" w14:textId="77777777" w:rsidR="00E2696E" w:rsidRPr="00FF536D" w:rsidRDefault="00E2696E" w:rsidP="00E2696E">
      <w:pPr>
        <w:rPr>
          <w:sz w:val="20"/>
          <w:szCs w:val="20"/>
        </w:rPr>
      </w:pPr>
    </w:p>
    <w:p w14:paraId="3F330825" w14:textId="77777777" w:rsidR="00E2696E" w:rsidRPr="00FF536D" w:rsidRDefault="00E2696E" w:rsidP="00E2696E">
      <w:pPr>
        <w:jc w:val="center"/>
        <w:rPr>
          <w:sz w:val="20"/>
          <w:szCs w:val="20"/>
        </w:rPr>
      </w:pPr>
      <w:r w:rsidRPr="00FF536D">
        <w:rPr>
          <w:sz w:val="20"/>
          <w:szCs w:val="20"/>
        </w:rPr>
        <w:t xml:space="preserve">О присвоении звания </w:t>
      </w:r>
    </w:p>
    <w:p w14:paraId="23CC3FF2" w14:textId="77777777" w:rsidR="00E2696E" w:rsidRPr="00FF536D" w:rsidRDefault="00E2696E" w:rsidP="00E2696E">
      <w:pPr>
        <w:jc w:val="center"/>
        <w:rPr>
          <w:sz w:val="20"/>
          <w:szCs w:val="20"/>
        </w:rPr>
      </w:pPr>
      <w:r w:rsidRPr="00FF536D">
        <w:rPr>
          <w:sz w:val="20"/>
          <w:szCs w:val="20"/>
        </w:rPr>
        <w:t xml:space="preserve">«Почётный гражданин Куйбышевского района» </w:t>
      </w:r>
    </w:p>
    <w:p w14:paraId="6DBDEBD8" w14:textId="77777777" w:rsidR="00E2696E" w:rsidRPr="00FF536D" w:rsidRDefault="00E2696E" w:rsidP="00E2696E">
      <w:pPr>
        <w:jc w:val="center"/>
        <w:rPr>
          <w:sz w:val="20"/>
          <w:szCs w:val="20"/>
        </w:rPr>
      </w:pPr>
      <w:r w:rsidRPr="00FF536D">
        <w:rPr>
          <w:sz w:val="20"/>
          <w:szCs w:val="20"/>
        </w:rPr>
        <w:t>Алексеенко А.А.</w:t>
      </w:r>
    </w:p>
    <w:p w14:paraId="2A0DC1DE" w14:textId="77777777" w:rsidR="00E2696E" w:rsidRPr="00FF536D" w:rsidRDefault="00E2696E" w:rsidP="00E2696E">
      <w:pPr>
        <w:ind w:firstLine="360"/>
        <w:jc w:val="both"/>
        <w:rPr>
          <w:sz w:val="20"/>
          <w:szCs w:val="20"/>
        </w:rPr>
      </w:pPr>
    </w:p>
    <w:p w14:paraId="6CD339FD" w14:textId="77777777" w:rsidR="00E2696E" w:rsidRPr="00FF536D" w:rsidRDefault="00E2696E" w:rsidP="00E2696E">
      <w:pPr>
        <w:ind w:firstLine="360"/>
        <w:jc w:val="both"/>
        <w:rPr>
          <w:sz w:val="20"/>
          <w:szCs w:val="20"/>
        </w:rPr>
      </w:pPr>
      <w:r w:rsidRPr="00FF536D">
        <w:rPr>
          <w:sz w:val="20"/>
          <w:szCs w:val="20"/>
        </w:rPr>
        <w:t>За заслуги и личный вклад в развитие местного самоуправления и просвещение Куйбышевского муниципального района Новосибирской области, Совет депутатов Куйбышевского муниципального района Новосибирской области</w:t>
      </w:r>
    </w:p>
    <w:p w14:paraId="7E647EAA" w14:textId="77777777" w:rsidR="00E2696E" w:rsidRPr="00FF536D" w:rsidRDefault="00E2696E" w:rsidP="00E2696E">
      <w:pPr>
        <w:ind w:firstLine="360"/>
        <w:jc w:val="both"/>
        <w:rPr>
          <w:bCs/>
          <w:sz w:val="20"/>
          <w:szCs w:val="20"/>
        </w:rPr>
      </w:pPr>
      <w:r w:rsidRPr="00FF536D">
        <w:rPr>
          <w:sz w:val="20"/>
          <w:szCs w:val="20"/>
        </w:rPr>
        <w:t xml:space="preserve">     </w:t>
      </w:r>
      <w:r w:rsidRPr="00FF536D">
        <w:rPr>
          <w:bCs/>
          <w:sz w:val="20"/>
          <w:szCs w:val="20"/>
        </w:rPr>
        <w:t>РЕШИЛ:</w:t>
      </w:r>
    </w:p>
    <w:p w14:paraId="705C455A" w14:textId="77777777" w:rsidR="00E2696E" w:rsidRPr="00FF536D" w:rsidRDefault="00E2696E" w:rsidP="00E2696E">
      <w:pPr>
        <w:numPr>
          <w:ilvl w:val="0"/>
          <w:numId w:val="26"/>
        </w:numPr>
        <w:tabs>
          <w:tab w:val="clear" w:pos="795"/>
          <w:tab w:val="num" w:pos="0"/>
        </w:tabs>
        <w:ind w:left="0" w:firstLine="360"/>
        <w:jc w:val="both"/>
        <w:rPr>
          <w:sz w:val="20"/>
          <w:szCs w:val="20"/>
        </w:rPr>
      </w:pPr>
      <w:r w:rsidRPr="00FF536D">
        <w:rPr>
          <w:sz w:val="20"/>
          <w:szCs w:val="20"/>
        </w:rPr>
        <w:t>Присвоить звание «Почётный гражданин Куйбышевского района» Алексеенко Анатолию Алексеевичу.</w:t>
      </w:r>
    </w:p>
    <w:p w14:paraId="1EDD88CE" w14:textId="77777777" w:rsidR="00E2696E" w:rsidRPr="00FF536D" w:rsidRDefault="00E2696E" w:rsidP="00E2696E">
      <w:pPr>
        <w:numPr>
          <w:ilvl w:val="0"/>
          <w:numId w:val="26"/>
        </w:numPr>
        <w:jc w:val="both"/>
        <w:rPr>
          <w:sz w:val="20"/>
          <w:szCs w:val="20"/>
        </w:rPr>
      </w:pPr>
      <w:r w:rsidRPr="00FF536D">
        <w:rPr>
          <w:sz w:val="20"/>
          <w:szCs w:val="20"/>
        </w:rPr>
        <w:t xml:space="preserve">Решение вступает в силу с момента его принятия. </w:t>
      </w:r>
    </w:p>
    <w:p w14:paraId="33D60B19" w14:textId="77777777" w:rsidR="00E2696E" w:rsidRPr="00FF536D" w:rsidRDefault="00E2696E" w:rsidP="00E2696E">
      <w:pPr>
        <w:jc w:val="both"/>
        <w:rPr>
          <w:sz w:val="20"/>
          <w:szCs w:val="20"/>
        </w:rPr>
      </w:pPr>
      <w:r w:rsidRPr="00FF536D">
        <w:rPr>
          <w:sz w:val="20"/>
          <w:szCs w:val="20"/>
        </w:rPr>
        <w:t xml:space="preserve">          </w:t>
      </w:r>
    </w:p>
    <w:p w14:paraId="357483C4" w14:textId="77777777" w:rsidR="00E2696E" w:rsidRPr="00FF536D" w:rsidRDefault="00E2696E" w:rsidP="00E2696E">
      <w:pPr>
        <w:rPr>
          <w:sz w:val="20"/>
          <w:szCs w:val="20"/>
        </w:rPr>
      </w:pPr>
      <w:r w:rsidRPr="00FF536D">
        <w:rPr>
          <w:sz w:val="20"/>
          <w:szCs w:val="20"/>
        </w:rPr>
        <w:t xml:space="preserve">Председатель Совета депутатов Куйбышевского </w:t>
      </w:r>
    </w:p>
    <w:p w14:paraId="51EFCD32" w14:textId="77777777" w:rsidR="00E2696E" w:rsidRPr="00FF536D" w:rsidRDefault="00E2696E" w:rsidP="00E2696E">
      <w:pPr>
        <w:rPr>
          <w:sz w:val="20"/>
          <w:szCs w:val="20"/>
        </w:rPr>
      </w:pPr>
      <w:r w:rsidRPr="00FF536D">
        <w:rPr>
          <w:sz w:val="20"/>
          <w:szCs w:val="20"/>
        </w:rPr>
        <w:t xml:space="preserve">муниципального района Новосибирской области                                                                            Р.В. </w:t>
      </w:r>
      <w:proofErr w:type="spellStart"/>
      <w:r w:rsidRPr="00FF536D">
        <w:rPr>
          <w:sz w:val="20"/>
          <w:szCs w:val="20"/>
        </w:rPr>
        <w:t>Булюктов</w:t>
      </w:r>
      <w:proofErr w:type="spellEnd"/>
      <w:r w:rsidRPr="00FF536D">
        <w:rPr>
          <w:sz w:val="20"/>
          <w:szCs w:val="20"/>
        </w:rPr>
        <w:t xml:space="preserve"> </w:t>
      </w:r>
    </w:p>
    <w:p w14:paraId="779FCC94" w14:textId="77777777" w:rsidR="00E2696E" w:rsidRPr="00FF536D" w:rsidRDefault="00E2696E" w:rsidP="00E2696E">
      <w:pPr>
        <w:rPr>
          <w:sz w:val="20"/>
          <w:szCs w:val="20"/>
        </w:rPr>
      </w:pPr>
      <w:r w:rsidRPr="00FF536D">
        <w:rPr>
          <w:sz w:val="20"/>
          <w:szCs w:val="20"/>
        </w:rPr>
        <w:lastRenderedPageBreak/>
        <w:t xml:space="preserve">                                        </w:t>
      </w:r>
    </w:p>
    <w:p w14:paraId="48784CAA" w14:textId="77777777" w:rsidR="00E2696E" w:rsidRPr="00FF536D" w:rsidRDefault="00E2696E" w:rsidP="00E2696E">
      <w:pPr>
        <w:autoSpaceDE w:val="0"/>
        <w:autoSpaceDN w:val="0"/>
        <w:adjustRightInd w:val="0"/>
        <w:spacing w:line="240" w:lineRule="atLeast"/>
        <w:jc w:val="center"/>
        <w:rPr>
          <w:rFonts w:ascii="Calibri" w:hAnsi="Calibri" w:cs="Calibri"/>
          <w:bCs/>
          <w:color w:val="000000"/>
          <w:sz w:val="20"/>
          <w:szCs w:val="20"/>
        </w:rPr>
      </w:pPr>
      <w:r w:rsidRPr="00FF536D">
        <w:rPr>
          <w:rFonts w:ascii="Calibri" w:hAnsi="Calibri" w:cs="Calibri"/>
          <w:bCs/>
          <w:noProof/>
          <w:color w:val="000000"/>
          <w:sz w:val="20"/>
          <w:szCs w:val="20"/>
        </w:rPr>
        <w:drawing>
          <wp:inline distT="0" distB="0" distL="0" distR="0" wp14:anchorId="48127D7A" wp14:editId="0864914F">
            <wp:extent cx="314507" cy="378102"/>
            <wp:effectExtent l="0" t="0" r="0" b="317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17967" cy="382262"/>
                    </a:xfrm>
                    <a:prstGeom prst="rect">
                      <a:avLst/>
                    </a:prstGeom>
                    <a:noFill/>
                    <a:ln>
                      <a:noFill/>
                    </a:ln>
                  </pic:spPr>
                </pic:pic>
              </a:graphicData>
            </a:graphic>
          </wp:inline>
        </w:drawing>
      </w:r>
    </w:p>
    <w:p w14:paraId="4A21FC2F" w14:textId="77777777" w:rsidR="00E2696E" w:rsidRPr="00FF536D" w:rsidRDefault="00E2696E" w:rsidP="00E2696E">
      <w:pPr>
        <w:autoSpaceDE w:val="0"/>
        <w:autoSpaceDN w:val="0"/>
        <w:adjustRightInd w:val="0"/>
        <w:spacing w:line="240" w:lineRule="atLeast"/>
        <w:jc w:val="center"/>
        <w:rPr>
          <w:bCs/>
          <w:sz w:val="20"/>
          <w:szCs w:val="20"/>
        </w:rPr>
      </w:pPr>
    </w:p>
    <w:p w14:paraId="14D47C88"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 xml:space="preserve">СОВЕТ ДЕПУТАТОВ </w:t>
      </w:r>
    </w:p>
    <w:p w14:paraId="36BA1EA3"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КУЙБЫШЕВСКОГО МУНИЦИПАЛЬНОГО РАЙОНА</w:t>
      </w:r>
    </w:p>
    <w:p w14:paraId="1D3613A8"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 xml:space="preserve">НОВОСИБИРСКОЙ ОБЛАСТИ </w:t>
      </w:r>
    </w:p>
    <w:p w14:paraId="3E9CCF9A"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ЧЕТВЕРТОГО СОЗЫВА</w:t>
      </w:r>
    </w:p>
    <w:p w14:paraId="20D509EF"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РЕШЕНИЕ</w:t>
      </w:r>
    </w:p>
    <w:p w14:paraId="27EAD823"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пятой сессии</w:t>
      </w:r>
    </w:p>
    <w:p w14:paraId="77728709" w14:textId="77777777" w:rsidR="00E2696E" w:rsidRPr="00FF536D" w:rsidRDefault="00E2696E" w:rsidP="00E2696E">
      <w:pPr>
        <w:autoSpaceDE w:val="0"/>
        <w:autoSpaceDN w:val="0"/>
        <w:adjustRightInd w:val="0"/>
        <w:spacing w:line="240" w:lineRule="atLeast"/>
        <w:jc w:val="center"/>
        <w:rPr>
          <w:bCs/>
          <w:sz w:val="20"/>
          <w:szCs w:val="20"/>
        </w:rPr>
      </w:pPr>
    </w:p>
    <w:p w14:paraId="7FB359AE" w14:textId="77777777" w:rsidR="00E2696E" w:rsidRPr="00FF536D" w:rsidRDefault="00E2696E" w:rsidP="00E2696E">
      <w:pPr>
        <w:autoSpaceDE w:val="0"/>
        <w:autoSpaceDN w:val="0"/>
        <w:adjustRightInd w:val="0"/>
        <w:spacing w:line="240" w:lineRule="atLeast"/>
        <w:jc w:val="center"/>
        <w:rPr>
          <w:bCs/>
          <w:sz w:val="20"/>
          <w:szCs w:val="20"/>
        </w:rPr>
      </w:pPr>
      <w:r w:rsidRPr="00FF536D">
        <w:rPr>
          <w:bCs/>
          <w:sz w:val="20"/>
          <w:szCs w:val="20"/>
        </w:rPr>
        <w:t>25.02.2021  № 5</w:t>
      </w:r>
    </w:p>
    <w:p w14:paraId="1E845A54" w14:textId="77777777" w:rsidR="00E2696E" w:rsidRPr="00FF536D" w:rsidRDefault="00E2696E" w:rsidP="00E2696E">
      <w:pPr>
        <w:autoSpaceDE w:val="0"/>
        <w:autoSpaceDN w:val="0"/>
        <w:adjustRightInd w:val="0"/>
        <w:spacing w:line="240" w:lineRule="atLeast"/>
        <w:jc w:val="center"/>
        <w:rPr>
          <w:bCs/>
          <w:sz w:val="20"/>
          <w:szCs w:val="20"/>
        </w:rPr>
      </w:pPr>
    </w:p>
    <w:p w14:paraId="568A1491" w14:textId="77777777" w:rsidR="00E2696E" w:rsidRPr="00FF536D" w:rsidRDefault="00E2696E" w:rsidP="00E2696E">
      <w:pPr>
        <w:autoSpaceDE w:val="0"/>
        <w:autoSpaceDN w:val="0"/>
        <w:adjustRightInd w:val="0"/>
        <w:spacing w:line="240" w:lineRule="atLeast"/>
        <w:jc w:val="center"/>
        <w:rPr>
          <w:rFonts w:eastAsia="Calibri"/>
          <w:sz w:val="20"/>
          <w:szCs w:val="20"/>
          <w:lang w:eastAsia="en-US"/>
        </w:rPr>
      </w:pPr>
      <w:r w:rsidRPr="00FF536D">
        <w:rPr>
          <w:rFonts w:eastAsia="Calibri"/>
          <w:sz w:val="20"/>
          <w:szCs w:val="20"/>
          <w:lang w:eastAsia="en-US"/>
        </w:rPr>
        <w:t>Об утверждении целей, порядка и условий предоставления иных межбюджетных трансфертов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(реализация общественно значимых проектов по благоустройству сельских территорий) государственной программы Новосибирской области «Комплексное развитие сельских территорий в Новосибирской области»</w:t>
      </w:r>
    </w:p>
    <w:p w14:paraId="0A43E688" w14:textId="77777777" w:rsidR="00E2696E" w:rsidRPr="00FF536D" w:rsidRDefault="00E2696E" w:rsidP="00E2696E">
      <w:pPr>
        <w:autoSpaceDE w:val="0"/>
        <w:autoSpaceDN w:val="0"/>
        <w:adjustRightInd w:val="0"/>
        <w:spacing w:line="240" w:lineRule="atLeast"/>
        <w:jc w:val="center"/>
        <w:rPr>
          <w:rFonts w:eastAsia="Calibri"/>
          <w:sz w:val="20"/>
          <w:szCs w:val="20"/>
          <w:lang w:eastAsia="en-US"/>
        </w:rPr>
      </w:pPr>
    </w:p>
    <w:p w14:paraId="69EF9970" w14:textId="77777777" w:rsidR="00E2696E" w:rsidRPr="00FF536D" w:rsidRDefault="00E2696E" w:rsidP="00E2696E">
      <w:pPr>
        <w:autoSpaceDE w:val="0"/>
        <w:autoSpaceDN w:val="0"/>
        <w:adjustRightInd w:val="0"/>
        <w:spacing w:line="240" w:lineRule="atLeast"/>
        <w:ind w:firstLine="567"/>
        <w:jc w:val="both"/>
        <w:rPr>
          <w:rFonts w:eastAsia="Calibri"/>
          <w:sz w:val="20"/>
          <w:szCs w:val="20"/>
        </w:rPr>
      </w:pPr>
      <w:r w:rsidRPr="00FF536D">
        <w:rPr>
          <w:rFonts w:eastAsia="Calibri"/>
          <w:sz w:val="20"/>
          <w:szCs w:val="20"/>
          <w:lang w:eastAsia="en-US"/>
        </w:rPr>
        <w:t xml:space="preserve">В соответствии со статьей 142 Бюджетного кодекса Российской Федерации, с </w:t>
      </w:r>
      <w:r w:rsidRPr="00FF536D">
        <w:rPr>
          <w:rFonts w:eastAsia="Calibri"/>
          <w:sz w:val="20"/>
          <w:szCs w:val="20"/>
        </w:rPr>
        <w:t>постановлением Правительства Новосибирской области от 31.12.2019 № 525-п «О государственной программе Новосибирской области «Комплексное развитие сельских территорий в Новосибирской области»</w:t>
      </w:r>
      <w:r w:rsidRPr="00FF536D">
        <w:rPr>
          <w:rFonts w:eastAsia="Calibri"/>
          <w:sz w:val="20"/>
          <w:szCs w:val="20"/>
          <w:lang w:eastAsia="en-US"/>
        </w:rPr>
        <w:t>, Совет депутатов Куйбышевского муниципального района Новосибирской области</w:t>
      </w:r>
    </w:p>
    <w:p w14:paraId="27DE5A12" w14:textId="77777777" w:rsidR="00E2696E" w:rsidRPr="00FF536D" w:rsidRDefault="00E2696E" w:rsidP="00E2696E">
      <w:pPr>
        <w:spacing w:line="240" w:lineRule="atLeast"/>
        <w:ind w:firstLine="540"/>
        <w:rPr>
          <w:rFonts w:eastAsia="Calibri"/>
          <w:sz w:val="20"/>
          <w:szCs w:val="20"/>
          <w:lang w:eastAsia="en-US"/>
        </w:rPr>
      </w:pPr>
      <w:r w:rsidRPr="00FF536D">
        <w:rPr>
          <w:rFonts w:eastAsia="Calibri"/>
          <w:sz w:val="20"/>
          <w:szCs w:val="20"/>
          <w:lang w:eastAsia="en-US"/>
        </w:rPr>
        <w:t>РЕШИЛ:</w:t>
      </w:r>
    </w:p>
    <w:p w14:paraId="18322C19" w14:textId="77777777" w:rsidR="00E2696E" w:rsidRPr="00FF536D" w:rsidRDefault="00E2696E" w:rsidP="00E2696E">
      <w:pPr>
        <w:autoSpaceDE w:val="0"/>
        <w:autoSpaceDN w:val="0"/>
        <w:adjustRightInd w:val="0"/>
        <w:spacing w:line="240" w:lineRule="atLeast"/>
        <w:ind w:firstLine="567"/>
        <w:jc w:val="both"/>
        <w:rPr>
          <w:rFonts w:eastAsia="Calibri"/>
          <w:sz w:val="20"/>
          <w:szCs w:val="20"/>
          <w:lang w:eastAsia="en-US"/>
        </w:rPr>
      </w:pPr>
      <w:r w:rsidRPr="00FF536D">
        <w:rPr>
          <w:rFonts w:eastAsia="Calibri"/>
          <w:sz w:val="20"/>
          <w:szCs w:val="20"/>
          <w:lang w:eastAsia="en-US"/>
        </w:rPr>
        <w:t>1.Утвердить цели, порядок и условия предоставления иных межбюджетных трансфертов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(реализация общественно значимых проектов по благоустройству сельских территорий) государственной программы Новосибирской области «Комплексное развитие сельских территорий в Новосибирской области».</w:t>
      </w:r>
    </w:p>
    <w:p w14:paraId="57D28077" w14:textId="77777777" w:rsidR="00E2696E" w:rsidRPr="00FF536D" w:rsidRDefault="00E2696E" w:rsidP="00E2696E">
      <w:pPr>
        <w:autoSpaceDE w:val="0"/>
        <w:autoSpaceDN w:val="0"/>
        <w:adjustRightInd w:val="0"/>
        <w:spacing w:line="240" w:lineRule="atLeast"/>
        <w:ind w:firstLine="567"/>
        <w:jc w:val="both"/>
        <w:rPr>
          <w:rFonts w:eastAsia="Calibri"/>
          <w:sz w:val="20"/>
          <w:szCs w:val="20"/>
          <w:lang w:eastAsia="en-US"/>
        </w:rPr>
      </w:pPr>
      <w:r w:rsidRPr="00FF536D">
        <w:rPr>
          <w:rFonts w:eastAsia="Calibri"/>
          <w:sz w:val="20"/>
          <w:szCs w:val="20"/>
          <w:lang w:eastAsia="en-US"/>
        </w:rPr>
        <w:t>2. Признать утратившим силу решение Совета депутатов Куйбышевского района от 30.01.2020г. № 4 «Об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p w14:paraId="419736B6" w14:textId="77777777" w:rsidR="00E2696E" w:rsidRPr="00FF536D" w:rsidRDefault="00E2696E" w:rsidP="00E2696E">
      <w:pPr>
        <w:autoSpaceDE w:val="0"/>
        <w:autoSpaceDN w:val="0"/>
        <w:adjustRightInd w:val="0"/>
        <w:spacing w:line="240" w:lineRule="atLeast"/>
        <w:ind w:firstLine="567"/>
        <w:jc w:val="both"/>
        <w:rPr>
          <w:rFonts w:eastAsia="Calibri"/>
          <w:sz w:val="20"/>
          <w:szCs w:val="20"/>
          <w:lang w:eastAsia="en-US"/>
        </w:rPr>
      </w:pPr>
      <w:r w:rsidRPr="00FF536D">
        <w:rPr>
          <w:rFonts w:eastAsia="Calibri"/>
          <w:sz w:val="20"/>
          <w:szCs w:val="20"/>
          <w:lang w:eastAsia="en-US"/>
        </w:rPr>
        <w:t xml:space="preserve">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611ACA05" w14:textId="77777777" w:rsidR="00E2696E" w:rsidRPr="00FF536D" w:rsidRDefault="00E2696E" w:rsidP="00E2696E">
      <w:pPr>
        <w:spacing w:line="240" w:lineRule="atLeast"/>
        <w:jc w:val="both"/>
        <w:rPr>
          <w:rFonts w:eastAsia="Calibri"/>
          <w:sz w:val="20"/>
          <w:szCs w:val="20"/>
          <w:lang w:eastAsia="en-US"/>
        </w:rPr>
      </w:pPr>
    </w:p>
    <w:p w14:paraId="5BC4FCDA" w14:textId="77777777" w:rsidR="00E2696E" w:rsidRPr="00FF536D" w:rsidRDefault="00E2696E" w:rsidP="00E2696E">
      <w:pPr>
        <w:jc w:val="both"/>
        <w:rPr>
          <w:sz w:val="20"/>
          <w:szCs w:val="20"/>
        </w:rPr>
      </w:pPr>
      <w:r w:rsidRPr="00FF536D">
        <w:rPr>
          <w:sz w:val="20"/>
          <w:szCs w:val="20"/>
        </w:rPr>
        <w:t>Председатель Совета депутатов Куйбышевского</w:t>
      </w:r>
    </w:p>
    <w:p w14:paraId="2F252BA3" w14:textId="77777777" w:rsidR="00E2696E" w:rsidRPr="00FF536D" w:rsidRDefault="00E2696E" w:rsidP="00E2696E">
      <w:pPr>
        <w:jc w:val="both"/>
        <w:rPr>
          <w:sz w:val="20"/>
          <w:szCs w:val="20"/>
        </w:rPr>
      </w:pPr>
      <w:r w:rsidRPr="00FF536D">
        <w:rPr>
          <w:sz w:val="20"/>
          <w:szCs w:val="20"/>
        </w:rPr>
        <w:t xml:space="preserve">муниципального района Новосибирской области                                                                            Р.В. </w:t>
      </w:r>
      <w:proofErr w:type="spellStart"/>
      <w:r w:rsidRPr="00FF536D">
        <w:rPr>
          <w:sz w:val="20"/>
          <w:szCs w:val="20"/>
        </w:rPr>
        <w:t>Булюктов</w:t>
      </w:r>
      <w:proofErr w:type="spellEnd"/>
      <w:r w:rsidRPr="00FF536D">
        <w:rPr>
          <w:sz w:val="20"/>
          <w:szCs w:val="20"/>
        </w:rPr>
        <w:t xml:space="preserve">   </w:t>
      </w:r>
    </w:p>
    <w:p w14:paraId="4007CA08" w14:textId="77777777" w:rsidR="00E2696E" w:rsidRPr="00FF536D" w:rsidRDefault="00E2696E" w:rsidP="00E2696E">
      <w:pPr>
        <w:jc w:val="both"/>
        <w:rPr>
          <w:sz w:val="20"/>
          <w:szCs w:val="20"/>
        </w:rPr>
      </w:pPr>
      <w:r w:rsidRPr="00FF536D">
        <w:rPr>
          <w:sz w:val="20"/>
          <w:szCs w:val="20"/>
        </w:rPr>
        <w:t xml:space="preserve">                                                    </w:t>
      </w:r>
    </w:p>
    <w:p w14:paraId="05DE6921" w14:textId="77777777" w:rsidR="00E2696E" w:rsidRPr="00FF536D" w:rsidRDefault="00E2696E" w:rsidP="00E2696E">
      <w:pPr>
        <w:jc w:val="both"/>
        <w:rPr>
          <w:sz w:val="20"/>
          <w:szCs w:val="20"/>
        </w:rPr>
      </w:pPr>
      <w:r w:rsidRPr="00FF536D">
        <w:rPr>
          <w:sz w:val="20"/>
          <w:szCs w:val="20"/>
        </w:rPr>
        <w:t xml:space="preserve">Глава Куйбышевского муниципального </w:t>
      </w:r>
    </w:p>
    <w:p w14:paraId="4073D0C2" w14:textId="77777777" w:rsidR="00E2696E" w:rsidRPr="00FF536D" w:rsidRDefault="00E2696E" w:rsidP="00E2696E">
      <w:pPr>
        <w:jc w:val="both"/>
        <w:rPr>
          <w:sz w:val="20"/>
          <w:szCs w:val="20"/>
        </w:rPr>
      </w:pPr>
      <w:r w:rsidRPr="00FF536D">
        <w:rPr>
          <w:sz w:val="20"/>
          <w:szCs w:val="20"/>
        </w:rPr>
        <w:t>района Новосибирской области</w:t>
      </w:r>
      <w:r w:rsidRPr="00FF536D">
        <w:rPr>
          <w:sz w:val="20"/>
          <w:szCs w:val="20"/>
        </w:rPr>
        <w:tab/>
        <w:t xml:space="preserve">                                                                                                          О.В. Караваев</w:t>
      </w:r>
    </w:p>
    <w:p w14:paraId="361C7E0A" w14:textId="77777777" w:rsidR="00E2696E" w:rsidRPr="00FF536D" w:rsidRDefault="00E2696E" w:rsidP="00E2696E">
      <w:pPr>
        <w:spacing w:line="240" w:lineRule="atLeast"/>
        <w:rPr>
          <w:rFonts w:eastAsia="Calibri"/>
          <w:sz w:val="20"/>
          <w:szCs w:val="20"/>
          <w:lang w:eastAsia="en-US"/>
        </w:rPr>
      </w:pPr>
    </w:p>
    <w:p w14:paraId="7E1C1E1F" w14:textId="77777777" w:rsidR="00E2696E" w:rsidRPr="00FF536D" w:rsidRDefault="00E2696E" w:rsidP="00E2696E">
      <w:pPr>
        <w:spacing w:line="240" w:lineRule="atLeast"/>
        <w:jc w:val="right"/>
        <w:rPr>
          <w:rFonts w:eastAsia="Calibri"/>
          <w:sz w:val="20"/>
          <w:szCs w:val="20"/>
          <w:lang w:eastAsia="en-US"/>
        </w:rPr>
      </w:pPr>
      <w:r w:rsidRPr="00FF536D">
        <w:rPr>
          <w:rFonts w:eastAsia="Calibri"/>
          <w:sz w:val="20"/>
          <w:szCs w:val="20"/>
          <w:lang w:eastAsia="en-US"/>
        </w:rPr>
        <w:t>Приложение № 1</w:t>
      </w:r>
    </w:p>
    <w:p w14:paraId="17BC78F6" w14:textId="77777777" w:rsidR="00E2696E" w:rsidRPr="00FF536D" w:rsidRDefault="00E2696E" w:rsidP="00E2696E">
      <w:pPr>
        <w:spacing w:line="240" w:lineRule="atLeast"/>
        <w:jc w:val="right"/>
        <w:rPr>
          <w:rFonts w:eastAsia="Calibri"/>
          <w:sz w:val="20"/>
          <w:szCs w:val="20"/>
          <w:lang w:eastAsia="en-US"/>
        </w:rPr>
      </w:pPr>
      <w:r w:rsidRPr="00FF536D">
        <w:rPr>
          <w:rFonts w:eastAsia="Calibri"/>
          <w:sz w:val="20"/>
          <w:szCs w:val="20"/>
          <w:lang w:eastAsia="en-US"/>
        </w:rPr>
        <w:t>к решению Совета депутатов</w:t>
      </w:r>
    </w:p>
    <w:p w14:paraId="347925D9" w14:textId="77777777" w:rsidR="00E2696E" w:rsidRPr="00FF536D" w:rsidRDefault="00E2696E" w:rsidP="00E2696E">
      <w:pPr>
        <w:spacing w:line="240" w:lineRule="atLeast"/>
        <w:jc w:val="right"/>
        <w:rPr>
          <w:rFonts w:eastAsia="Calibri"/>
          <w:sz w:val="20"/>
          <w:szCs w:val="20"/>
          <w:lang w:eastAsia="en-US"/>
        </w:rPr>
      </w:pPr>
      <w:r w:rsidRPr="00FF536D">
        <w:rPr>
          <w:rFonts w:eastAsia="Calibri"/>
          <w:sz w:val="20"/>
          <w:szCs w:val="20"/>
          <w:lang w:eastAsia="en-US"/>
        </w:rPr>
        <w:t>Куйбышевского муниципального района</w:t>
      </w:r>
    </w:p>
    <w:p w14:paraId="26ADBD51" w14:textId="77777777" w:rsidR="00E2696E" w:rsidRPr="00FF536D" w:rsidRDefault="00E2696E" w:rsidP="00E2696E">
      <w:pPr>
        <w:spacing w:line="240" w:lineRule="atLeast"/>
        <w:jc w:val="right"/>
        <w:rPr>
          <w:rFonts w:eastAsia="Calibri"/>
          <w:sz w:val="20"/>
          <w:szCs w:val="20"/>
          <w:lang w:eastAsia="en-US"/>
        </w:rPr>
      </w:pPr>
      <w:r w:rsidRPr="00FF536D">
        <w:rPr>
          <w:rFonts w:eastAsia="Calibri"/>
          <w:sz w:val="20"/>
          <w:szCs w:val="20"/>
          <w:lang w:eastAsia="en-US"/>
        </w:rPr>
        <w:t>Новосибирской области</w:t>
      </w:r>
    </w:p>
    <w:p w14:paraId="72448AD7" w14:textId="77777777" w:rsidR="00E2696E" w:rsidRPr="00FF536D" w:rsidRDefault="00E2696E" w:rsidP="00E2696E">
      <w:pPr>
        <w:spacing w:line="240" w:lineRule="atLeast"/>
        <w:jc w:val="right"/>
        <w:rPr>
          <w:rFonts w:eastAsia="Calibri"/>
          <w:sz w:val="20"/>
          <w:szCs w:val="20"/>
          <w:lang w:eastAsia="en-US"/>
        </w:rPr>
      </w:pPr>
      <w:r w:rsidRPr="00FF536D">
        <w:rPr>
          <w:rFonts w:eastAsia="Calibri"/>
          <w:sz w:val="20"/>
          <w:szCs w:val="20"/>
          <w:lang w:eastAsia="en-US"/>
        </w:rPr>
        <w:t>от 25.02.2021 № 5</w:t>
      </w:r>
    </w:p>
    <w:p w14:paraId="4A8F3FB5" w14:textId="77777777" w:rsidR="00E2696E" w:rsidRPr="00FF536D" w:rsidRDefault="00E2696E" w:rsidP="00E2696E">
      <w:pPr>
        <w:widowControl w:val="0"/>
        <w:autoSpaceDE w:val="0"/>
        <w:autoSpaceDN w:val="0"/>
        <w:spacing w:line="240" w:lineRule="atLeast"/>
        <w:rPr>
          <w:sz w:val="20"/>
          <w:szCs w:val="20"/>
        </w:rPr>
      </w:pPr>
    </w:p>
    <w:p w14:paraId="748BE847" w14:textId="77777777" w:rsidR="00E2696E" w:rsidRPr="00FF536D" w:rsidRDefault="00E2696E" w:rsidP="00E2696E">
      <w:pPr>
        <w:widowControl w:val="0"/>
        <w:autoSpaceDE w:val="0"/>
        <w:autoSpaceDN w:val="0"/>
        <w:spacing w:line="240" w:lineRule="atLeast"/>
        <w:jc w:val="center"/>
        <w:rPr>
          <w:sz w:val="20"/>
          <w:szCs w:val="20"/>
        </w:rPr>
      </w:pPr>
      <w:r w:rsidRPr="00FF536D">
        <w:rPr>
          <w:sz w:val="20"/>
          <w:szCs w:val="20"/>
        </w:rPr>
        <w:t>Цели, порядок и условия предоставления иных межбюджетных трансфертов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(реализация общественно значимых проектов по благоустройству сельских территорий) государственной программы Новосибирской области «Комплексное развитие сельских территорий в Новосибирской области»</w:t>
      </w:r>
    </w:p>
    <w:p w14:paraId="365AF0B7" w14:textId="77777777" w:rsidR="00E2696E" w:rsidRPr="00FF536D" w:rsidRDefault="00E2696E" w:rsidP="00E2696E">
      <w:pPr>
        <w:spacing w:line="240" w:lineRule="atLeast"/>
        <w:jc w:val="center"/>
        <w:rPr>
          <w:rFonts w:eastAsia="Calibri"/>
          <w:sz w:val="20"/>
          <w:szCs w:val="20"/>
          <w:lang w:eastAsia="en-US"/>
        </w:rPr>
      </w:pPr>
    </w:p>
    <w:p w14:paraId="59D17F4F" w14:textId="77777777" w:rsidR="00E2696E" w:rsidRPr="00FF536D" w:rsidRDefault="00E2696E" w:rsidP="00E2696E">
      <w:pPr>
        <w:numPr>
          <w:ilvl w:val="0"/>
          <w:numId w:val="27"/>
        </w:numPr>
        <w:spacing w:after="200" w:line="240" w:lineRule="atLeast"/>
        <w:jc w:val="center"/>
        <w:rPr>
          <w:rFonts w:eastAsia="Calibri"/>
          <w:sz w:val="20"/>
          <w:szCs w:val="20"/>
          <w:lang w:eastAsia="en-US"/>
        </w:rPr>
      </w:pPr>
      <w:bookmarkStart w:id="1" w:name="Par6"/>
      <w:bookmarkEnd w:id="1"/>
      <w:r w:rsidRPr="00FF536D">
        <w:rPr>
          <w:rFonts w:eastAsia="Calibri"/>
          <w:sz w:val="20"/>
          <w:szCs w:val="20"/>
          <w:lang w:eastAsia="en-US"/>
        </w:rPr>
        <w:t>ОБЩИЕ ПОЛОЖЕНИЯ</w:t>
      </w:r>
    </w:p>
    <w:p w14:paraId="550DE9F1" w14:textId="77777777" w:rsidR="00E2696E" w:rsidRPr="00FF536D" w:rsidRDefault="00E2696E" w:rsidP="00E2696E">
      <w:pPr>
        <w:spacing w:line="240" w:lineRule="atLeast"/>
        <w:jc w:val="both"/>
        <w:rPr>
          <w:rFonts w:eastAsia="Calibri"/>
          <w:sz w:val="20"/>
          <w:szCs w:val="20"/>
          <w:lang w:eastAsia="en-US"/>
        </w:rPr>
      </w:pPr>
      <w:r w:rsidRPr="00FF536D">
        <w:rPr>
          <w:rFonts w:eastAsia="Calibri"/>
          <w:sz w:val="20"/>
          <w:szCs w:val="20"/>
          <w:lang w:eastAsia="en-US"/>
        </w:rPr>
        <w:t>1. В соответствии со статьей 142 Бюджетного кодекса Российской Федерации, с постановлением Правительства Новосибирской области от 31.12.2019 № 525-п «О государственной программе Новосибирской области «Комплексное развитие сельских территорий в Новосибирской области» иные межбюджетные трансферты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программ формирования общественно значимых проектов по благоустройству сельских территорий государственной программы Новосибирской области «Комплексное развитие сельских территорий в Новосибирской области» предоставляются в форме субсидий бюджетам муниципальных образований (далее – Субсидия).</w:t>
      </w:r>
    </w:p>
    <w:p w14:paraId="11D4A024" w14:textId="77777777" w:rsidR="00E2696E" w:rsidRPr="00FF536D" w:rsidRDefault="00E2696E" w:rsidP="00E2696E">
      <w:pPr>
        <w:spacing w:line="240" w:lineRule="atLeast"/>
        <w:jc w:val="both"/>
        <w:rPr>
          <w:rFonts w:eastAsia="Calibri"/>
          <w:sz w:val="20"/>
          <w:szCs w:val="20"/>
          <w:lang w:eastAsia="en-US"/>
        </w:rPr>
      </w:pPr>
      <w:r w:rsidRPr="00FF536D">
        <w:rPr>
          <w:rFonts w:eastAsia="Calibri"/>
          <w:sz w:val="20"/>
          <w:szCs w:val="20"/>
          <w:lang w:eastAsia="en-US"/>
        </w:rPr>
        <w:t xml:space="preserve">2. Иные межбюджетные трансферты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14:paraId="25103389" w14:textId="77777777" w:rsidR="00E2696E" w:rsidRPr="00FF536D" w:rsidRDefault="00E2696E" w:rsidP="00E2696E">
      <w:pPr>
        <w:spacing w:line="240" w:lineRule="atLeast"/>
        <w:jc w:val="both"/>
        <w:rPr>
          <w:rFonts w:eastAsia="Calibri"/>
          <w:sz w:val="20"/>
          <w:szCs w:val="20"/>
          <w:lang w:eastAsia="en-US"/>
        </w:rPr>
      </w:pPr>
    </w:p>
    <w:p w14:paraId="7995D9EB" w14:textId="77777777" w:rsidR="00E2696E" w:rsidRPr="00FF536D" w:rsidRDefault="00E2696E" w:rsidP="00E2696E">
      <w:pPr>
        <w:numPr>
          <w:ilvl w:val="0"/>
          <w:numId w:val="27"/>
        </w:numPr>
        <w:spacing w:after="200" w:line="240" w:lineRule="atLeast"/>
        <w:jc w:val="center"/>
        <w:rPr>
          <w:rFonts w:eastAsia="Calibri"/>
          <w:sz w:val="20"/>
          <w:szCs w:val="20"/>
          <w:lang w:eastAsia="en-US"/>
        </w:rPr>
      </w:pPr>
      <w:r w:rsidRPr="00FF536D">
        <w:rPr>
          <w:rFonts w:eastAsia="Calibri"/>
          <w:sz w:val="20"/>
          <w:szCs w:val="20"/>
          <w:lang w:eastAsia="en-US"/>
        </w:rPr>
        <w:t>ЦЕЛИ ПРЕДОСТАВЛЕНИЯ ИНЫХ МЕЖБЮДЖЕТНЫХ ТРАНСФЕРТОВ</w:t>
      </w:r>
    </w:p>
    <w:p w14:paraId="04D613B2" w14:textId="77777777" w:rsidR="00E2696E" w:rsidRPr="00FF536D" w:rsidRDefault="00E2696E" w:rsidP="00E2696E">
      <w:pPr>
        <w:spacing w:line="240" w:lineRule="atLeast"/>
        <w:ind w:left="1080"/>
        <w:rPr>
          <w:rFonts w:eastAsia="Calibri"/>
          <w:sz w:val="20"/>
          <w:szCs w:val="20"/>
          <w:lang w:eastAsia="en-US"/>
        </w:rPr>
      </w:pPr>
    </w:p>
    <w:p w14:paraId="23BE48F1" w14:textId="77777777" w:rsidR="00E2696E" w:rsidRPr="00FF536D" w:rsidRDefault="00E2696E" w:rsidP="00E2696E">
      <w:pPr>
        <w:autoSpaceDE w:val="0"/>
        <w:autoSpaceDN w:val="0"/>
        <w:adjustRightInd w:val="0"/>
        <w:spacing w:line="240" w:lineRule="atLeast"/>
        <w:ind w:firstLine="360"/>
        <w:jc w:val="both"/>
        <w:rPr>
          <w:rFonts w:eastAsia="Calibri"/>
          <w:sz w:val="20"/>
          <w:szCs w:val="20"/>
        </w:rPr>
      </w:pPr>
      <w:r w:rsidRPr="00FF536D">
        <w:rPr>
          <w:rFonts w:eastAsia="Calibri"/>
          <w:sz w:val="20"/>
          <w:szCs w:val="20"/>
        </w:rPr>
        <w:t xml:space="preserve">Иные межбюджетные трансферты предоставляются в целях </w:t>
      </w:r>
      <w:proofErr w:type="spellStart"/>
      <w:r w:rsidRPr="00FF536D">
        <w:rPr>
          <w:rFonts w:eastAsia="Calibri"/>
          <w:sz w:val="20"/>
          <w:szCs w:val="20"/>
        </w:rPr>
        <w:t>софинансирования</w:t>
      </w:r>
      <w:proofErr w:type="spellEnd"/>
      <w:r w:rsidRPr="00FF536D">
        <w:rPr>
          <w:rFonts w:eastAsia="Calibri"/>
          <w:sz w:val="20"/>
          <w:szCs w:val="20"/>
        </w:rPr>
        <w:t xml:space="preserve"> расходных обязательств муниципальных образований, расположенных на территории Куйбышевского муниципального района Новосибирской области, предусматривающих финансирование реализации проектов комплексного развития сельских территорий или сельских агломераций Новосибирской области (далее - проекты) по следующим направлениям:</w:t>
      </w:r>
    </w:p>
    <w:p w14:paraId="5600FEA5"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создание и обустройство зон отдыха, спортивных и детских игровых площадок, площадок для занятий адаптивной физической культурой и адаптивным спортом для лиц с ограниченными возможностями здоровья;</w:t>
      </w:r>
    </w:p>
    <w:p w14:paraId="7F35E983"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 xml:space="preserve">организация освещения территории, включая архитектурную подсветку зданий, строений, сооружений, в том числе с использованием энергосберегающих технологий; </w:t>
      </w:r>
    </w:p>
    <w:p w14:paraId="524C442B"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организация пешеходных коммуникаций, в том числе тротуаров, аллей, дорожек, тропинок;</w:t>
      </w:r>
    </w:p>
    <w:p w14:paraId="52E00FF2"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обустройство территории в целях обеспечения беспрепятственного передвижения инвалидов и других маломобильных групп населения;</w:t>
      </w:r>
    </w:p>
    <w:p w14:paraId="78D08716"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организация ливневых стоков;</w:t>
      </w:r>
    </w:p>
    <w:p w14:paraId="72DB3E77"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обустройство общественных колодцев и водоразборных колонок;</w:t>
      </w:r>
    </w:p>
    <w:p w14:paraId="5FF85596"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обустройство площадок накопления твердых коммунальных отходов;</w:t>
      </w:r>
    </w:p>
    <w:p w14:paraId="54F84D28"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 xml:space="preserve">сохранение и восстановление природных ландшафтов и историко-культурных памятников. </w:t>
      </w:r>
    </w:p>
    <w:p w14:paraId="54B4E66D"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p>
    <w:p w14:paraId="3AF8B6D8" w14:textId="77777777" w:rsidR="00E2696E" w:rsidRPr="00FF536D" w:rsidRDefault="00E2696E" w:rsidP="00E2696E">
      <w:pPr>
        <w:spacing w:line="240" w:lineRule="atLeast"/>
        <w:jc w:val="center"/>
        <w:rPr>
          <w:rFonts w:eastAsia="Calibri"/>
          <w:sz w:val="20"/>
          <w:szCs w:val="20"/>
          <w:lang w:eastAsia="en-US"/>
        </w:rPr>
      </w:pPr>
      <w:r w:rsidRPr="00FF536D">
        <w:rPr>
          <w:rFonts w:eastAsia="Calibri"/>
          <w:sz w:val="20"/>
          <w:szCs w:val="20"/>
          <w:lang w:val="en-US" w:eastAsia="en-US"/>
        </w:rPr>
        <w:t>III</w:t>
      </w:r>
      <w:r w:rsidRPr="00FF536D">
        <w:rPr>
          <w:rFonts w:eastAsia="Calibri"/>
          <w:sz w:val="20"/>
          <w:szCs w:val="20"/>
          <w:lang w:eastAsia="en-US"/>
        </w:rPr>
        <w:t>.УСЛОВИЯ ПРЕДОСТАВЛЕНИЯ СУБСИДИЙ</w:t>
      </w:r>
    </w:p>
    <w:p w14:paraId="728B4EBD"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p>
    <w:p w14:paraId="6558936E"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Предоставление субсидий осуществляется при соблюдении следующих условий:</w:t>
      </w:r>
    </w:p>
    <w:p w14:paraId="121CDD06"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1) наличие муниципальной программы, предусматривающей мероприятия, по реализации проектов комплексного развития сельских территорий или сельских агломераций Новосибирской области;</w:t>
      </w:r>
    </w:p>
    <w:p w14:paraId="7857DE88"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bookmarkStart w:id="2" w:name="Par18"/>
      <w:bookmarkEnd w:id="2"/>
      <w:r w:rsidRPr="00FF536D">
        <w:rPr>
          <w:rFonts w:eastAsia="Calibri"/>
          <w:sz w:val="20"/>
          <w:szCs w:val="20"/>
        </w:rPr>
        <w:t xml:space="preserve">2) наличие в бюджете поселения бюджетных ассигнований на исполнение расходного обязательства муниципального образования, на </w:t>
      </w:r>
      <w:proofErr w:type="spellStart"/>
      <w:r w:rsidRPr="00FF536D">
        <w:rPr>
          <w:rFonts w:eastAsia="Calibri"/>
          <w:sz w:val="20"/>
          <w:szCs w:val="20"/>
        </w:rPr>
        <w:t>софинансирование</w:t>
      </w:r>
      <w:proofErr w:type="spellEnd"/>
      <w:r w:rsidRPr="00FF536D">
        <w:rPr>
          <w:rFonts w:eastAsia="Calibri"/>
          <w:sz w:val="20"/>
          <w:szCs w:val="20"/>
        </w:rPr>
        <w:t xml:space="preserve"> которого предоставляется иные межбюджетные трансферты, в размере не менее 5% от общих затрат, предусмотренных проектом;</w:t>
      </w:r>
    </w:p>
    <w:p w14:paraId="5E00FFD1"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3) обязательства администраций поселений Куйбышевского района Новосибирской области по достижению значений показателей результативности использования иные межбюджетные трансферты, которые должны соответствовать значениям целевых индикаторов муниципальных программ;</w:t>
      </w:r>
    </w:p>
    <w:p w14:paraId="6762CADE"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 xml:space="preserve">4) наличие утвержденной в порядке, установленном Градостроительным </w:t>
      </w:r>
      <w:hyperlink r:id="rId11" w:history="1">
        <w:r w:rsidRPr="00FF536D">
          <w:rPr>
            <w:rFonts w:eastAsia="Calibri"/>
            <w:color w:val="0000FF"/>
            <w:sz w:val="20"/>
            <w:szCs w:val="20"/>
          </w:rPr>
          <w:t>кодексом</w:t>
        </w:r>
      </w:hyperlink>
      <w:r w:rsidRPr="00FF536D">
        <w:rPr>
          <w:rFonts w:eastAsia="Calibri"/>
          <w:sz w:val="20"/>
          <w:szCs w:val="20"/>
        </w:rPr>
        <w:t xml:space="preserve"> Российской Федерации, сметной документации на проект;</w:t>
      </w:r>
    </w:p>
    <w:p w14:paraId="540D8D99"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 xml:space="preserve">5) наличие копии положительного заключения о достоверности сметной стоимости проекта, полученного в соответствии с действующим законодательством; </w:t>
      </w:r>
    </w:p>
    <w:p w14:paraId="26FE1674"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r w:rsidRPr="00FF536D">
        <w:rPr>
          <w:rFonts w:eastAsia="Calibri"/>
          <w:sz w:val="20"/>
          <w:szCs w:val="20"/>
        </w:rPr>
        <w:t>6) наличие документа, подтверждающего принятие общественностью муниципального образования, решение о реализации проекта.</w:t>
      </w:r>
    </w:p>
    <w:p w14:paraId="7CB01AE2" w14:textId="77777777" w:rsidR="00E2696E" w:rsidRPr="00FF536D" w:rsidRDefault="00E2696E" w:rsidP="00E2696E">
      <w:pPr>
        <w:autoSpaceDE w:val="0"/>
        <w:autoSpaceDN w:val="0"/>
        <w:adjustRightInd w:val="0"/>
        <w:spacing w:line="240" w:lineRule="atLeast"/>
        <w:ind w:firstLine="540"/>
        <w:jc w:val="both"/>
        <w:rPr>
          <w:rFonts w:eastAsia="Calibri"/>
          <w:sz w:val="20"/>
          <w:szCs w:val="20"/>
        </w:rPr>
      </w:pPr>
    </w:p>
    <w:p w14:paraId="0B043987" w14:textId="77777777" w:rsidR="00E2696E" w:rsidRPr="00FF536D" w:rsidRDefault="00E2696E" w:rsidP="00E2696E">
      <w:pPr>
        <w:numPr>
          <w:ilvl w:val="0"/>
          <w:numId w:val="28"/>
        </w:numPr>
        <w:spacing w:after="200" w:line="240" w:lineRule="atLeast"/>
        <w:jc w:val="center"/>
        <w:rPr>
          <w:rFonts w:eastAsia="Calibri"/>
          <w:sz w:val="20"/>
          <w:szCs w:val="20"/>
          <w:lang w:eastAsia="en-US"/>
        </w:rPr>
      </w:pPr>
      <w:r w:rsidRPr="00FF536D">
        <w:rPr>
          <w:rFonts w:eastAsia="Calibri"/>
          <w:sz w:val="20"/>
          <w:szCs w:val="20"/>
          <w:lang w:eastAsia="en-US"/>
        </w:rPr>
        <w:t>ПОРЯДОК ПРЕДОСТАВЛЕНИЯ ИНЫХ МЕЖБЮДЖЕТНЫХ ТРАНСФЕРТОВ</w:t>
      </w:r>
    </w:p>
    <w:p w14:paraId="3C1FB966" w14:textId="77777777" w:rsidR="00E2696E" w:rsidRPr="00FF536D" w:rsidRDefault="00E2696E" w:rsidP="00E2696E">
      <w:pPr>
        <w:spacing w:line="240" w:lineRule="atLeast"/>
        <w:ind w:firstLine="360"/>
        <w:jc w:val="both"/>
        <w:rPr>
          <w:rFonts w:eastAsia="Calibri"/>
          <w:sz w:val="20"/>
          <w:szCs w:val="20"/>
          <w:lang w:eastAsia="en-US"/>
        </w:rPr>
      </w:pPr>
      <w:r w:rsidRPr="00FF536D">
        <w:rPr>
          <w:rFonts w:eastAsia="Calibri"/>
          <w:sz w:val="20"/>
          <w:szCs w:val="20"/>
          <w:lang w:eastAsia="en-US"/>
        </w:rPr>
        <w:t xml:space="preserve">Основанием для рассмотрения вопроса о предоставлении иных межбюджетных </w:t>
      </w:r>
      <w:proofErr w:type="spellStart"/>
      <w:r w:rsidRPr="00FF536D">
        <w:rPr>
          <w:rFonts w:eastAsia="Calibri"/>
          <w:sz w:val="20"/>
          <w:szCs w:val="20"/>
          <w:lang w:eastAsia="en-US"/>
        </w:rPr>
        <w:t>трансфертоы</w:t>
      </w:r>
      <w:proofErr w:type="spellEnd"/>
      <w:r w:rsidRPr="00FF536D">
        <w:rPr>
          <w:rFonts w:eastAsia="Calibri"/>
          <w:sz w:val="20"/>
          <w:szCs w:val="20"/>
          <w:lang w:eastAsia="en-US"/>
        </w:rPr>
        <w:t xml:space="preserve"> является поступившее на имя Главы Куйбышевского муниципального района Новосибирской области обращение Главы </w:t>
      </w:r>
      <w:r w:rsidRPr="00FF536D">
        <w:rPr>
          <w:rFonts w:eastAsia="Calibri"/>
          <w:sz w:val="20"/>
          <w:szCs w:val="20"/>
          <w:lang w:eastAsia="en-US"/>
        </w:rPr>
        <w:lastRenderedPageBreak/>
        <w:t>поселения Куйбышевского района Новосибирской области с приложением документов, подтверждающих выполнение условий предоставления иных межбюджетных трансфертов.</w:t>
      </w:r>
    </w:p>
    <w:p w14:paraId="2818513A" w14:textId="77777777" w:rsidR="00E2696E" w:rsidRPr="00FF536D" w:rsidRDefault="00E2696E" w:rsidP="00E2696E">
      <w:pPr>
        <w:spacing w:line="240" w:lineRule="atLeast"/>
        <w:ind w:firstLine="360"/>
        <w:jc w:val="both"/>
        <w:rPr>
          <w:rFonts w:eastAsia="Calibri"/>
          <w:sz w:val="20"/>
          <w:szCs w:val="20"/>
          <w:lang w:eastAsia="en-US"/>
        </w:rPr>
      </w:pPr>
      <w:r w:rsidRPr="00FF536D">
        <w:rPr>
          <w:rFonts w:eastAsia="Calibri"/>
          <w:sz w:val="20"/>
          <w:szCs w:val="20"/>
          <w:lang w:eastAsia="en-US"/>
        </w:rPr>
        <w:t>Иные межбюджетные трансферты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14:paraId="47F0E960" w14:textId="77777777" w:rsidR="00E2696E" w:rsidRPr="00FF536D" w:rsidRDefault="00E2696E" w:rsidP="00E2696E">
      <w:pPr>
        <w:spacing w:line="240" w:lineRule="atLeast"/>
        <w:ind w:firstLine="360"/>
        <w:jc w:val="both"/>
        <w:rPr>
          <w:rFonts w:eastAsia="Calibri"/>
          <w:sz w:val="20"/>
          <w:szCs w:val="20"/>
          <w:lang w:eastAsia="en-US"/>
        </w:rPr>
      </w:pPr>
    </w:p>
    <w:p w14:paraId="0035D069" w14:textId="77777777" w:rsidR="00E2696E" w:rsidRPr="00FF536D" w:rsidRDefault="00E2696E" w:rsidP="00E2696E">
      <w:pPr>
        <w:spacing w:line="240" w:lineRule="atLeast"/>
        <w:jc w:val="center"/>
        <w:rPr>
          <w:sz w:val="20"/>
          <w:szCs w:val="20"/>
        </w:rPr>
      </w:pPr>
      <w:r w:rsidRPr="00FF536D">
        <w:rPr>
          <w:noProof/>
          <w:sz w:val="20"/>
          <w:szCs w:val="20"/>
        </w:rPr>
        <w:drawing>
          <wp:inline distT="0" distB="0" distL="0" distR="0" wp14:anchorId="15272AF7" wp14:editId="1AA8001A">
            <wp:extent cx="523875" cy="629285"/>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3875" cy="629285"/>
                    </a:xfrm>
                    <a:prstGeom prst="rect">
                      <a:avLst/>
                    </a:prstGeom>
                    <a:noFill/>
                    <a:ln>
                      <a:noFill/>
                    </a:ln>
                  </pic:spPr>
                </pic:pic>
              </a:graphicData>
            </a:graphic>
          </wp:inline>
        </w:drawing>
      </w:r>
    </w:p>
    <w:p w14:paraId="2B88F907"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p>
    <w:p w14:paraId="40C653D1"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СОВЕТ ДЕПУТАТОВ</w:t>
      </w:r>
    </w:p>
    <w:p w14:paraId="138A4BB9"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КУЙБЫШЕВСКОГО МУНИЦИПАЛЬНОГО РАЙОНА</w:t>
      </w:r>
    </w:p>
    <w:p w14:paraId="3B87C708"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 xml:space="preserve">НОВОСИБИРСКОЙ ОБЛАСТИ </w:t>
      </w:r>
    </w:p>
    <w:p w14:paraId="62EB5B0A"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ЧЕТВЕРТОГО СОЗЫВА</w:t>
      </w:r>
    </w:p>
    <w:p w14:paraId="7A10865D"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p>
    <w:p w14:paraId="66FFA807"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РЕШЕНИЕ</w:t>
      </w:r>
    </w:p>
    <w:p w14:paraId="78DDF353"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пятой сессии</w:t>
      </w:r>
    </w:p>
    <w:p w14:paraId="75CCAEBC"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p>
    <w:p w14:paraId="48585E9A" w14:textId="77777777" w:rsidR="00E2696E" w:rsidRPr="00FF536D" w:rsidRDefault="00E2696E" w:rsidP="00E2696E">
      <w:pPr>
        <w:pStyle w:val="ConsPlusTitle"/>
        <w:widowControl/>
        <w:spacing w:line="240" w:lineRule="atLeast"/>
        <w:jc w:val="center"/>
        <w:rPr>
          <w:rFonts w:ascii="Times New Roman" w:hAnsi="Times New Roman" w:cs="Times New Roman"/>
          <w:b w:val="0"/>
          <w:bCs w:val="0"/>
          <w:sz w:val="20"/>
          <w:szCs w:val="20"/>
        </w:rPr>
      </w:pPr>
      <w:r w:rsidRPr="00FF536D">
        <w:rPr>
          <w:rFonts w:ascii="Times New Roman" w:hAnsi="Times New Roman" w:cs="Times New Roman"/>
          <w:b w:val="0"/>
          <w:bCs w:val="0"/>
          <w:sz w:val="20"/>
          <w:szCs w:val="20"/>
        </w:rPr>
        <w:t>25.02.2021 г.  № 6</w:t>
      </w:r>
    </w:p>
    <w:p w14:paraId="013220FA" w14:textId="77777777" w:rsidR="00E2696E" w:rsidRPr="00FF536D" w:rsidRDefault="00E2696E" w:rsidP="00E2696E">
      <w:pPr>
        <w:pStyle w:val="ConsPlusTitle"/>
        <w:widowControl/>
        <w:spacing w:line="240" w:lineRule="atLeast"/>
        <w:jc w:val="center"/>
        <w:rPr>
          <w:rFonts w:ascii="Times New Roman" w:hAnsi="Times New Roman" w:cs="Times New Roman"/>
          <w:b w:val="0"/>
          <w:bCs w:val="0"/>
          <w:sz w:val="20"/>
          <w:szCs w:val="20"/>
        </w:rPr>
      </w:pPr>
    </w:p>
    <w:p w14:paraId="7B27C0ED" w14:textId="77777777" w:rsidR="00E2696E" w:rsidRPr="00FF536D" w:rsidRDefault="00E2696E" w:rsidP="00E2696E">
      <w:pPr>
        <w:pStyle w:val="ConsPlusTitle"/>
        <w:widowControl/>
        <w:jc w:val="center"/>
        <w:rPr>
          <w:rFonts w:ascii="Times New Roman" w:hAnsi="Times New Roman" w:cs="Times New Roman"/>
          <w:b w:val="0"/>
          <w:bCs w:val="0"/>
          <w:sz w:val="20"/>
          <w:szCs w:val="20"/>
        </w:rPr>
      </w:pPr>
      <w:r w:rsidRPr="00FF536D">
        <w:rPr>
          <w:rFonts w:ascii="Times New Roman" w:hAnsi="Times New Roman" w:cs="Times New Roman"/>
          <w:b w:val="0"/>
          <w:bCs w:val="0"/>
          <w:sz w:val="20"/>
          <w:szCs w:val="20"/>
        </w:rPr>
        <w:t>О внесении изменений в решение № 3 четвертой сессии Совета депутатов Куйбышевского района от 24.12.2020 года «О бюджете Куйбышевского муниципального района на 2021 год и плановый период 2022 и 2023 годов»</w:t>
      </w:r>
    </w:p>
    <w:p w14:paraId="3F214773" w14:textId="77777777" w:rsidR="00E2696E" w:rsidRPr="00FF536D" w:rsidRDefault="00E2696E" w:rsidP="00E2696E">
      <w:pPr>
        <w:pStyle w:val="ConsPlusTitle"/>
        <w:widowControl/>
        <w:jc w:val="center"/>
        <w:rPr>
          <w:rFonts w:ascii="Times New Roman" w:hAnsi="Times New Roman"/>
          <w:b w:val="0"/>
          <w:bCs w:val="0"/>
          <w:sz w:val="20"/>
          <w:szCs w:val="20"/>
        </w:rPr>
      </w:pPr>
    </w:p>
    <w:p w14:paraId="7ABED5D3" w14:textId="77777777" w:rsidR="00E2696E" w:rsidRPr="00FF536D" w:rsidRDefault="00E2696E" w:rsidP="00E2696E">
      <w:pPr>
        <w:ind w:firstLine="540"/>
        <w:rPr>
          <w:sz w:val="20"/>
          <w:szCs w:val="20"/>
        </w:rPr>
      </w:pPr>
      <w:r w:rsidRPr="00FF536D">
        <w:rPr>
          <w:sz w:val="20"/>
          <w:szCs w:val="20"/>
        </w:rPr>
        <w:t>Совет депутатов Куйбышевского муниципального района Новосибирской области</w:t>
      </w:r>
    </w:p>
    <w:p w14:paraId="061DF1B2" w14:textId="77777777" w:rsidR="00E2696E" w:rsidRPr="00FF536D" w:rsidRDefault="00E2696E" w:rsidP="00E2696E">
      <w:pPr>
        <w:ind w:firstLine="540"/>
        <w:rPr>
          <w:sz w:val="20"/>
          <w:szCs w:val="20"/>
        </w:rPr>
      </w:pPr>
      <w:r w:rsidRPr="00FF536D">
        <w:rPr>
          <w:sz w:val="20"/>
          <w:szCs w:val="20"/>
        </w:rPr>
        <w:t>РЕШИЛ:</w:t>
      </w:r>
    </w:p>
    <w:p w14:paraId="45CDFED3" w14:textId="77777777" w:rsidR="00E2696E" w:rsidRPr="00FF536D" w:rsidRDefault="00E2696E" w:rsidP="00E2696E">
      <w:pPr>
        <w:jc w:val="both"/>
        <w:rPr>
          <w:sz w:val="20"/>
          <w:szCs w:val="20"/>
        </w:rPr>
      </w:pPr>
      <w:r w:rsidRPr="00FF536D">
        <w:rPr>
          <w:sz w:val="20"/>
          <w:szCs w:val="20"/>
        </w:rPr>
        <w:t>Внести в решение № 3 четвертой сессии Совета депутатов Куйбышевского района от 24.12.2020 года «О бюджете Куйбышевского муниципального района на 2021 год и плановый период 2022 и 2023 годов» следующие изменения:</w:t>
      </w:r>
    </w:p>
    <w:p w14:paraId="0AB5B13C" w14:textId="77777777" w:rsidR="00E2696E" w:rsidRPr="00FF536D" w:rsidRDefault="00E2696E" w:rsidP="00E2696E">
      <w:pPr>
        <w:jc w:val="both"/>
        <w:rPr>
          <w:sz w:val="20"/>
          <w:szCs w:val="20"/>
        </w:rPr>
      </w:pPr>
      <w:r w:rsidRPr="00FF536D">
        <w:rPr>
          <w:sz w:val="20"/>
          <w:szCs w:val="20"/>
        </w:rPr>
        <w:t xml:space="preserve">  1. В статье 1</w:t>
      </w:r>
    </w:p>
    <w:p w14:paraId="775CF055" w14:textId="77777777" w:rsidR="00E2696E" w:rsidRPr="00FF536D" w:rsidRDefault="00E2696E" w:rsidP="00E2696E">
      <w:pPr>
        <w:jc w:val="both"/>
        <w:rPr>
          <w:sz w:val="20"/>
          <w:szCs w:val="20"/>
        </w:rPr>
      </w:pPr>
      <w:r w:rsidRPr="00FF536D">
        <w:rPr>
          <w:sz w:val="20"/>
          <w:szCs w:val="20"/>
        </w:rPr>
        <w:t>- пункте 1</w:t>
      </w:r>
    </w:p>
    <w:p w14:paraId="437CED28" w14:textId="77777777" w:rsidR="00E2696E" w:rsidRPr="00FF536D" w:rsidRDefault="00E2696E" w:rsidP="00E2696E">
      <w:pPr>
        <w:jc w:val="both"/>
        <w:rPr>
          <w:sz w:val="20"/>
          <w:szCs w:val="20"/>
        </w:rPr>
      </w:pPr>
      <w:r w:rsidRPr="00FF536D">
        <w:rPr>
          <w:sz w:val="20"/>
          <w:szCs w:val="20"/>
        </w:rPr>
        <w:t>-части 1 цифры «2 085 753 112,78» заменить цифрами «2 86 166 098,36», цифры «1 768 403 152,78» заменить цифрами «1 768 453 181,46», цифры                                     «1 768 403 152,78» заменить цифрами «1 768 403 181,46», цифры «1 656 763 352,78» заменить цифрами «1 768 403 181,46»</w:t>
      </w:r>
    </w:p>
    <w:p w14:paraId="2AA2F02C" w14:textId="77777777" w:rsidR="00E2696E" w:rsidRPr="00FF536D" w:rsidRDefault="00E2696E" w:rsidP="00E2696E">
      <w:pPr>
        <w:jc w:val="both"/>
        <w:rPr>
          <w:sz w:val="20"/>
          <w:szCs w:val="20"/>
        </w:rPr>
      </w:pPr>
      <w:r w:rsidRPr="00FF536D">
        <w:rPr>
          <w:sz w:val="20"/>
          <w:szCs w:val="20"/>
        </w:rPr>
        <w:t>- части 2 цифры «2 103 142 812,78» заменить цифрами «2 131 798 954,01»,</w:t>
      </w:r>
    </w:p>
    <w:p w14:paraId="47E49D41" w14:textId="77777777" w:rsidR="00E2696E" w:rsidRPr="00FF536D" w:rsidRDefault="00E2696E" w:rsidP="00E2696E">
      <w:pPr>
        <w:jc w:val="both"/>
        <w:rPr>
          <w:sz w:val="20"/>
          <w:szCs w:val="20"/>
        </w:rPr>
      </w:pPr>
      <w:r w:rsidRPr="00FF536D">
        <w:rPr>
          <w:sz w:val="20"/>
          <w:szCs w:val="20"/>
        </w:rPr>
        <w:t>- части 3 цифры «17 389 700» заменить цифрами «45 632 855,65»;</w:t>
      </w:r>
    </w:p>
    <w:p w14:paraId="28719537" w14:textId="77777777" w:rsidR="00E2696E" w:rsidRPr="00FF536D" w:rsidRDefault="00E2696E" w:rsidP="00E2696E">
      <w:pPr>
        <w:jc w:val="both"/>
        <w:rPr>
          <w:sz w:val="20"/>
          <w:szCs w:val="20"/>
        </w:rPr>
      </w:pPr>
      <w:r w:rsidRPr="00FF536D">
        <w:rPr>
          <w:sz w:val="20"/>
          <w:szCs w:val="20"/>
        </w:rPr>
        <w:t>- пункте 2</w:t>
      </w:r>
    </w:p>
    <w:p w14:paraId="28762737" w14:textId="77777777" w:rsidR="00E2696E" w:rsidRPr="00FF536D" w:rsidRDefault="00E2696E" w:rsidP="00E2696E">
      <w:pPr>
        <w:jc w:val="both"/>
        <w:rPr>
          <w:sz w:val="20"/>
          <w:szCs w:val="20"/>
        </w:rPr>
      </w:pPr>
      <w:r w:rsidRPr="00FF536D">
        <w:rPr>
          <w:sz w:val="20"/>
          <w:szCs w:val="20"/>
        </w:rPr>
        <w:t>-части 1 цифры «1 574 965 980» заменить цифрами «1 574 966 100,23», цифры «1 240 042 900» заменить цифрами «1 240 043 020,23», цифры                                     «1 141 222 800» заменить цифрами «1 240 043 020,23», цифры «1 606 041 940» заменить цифрами «1 606 041 942,27», цифры «1 234 177 900» заменить цифрами «1 234 177 902,27», цифры «1 126 891 400» заменить цифрами «1 234 177 902,27»;</w:t>
      </w:r>
    </w:p>
    <w:p w14:paraId="57CB205A" w14:textId="77777777" w:rsidR="00E2696E" w:rsidRPr="00FF536D" w:rsidRDefault="00E2696E" w:rsidP="00E2696E">
      <w:pPr>
        <w:jc w:val="both"/>
        <w:rPr>
          <w:sz w:val="20"/>
          <w:szCs w:val="20"/>
        </w:rPr>
      </w:pPr>
      <w:r w:rsidRPr="00FF536D">
        <w:rPr>
          <w:sz w:val="20"/>
          <w:szCs w:val="20"/>
        </w:rPr>
        <w:t>- части 2 цифры «1 559 965 980» заменить цифрами «1 567 966 100,23», цифры «1 606 041 940» заменить цифрами «1 606 041 942,27»</w:t>
      </w:r>
    </w:p>
    <w:p w14:paraId="26A4FF74" w14:textId="77777777" w:rsidR="00E2696E" w:rsidRPr="00FF536D" w:rsidRDefault="00E2696E" w:rsidP="00E2696E">
      <w:pPr>
        <w:jc w:val="both"/>
        <w:rPr>
          <w:sz w:val="20"/>
          <w:szCs w:val="20"/>
        </w:rPr>
      </w:pPr>
      <w:r w:rsidRPr="00FF536D">
        <w:rPr>
          <w:sz w:val="20"/>
          <w:szCs w:val="20"/>
        </w:rPr>
        <w:t>- части 3 цифры «15млн.руб» заменить цифрами «7млн.руб»;</w:t>
      </w:r>
    </w:p>
    <w:p w14:paraId="22E8C80E" w14:textId="77777777" w:rsidR="00E2696E" w:rsidRPr="00FF536D" w:rsidRDefault="00E2696E" w:rsidP="00E2696E">
      <w:pPr>
        <w:jc w:val="both"/>
        <w:rPr>
          <w:sz w:val="20"/>
          <w:szCs w:val="20"/>
        </w:rPr>
      </w:pPr>
      <w:r w:rsidRPr="00FF536D">
        <w:rPr>
          <w:sz w:val="20"/>
          <w:szCs w:val="20"/>
        </w:rPr>
        <w:t xml:space="preserve">  2. В статье 5 </w:t>
      </w:r>
    </w:p>
    <w:p w14:paraId="574F7C6E" w14:textId="77777777" w:rsidR="00E2696E" w:rsidRPr="00FF536D" w:rsidRDefault="00E2696E" w:rsidP="00E2696E">
      <w:pPr>
        <w:jc w:val="both"/>
        <w:rPr>
          <w:sz w:val="20"/>
          <w:szCs w:val="20"/>
        </w:rPr>
      </w:pPr>
      <w:r w:rsidRPr="00FF536D">
        <w:rPr>
          <w:sz w:val="20"/>
          <w:szCs w:val="20"/>
        </w:rPr>
        <w:t>- в пункте 3 цифры «924 800» заменить цифрами «1 924 800»;</w:t>
      </w:r>
    </w:p>
    <w:p w14:paraId="1F655C68" w14:textId="77777777" w:rsidR="00E2696E" w:rsidRPr="00FF536D" w:rsidRDefault="00E2696E" w:rsidP="00E2696E">
      <w:pPr>
        <w:jc w:val="both"/>
        <w:rPr>
          <w:sz w:val="20"/>
          <w:szCs w:val="20"/>
        </w:rPr>
      </w:pPr>
      <w:r w:rsidRPr="00FF536D">
        <w:rPr>
          <w:sz w:val="20"/>
          <w:szCs w:val="20"/>
        </w:rPr>
        <w:t xml:space="preserve">- в пункте 7: </w:t>
      </w:r>
    </w:p>
    <w:p w14:paraId="0E96D076" w14:textId="77777777" w:rsidR="00E2696E" w:rsidRPr="00FF536D" w:rsidRDefault="00E2696E" w:rsidP="00E2696E">
      <w:pPr>
        <w:jc w:val="both"/>
        <w:rPr>
          <w:sz w:val="20"/>
          <w:szCs w:val="20"/>
        </w:rPr>
      </w:pPr>
      <w:r w:rsidRPr="00FF536D">
        <w:rPr>
          <w:sz w:val="20"/>
          <w:szCs w:val="20"/>
        </w:rPr>
        <w:t>- в абзаце 3 цифры «340 000» заменить цифрами «1 562 000»;</w:t>
      </w:r>
    </w:p>
    <w:p w14:paraId="4AC7E7B4" w14:textId="77777777" w:rsidR="00E2696E" w:rsidRPr="00FF536D" w:rsidRDefault="00E2696E" w:rsidP="00E2696E">
      <w:pPr>
        <w:jc w:val="both"/>
        <w:rPr>
          <w:sz w:val="20"/>
          <w:szCs w:val="20"/>
        </w:rPr>
      </w:pPr>
      <w:r w:rsidRPr="00FF536D">
        <w:rPr>
          <w:sz w:val="20"/>
          <w:szCs w:val="20"/>
        </w:rPr>
        <w:t>- в абзаце 4 цифры 2 539 500» заменить цифрами «2 579 500» и дополнить пунктом следующего содержания:</w:t>
      </w:r>
    </w:p>
    <w:p w14:paraId="7210BE01" w14:textId="77777777" w:rsidR="00E2696E" w:rsidRPr="00FF536D" w:rsidRDefault="00E2696E" w:rsidP="00E2696E">
      <w:pPr>
        <w:jc w:val="both"/>
        <w:rPr>
          <w:sz w:val="20"/>
          <w:szCs w:val="20"/>
        </w:rPr>
      </w:pPr>
      <w:r w:rsidRPr="00FF536D">
        <w:rPr>
          <w:sz w:val="20"/>
          <w:szCs w:val="20"/>
        </w:rPr>
        <w:t>«-на мероприятия по формированию системы персонифицированного финансирования учреждений дополнительного образования детей»;</w:t>
      </w:r>
    </w:p>
    <w:p w14:paraId="07560F7F" w14:textId="77777777" w:rsidR="00E2696E" w:rsidRPr="00FF536D" w:rsidRDefault="00E2696E" w:rsidP="00E2696E">
      <w:pPr>
        <w:jc w:val="both"/>
        <w:rPr>
          <w:sz w:val="20"/>
          <w:szCs w:val="20"/>
        </w:rPr>
      </w:pPr>
      <w:r w:rsidRPr="00FF536D">
        <w:rPr>
          <w:sz w:val="20"/>
          <w:szCs w:val="20"/>
        </w:rPr>
        <w:t>- в абзаце 5 цифры «29 200 500» заменить цифрами «19 981 621,83»;</w:t>
      </w:r>
    </w:p>
    <w:p w14:paraId="0B9D3A9B" w14:textId="77777777" w:rsidR="00E2696E" w:rsidRPr="00FF536D" w:rsidRDefault="00E2696E" w:rsidP="00E2696E">
      <w:pPr>
        <w:jc w:val="both"/>
        <w:rPr>
          <w:sz w:val="20"/>
          <w:szCs w:val="20"/>
        </w:rPr>
      </w:pPr>
      <w:r w:rsidRPr="00FF536D">
        <w:rPr>
          <w:sz w:val="20"/>
          <w:szCs w:val="20"/>
        </w:rPr>
        <w:t xml:space="preserve">  3. В статье 9 </w:t>
      </w:r>
    </w:p>
    <w:p w14:paraId="29DDFA04" w14:textId="77777777" w:rsidR="00E2696E" w:rsidRPr="00FF536D" w:rsidRDefault="00E2696E" w:rsidP="00E2696E">
      <w:pPr>
        <w:jc w:val="both"/>
        <w:rPr>
          <w:sz w:val="20"/>
          <w:szCs w:val="20"/>
        </w:rPr>
      </w:pPr>
      <w:r w:rsidRPr="00FF536D">
        <w:rPr>
          <w:sz w:val="20"/>
          <w:szCs w:val="20"/>
        </w:rPr>
        <w:t>- в пункте 1 цифры «872 469 200» заменить цифрами «872 469 189,10», цифры «913 734 200» заменить цифрами «913 734 284,22», цифры «963 973 600» заменить цифрами «963 973 630,98»;</w:t>
      </w:r>
    </w:p>
    <w:p w14:paraId="43CD3DA6" w14:textId="77777777" w:rsidR="00E2696E" w:rsidRPr="00FF536D" w:rsidRDefault="00E2696E" w:rsidP="00E2696E">
      <w:pPr>
        <w:jc w:val="both"/>
        <w:rPr>
          <w:sz w:val="20"/>
          <w:szCs w:val="20"/>
        </w:rPr>
      </w:pPr>
      <w:r w:rsidRPr="00FF536D">
        <w:rPr>
          <w:sz w:val="20"/>
          <w:szCs w:val="20"/>
        </w:rPr>
        <w:t>- в пункте 2 цифры «736 242 500» заменить цифрами «736 242 497,16»;</w:t>
      </w:r>
    </w:p>
    <w:p w14:paraId="33C2ED1C" w14:textId="77777777" w:rsidR="00E2696E" w:rsidRPr="00FF536D" w:rsidRDefault="00E2696E" w:rsidP="00E2696E">
      <w:pPr>
        <w:jc w:val="both"/>
        <w:rPr>
          <w:sz w:val="20"/>
          <w:szCs w:val="20"/>
        </w:rPr>
      </w:pPr>
      <w:r w:rsidRPr="00FF536D">
        <w:rPr>
          <w:sz w:val="20"/>
          <w:szCs w:val="20"/>
        </w:rPr>
        <w:t>- в пункте 3 цифры «45 475 200» заменить цифрами «45 475 242,42», цифры «46 831 600» заменить цифрами «46 831 636,01», цифры «45 283 000» заменить цифрами «45 282 971,29»</w:t>
      </w:r>
    </w:p>
    <w:p w14:paraId="580F22E9" w14:textId="77777777" w:rsidR="00E2696E" w:rsidRPr="00FF536D" w:rsidRDefault="00E2696E" w:rsidP="00E2696E">
      <w:pPr>
        <w:jc w:val="both"/>
        <w:rPr>
          <w:sz w:val="20"/>
          <w:szCs w:val="20"/>
        </w:rPr>
      </w:pPr>
      <w:r w:rsidRPr="00FF536D">
        <w:rPr>
          <w:sz w:val="20"/>
          <w:szCs w:val="20"/>
        </w:rPr>
        <w:t xml:space="preserve">  4. В статье 17 </w:t>
      </w:r>
    </w:p>
    <w:p w14:paraId="57BB3962" w14:textId="77777777" w:rsidR="00E2696E" w:rsidRPr="00FF536D" w:rsidRDefault="00E2696E" w:rsidP="00E2696E">
      <w:pPr>
        <w:jc w:val="both"/>
        <w:rPr>
          <w:sz w:val="20"/>
          <w:szCs w:val="20"/>
        </w:rPr>
      </w:pPr>
      <w:r w:rsidRPr="00FF536D">
        <w:rPr>
          <w:sz w:val="20"/>
          <w:szCs w:val="20"/>
        </w:rPr>
        <w:t>- в пункте 2 цифры «2 034 300» заменить цифрами «2 034 304,10» цифры «2 055 600» заменить цифрами «2 055 622,32», цифры «2 137 900» заменить цифрами «2 137 898,18»;</w:t>
      </w:r>
    </w:p>
    <w:p w14:paraId="44953E4A" w14:textId="77777777" w:rsidR="00E2696E" w:rsidRPr="00FF536D" w:rsidRDefault="00E2696E" w:rsidP="00E2696E">
      <w:pPr>
        <w:jc w:val="both"/>
        <w:rPr>
          <w:sz w:val="20"/>
          <w:szCs w:val="20"/>
        </w:rPr>
      </w:pPr>
      <w:r w:rsidRPr="00FF536D">
        <w:rPr>
          <w:sz w:val="20"/>
          <w:szCs w:val="20"/>
        </w:rPr>
        <w:lastRenderedPageBreak/>
        <w:t>- в пункте 3 цифры «236 423 800» заменить цифрами «199 141 500», пункт «-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согласно приложению 17 таблица 2» заменить пунктом следующего содержания:</w:t>
      </w:r>
    </w:p>
    <w:p w14:paraId="2C8386FC" w14:textId="77777777" w:rsidR="00E2696E" w:rsidRPr="00FF536D" w:rsidRDefault="00E2696E" w:rsidP="00E2696E">
      <w:pPr>
        <w:jc w:val="both"/>
        <w:rPr>
          <w:sz w:val="20"/>
          <w:szCs w:val="20"/>
        </w:rPr>
      </w:pPr>
      <w:r w:rsidRPr="00FF536D">
        <w:rPr>
          <w:sz w:val="20"/>
          <w:szCs w:val="20"/>
        </w:rPr>
        <w:t>«-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согласно приложению 17 таблица 2»;</w:t>
      </w:r>
    </w:p>
    <w:p w14:paraId="4CDE2CD1" w14:textId="77777777" w:rsidR="00E2696E" w:rsidRPr="00FF536D" w:rsidRDefault="00E2696E" w:rsidP="00E2696E">
      <w:pPr>
        <w:jc w:val="both"/>
        <w:rPr>
          <w:sz w:val="20"/>
          <w:szCs w:val="20"/>
        </w:rPr>
      </w:pPr>
      <w:r w:rsidRPr="00FF536D">
        <w:rPr>
          <w:sz w:val="20"/>
          <w:szCs w:val="20"/>
        </w:rPr>
        <w:t>- в пункте 4 цифры «11 491 500» заменить цифрами «60 906 644,85», дополнить пунктами следующего содержания:</w:t>
      </w:r>
    </w:p>
    <w:p w14:paraId="026A1B68" w14:textId="77777777" w:rsidR="00E2696E" w:rsidRPr="00FF536D" w:rsidRDefault="00E2696E" w:rsidP="00E2696E">
      <w:pPr>
        <w:jc w:val="both"/>
        <w:rPr>
          <w:sz w:val="20"/>
          <w:szCs w:val="20"/>
        </w:rPr>
      </w:pPr>
      <w:r w:rsidRPr="00FF536D">
        <w:rPr>
          <w:sz w:val="20"/>
          <w:szCs w:val="20"/>
        </w:rPr>
        <w:t>«-на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согласно приложению 18 таблица 4;</w:t>
      </w:r>
    </w:p>
    <w:p w14:paraId="3BAA1137" w14:textId="77777777" w:rsidR="00E2696E" w:rsidRPr="00FF536D" w:rsidRDefault="00E2696E" w:rsidP="00E2696E">
      <w:pPr>
        <w:jc w:val="both"/>
        <w:rPr>
          <w:sz w:val="20"/>
          <w:szCs w:val="20"/>
        </w:rPr>
      </w:pPr>
      <w:r w:rsidRPr="00FF536D">
        <w:rPr>
          <w:sz w:val="20"/>
          <w:szCs w:val="20"/>
        </w:rPr>
        <w:t>-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согласно приложению 18 таблица 5»;</w:t>
      </w:r>
    </w:p>
    <w:p w14:paraId="066339D0" w14:textId="77777777" w:rsidR="00E2696E" w:rsidRPr="00FF536D" w:rsidRDefault="00E2696E" w:rsidP="00E2696E">
      <w:pPr>
        <w:jc w:val="both"/>
        <w:rPr>
          <w:sz w:val="20"/>
          <w:szCs w:val="20"/>
        </w:rPr>
      </w:pPr>
      <w:r w:rsidRPr="00FF536D">
        <w:rPr>
          <w:sz w:val="20"/>
          <w:szCs w:val="20"/>
        </w:rPr>
        <w:t xml:space="preserve">  5. Утвердить Приложение 1 таблица 1 «Перечень главных администраторов налоговых и неналоговых доходов районного бюджета на 2021 год и плановый период 2022 и 2023 </w:t>
      </w:r>
      <w:proofErr w:type="spellStart"/>
      <w:r w:rsidRPr="00FF536D">
        <w:rPr>
          <w:sz w:val="20"/>
          <w:szCs w:val="20"/>
        </w:rPr>
        <w:t>г.г</w:t>
      </w:r>
      <w:proofErr w:type="spellEnd"/>
      <w:r w:rsidRPr="00FF536D">
        <w:rPr>
          <w:sz w:val="20"/>
          <w:szCs w:val="20"/>
        </w:rPr>
        <w:t>.» в прилагаемой редакции.</w:t>
      </w:r>
    </w:p>
    <w:p w14:paraId="27AD87FA" w14:textId="77777777" w:rsidR="00E2696E" w:rsidRPr="00FF536D" w:rsidRDefault="00E2696E" w:rsidP="00E2696E">
      <w:pPr>
        <w:jc w:val="both"/>
        <w:rPr>
          <w:sz w:val="20"/>
          <w:szCs w:val="20"/>
        </w:rPr>
      </w:pPr>
      <w:r w:rsidRPr="00FF536D">
        <w:rPr>
          <w:sz w:val="20"/>
          <w:szCs w:val="20"/>
        </w:rPr>
        <w:t xml:space="preserve">  6. Утвердить Приложение 1 таблица 2 «Перечень главных администраторов безвозмездных поступлений районного бюджета на 2021 год и плановый период 2022 и 2023 </w:t>
      </w:r>
      <w:proofErr w:type="spellStart"/>
      <w:r w:rsidRPr="00FF536D">
        <w:rPr>
          <w:sz w:val="20"/>
          <w:szCs w:val="20"/>
        </w:rPr>
        <w:t>г.г</w:t>
      </w:r>
      <w:proofErr w:type="spellEnd"/>
      <w:r w:rsidRPr="00FF536D">
        <w:rPr>
          <w:sz w:val="20"/>
          <w:szCs w:val="20"/>
        </w:rPr>
        <w:t>.» в прилагаемой редакции.</w:t>
      </w:r>
    </w:p>
    <w:p w14:paraId="47464A20" w14:textId="77777777" w:rsidR="00E2696E" w:rsidRPr="00FF536D" w:rsidRDefault="00E2696E" w:rsidP="00E2696E">
      <w:pPr>
        <w:jc w:val="both"/>
        <w:rPr>
          <w:sz w:val="20"/>
          <w:szCs w:val="20"/>
        </w:rPr>
      </w:pPr>
      <w:r w:rsidRPr="00FF536D">
        <w:rPr>
          <w:sz w:val="20"/>
          <w:szCs w:val="20"/>
        </w:rPr>
        <w:t xml:space="preserve">  7. Утвердить Приложение 4 «Объем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 в прилагаемой редакции.</w:t>
      </w:r>
    </w:p>
    <w:p w14:paraId="6E969253" w14:textId="77777777" w:rsidR="00E2696E" w:rsidRPr="00FF536D" w:rsidRDefault="00E2696E" w:rsidP="00E2696E">
      <w:pPr>
        <w:jc w:val="both"/>
        <w:rPr>
          <w:sz w:val="20"/>
          <w:szCs w:val="20"/>
        </w:rPr>
      </w:pPr>
      <w:r w:rsidRPr="00FF536D">
        <w:rPr>
          <w:sz w:val="20"/>
          <w:szCs w:val="20"/>
        </w:rPr>
        <w:t xml:space="preserve">  8. Утвердить Приложение 5 «Ведомственная структура расходов бюджета Куйбышевского муниципального района на 2021 год и плановый период 2022 и 2023 годов» в прилагаемой редакции.</w:t>
      </w:r>
    </w:p>
    <w:p w14:paraId="21787F27" w14:textId="77777777" w:rsidR="00E2696E" w:rsidRPr="00FF536D" w:rsidRDefault="00E2696E" w:rsidP="00E2696E">
      <w:pPr>
        <w:jc w:val="both"/>
        <w:rPr>
          <w:sz w:val="20"/>
          <w:szCs w:val="20"/>
        </w:rPr>
      </w:pPr>
      <w:r w:rsidRPr="00FF536D">
        <w:rPr>
          <w:sz w:val="20"/>
          <w:szCs w:val="20"/>
        </w:rPr>
        <w:t xml:space="preserve">  9. Утвердить Приложение 7 «Субвенции, получаемые из областного бюджета в 2021г.и плановый период 2022 и 2023 годов» в прилагаемой редакции.</w:t>
      </w:r>
    </w:p>
    <w:p w14:paraId="26B2BE88" w14:textId="77777777" w:rsidR="00E2696E" w:rsidRPr="00FF536D" w:rsidRDefault="00E2696E" w:rsidP="00E2696E">
      <w:pPr>
        <w:jc w:val="both"/>
        <w:rPr>
          <w:sz w:val="20"/>
          <w:szCs w:val="20"/>
        </w:rPr>
      </w:pPr>
      <w:r w:rsidRPr="00FF536D">
        <w:rPr>
          <w:sz w:val="20"/>
          <w:szCs w:val="20"/>
        </w:rPr>
        <w:t xml:space="preserve">  10. Утвердить Приложение 8 «Субсидии, получаемые из областного бюджета на 2021 год и плановый период 2022 и 2023 годов» в прилагаемой редакции.</w:t>
      </w:r>
    </w:p>
    <w:p w14:paraId="32442633" w14:textId="77777777" w:rsidR="00E2696E" w:rsidRPr="00FF536D" w:rsidRDefault="00E2696E" w:rsidP="00E2696E">
      <w:pPr>
        <w:jc w:val="both"/>
        <w:rPr>
          <w:sz w:val="20"/>
          <w:szCs w:val="20"/>
        </w:rPr>
      </w:pPr>
      <w:r w:rsidRPr="00FF536D">
        <w:rPr>
          <w:sz w:val="20"/>
          <w:szCs w:val="20"/>
        </w:rPr>
        <w:t xml:space="preserve">  11. Утвердить Приложение 9 «Иные межбюджетные трансферты, получаемые из областного бюджета на 2021 год и плановый период 2022 и 2023 годов» в прилагаемой редакции.</w:t>
      </w:r>
    </w:p>
    <w:p w14:paraId="7B7A2E3E" w14:textId="77777777" w:rsidR="00E2696E" w:rsidRPr="00FF536D" w:rsidRDefault="00E2696E" w:rsidP="00E2696E">
      <w:pPr>
        <w:jc w:val="both"/>
        <w:rPr>
          <w:sz w:val="20"/>
          <w:szCs w:val="20"/>
        </w:rPr>
      </w:pPr>
      <w:r w:rsidRPr="00FF536D">
        <w:rPr>
          <w:sz w:val="20"/>
          <w:szCs w:val="20"/>
        </w:rPr>
        <w:t xml:space="preserve">  12. Утвердить Приложение 11 «Источники финансирования дефицита бюджета на 2021 год и плановый период 2022 и 2023 годов» в прилагаемой редакции.</w:t>
      </w:r>
    </w:p>
    <w:p w14:paraId="194CF7D0" w14:textId="77777777" w:rsidR="00E2696E" w:rsidRPr="00FF536D" w:rsidRDefault="00E2696E" w:rsidP="00E2696E">
      <w:pPr>
        <w:jc w:val="both"/>
        <w:rPr>
          <w:sz w:val="20"/>
          <w:szCs w:val="20"/>
        </w:rPr>
      </w:pPr>
      <w:r w:rsidRPr="00FF536D">
        <w:rPr>
          <w:sz w:val="20"/>
          <w:szCs w:val="20"/>
        </w:rPr>
        <w:t xml:space="preserve">  13. Утвердить Приложение 12 «Программа муниципальных внутренних заимствований Куйбышевского муниципального района на 2021 год и плановый период 2022 и 2023 годов» в прилагаемой редакции.</w:t>
      </w:r>
    </w:p>
    <w:p w14:paraId="38CBA0A2" w14:textId="77777777" w:rsidR="00E2696E" w:rsidRPr="00FF536D" w:rsidRDefault="00E2696E" w:rsidP="00E2696E">
      <w:pPr>
        <w:jc w:val="both"/>
        <w:rPr>
          <w:sz w:val="20"/>
          <w:szCs w:val="20"/>
        </w:rPr>
      </w:pPr>
      <w:r w:rsidRPr="00FF536D">
        <w:rPr>
          <w:sz w:val="20"/>
          <w:szCs w:val="20"/>
        </w:rPr>
        <w:t xml:space="preserve">  14. Утвердить Приложение 15 «Перечень муниципальных программ Куйбышевского муниципального района, предусмотренных к финансированию в 2021 году и плановом периоде 2022 и 2023 годов» в прилагаемой редакции.</w:t>
      </w:r>
    </w:p>
    <w:p w14:paraId="76DE37EC" w14:textId="77777777" w:rsidR="00E2696E" w:rsidRPr="00FF536D" w:rsidRDefault="00E2696E" w:rsidP="00E2696E">
      <w:pPr>
        <w:jc w:val="both"/>
        <w:rPr>
          <w:sz w:val="20"/>
          <w:szCs w:val="20"/>
        </w:rPr>
      </w:pPr>
      <w:r w:rsidRPr="00FF536D">
        <w:rPr>
          <w:sz w:val="20"/>
          <w:szCs w:val="20"/>
        </w:rPr>
        <w:t xml:space="preserve">  15. Утвердить Приложение 16 «Субвенции, передаваемые из районного бюджета в 2021 году и плановом периоде 2022 и 2023 годов» в прилагаемой редакции.</w:t>
      </w:r>
    </w:p>
    <w:p w14:paraId="4614471B" w14:textId="77777777" w:rsidR="00E2696E" w:rsidRPr="00FF536D" w:rsidRDefault="00E2696E" w:rsidP="00E2696E">
      <w:pPr>
        <w:jc w:val="both"/>
        <w:rPr>
          <w:sz w:val="20"/>
          <w:szCs w:val="20"/>
        </w:rPr>
      </w:pPr>
      <w:r w:rsidRPr="00FF536D">
        <w:rPr>
          <w:sz w:val="20"/>
          <w:szCs w:val="20"/>
        </w:rPr>
        <w:t xml:space="preserve">  16. Утвердить Приложение 17:</w:t>
      </w:r>
    </w:p>
    <w:p w14:paraId="12F89FB8" w14:textId="77777777" w:rsidR="00E2696E" w:rsidRPr="00FF536D" w:rsidRDefault="00E2696E" w:rsidP="00E2696E">
      <w:pPr>
        <w:jc w:val="both"/>
        <w:rPr>
          <w:sz w:val="20"/>
          <w:szCs w:val="20"/>
        </w:rPr>
      </w:pPr>
      <w:r w:rsidRPr="00FF536D">
        <w:rPr>
          <w:sz w:val="20"/>
          <w:szCs w:val="20"/>
        </w:rPr>
        <w:t>1) таблица 2 «Субсидии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прилагаемой редакции.</w:t>
      </w:r>
    </w:p>
    <w:p w14:paraId="6713FF34" w14:textId="77777777" w:rsidR="00E2696E" w:rsidRPr="00FF536D" w:rsidRDefault="00E2696E" w:rsidP="00E2696E">
      <w:pPr>
        <w:jc w:val="both"/>
        <w:rPr>
          <w:sz w:val="20"/>
          <w:szCs w:val="20"/>
        </w:rPr>
      </w:pPr>
      <w:r w:rsidRPr="00FF536D">
        <w:rPr>
          <w:sz w:val="20"/>
          <w:szCs w:val="20"/>
        </w:rPr>
        <w:t xml:space="preserve">  17. Утвердить Приложение 18:</w:t>
      </w:r>
    </w:p>
    <w:p w14:paraId="053251EC" w14:textId="77777777" w:rsidR="00E2696E" w:rsidRPr="00FF536D" w:rsidRDefault="00E2696E" w:rsidP="00E2696E">
      <w:pPr>
        <w:jc w:val="both"/>
        <w:rPr>
          <w:sz w:val="20"/>
          <w:szCs w:val="20"/>
        </w:rPr>
      </w:pPr>
      <w:r w:rsidRPr="00FF536D">
        <w:rPr>
          <w:sz w:val="20"/>
          <w:szCs w:val="20"/>
        </w:rPr>
        <w:t>1) таблица 1 «Иные межбюджетные трансферты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в прилагаемой редакции;</w:t>
      </w:r>
    </w:p>
    <w:p w14:paraId="767D9104" w14:textId="77777777" w:rsidR="00E2696E" w:rsidRPr="00FF536D" w:rsidRDefault="00E2696E" w:rsidP="00E2696E">
      <w:pPr>
        <w:jc w:val="both"/>
        <w:rPr>
          <w:sz w:val="20"/>
          <w:szCs w:val="20"/>
        </w:rPr>
      </w:pPr>
      <w:r w:rsidRPr="00FF536D">
        <w:rPr>
          <w:sz w:val="20"/>
          <w:szCs w:val="20"/>
        </w:rPr>
        <w:t>2) таблица 2 «Иные межбюджетные трансферты на решение вопросов местного значения за счет средств районного бюджета» в прилагаемой редакции;</w:t>
      </w:r>
    </w:p>
    <w:p w14:paraId="4A312ED4" w14:textId="77777777" w:rsidR="00E2696E" w:rsidRPr="00FF536D" w:rsidRDefault="00E2696E" w:rsidP="00E2696E">
      <w:pPr>
        <w:jc w:val="both"/>
        <w:rPr>
          <w:sz w:val="20"/>
          <w:szCs w:val="20"/>
        </w:rPr>
      </w:pPr>
      <w:r w:rsidRPr="00FF536D">
        <w:rPr>
          <w:sz w:val="20"/>
          <w:szCs w:val="20"/>
        </w:rPr>
        <w:t>3) таблица 4 «Иные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14:paraId="5BDE55E7" w14:textId="77777777" w:rsidR="00E2696E" w:rsidRPr="00FF536D" w:rsidRDefault="00E2696E" w:rsidP="00E2696E">
      <w:pPr>
        <w:jc w:val="both"/>
        <w:rPr>
          <w:sz w:val="20"/>
          <w:szCs w:val="20"/>
        </w:rPr>
      </w:pPr>
      <w:r w:rsidRPr="00FF536D">
        <w:rPr>
          <w:sz w:val="20"/>
          <w:szCs w:val="20"/>
        </w:rPr>
        <w:t>4) таблица 5 «Иные межбюджетные трансферты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в прилагаемой редакции.</w:t>
      </w:r>
    </w:p>
    <w:p w14:paraId="7B92656B" w14:textId="77777777" w:rsidR="00E2696E" w:rsidRPr="00FF536D" w:rsidRDefault="00E2696E" w:rsidP="00E2696E">
      <w:pPr>
        <w:jc w:val="both"/>
        <w:rPr>
          <w:sz w:val="20"/>
          <w:szCs w:val="20"/>
        </w:rPr>
      </w:pPr>
      <w:r w:rsidRPr="00FF536D">
        <w:rPr>
          <w:sz w:val="20"/>
          <w:szCs w:val="20"/>
        </w:rPr>
        <w:t xml:space="preserve">   18. Решение вступает в силу со дня официального опубликования   в периодическом печатном    издании органов местного самоуправления Куйбышевского района «Информационный вестник».</w:t>
      </w:r>
    </w:p>
    <w:p w14:paraId="3A49A64B" w14:textId="77777777" w:rsidR="00E2696E" w:rsidRPr="00FF536D" w:rsidRDefault="00E2696E" w:rsidP="00E2696E">
      <w:pPr>
        <w:rPr>
          <w:sz w:val="20"/>
          <w:szCs w:val="20"/>
        </w:rPr>
      </w:pPr>
    </w:p>
    <w:p w14:paraId="367D5ECB"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02AA5988"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5C396A55" w14:textId="77777777" w:rsidR="00E2696E" w:rsidRPr="00FF536D" w:rsidRDefault="00E2696E" w:rsidP="00E2696E">
      <w:pPr>
        <w:rPr>
          <w:sz w:val="20"/>
          <w:szCs w:val="20"/>
        </w:rPr>
      </w:pPr>
    </w:p>
    <w:p w14:paraId="21B11401" w14:textId="77777777" w:rsidR="00E2696E" w:rsidRPr="00FF536D" w:rsidRDefault="00E2696E" w:rsidP="00E2696E">
      <w:pPr>
        <w:rPr>
          <w:sz w:val="20"/>
          <w:szCs w:val="20"/>
        </w:rPr>
      </w:pPr>
      <w:r w:rsidRPr="00FF536D">
        <w:rPr>
          <w:sz w:val="20"/>
          <w:szCs w:val="20"/>
        </w:rPr>
        <w:t>Глава Куйбышевского муниципального</w:t>
      </w:r>
    </w:p>
    <w:p w14:paraId="21591BAB" w14:textId="77777777" w:rsidR="00E2696E" w:rsidRPr="00FF536D" w:rsidRDefault="00E2696E" w:rsidP="00E2696E">
      <w:pPr>
        <w:rPr>
          <w:sz w:val="20"/>
          <w:szCs w:val="20"/>
        </w:rPr>
      </w:pPr>
      <w:r w:rsidRPr="00FF536D">
        <w:rPr>
          <w:sz w:val="20"/>
          <w:szCs w:val="20"/>
        </w:rPr>
        <w:t xml:space="preserve"> района Новосибирской области                                                                                                        О.В. </w:t>
      </w:r>
      <w:proofErr w:type="spellStart"/>
      <w:r w:rsidRPr="00FF536D">
        <w:rPr>
          <w:sz w:val="20"/>
          <w:szCs w:val="20"/>
        </w:rPr>
        <w:t>Карававаев</w:t>
      </w:r>
      <w:proofErr w:type="spellEnd"/>
    </w:p>
    <w:p w14:paraId="72873686" w14:textId="77777777" w:rsidR="00E2696E" w:rsidRPr="00FF536D" w:rsidRDefault="00E2696E" w:rsidP="00E2696E">
      <w:pPr>
        <w:jc w:val="both"/>
        <w:rPr>
          <w:sz w:val="20"/>
          <w:szCs w:val="20"/>
        </w:rPr>
      </w:pPr>
    </w:p>
    <w:tbl>
      <w:tblPr>
        <w:tblW w:w="10349" w:type="dxa"/>
        <w:tblInd w:w="-34" w:type="dxa"/>
        <w:tblLook w:val="04A0" w:firstRow="1" w:lastRow="0" w:firstColumn="1" w:lastColumn="0" w:noHBand="0" w:noVBand="1"/>
      </w:tblPr>
      <w:tblGrid>
        <w:gridCol w:w="1507"/>
        <w:gridCol w:w="1612"/>
        <w:gridCol w:w="7230"/>
      </w:tblGrid>
      <w:tr w:rsidR="00E2696E" w:rsidRPr="00FF536D" w14:paraId="5A52E4C2" w14:textId="77777777" w:rsidTr="00E2696E">
        <w:trPr>
          <w:trHeight w:val="315"/>
        </w:trPr>
        <w:tc>
          <w:tcPr>
            <w:tcW w:w="1507" w:type="dxa"/>
            <w:tcBorders>
              <w:top w:val="nil"/>
              <w:left w:val="nil"/>
              <w:bottom w:val="nil"/>
              <w:right w:val="nil"/>
            </w:tcBorders>
            <w:shd w:val="clear" w:color="auto" w:fill="auto"/>
            <w:noWrap/>
            <w:vAlign w:val="center"/>
            <w:hideMark/>
          </w:tcPr>
          <w:p w14:paraId="4843B6DA" w14:textId="77777777" w:rsidR="00E2696E" w:rsidRPr="00FF536D" w:rsidRDefault="00E2696E" w:rsidP="00C34D56">
            <w:pPr>
              <w:rPr>
                <w:sz w:val="20"/>
                <w:szCs w:val="20"/>
              </w:rPr>
            </w:pPr>
          </w:p>
        </w:tc>
        <w:tc>
          <w:tcPr>
            <w:tcW w:w="1612" w:type="dxa"/>
            <w:tcBorders>
              <w:top w:val="nil"/>
              <w:left w:val="nil"/>
              <w:bottom w:val="nil"/>
              <w:right w:val="nil"/>
            </w:tcBorders>
            <w:shd w:val="clear" w:color="auto" w:fill="auto"/>
            <w:noWrap/>
            <w:vAlign w:val="bottom"/>
            <w:hideMark/>
          </w:tcPr>
          <w:p w14:paraId="68CAB2EB" w14:textId="77777777" w:rsidR="00E2696E" w:rsidRPr="00FF536D" w:rsidRDefault="00E2696E" w:rsidP="00C34D56">
            <w:pPr>
              <w:jc w:val="center"/>
              <w:rPr>
                <w:sz w:val="20"/>
                <w:szCs w:val="20"/>
              </w:rPr>
            </w:pPr>
          </w:p>
        </w:tc>
        <w:tc>
          <w:tcPr>
            <w:tcW w:w="7230" w:type="dxa"/>
            <w:tcBorders>
              <w:top w:val="nil"/>
              <w:left w:val="nil"/>
              <w:bottom w:val="nil"/>
              <w:right w:val="nil"/>
            </w:tcBorders>
            <w:shd w:val="clear" w:color="auto" w:fill="auto"/>
            <w:noWrap/>
            <w:vAlign w:val="bottom"/>
            <w:hideMark/>
          </w:tcPr>
          <w:p w14:paraId="433EC686" w14:textId="77777777" w:rsidR="00E2696E" w:rsidRPr="00FF536D" w:rsidRDefault="00E2696E" w:rsidP="00C34D56">
            <w:pPr>
              <w:jc w:val="right"/>
              <w:rPr>
                <w:sz w:val="20"/>
                <w:szCs w:val="20"/>
              </w:rPr>
            </w:pPr>
            <w:r w:rsidRPr="00FF536D">
              <w:rPr>
                <w:sz w:val="20"/>
                <w:szCs w:val="20"/>
              </w:rPr>
              <w:t>Приложение 1</w:t>
            </w:r>
          </w:p>
        </w:tc>
      </w:tr>
      <w:tr w:rsidR="00E2696E" w:rsidRPr="00FF536D" w14:paraId="58F06505" w14:textId="77777777" w:rsidTr="00E2696E">
        <w:trPr>
          <w:trHeight w:val="945"/>
        </w:trPr>
        <w:tc>
          <w:tcPr>
            <w:tcW w:w="1507" w:type="dxa"/>
            <w:tcBorders>
              <w:top w:val="nil"/>
              <w:left w:val="nil"/>
              <w:bottom w:val="nil"/>
              <w:right w:val="nil"/>
            </w:tcBorders>
            <w:shd w:val="clear" w:color="auto" w:fill="auto"/>
            <w:noWrap/>
            <w:vAlign w:val="center"/>
            <w:hideMark/>
          </w:tcPr>
          <w:p w14:paraId="391EDDC3" w14:textId="77777777" w:rsidR="00E2696E" w:rsidRPr="00FF536D" w:rsidRDefault="00E2696E" w:rsidP="00C34D56">
            <w:pPr>
              <w:jc w:val="right"/>
              <w:rPr>
                <w:sz w:val="20"/>
                <w:szCs w:val="20"/>
              </w:rPr>
            </w:pPr>
          </w:p>
        </w:tc>
        <w:tc>
          <w:tcPr>
            <w:tcW w:w="1612" w:type="dxa"/>
            <w:tcBorders>
              <w:top w:val="nil"/>
              <w:left w:val="nil"/>
              <w:bottom w:val="nil"/>
              <w:right w:val="nil"/>
            </w:tcBorders>
            <w:shd w:val="clear" w:color="auto" w:fill="auto"/>
            <w:noWrap/>
            <w:vAlign w:val="bottom"/>
            <w:hideMark/>
          </w:tcPr>
          <w:p w14:paraId="702E6245" w14:textId="77777777" w:rsidR="00E2696E" w:rsidRPr="00FF536D" w:rsidRDefault="00E2696E" w:rsidP="00C34D56">
            <w:pPr>
              <w:jc w:val="center"/>
              <w:rPr>
                <w:sz w:val="20"/>
                <w:szCs w:val="20"/>
              </w:rPr>
            </w:pPr>
          </w:p>
        </w:tc>
        <w:tc>
          <w:tcPr>
            <w:tcW w:w="7230" w:type="dxa"/>
            <w:tcBorders>
              <w:top w:val="nil"/>
              <w:left w:val="nil"/>
              <w:bottom w:val="nil"/>
              <w:right w:val="nil"/>
            </w:tcBorders>
            <w:shd w:val="clear" w:color="auto" w:fill="auto"/>
            <w:vAlign w:val="bottom"/>
            <w:hideMark/>
          </w:tcPr>
          <w:p w14:paraId="3E7CE881" w14:textId="77777777" w:rsidR="00E2696E" w:rsidRPr="00FF536D" w:rsidRDefault="00E2696E" w:rsidP="00C34D56">
            <w:pPr>
              <w:jc w:val="right"/>
              <w:rPr>
                <w:sz w:val="20"/>
                <w:szCs w:val="20"/>
              </w:rPr>
            </w:pPr>
            <w:r w:rsidRPr="00FF536D">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 годов"</w:t>
            </w:r>
          </w:p>
        </w:tc>
      </w:tr>
      <w:tr w:rsidR="00E2696E" w:rsidRPr="00FF536D" w14:paraId="1DA70602" w14:textId="77777777" w:rsidTr="00E2696E">
        <w:trPr>
          <w:trHeight w:val="690"/>
        </w:trPr>
        <w:tc>
          <w:tcPr>
            <w:tcW w:w="10349" w:type="dxa"/>
            <w:gridSpan w:val="3"/>
            <w:tcBorders>
              <w:top w:val="nil"/>
              <w:left w:val="nil"/>
              <w:bottom w:val="nil"/>
              <w:right w:val="nil"/>
            </w:tcBorders>
            <w:shd w:val="clear" w:color="auto" w:fill="auto"/>
            <w:noWrap/>
            <w:vAlign w:val="center"/>
            <w:hideMark/>
          </w:tcPr>
          <w:p w14:paraId="19604796" w14:textId="77777777" w:rsidR="00E2696E" w:rsidRPr="00FF536D" w:rsidRDefault="00E2696E" w:rsidP="00C34D56">
            <w:pPr>
              <w:jc w:val="center"/>
              <w:rPr>
                <w:bCs/>
                <w:sz w:val="20"/>
                <w:szCs w:val="20"/>
              </w:rPr>
            </w:pPr>
            <w:r w:rsidRPr="00FF536D">
              <w:rPr>
                <w:bCs/>
                <w:sz w:val="20"/>
                <w:szCs w:val="20"/>
              </w:rPr>
              <w:t>ПЕРЕЧЕНЬ ГЛАВНЫХ АДМИНИСТРАТОРОВ ДОХОДОВ МЕСТНОГО БЮДЖЕТА</w:t>
            </w:r>
          </w:p>
        </w:tc>
      </w:tr>
      <w:tr w:rsidR="00E2696E" w:rsidRPr="00FF536D" w14:paraId="6023BB85" w14:textId="77777777" w:rsidTr="00E2696E">
        <w:trPr>
          <w:trHeight w:val="315"/>
        </w:trPr>
        <w:tc>
          <w:tcPr>
            <w:tcW w:w="1507" w:type="dxa"/>
            <w:tcBorders>
              <w:top w:val="nil"/>
              <w:left w:val="nil"/>
              <w:bottom w:val="nil"/>
              <w:right w:val="nil"/>
            </w:tcBorders>
            <w:shd w:val="clear" w:color="auto" w:fill="auto"/>
            <w:noWrap/>
            <w:vAlign w:val="center"/>
            <w:hideMark/>
          </w:tcPr>
          <w:p w14:paraId="2B9E3D44" w14:textId="77777777" w:rsidR="00E2696E" w:rsidRPr="00FF536D" w:rsidRDefault="00E2696E" w:rsidP="00C34D56">
            <w:pPr>
              <w:jc w:val="center"/>
              <w:rPr>
                <w:bCs/>
                <w:sz w:val="20"/>
                <w:szCs w:val="20"/>
              </w:rPr>
            </w:pPr>
          </w:p>
        </w:tc>
        <w:tc>
          <w:tcPr>
            <w:tcW w:w="1612" w:type="dxa"/>
            <w:tcBorders>
              <w:top w:val="nil"/>
              <w:left w:val="nil"/>
              <w:bottom w:val="nil"/>
              <w:right w:val="nil"/>
            </w:tcBorders>
            <w:shd w:val="clear" w:color="auto" w:fill="auto"/>
            <w:noWrap/>
            <w:vAlign w:val="center"/>
            <w:hideMark/>
          </w:tcPr>
          <w:p w14:paraId="70A11891" w14:textId="77777777" w:rsidR="00E2696E" w:rsidRPr="00FF536D" w:rsidRDefault="00E2696E" w:rsidP="00C34D56">
            <w:pPr>
              <w:jc w:val="center"/>
              <w:rPr>
                <w:sz w:val="20"/>
                <w:szCs w:val="20"/>
              </w:rPr>
            </w:pPr>
          </w:p>
        </w:tc>
        <w:tc>
          <w:tcPr>
            <w:tcW w:w="7230" w:type="dxa"/>
            <w:tcBorders>
              <w:top w:val="nil"/>
              <w:left w:val="nil"/>
              <w:bottom w:val="nil"/>
              <w:right w:val="nil"/>
            </w:tcBorders>
            <w:shd w:val="clear" w:color="auto" w:fill="auto"/>
            <w:noWrap/>
            <w:vAlign w:val="center"/>
            <w:hideMark/>
          </w:tcPr>
          <w:p w14:paraId="6F385BB9" w14:textId="77777777" w:rsidR="00E2696E" w:rsidRPr="00FF536D" w:rsidRDefault="00E2696E" w:rsidP="00C34D56">
            <w:pPr>
              <w:jc w:val="right"/>
              <w:rPr>
                <w:sz w:val="20"/>
                <w:szCs w:val="20"/>
              </w:rPr>
            </w:pPr>
            <w:r w:rsidRPr="00FF536D">
              <w:rPr>
                <w:sz w:val="20"/>
                <w:szCs w:val="20"/>
              </w:rPr>
              <w:t>Таблица 1</w:t>
            </w:r>
          </w:p>
        </w:tc>
      </w:tr>
      <w:tr w:rsidR="00E2696E" w:rsidRPr="00FF536D" w14:paraId="38ED26FE" w14:textId="77777777" w:rsidTr="00E2696E">
        <w:trPr>
          <w:trHeight w:val="315"/>
        </w:trPr>
        <w:tc>
          <w:tcPr>
            <w:tcW w:w="10349" w:type="dxa"/>
            <w:gridSpan w:val="3"/>
            <w:tcBorders>
              <w:top w:val="nil"/>
              <w:left w:val="nil"/>
              <w:bottom w:val="nil"/>
              <w:right w:val="nil"/>
            </w:tcBorders>
            <w:shd w:val="clear" w:color="auto" w:fill="auto"/>
            <w:noWrap/>
            <w:vAlign w:val="center"/>
            <w:hideMark/>
          </w:tcPr>
          <w:p w14:paraId="55DDCC22" w14:textId="77777777" w:rsidR="00E2696E" w:rsidRPr="00FF536D" w:rsidRDefault="00E2696E" w:rsidP="00C34D56">
            <w:pPr>
              <w:jc w:val="center"/>
              <w:rPr>
                <w:bCs/>
                <w:sz w:val="20"/>
                <w:szCs w:val="20"/>
              </w:rPr>
            </w:pPr>
            <w:r w:rsidRPr="00FF536D">
              <w:rPr>
                <w:bCs/>
                <w:sz w:val="20"/>
                <w:szCs w:val="20"/>
              </w:rPr>
              <w:t>Перечень главных администраторов  налоговых и неналоговых доходов районного бюджета</w:t>
            </w:r>
          </w:p>
        </w:tc>
      </w:tr>
      <w:tr w:rsidR="00E2696E" w:rsidRPr="00FF536D" w14:paraId="2C08C828" w14:textId="77777777" w:rsidTr="00E2696E">
        <w:trPr>
          <w:trHeight w:val="315"/>
        </w:trPr>
        <w:tc>
          <w:tcPr>
            <w:tcW w:w="10349" w:type="dxa"/>
            <w:gridSpan w:val="3"/>
            <w:tcBorders>
              <w:top w:val="nil"/>
              <w:left w:val="nil"/>
              <w:bottom w:val="nil"/>
              <w:right w:val="nil"/>
            </w:tcBorders>
            <w:shd w:val="clear" w:color="auto" w:fill="auto"/>
            <w:noWrap/>
            <w:vAlign w:val="center"/>
            <w:hideMark/>
          </w:tcPr>
          <w:p w14:paraId="7CFDB4AA" w14:textId="77777777" w:rsidR="00E2696E" w:rsidRPr="00FF536D" w:rsidRDefault="00E2696E" w:rsidP="00C34D56">
            <w:pPr>
              <w:jc w:val="center"/>
              <w:rPr>
                <w:bCs/>
                <w:sz w:val="20"/>
                <w:szCs w:val="20"/>
              </w:rPr>
            </w:pPr>
            <w:r w:rsidRPr="00FF536D">
              <w:rPr>
                <w:bCs/>
                <w:sz w:val="20"/>
                <w:szCs w:val="20"/>
              </w:rPr>
              <w:t xml:space="preserve">на 2021 год и плановый период 2022 и 2023 </w:t>
            </w:r>
            <w:proofErr w:type="spellStart"/>
            <w:r w:rsidRPr="00FF536D">
              <w:rPr>
                <w:bCs/>
                <w:sz w:val="20"/>
                <w:szCs w:val="20"/>
              </w:rPr>
              <w:t>г.г</w:t>
            </w:r>
            <w:proofErr w:type="spellEnd"/>
            <w:r w:rsidRPr="00FF536D">
              <w:rPr>
                <w:bCs/>
                <w:sz w:val="20"/>
                <w:szCs w:val="20"/>
              </w:rPr>
              <w:t>.</w:t>
            </w:r>
          </w:p>
        </w:tc>
      </w:tr>
      <w:tr w:rsidR="00E2696E" w:rsidRPr="00FF536D" w14:paraId="59C49666" w14:textId="77777777" w:rsidTr="00E2696E">
        <w:trPr>
          <w:trHeight w:val="315"/>
        </w:trPr>
        <w:tc>
          <w:tcPr>
            <w:tcW w:w="3119" w:type="dxa"/>
            <w:gridSpan w:val="2"/>
            <w:tcBorders>
              <w:top w:val="nil"/>
              <w:left w:val="nil"/>
              <w:bottom w:val="nil"/>
              <w:right w:val="nil"/>
            </w:tcBorders>
            <w:shd w:val="clear" w:color="auto" w:fill="auto"/>
            <w:vAlign w:val="center"/>
            <w:hideMark/>
          </w:tcPr>
          <w:p w14:paraId="67F37DAC" w14:textId="77777777" w:rsidR="00E2696E" w:rsidRPr="00FF536D" w:rsidRDefault="00E2696E" w:rsidP="00C34D56">
            <w:pPr>
              <w:jc w:val="center"/>
              <w:rPr>
                <w:bCs/>
                <w:sz w:val="20"/>
                <w:szCs w:val="20"/>
              </w:rPr>
            </w:pPr>
          </w:p>
        </w:tc>
        <w:tc>
          <w:tcPr>
            <w:tcW w:w="7230" w:type="dxa"/>
            <w:tcBorders>
              <w:top w:val="nil"/>
              <w:left w:val="nil"/>
              <w:bottom w:val="nil"/>
              <w:right w:val="nil"/>
            </w:tcBorders>
            <w:shd w:val="clear" w:color="auto" w:fill="auto"/>
            <w:noWrap/>
            <w:vAlign w:val="bottom"/>
            <w:hideMark/>
          </w:tcPr>
          <w:p w14:paraId="032912D8" w14:textId="77777777" w:rsidR="00E2696E" w:rsidRPr="00FF536D" w:rsidRDefault="00E2696E" w:rsidP="00C34D56">
            <w:pPr>
              <w:jc w:val="center"/>
              <w:rPr>
                <w:sz w:val="20"/>
                <w:szCs w:val="20"/>
              </w:rPr>
            </w:pPr>
          </w:p>
        </w:tc>
      </w:tr>
      <w:tr w:rsidR="00E2696E" w:rsidRPr="00FF536D" w14:paraId="20B2A09F" w14:textId="77777777" w:rsidTr="00E2696E">
        <w:trPr>
          <w:trHeight w:val="315"/>
        </w:trPr>
        <w:tc>
          <w:tcPr>
            <w:tcW w:w="311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65CAAE28" w14:textId="77777777" w:rsidR="00E2696E" w:rsidRPr="00FF536D" w:rsidRDefault="00E2696E" w:rsidP="00C34D56">
            <w:pPr>
              <w:jc w:val="center"/>
              <w:rPr>
                <w:sz w:val="20"/>
                <w:szCs w:val="20"/>
              </w:rPr>
            </w:pPr>
            <w:r w:rsidRPr="00FF536D">
              <w:rPr>
                <w:sz w:val="20"/>
                <w:szCs w:val="20"/>
              </w:rPr>
              <w:t>Код бюджетной классификации Российской Федерации</w:t>
            </w:r>
          </w:p>
        </w:tc>
        <w:tc>
          <w:tcPr>
            <w:tcW w:w="72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B8822FA" w14:textId="77777777" w:rsidR="00E2696E" w:rsidRPr="00FF536D" w:rsidRDefault="00E2696E" w:rsidP="00C34D56">
            <w:pPr>
              <w:jc w:val="center"/>
              <w:rPr>
                <w:sz w:val="20"/>
                <w:szCs w:val="20"/>
              </w:rPr>
            </w:pPr>
            <w:r w:rsidRPr="00FF536D">
              <w:rPr>
                <w:sz w:val="20"/>
                <w:szCs w:val="20"/>
              </w:rPr>
              <w:t>Наименование главного администратора доходов местного бюджета</w:t>
            </w:r>
          </w:p>
        </w:tc>
      </w:tr>
      <w:tr w:rsidR="00E2696E" w:rsidRPr="00FF536D" w14:paraId="3E4DC619" w14:textId="77777777" w:rsidTr="00E2696E">
        <w:trPr>
          <w:trHeight w:val="630"/>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7FC8B864" w14:textId="77777777" w:rsidR="00E2696E" w:rsidRPr="00FF536D" w:rsidRDefault="00E2696E" w:rsidP="00C34D56">
            <w:pPr>
              <w:ind w:hanging="252"/>
              <w:jc w:val="center"/>
              <w:rPr>
                <w:sz w:val="20"/>
                <w:szCs w:val="20"/>
              </w:rPr>
            </w:pPr>
            <w:r w:rsidRPr="00FF536D">
              <w:rPr>
                <w:sz w:val="20"/>
                <w:szCs w:val="20"/>
              </w:rPr>
              <w:t>Главный администратор</w:t>
            </w:r>
          </w:p>
        </w:tc>
        <w:tc>
          <w:tcPr>
            <w:tcW w:w="1612" w:type="dxa"/>
            <w:tcBorders>
              <w:top w:val="nil"/>
              <w:left w:val="nil"/>
              <w:bottom w:val="single" w:sz="4" w:space="0" w:color="auto"/>
              <w:right w:val="single" w:sz="4" w:space="0" w:color="auto"/>
            </w:tcBorders>
            <w:shd w:val="clear" w:color="auto" w:fill="auto"/>
            <w:vAlign w:val="center"/>
            <w:hideMark/>
          </w:tcPr>
          <w:p w14:paraId="5256E337" w14:textId="77777777" w:rsidR="00E2696E" w:rsidRPr="00FF536D" w:rsidRDefault="00E2696E" w:rsidP="00C34D56">
            <w:pPr>
              <w:jc w:val="center"/>
              <w:rPr>
                <w:sz w:val="20"/>
                <w:szCs w:val="20"/>
              </w:rPr>
            </w:pPr>
            <w:r w:rsidRPr="00FF536D">
              <w:rPr>
                <w:sz w:val="20"/>
                <w:szCs w:val="20"/>
              </w:rPr>
              <w:t>доходы местного бюджета</w:t>
            </w:r>
          </w:p>
        </w:tc>
        <w:tc>
          <w:tcPr>
            <w:tcW w:w="7230" w:type="dxa"/>
            <w:tcBorders>
              <w:top w:val="single" w:sz="4" w:space="0" w:color="auto"/>
              <w:left w:val="single" w:sz="4" w:space="0" w:color="auto"/>
              <w:bottom w:val="single" w:sz="4" w:space="0" w:color="000000"/>
              <w:right w:val="single" w:sz="4" w:space="0" w:color="auto"/>
            </w:tcBorders>
            <w:vAlign w:val="center"/>
            <w:hideMark/>
          </w:tcPr>
          <w:p w14:paraId="6A579DCE" w14:textId="77777777" w:rsidR="00E2696E" w:rsidRPr="00FF536D" w:rsidRDefault="00E2696E" w:rsidP="00C34D56">
            <w:pPr>
              <w:rPr>
                <w:sz w:val="20"/>
                <w:szCs w:val="20"/>
              </w:rPr>
            </w:pPr>
          </w:p>
        </w:tc>
      </w:tr>
      <w:tr w:rsidR="00E2696E" w:rsidRPr="00FF536D" w14:paraId="11EDAAC9" w14:textId="77777777" w:rsidTr="00E2696E">
        <w:trPr>
          <w:trHeight w:val="31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48B573E4" w14:textId="77777777" w:rsidR="00E2696E" w:rsidRPr="00FF536D" w:rsidRDefault="00E2696E" w:rsidP="00C34D56">
            <w:pPr>
              <w:jc w:val="center"/>
              <w:rPr>
                <w:sz w:val="20"/>
                <w:szCs w:val="20"/>
              </w:rPr>
            </w:pPr>
            <w:r w:rsidRPr="00FF536D">
              <w:rPr>
                <w:sz w:val="20"/>
                <w:szCs w:val="20"/>
              </w:rPr>
              <w:t> </w:t>
            </w:r>
          </w:p>
        </w:tc>
        <w:tc>
          <w:tcPr>
            <w:tcW w:w="1612" w:type="dxa"/>
            <w:tcBorders>
              <w:top w:val="nil"/>
              <w:left w:val="nil"/>
              <w:bottom w:val="single" w:sz="4" w:space="0" w:color="auto"/>
              <w:right w:val="single" w:sz="4" w:space="0" w:color="auto"/>
            </w:tcBorders>
            <w:shd w:val="clear" w:color="auto" w:fill="auto"/>
            <w:vAlign w:val="center"/>
            <w:hideMark/>
          </w:tcPr>
          <w:p w14:paraId="742BBE41"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auto" w:fill="auto"/>
            <w:noWrap/>
            <w:vAlign w:val="center"/>
            <w:hideMark/>
          </w:tcPr>
          <w:p w14:paraId="4D2EA7F1" w14:textId="77777777" w:rsidR="00E2696E" w:rsidRPr="00FF536D" w:rsidRDefault="00E2696E" w:rsidP="00C34D56">
            <w:pPr>
              <w:jc w:val="center"/>
              <w:rPr>
                <w:sz w:val="20"/>
                <w:szCs w:val="20"/>
              </w:rPr>
            </w:pPr>
            <w:r w:rsidRPr="00FF536D">
              <w:rPr>
                <w:sz w:val="20"/>
                <w:szCs w:val="20"/>
              </w:rPr>
              <w:t> </w:t>
            </w:r>
          </w:p>
        </w:tc>
      </w:tr>
      <w:tr w:rsidR="00E2696E" w:rsidRPr="00FF536D" w14:paraId="248A57AB" w14:textId="77777777" w:rsidTr="00E2696E">
        <w:trPr>
          <w:trHeight w:val="6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5BD9983" w14:textId="77777777" w:rsidR="00E2696E" w:rsidRPr="00FF536D" w:rsidRDefault="00E2696E" w:rsidP="00C34D56">
            <w:pPr>
              <w:jc w:val="center"/>
              <w:rPr>
                <w:bCs/>
                <w:sz w:val="20"/>
                <w:szCs w:val="20"/>
              </w:rPr>
            </w:pPr>
            <w:r w:rsidRPr="00FF536D">
              <w:rPr>
                <w:bCs/>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35B73525"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noWrap/>
            <w:vAlign w:val="center"/>
            <w:hideMark/>
          </w:tcPr>
          <w:p w14:paraId="507E9E43" w14:textId="77777777" w:rsidR="00E2696E" w:rsidRPr="00FF536D" w:rsidRDefault="00E2696E" w:rsidP="00C34D56">
            <w:pPr>
              <w:rPr>
                <w:bCs/>
                <w:sz w:val="20"/>
                <w:szCs w:val="20"/>
              </w:rPr>
            </w:pPr>
            <w:r w:rsidRPr="00FF536D">
              <w:rPr>
                <w:bCs/>
                <w:sz w:val="20"/>
                <w:szCs w:val="20"/>
              </w:rPr>
              <w:t>Министерство труда и социального развития Новосибирской области</w:t>
            </w:r>
          </w:p>
        </w:tc>
      </w:tr>
      <w:tr w:rsidR="00E2696E" w:rsidRPr="00FF536D" w14:paraId="6EEACEAB"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A52011A"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6701354F" w14:textId="77777777" w:rsidR="00E2696E" w:rsidRPr="00FF536D" w:rsidRDefault="00E2696E" w:rsidP="00C34D56">
            <w:pPr>
              <w:jc w:val="center"/>
              <w:rPr>
                <w:sz w:val="20"/>
                <w:szCs w:val="20"/>
              </w:rPr>
            </w:pPr>
            <w:r w:rsidRPr="00FF536D">
              <w:rPr>
                <w:sz w:val="20"/>
                <w:szCs w:val="20"/>
              </w:rPr>
              <w:t>1 16 01053 01 0000 140</w:t>
            </w:r>
          </w:p>
        </w:tc>
        <w:tc>
          <w:tcPr>
            <w:tcW w:w="7230" w:type="dxa"/>
            <w:tcBorders>
              <w:top w:val="nil"/>
              <w:left w:val="nil"/>
              <w:bottom w:val="single" w:sz="4" w:space="0" w:color="auto"/>
              <w:right w:val="single" w:sz="4" w:space="0" w:color="auto"/>
            </w:tcBorders>
            <w:shd w:val="clear" w:color="000000" w:fill="FFFFFF"/>
            <w:vAlign w:val="center"/>
            <w:hideMark/>
          </w:tcPr>
          <w:p w14:paraId="346702FF" w14:textId="77777777" w:rsidR="00E2696E" w:rsidRPr="00FF536D" w:rsidRDefault="00E2696E" w:rsidP="00C34D56">
            <w:pPr>
              <w:rPr>
                <w:sz w:val="20"/>
                <w:szCs w:val="20"/>
              </w:rPr>
            </w:pPr>
            <w:r w:rsidRPr="00FF536D">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E2696E" w:rsidRPr="00FF536D" w14:paraId="7176A2BE" w14:textId="77777777" w:rsidTr="00E2696E">
        <w:trPr>
          <w:trHeight w:val="180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10774C0"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5616C2B0" w14:textId="77777777" w:rsidR="00E2696E" w:rsidRPr="00FF536D" w:rsidRDefault="00E2696E" w:rsidP="00C34D56">
            <w:pPr>
              <w:jc w:val="center"/>
              <w:rPr>
                <w:sz w:val="20"/>
                <w:szCs w:val="20"/>
              </w:rPr>
            </w:pPr>
            <w:r w:rsidRPr="00FF536D">
              <w:rPr>
                <w:sz w:val="20"/>
                <w:szCs w:val="20"/>
              </w:rPr>
              <w:t>1 16 01063 01 0000 140</w:t>
            </w:r>
          </w:p>
        </w:tc>
        <w:tc>
          <w:tcPr>
            <w:tcW w:w="7230" w:type="dxa"/>
            <w:tcBorders>
              <w:top w:val="nil"/>
              <w:left w:val="nil"/>
              <w:bottom w:val="single" w:sz="4" w:space="0" w:color="auto"/>
              <w:right w:val="single" w:sz="4" w:space="0" w:color="auto"/>
            </w:tcBorders>
            <w:shd w:val="clear" w:color="000000" w:fill="FFFFFF"/>
            <w:vAlign w:val="center"/>
            <w:hideMark/>
          </w:tcPr>
          <w:p w14:paraId="4237CB14" w14:textId="77777777" w:rsidR="00E2696E" w:rsidRPr="00FF536D" w:rsidRDefault="00E2696E" w:rsidP="00C34D56">
            <w:pPr>
              <w:rPr>
                <w:sz w:val="20"/>
                <w:szCs w:val="20"/>
              </w:rPr>
            </w:pPr>
            <w:r w:rsidRPr="00FF536D">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E2696E" w:rsidRPr="00FF536D" w14:paraId="3F73B002" w14:textId="77777777" w:rsidTr="00E2696E">
        <w:trPr>
          <w:trHeight w:val="135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F4E431D"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2871A58D" w14:textId="77777777" w:rsidR="00E2696E" w:rsidRPr="00FF536D" w:rsidRDefault="00E2696E" w:rsidP="00C34D56">
            <w:pPr>
              <w:jc w:val="center"/>
              <w:rPr>
                <w:sz w:val="20"/>
                <w:szCs w:val="20"/>
              </w:rPr>
            </w:pPr>
            <w:r w:rsidRPr="00FF536D">
              <w:rPr>
                <w:sz w:val="20"/>
                <w:szCs w:val="20"/>
              </w:rPr>
              <w:t>1 16 01073 01 0000 140</w:t>
            </w:r>
          </w:p>
        </w:tc>
        <w:tc>
          <w:tcPr>
            <w:tcW w:w="7230" w:type="dxa"/>
            <w:tcBorders>
              <w:top w:val="nil"/>
              <w:left w:val="nil"/>
              <w:bottom w:val="single" w:sz="4" w:space="0" w:color="auto"/>
              <w:right w:val="single" w:sz="4" w:space="0" w:color="auto"/>
            </w:tcBorders>
            <w:shd w:val="clear" w:color="000000" w:fill="FFFFFF"/>
            <w:vAlign w:val="center"/>
            <w:hideMark/>
          </w:tcPr>
          <w:p w14:paraId="2AE8C8FF" w14:textId="77777777" w:rsidR="00E2696E" w:rsidRPr="00FF536D" w:rsidRDefault="00E2696E" w:rsidP="00C34D56">
            <w:pPr>
              <w:rPr>
                <w:sz w:val="20"/>
                <w:szCs w:val="20"/>
              </w:rPr>
            </w:pPr>
            <w:r w:rsidRPr="00FF536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E2696E" w:rsidRPr="00FF536D" w14:paraId="4C47EFAD" w14:textId="77777777" w:rsidTr="00E2696E">
        <w:trPr>
          <w:trHeight w:val="162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434209B"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6ED3B904" w14:textId="77777777" w:rsidR="00E2696E" w:rsidRPr="00FF536D" w:rsidRDefault="00E2696E" w:rsidP="00C34D56">
            <w:pPr>
              <w:jc w:val="center"/>
              <w:rPr>
                <w:sz w:val="20"/>
                <w:szCs w:val="20"/>
              </w:rPr>
            </w:pPr>
            <w:r w:rsidRPr="00FF536D">
              <w:rPr>
                <w:sz w:val="20"/>
                <w:szCs w:val="20"/>
              </w:rPr>
              <w:t>1 16 01083 01 0000 140</w:t>
            </w:r>
          </w:p>
        </w:tc>
        <w:tc>
          <w:tcPr>
            <w:tcW w:w="7230" w:type="dxa"/>
            <w:tcBorders>
              <w:top w:val="nil"/>
              <w:left w:val="nil"/>
              <w:bottom w:val="single" w:sz="4" w:space="0" w:color="auto"/>
              <w:right w:val="single" w:sz="4" w:space="0" w:color="auto"/>
            </w:tcBorders>
            <w:shd w:val="clear" w:color="000000" w:fill="FFFFFF"/>
            <w:vAlign w:val="center"/>
            <w:hideMark/>
          </w:tcPr>
          <w:p w14:paraId="4B6DBF12" w14:textId="77777777" w:rsidR="00E2696E" w:rsidRPr="00FF536D" w:rsidRDefault="00E2696E" w:rsidP="00C34D56">
            <w:pPr>
              <w:rPr>
                <w:sz w:val="20"/>
                <w:szCs w:val="20"/>
              </w:rPr>
            </w:pPr>
            <w:r w:rsidRPr="00FF536D">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E2696E" w:rsidRPr="00FF536D" w14:paraId="2785013D" w14:textId="77777777" w:rsidTr="00E2696E">
        <w:trPr>
          <w:trHeight w:val="139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EC2AD64"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0D82C49A" w14:textId="77777777" w:rsidR="00E2696E" w:rsidRPr="00FF536D" w:rsidRDefault="00E2696E" w:rsidP="00C34D56">
            <w:pPr>
              <w:jc w:val="center"/>
              <w:rPr>
                <w:sz w:val="20"/>
                <w:szCs w:val="20"/>
              </w:rPr>
            </w:pPr>
            <w:r w:rsidRPr="00FF536D">
              <w:rPr>
                <w:sz w:val="20"/>
                <w:szCs w:val="20"/>
              </w:rPr>
              <w:t>1 16 01093 01 0000 140</w:t>
            </w:r>
          </w:p>
        </w:tc>
        <w:tc>
          <w:tcPr>
            <w:tcW w:w="7230" w:type="dxa"/>
            <w:tcBorders>
              <w:top w:val="nil"/>
              <w:left w:val="nil"/>
              <w:bottom w:val="single" w:sz="4" w:space="0" w:color="auto"/>
              <w:right w:val="single" w:sz="4" w:space="0" w:color="auto"/>
            </w:tcBorders>
            <w:shd w:val="clear" w:color="000000" w:fill="FFFFFF"/>
            <w:vAlign w:val="center"/>
            <w:hideMark/>
          </w:tcPr>
          <w:p w14:paraId="6CBCF161" w14:textId="77777777" w:rsidR="00E2696E" w:rsidRPr="00FF536D" w:rsidRDefault="00E2696E" w:rsidP="00C34D56">
            <w:pPr>
              <w:rPr>
                <w:sz w:val="20"/>
                <w:szCs w:val="20"/>
              </w:rPr>
            </w:pPr>
            <w:r w:rsidRPr="00FF536D">
              <w:rPr>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tc>
      </w:tr>
      <w:tr w:rsidR="00E2696E" w:rsidRPr="00FF536D" w14:paraId="3AD50287" w14:textId="77777777" w:rsidTr="00E2696E">
        <w:trPr>
          <w:trHeight w:val="18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48D4353" w14:textId="77777777" w:rsidR="00E2696E" w:rsidRPr="00FF536D" w:rsidRDefault="00E2696E" w:rsidP="00C34D56">
            <w:pPr>
              <w:jc w:val="center"/>
              <w:rPr>
                <w:sz w:val="20"/>
                <w:szCs w:val="20"/>
              </w:rPr>
            </w:pPr>
            <w:r w:rsidRPr="00FF536D">
              <w:rPr>
                <w:sz w:val="20"/>
                <w:szCs w:val="20"/>
              </w:rPr>
              <w:lastRenderedPageBreak/>
              <w:t>023</w:t>
            </w:r>
          </w:p>
        </w:tc>
        <w:tc>
          <w:tcPr>
            <w:tcW w:w="1612" w:type="dxa"/>
            <w:tcBorders>
              <w:top w:val="nil"/>
              <w:left w:val="nil"/>
              <w:bottom w:val="single" w:sz="4" w:space="0" w:color="auto"/>
              <w:right w:val="single" w:sz="4" w:space="0" w:color="auto"/>
            </w:tcBorders>
            <w:shd w:val="clear" w:color="000000" w:fill="FFFFFF"/>
            <w:vAlign w:val="center"/>
            <w:hideMark/>
          </w:tcPr>
          <w:p w14:paraId="2A5C898A" w14:textId="77777777" w:rsidR="00E2696E" w:rsidRPr="00FF536D" w:rsidRDefault="00E2696E" w:rsidP="00C34D56">
            <w:pPr>
              <w:jc w:val="center"/>
              <w:rPr>
                <w:sz w:val="20"/>
                <w:szCs w:val="20"/>
              </w:rPr>
            </w:pPr>
            <w:r w:rsidRPr="00FF536D">
              <w:rPr>
                <w:sz w:val="20"/>
                <w:szCs w:val="20"/>
              </w:rPr>
              <w:t>1 16 01103 01 0000 140</w:t>
            </w:r>
          </w:p>
        </w:tc>
        <w:tc>
          <w:tcPr>
            <w:tcW w:w="7230" w:type="dxa"/>
            <w:tcBorders>
              <w:top w:val="nil"/>
              <w:left w:val="nil"/>
              <w:bottom w:val="single" w:sz="4" w:space="0" w:color="auto"/>
              <w:right w:val="single" w:sz="4" w:space="0" w:color="auto"/>
            </w:tcBorders>
            <w:shd w:val="clear" w:color="000000" w:fill="FFFFFF"/>
            <w:vAlign w:val="center"/>
            <w:hideMark/>
          </w:tcPr>
          <w:p w14:paraId="3B154A6D" w14:textId="77777777" w:rsidR="00E2696E" w:rsidRPr="00FF536D" w:rsidRDefault="00E2696E" w:rsidP="00C34D56">
            <w:pPr>
              <w:rPr>
                <w:sz w:val="20"/>
                <w:szCs w:val="20"/>
              </w:rPr>
            </w:pPr>
            <w:r w:rsidRPr="00FF536D">
              <w:rPr>
                <w:sz w:val="20"/>
                <w:szCs w:val="20"/>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w:t>
            </w:r>
          </w:p>
        </w:tc>
      </w:tr>
      <w:tr w:rsidR="00E2696E" w:rsidRPr="00FF536D" w14:paraId="214430B5" w14:textId="77777777" w:rsidTr="00E2696E">
        <w:trPr>
          <w:trHeight w:val="142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8CEC119"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4ED29D92" w14:textId="77777777" w:rsidR="00E2696E" w:rsidRPr="00FF536D" w:rsidRDefault="00E2696E" w:rsidP="00C34D56">
            <w:pPr>
              <w:jc w:val="center"/>
              <w:rPr>
                <w:sz w:val="20"/>
                <w:szCs w:val="20"/>
              </w:rPr>
            </w:pPr>
            <w:r w:rsidRPr="00FF536D">
              <w:rPr>
                <w:sz w:val="20"/>
                <w:szCs w:val="20"/>
              </w:rPr>
              <w:t>1 16 01113 01 0000 140</w:t>
            </w:r>
          </w:p>
        </w:tc>
        <w:tc>
          <w:tcPr>
            <w:tcW w:w="7230" w:type="dxa"/>
            <w:tcBorders>
              <w:top w:val="nil"/>
              <w:left w:val="nil"/>
              <w:bottom w:val="single" w:sz="4" w:space="0" w:color="auto"/>
              <w:right w:val="single" w:sz="4" w:space="0" w:color="auto"/>
            </w:tcBorders>
            <w:shd w:val="clear" w:color="000000" w:fill="FFFFFF"/>
            <w:vAlign w:val="center"/>
            <w:hideMark/>
          </w:tcPr>
          <w:p w14:paraId="00F3BA71" w14:textId="77777777" w:rsidR="00E2696E" w:rsidRPr="00FF536D" w:rsidRDefault="00E2696E" w:rsidP="00C34D56">
            <w:pPr>
              <w:rPr>
                <w:sz w:val="20"/>
                <w:szCs w:val="20"/>
              </w:rPr>
            </w:pPr>
            <w:r w:rsidRPr="00FF536D">
              <w:rPr>
                <w:sz w:val="20"/>
                <w:szCs w:val="20"/>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E2696E" w:rsidRPr="00FF536D" w14:paraId="03B1A861" w14:textId="77777777" w:rsidTr="00E2696E">
        <w:trPr>
          <w:trHeight w:val="139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00D5750"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2ADB68F3" w14:textId="77777777" w:rsidR="00E2696E" w:rsidRPr="00FF536D" w:rsidRDefault="00E2696E" w:rsidP="00C34D56">
            <w:pPr>
              <w:jc w:val="center"/>
              <w:rPr>
                <w:sz w:val="20"/>
                <w:szCs w:val="20"/>
              </w:rPr>
            </w:pPr>
            <w:r w:rsidRPr="00FF536D">
              <w:rPr>
                <w:sz w:val="20"/>
                <w:szCs w:val="20"/>
              </w:rPr>
              <w:t>1 16 01123 01 0001 140</w:t>
            </w:r>
          </w:p>
        </w:tc>
        <w:tc>
          <w:tcPr>
            <w:tcW w:w="7230" w:type="dxa"/>
            <w:tcBorders>
              <w:top w:val="nil"/>
              <w:left w:val="nil"/>
              <w:bottom w:val="single" w:sz="4" w:space="0" w:color="auto"/>
              <w:right w:val="single" w:sz="4" w:space="0" w:color="auto"/>
            </w:tcBorders>
            <w:shd w:val="clear" w:color="000000" w:fill="FFFFFF"/>
            <w:vAlign w:val="center"/>
            <w:hideMark/>
          </w:tcPr>
          <w:p w14:paraId="3E55FC02" w14:textId="77777777" w:rsidR="00E2696E" w:rsidRPr="00FF536D" w:rsidRDefault="00E2696E" w:rsidP="00C34D56">
            <w:pPr>
              <w:rPr>
                <w:sz w:val="20"/>
                <w:szCs w:val="20"/>
              </w:rPr>
            </w:pPr>
            <w:r w:rsidRPr="00FF536D">
              <w:rPr>
                <w:sz w:val="20"/>
                <w:szCs w:val="20"/>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tc>
      </w:tr>
      <w:tr w:rsidR="00E2696E" w:rsidRPr="00FF536D" w14:paraId="506D03E5" w14:textId="77777777" w:rsidTr="00E2696E">
        <w:trPr>
          <w:trHeight w:val="133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19547EF"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66F58C97" w14:textId="77777777" w:rsidR="00E2696E" w:rsidRPr="00FF536D" w:rsidRDefault="00E2696E" w:rsidP="00C34D56">
            <w:pPr>
              <w:jc w:val="center"/>
              <w:rPr>
                <w:sz w:val="20"/>
                <w:szCs w:val="20"/>
              </w:rPr>
            </w:pPr>
            <w:r w:rsidRPr="00FF536D">
              <w:rPr>
                <w:sz w:val="20"/>
                <w:szCs w:val="20"/>
              </w:rPr>
              <w:t>1 16 01133 01 0000 140</w:t>
            </w:r>
          </w:p>
        </w:tc>
        <w:tc>
          <w:tcPr>
            <w:tcW w:w="7230" w:type="dxa"/>
            <w:tcBorders>
              <w:top w:val="nil"/>
              <w:left w:val="nil"/>
              <w:bottom w:val="single" w:sz="4" w:space="0" w:color="auto"/>
              <w:right w:val="single" w:sz="4" w:space="0" w:color="auto"/>
            </w:tcBorders>
            <w:shd w:val="clear" w:color="000000" w:fill="FFFFFF"/>
            <w:vAlign w:val="center"/>
            <w:hideMark/>
          </w:tcPr>
          <w:p w14:paraId="751F64DA" w14:textId="77777777" w:rsidR="00E2696E" w:rsidRPr="00FF536D" w:rsidRDefault="00E2696E" w:rsidP="00C34D56">
            <w:pPr>
              <w:rPr>
                <w:sz w:val="20"/>
                <w:szCs w:val="20"/>
              </w:rPr>
            </w:pPr>
            <w:r w:rsidRPr="00FF536D">
              <w:rPr>
                <w:sz w:val="20"/>
                <w:szCs w:val="20"/>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w:t>
            </w:r>
          </w:p>
        </w:tc>
      </w:tr>
      <w:tr w:rsidR="00E2696E" w:rsidRPr="00FF536D" w14:paraId="64D1B0C7" w14:textId="77777777" w:rsidTr="00E2696E">
        <w:trPr>
          <w:trHeight w:val="165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13B360C"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57951345" w14:textId="77777777" w:rsidR="00E2696E" w:rsidRPr="00FF536D" w:rsidRDefault="00E2696E" w:rsidP="00C34D56">
            <w:pPr>
              <w:jc w:val="center"/>
              <w:rPr>
                <w:sz w:val="20"/>
                <w:szCs w:val="20"/>
              </w:rPr>
            </w:pPr>
            <w:r w:rsidRPr="00FF536D">
              <w:rPr>
                <w:sz w:val="20"/>
                <w:szCs w:val="20"/>
              </w:rPr>
              <w:t>1 16 01143 01 0000 140</w:t>
            </w:r>
          </w:p>
        </w:tc>
        <w:tc>
          <w:tcPr>
            <w:tcW w:w="7230" w:type="dxa"/>
            <w:tcBorders>
              <w:top w:val="nil"/>
              <w:left w:val="nil"/>
              <w:bottom w:val="single" w:sz="4" w:space="0" w:color="auto"/>
              <w:right w:val="single" w:sz="4" w:space="0" w:color="auto"/>
            </w:tcBorders>
            <w:shd w:val="clear" w:color="000000" w:fill="FFFFFF"/>
            <w:vAlign w:val="center"/>
            <w:hideMark/>
          </w:tcPr>
          <w:p w14:paraId="0D111EA7" w14:textId="77777777" w:rsidR="00E2696E" w:rsidRPr="00FF536D" w:rsidRDefault="00E2696E" w:rsidP="00C34D56">
            <w:pPr>
              <w:rPr>
                <w:sz w:val="20"/>
                <w:szCs w:val="20"/>
              </w:rPr>
            </w:pPr>
            <w:r w:rsidRPr="00FF536D">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E2696E" w:rsidRPr="00FF536D" w14:paraId="1581B3D3" w14:textId="77777777" w:rsidTr="00E2696E">
        <w:trPr>
          <w:trHeight w:val="220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B77A067"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17516EA8" w14:textId="77777777" w:rsidR="00E2696E" w:rsidRPr="00FF536D" w:rsidRDefault="00E2696E" w:rsidP="00C34D56">
            <w:pPr>
              <w:jc w:val="center"/>
              <w:rPr>
                <w:sz w:val="20"/>
                <w:szCs w:val="20"/>
              </w:rPr>
            </w:pPr>
            <w:r w:rsidRPr="00FF536D">
              <w:rPr>
                <w:sz w:val="20"/>
                <w:szCs w:val="20"/>
              </w:rPr>
              <w:t>1 16 01153 01 0000 140</w:t>
            </w:r>
          </w:p>
        </w:tc>
        <w:tc>
          <w:tcPr>
            <w:tcW w:w="7230" w:type="dxa"/>
            <w:tcBorders>
              <w:top w:val="nil"/>
              <w:left w:val="nil"/>
              <w:bottom w:val="single" w:sz="4" w:space="0" w:color="auto"/>
              <w:right w:val="single" w:sz="4" w:space="0" w:color="auto"/>
            </w:tcBorders>
            <w:shd w:val="clear" w:color="000000" w:fill="FFFFFF"/>
            <w:vAlign w:val="center"/>
            <w:hideMark/>
          </w:tcPr>
          <w:p w14:paraId="2A0ED157" w14:textId="77777777" w:rsidR="00E2696E" w:rsidRPr="00FF536D" w:rsidRDefault="00E2696E" w:rsidP="00C34D56">
            <w:pPr>
              <w:rPr>
                <w:sz w:val="20"/>
                <w:szCs w:val="20"/>
              </w:rPr>
            </w:pPr>
            <w:r w:rsidRPr="00FF536D">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E2696E" w:rsidRPr="00FF536D" w14:paraId="7D6BFACF" w14:textId="77777777" w:rsidTr="00E2696E">
        <w:trPr>
          <w:trHeight w:val="166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BDC687D"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41A15E26" w14:textId="77777777" w:rsidR="00E2696E" w:rsidRPr="00FF536D" w:rsidRDefault="00E2696E" w:rsidP="00C34D56">
            <w:pPr>
              <w:jc w:val="center"/>
              <w:rPr>
                <w:sz w:val="20"/>
                <w:szCs w:val="20"/>
              </w:rPr>
            </w:pPr>
            <w:r w:rsidRPr="00FF536D">
              <w:rPr>
                <w:sz w:val="20"/>
                <w:szCs w:val="20"/>
              </w:rPr>
              <w:t>1 16 01163 01 0000 140</w:t>
            </w:r>
          </w:p>
        </w:tc>
        <w:tc>
          <w:tcPr>
            <w:tcW w:w="7230" w:type="dxa"/>
            <w:tcBorders>
              <w:top w:val="nil"/>
              <w:left w:val="nil"/>
              <w:bottom w:val="single" w:sz="4" w:space="0" w:color="auto"/>
              <w:right w:val="single" w:sz="4" w:space="0" w:color="auto"/>
            </w:tcBorders>
            <w:shd w:val="clear" w:color="000000" w:fill="FFFFFF"/>
            <w:vAlign w:val="center"/>
            <w:hideMark/>
          </w:tcPr>
          <w:p w14:paraId="66A5B05E" w14:textId="77777777" w:rsidR="00E2696E" w:rsidRPr="00FF536D" w:rsidRDefault="00E2696E" w:rsidP="00C34D56">
            <w:pPr>
              <w:rPr>
                <w:sz w:val="20"/>
                <w:szCs w:val="20"/>
              </w:rPr>
            </w:pPr>
            <w:r w:rsidRPr="00FF536D">
              <w:rPr>
                <w:sz w:val="20"/>
                <w:szCs w:val="20"/>
              </w:rPr>
              <w:t>Административные штрафы, установленные Главой 16 Кодекса Российской Федерации об административных правонарушениях, за административные правонарушения в области таможенного дела (нарушение таможенных правил), налагаемые мировыми судьями, комиссиями по делам несовершеннолетних и защите их прав</w:t>
            </w:r>
          </w:p>
        </w:tc>
      </w:tr>
      <w:tr w:rsidR="00E2696E" w:rsidRPr="00FF536D" w14:paraId="67922559" w14:textId="77777777" w:rsidTr="00E2696E">
        <w:trPr>
          <w:trHeight w:val="145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281D049"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39204860" w14:textId="77777777" w:rsidR="00E2696E" w:rsidRPr="00FF536D" w:rsidRDefault="00E2696E" w:rsidP="00C34D56">
            <w:pPr>
              <w:jc w:val="center"/>
              <w:rPr>
                <w:sz w:val="20"/>
                <w:szCs w:val="20"/>
              </w:rPr>
            </w:pPr>
            <w:r w:rsidRPr="00FF536D">
              <w:rPr>
                <w:sz w:val="20"/>
                <w:szCs w:val="20"/>
              </w:rPr>
              <w:t>1 16 01173 01 0000 140</w:t>
            </w:r>
          </w:p>
        </w:tc>
        <w:tc>
          <w:tcPr>
            <w:tcW w:w="7230" w:type="dxa"/>
            <w:tcBorders>
              <w:top w:val="nil"/>
              <w:left w:val="nil"/>
              <w:bottom w:val="single" w:sz="4" w:space="0" w:color="auto"/>
              <w:right w:val="single" w:sz="4" w:space="0" w:color="auto"/>
            </w:tcBorders>
            <w:shd w:val="clear" w:color="000000" w:fill="FFFFFF"/>
            <w:vAlign w:val="center"/>
            <w:hideMark/>
          </w:tcPr>
          <w:p w14:paraId="26856C22" w14:textId="77777777" w:rsidR="00E2696E" w:rsidRPr="00FF536D" w:rsidRDefault="00E2696E" w:rsidP="00C34D56">
            <w:pPr>
              <w:rPr>
                <w:sz w:val="20"/>
                <w:szCs w:val="20"/>
              </w:rPr>
            </w:pPr>
            <w:r w:rsidRPr="00FF536D">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r>
      <w:tr w:rsidR="00E2696E" w:rsidRPr="00FF536D" w14:paraId="67C15607" w14:textId="77777777" w:rsidTr="00E2696E">
        <w:trPr>
          <w:trHeight w:val="220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CAFAEBB" w14:textId="77777777" w:rsidR="00E2696E" w:rsidRPr="00FF536D" w:rsidRDefault="00E2696E" w:rsidP="00C34D56">
            <w:pPr>
              <w:jc w:val="center"/>
              <w:rPr>
                <w:sz w:val="20"/>
                <w:szCs w:val="20"/>
              </w:rPr>
            </w:pPr>
            <w:r w:rsidRPr="00FF536D">
              <w:rPr>
                <w:sz w:val="20"/>
                <w:szCs w:val="20"/>
              </w:rPr>
              <w:lastRenderedPageBreak/>
              <w:t>023</w:t>
            </w:r>
          </w:p>
        </w:tc>
        <w:tc>
          <w:tcPr>
            <w:tcW w:w="1612" w:type="dxa"/>
            <w:tcBorders>
              <w:top w:val="nil"/>
              <w:left w:val="nil"/>
              <w:bottom w:val="single" w:sz="4" w:space="0" w:color="auto"/>
              <w:right w:val="single" w:sz="4" w:space="0" w:color="auto"/>
            </w:tcBorders>
            <w:shd w:val="clear" w:color="000000" w:fill="FFFFFF"/>
            <w:vAlign w:val="center"/>
            <w:hideMark/>
          </w:tcPr>
          <w:p w14:paraId="2ACF2F40" w14:textId="77777777" w:rsidR="00E2696E" w:rsidRPr="00FF536D" w:rsidRDefault="00E2696E" w:rsidP="00C34D56">
            <w:pPr>
              <w:jc w:val="center"/>
              <w:rPr>
                <w:sz w:val="20"/>
                <w:szCs w:val="20"/>
              </w:rPr>
            </w:pPr>
            <w:r w:rsidRPr="00FF536D">
              <w:rPr>
                <w:sz w:val="20"/>
                <w:szCs w:val="20"/>
              </w:rPr>
              <w:t>1 16 01183 01 0000 140</w:t>
            </w:r>
          </w:p>
        </w:tc>
        <w:tc>
          <w:tcPr>
            <w:tcW w:w="7230" w:type="dxa"/>
            <w:tcBorders>
              <w:top w:val="nil"/>
              <w:left w:val="nil"/>
              <w:bottom w:val="single" w:sz="4" w:space="0" w:color="auto"/>
              <w:right w:val="single" w:sz="4" w:space="0" w:color="auto"/>
            </w:tcBorders>
            <w:shd w:val="clear" w:color="000000" w:fill="FFFFFF"/>
            <w:vAlign w:val="center"/>
            <w:hideMark/>
          </w:tcPr>
          <w:p w14:paraId="695472B4" w14:textId="77777777" w:rsidR="00E2696E" w:rsidRPr="00FF536D" w:rsidRDefault="00E2696E" w:rsidP="00C34D56">
            <w:pPr>
              <w:rPr>
                <w:sz w:val="20"/>
                <w:szCs w:val="20"/>
              </w:rPr>
            </w:pPr>
            <w:r w:rsidRPr="00FF536D">
              <w:rPr>
                <w:sz w:val="20"/>
                <w:szCs w:val="20"/>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tc>
      </w:tr>
      <w:tr w:rsidR="00E2696E" w:rsidRPr="00FF536D" w14:paraId="73908000"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F0E474C"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61D21901" w14:textId="77777777" w:rsidR="00E2696E" w:rsidRPr="00FF536D" w:rsidRDefault="00E2696E" w:rsidP="00C34D56">
            <w:pPr>
              <w:jc w:val="center"/>
              <w:rPr>
                <w:sz w:val="20"/>
                <w:szCs w:val="20"/>
              </w:rPr>
            </w:pPr>
            <w:r w:rsidRPr="00FF536D">
              <w:rPr>
                <w:sz w:val="20"/>
                <w:szCs w:val="20"/>
              </w:rPr>
              <w:t>1 16 01193 01 0000 140</w:t>
            </w:r>
          </w:p>
        </w:tc>
        <w:tc>
          <w:tcPr>
            <w:tcW w:w="7230" w:type="dxa"/>
            <w:tcBorders>
              <w:top w:val="nil"/>
              <w:left w:val="nil"/>
              <w:bottom w:val="single" w:sz="4" w:space="0" w:color="auto"/>
              <w:right w:val="single" w:sz="4" w:space="0" w:color="auto"/>
            </w:tcBorders>
            <w:shd w:val="clear" w:color="000000" w:fill="FFFFFF"/>
            <w:vAlign w:val="center"/>
            <w:hideMark/>
          </w:tcPr>
          <w:p w14:paraId="541638DE" w14:textId="77777777" w:rsidR="00E2696E" w:rsidRPr="00FF536D" w:rsidRDefault="00E2696E" w:rsidP="00C34D56">
            <w:pPr>
              <w:rPr>
                <w:sz w:val="20"/>
                <w:szCs w:val="20"/>
              </w:rPr>
            </w:pPr>
            <w:r w:rsidRPr="00FF536D">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E2696E" w:rsidRPr="00FF536D" w14:paraId="17229781" w14:textId="77777777" w:rsidTr="00E2696E">
        <w:trPr>
          <w:trHeight w:val="160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98B7AA9"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46ED6635" w14:textId="77777777" w:rsidR="00E2696E" w:rsidRPr="00FF536D" w:rsidRDefault="00E2696E" w:rsidP="00C34D56">
            <w:pPr>
              <w:jc w:val="center"/>
              <w:rPr>
                <w:sz w:val="20"/>
                <w:szCs w:val="20"/>
              </w:rPr>
            </w:pPr>
            <w:r w:rsidRPr="00FF536D">
              <w:rPr>
                <w:sz w:val="20"/>
                <w:szCs w:val="20"/>
              </w:rPr>
              <w:t>1 16 01203 01 0000 140</w:t>
            </w:r>
          </w:p>
        </w:tc>
        <w:tc>
          <w:tcPr>
            <w:tcW w:w="7230" w:type="dxa"/>
            <w:tcBorders>
              <w:top w:val="nil"/>
              <w:left w:val="nil"/>
              <w:bottom w:val="single" w:sz="4" w:space="0" w:color="auto"/>
              <w:right w:val="single" w:sz="4" w:space="0" w:color="auto"/>
            </w:tcBorders>
            <w:shd w:val="clear" w:color="000000" w:fill="FFFFFF"/>
            <w:vAlign w:val="center"/>
            <w:hideMark/>
          </w:tcPr>
          <w:p w14:paraId="1C76DDAB" w14:textId="77777777" w:rsidR="00E2696E" w:rsidRPr="00FF536D" w:rsidRDefault="00E2696E" w:rsidP="00C34D56">
            <w:pPr>
              <w:rPr>
                <w:sz w:val="20"/>
                <w:szCs w:val="20"/>
              </w:rPr>
            </w:pPr>
            <w:r w:rsidRPr="00FF536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E2696E" w:rsidRPr="00FF536D" w14:paraId="657E8184" w14:textId="77777777" w:rsidTr="00E2696E">
        <w:trPr>
          <w:trHeight w:val="144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51AF40D" w14:textId="77777777" w:rsidR="00E2696E" w:rsidRPr="00FF536D" w:rsidRDefault="00E2696E" w:rsidP="00C34D56">
            <w:pPr>
              <w:jc w:val="center"/>
              <w:rPr>
                <w:sz w:val="20"/>
                <w:szCs w:val="20"/>
              </w:rPr>
            </w:pPr>
            <w:r w:rsidRPr="00FF536D">
              <w:rPr>
                <w:sz w:val="20"/>
                <w:szCs w:val="20"/>
              </w:rPr>
              <w:t>023</w:t>
            </w:r>
          </w:p>
        </w:tc>
        <w:tc>
          <w:tcPr>
            <w:tcW w:w="1612" w:type="dxa"/>
            <w:tcBorders>
              <w:top w:val="nil"/>
              <w:left w:val="nil"/>
              <w:bottom w:val="single" w:sz="4" w:space="0" w:color="auto"/>
              <w:right w:val="single" w:sz="4" w:space="0" w:color="auto"/>
            </w:tcBorders>
            <w:shd w:val="clear" w:color="000000" w:fill="FFFFFF"/>
            <w:vAlign w:val="center"/>
            <w:hideMark/>
          </w:tcPr>
          <w:p w14:paraId="16115571" w14:textId="77777777" w:rsidR="00E2696E" w:rsidRPr="00FF536D" w:rsidRDefault="00E2696E" w:rsidP="00C34D56">
            <w:pPr>
              <w:jc w:val="center"/>
              <w:rPr>
                <w:sz w:val="20"/>
                <w:szCs w:val="20"/>
              </w:rPr>
            </w:pPr>
            <w:r w:rsidRPr="00FF536D">
              <w:rPr>
                <w:sz w:val="20"/>
                <w:szCs w:val="20"/>
              </w:rPr>
              <w:t>1 16 01213 01 0000 140</w:t>
            </w:r>
          </w:p>
        </w:tc>
        <w:tc>
          <w:tcPr>
            <w:tcW w:w="7230" w:type="dxa"/>
            <w:tcBorders>
              <w:top w:val="nil"/>
              <w:left w:val="nil"/>
              <w:bottom w:val="single" w:sz="4" w:space="0" w:color="auto"/>
              <w:right w:val="single" w:sz="4" w:space="0" w:color="auto"/>
            </w:tcBorders>
            <w:shd w:val="clear" w:color="000000" w:fill="FFFFFF"/>
            <w:vAlign w:val="center"/>
            <w:hideMark/>
          </w:tcPr>
          <w:p w14:paraId="320784CD" w14:textId="77777777" w:rsidR="00E2696E" w:rsidRPr="00FF536D" w:rsidRDefault="00E2696E" w:rsidP="00C34D56">
            <w:pPr>
              <w:rPr>
                <w:sz w:val="20"/>
                <w:szCs w:val="20"/>
              </w:rPr>
            </w:pPr>
            <w:r w:rsidRPr="00FF536D">
              <w:rPr>
                <w:sz w:val="20"/>
                <w:szCs w:val="20"/>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воинского учета, налагаемые мировыми судьями, комиссиями по делам несовершеннолетних и защите их прав</w:t>
            </w:r>
          </w:p>
        </w:tc>
      </w:tr>
      <w:tr w:rsidR="00E2696E" w:rsidRPr="00FF536D" w14:paraId="2E744E6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13B8503" w14:textId="77777777" w:rsidR="00E2696E" w:rsidRPr="00FF536D" w:rsidRDefault="00E2696E" w:rsidP="00C34D56">
            <w:pPr>
              <w:jc w:val="center"/>
              <w:rPr>
                <w:bCs/>
                <w:sz w:val="20"/>
                <w:szCs w:val="20"/>
              </w:rPr>
            </w:pPr>
            <w:r w:rsidRPr="00FF536D">
              <w:rPr>
                <w:bCs/>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236A98B0"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bottom"/>
            <w:hideMark/>
          </w:tcPr>
          <w:p w14:paraId="4B704E2F" w14:textId="77777777" w:rsidR="00E2696E" w:rsidRPr="00FF536D" w:rsidRDefault="00E2696E" w:rsidP="00C34D56">
            <w:pPr>
              <w:rPr>
                <w:bCs/>
                <w:sz w:val="20"/>
                <w:szCs w:val="20"/>
              </w:rPr>
            </w:pPr>
            <w:r w:rsidRPr="00FF536D">
              <w:rPr>
                <w:bCs/>
                <w:sz w:val="20"/>
                <w:szCs w:val="20"/>
              </w:rPr>
              <w:t>Федеральная служба по надзору в сфере природопользования</w:t>
            </w:r>
          </w:p>
        </w:tc>
      </w:tr>
      <w:tr w:rsidR="00E2696E" w:rsidRPr="00FF536D" w14:paraId="4E8749A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EF0530E" w14:textId="77777777" w:rsidR="00E2696E" w:rsidRPr="00FF536D" w:rsidRDefault="00E2696E" w:rsidP="00C34D56">
            <w:pPr>
              <w:jc w:val="center"/>
              <w:rPr>
                <w:sz w:val="20"/>
                <w:szCs w:val="20"/>
              </w:rPr>
            </w:pPr>
            <w:r w:rsidRPr="00FF536D">
              <w:rPr>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24AF1C2D" w14:textId="77777777" w:rsidR="00E2696E" w:rsidRPr="00FF536D" w:rsidRDefault="00E2696E" w:rsidP="00C34D56">
            <w:pPr>
              <w:jc w:val="center"/>
              <w:rPr>
                <w:sz w:val="20"/>
                <w:szCs w:val="20"/>
              </w:rPr>
            </w:pPr>
            <w:r w:rsidRPr="00FF536D">
              <w:rPr>
                <w:sz w:val="20"/>
                <w:szCs w:val="20"/>
              </w:rPr>
              <w:t>1 12 01010 01 0000 120</w:t>
            </w:r>
          </w:p>
        </w:tc>
        <w:tc>
          <w:tcPr>
            <w:tcW w:w="7230" w:type="dxa"/>
            <w:tcBorders>
              <w:top w:val="nil"/>
              <w:left w:val="nil"/>
              <w:bottom w:val="single" w:sz="4" w:space="0" w:color="auto"/>
              <w:right w:val="single" w:sz="4" w:space="0" w:color="auto"/>
            </w:tcBorders>
            <w:shd w:val="clear" w:color="000000" w:fill="FFFFFF"/>
            <w:vAlign w:val="center"/>
            <w:hideMark/>
          </w:tcPr>
          <w:p w14:paraId="6CD8A6E3" w14:textId="77777777" w:rsidR="00E2696E" w:rsidRPr="00FF536D" w:rsidRDefault="00E2696E" w:rsidP="00C34D56">
            <w:pPr>
              <w:rPr>
                <w:sz w:val="20"/>
                <w:szCs w:val="20"/>
              </w:rPr>
            </w:pPr>
            <w:r w:rsidRPr="00FF536D">
              <w:rPr>
                <w:sz w:val="20"/>
                <w:szCs w:val="20"/>
              </w:rPr>
              <w:t>Плата за выбросы загрязняющих веществ в атмосферный воздух стационарными объектами</w:t>
            </w:r>
          </w:p>
        </w:tc>
      </w:tr>
      <w:tr w:rsidR="00E2696E" w:rsidRPr="00FF536D" w14:paraId="49D8F53A"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7224B63" w14:textId="77777777" w:rsidR="00E2696E" w:rsidRPr="00FF536D" w:rsidRDefault="00E2696E" w:rsidP="00C34D56">
            <w:pPr>
              <w:jc w:val="center"/>
              <w:rPr>
                <w:sz w:val="20"/>
                <w:szCs w:val="20"/>
              </w:rPr>
            </w:pPr>
            <w:r w:rsidRPr="00FF536D">
              <w:rPr>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39B2F121" w14:textId="77777777" w:rsidR="00E2696E" w:rsidRPr="00FF536D" w:rsidRDefault="00E2696E" w:rsidP="00C34D56">
            <w:pPr>
              <w:jc w:val="center"/>
              <w:rPr>
                <w:sz w:val="20"/>
                <w:szCs w:val="20"/>
              </w:rPr>
            </w:pPr>
            <w:r w:rsidRPr="00FF536D">
              <w:rPr>
                <w:sz w:val="20"/>
                <w:szCs w:val="20"/>
              </w:rPr>
              <w:t>1 12 01030 01 0000 120</w:t>
            </w:r>
          </w:p>
        </w:tc>
        <w:tc>
          <w:tcPr>
            <w:tcW w:w="7230" w:type="dxa"/>
            <w:tcBorders>
              <w:top w:val="nil"/>
              <w:left w:val="nil"/>
              <w:bottom w:val="single" w:sz="4" w:space="0" w:color="auto"/>
              <w:right w:val="single" w:sz="4" w:space="0" w:color="auto"/>
            </w:tcBorders>
            <w:shd w:val="clear" w:color="000000" w:fill="FFFFFF"/>
            <w:vAlign w:val="center"/>
            <w:hideMark/>
          </w:tcPr>
          <w:p w14:paraId="20D94280" w14:textId="77777777" w:rsidR="00E2696E" w:rsidRPr="00FF536D" w:rsidRDefault="00E2696E" w:rsidP="00C34D56">
            <w:pPr>
              <w:rPr>
                <w:sz w:val="20"/>
                <w:szCs w:val="20"/>
              </w:rPr>
            </w:pPr>
            <w:r w:rsidRPr="00FF536D">
              <w:rPr>
                <w:sz w:val="20"/>
                <w:szCs w:val="20"/>
              </w:rPr>
              <w:t>Плата за выбросы загрязняющих веществ в водные объекты</w:t>
            </w:r>
          </w:p>
        </w:tc>
      </w:tr>
      <w:tr w:rsidR="00E2696E" w:rsidRPr="00FF536D" w14:paraId="50DCFF26"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3448BE9" w14:textId="77777777" w:rsidR="00E2696E" w:rsidRPr="00FF536D" w:rsidRDefault="00E2696E" w:rsidP="00C34D56">
            <w:pPr>
              <w:jc w:val="center"/>
              <w:rPr>
                <w:sz w:val="20"/>
                <w:szCs w:val="20"/>
              </w:rPr>
            </w:pPr>
            <w:r w:rsidRPr="00FF536D">
              <w:rPr>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17B83B52" w14:textId="77777777" w:rsidR="00E2696E" w:rsidRPr="00FF536D" w:rsidRDefault="00E2696E" w:rsidP="00C34D56">
            <w:pPr>
              <w:jc w:val="center"/>
              <w:rPr>
                <w:sz w:val="20"/>
                <w:szCs w:val="20"/>
              </w:rPr>
            </w:pPr>
            <w:r w:rsidRPr="00FF536D">
              <w:rPr>
                <w:sz w:val="20"/>
                <w:szCs w:val="20"/>
              </w:rPr>
              <w:t>1 12 01040 01 0000 120</w:t>
            </w:r>
          </w:p>
        </w:tc>
        <w:tc>
          <w:tcPr>
            <w:tcW w:w="7230" w:type="dxa"/>
            <w:tcBorders>
              <w:top w:val="nil"/>
              <w:left w:val="nil"/>
              <w:bottom w:val="single" w:sz="4" w:space="0" w:color="auto"/>
              <w:right w:val="single" w:sz="4" w:space="0" w:color="auto"/>
            </w:tcBorders>
            <w:shd w:val="clear" w:color="000000" w:fill="FFFFFF"/>
            <w:vAlign w:val="center"/>
            <w:hideMark/>
          </w:tcPr>
          <w:p w14:paraId="11C86BD2" w14:textId="77777777" w:rsidR="00E2696E" w:rsidRPr="00FF536D" w:rsidRDefault="00E2696E" w:rsidP="00C34D56">
            <w:pPr>
              <w:rPr>
                <w:sz w:val="20"/>
                <w:szCs w:val="20"/>
              </w:rPr>
            </w:pPr>
            <w:r w:rsidRPr="00FF536D">
              <w:rPr>
                <w:sz w:val="20"/>
                <w:szCs w:val="20"/>
              </w:rPr>
              <w:t>Плата за размещение отходов производства и потребления</w:t>
            </w:r>
          </w:p>
        </w:tc>
      </w:tr>
      <w:tr w:rsidR="00E2696E" w:rsidRPr="00FF536D" w14:paraId="2B3C8E85"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93546EC" w14:textId="77777777" w:rsidR="00E2696E" w:rsidRPr="00FF536D" w:rsidRDefault="00E2696E" w:rsidP="00C34D56">
            <w:pPr>
              <w:jc w:val="center"/>
              <w:rPr>
                <w:sz w:val="20"/>
                <w:szCs w:val="20"/>
              </w:rPr>
            </w:pPr>
            <w:r w:rsidRPr="00FF536D">
              <w:rPr>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1BEE97B7" w14:textId="77777777" w:rsidR="00E2696E" w:rsidRPr="00FF536D" w:rsidRDefault="00E2696E" w:rsidP="00C34D56">
            <w:pPr>
              <w:jc w:val="center"/>
              <w:rPr>
                <w:sz w:val="20"/>
                <w:szCs w:val="20"/>
              </w:rPr>
            </w:pPr>
            <w:r w:rsidRPr="00FF536D">
              <w:rPr>
                <w:sz w:val="20"/>
                <w:szCs w:val="20"/>
              </w:rPr>
              <w:t>1 12 01041 01 0000 120</w:t>
            </w:r>
          </w:p>
        </w:tc>
        <w:tc>
          <w:tcPr>
            <w:tcW w:w="7230" w:type="dxa"/>
            <w:tcBorders>
              <w:top w:val="nil"/>
              <w:left w:val="nil"/>
              <w:bottom w:val="single" w:sz="4" w:space="0" w:color="auto"/>
              <w:right w:val="single" w:sz="4" w:space="0" w:color="auto"/>
            </w:tcBorders>
            <w:shd w:val="clear" w:color="000000" w:fill="FFFFFF"/>
            <w:vAlign w:val="center"/>
            <w:hideMark/>
          </w:tcPr>
          <w:p w14:paraId="2B3F0200" w14:textId="77777777" w:rsidR="00E2696E" w:rsidRPr="00FF536D" w:rsidRDefault="00E2696E" w:rsidP="00C34D56">
            <w:pPr>
              <w:rPr>
                <w:sz w:val="20"/>
                <w:szCs w:val="20"/>
              </w:rPr>
            </w:pPr>
            <w:r w:rsidRPr="00FF536D">
              <w:rPr>
                <w:sz w:val="20"/>
                <w:szCs w:val="20"/>
              </w:rPr>
              <w:t>Плата за размещение отходов производства</w:t>
            </w:r>
          </w:p>
        </w:tc>
      </w:tr>
      <w:tr w:rsidR="00E2696E" w:rsidRPr="00FF536D" w14:paraId="0408C71B"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D3459F5" w14:textId="77777777" w:rsidR="00E2696E" w:rsidRPr="00FF536D" w:rsidRDefault="00E2696E" w:rsidP="00C34D56">
            <w:pPr>
              <w:jc w:val="center"/>
              <w:rPr>
                <w:sz w:val="20"/>
                <w:szCs w:val="20"/>
              </w:rPr>
            </w:pPr>
            <w:r w:rsidRPr="00FF536D">
              <w:rPr>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6C6BFD71" w14:textId="77777777" w:rsidR="00E2696E" w:rsidRPr="00FF536D" w:rsidRDefault="00E2696E" w:rsidP="00C34D56">
            <w:pPr>
              <w:jc w:val="center"/>
              <w:rPr>
                <w:sz w:val="20"/>
                <w:szCs w:val="20"/>
              </w:rPr>
            </w:pPr>
            <w:r w:rsidRPr="00FF536D">
              <w:rPr>
                <w:sz w:val="20"/>
                <w:szCs w:val="20"/>
              </w:rPr>
              <w:t>1 12 01042 01 0000 120</w:t>
            </w:r>
          </w:p>
        </w:tc>
        <w:tc>
          <w:tcPr>
            <w:tcW w:w="7230" w:type="dxa"/>
            <w:tcBorders>
              <w:top w:val="nil"/>
              <w:left w:val="nil"/>
              <w:bottom w:val="single" w:sz="4" w:space="0" w:color="auto"/>
              <w:right w:val="single" w:sz="4" w:space="0" w:color="auto"/>
            </w:tcBorders>
            <w:shd w:val="clear" w:color="000000" w:fill="FFFFFF"/>
            <w:vAlign w:val="center"/>
            <w:hideMark/>
          </w:tcPr>
          <w:p w14:paraId="05E6D868" w14:textId="77777777" w:rsidR="00E2696E" w:rsidRPr="00FF536D" w:rsidRDefault="00E2696E" w:rsidP="00C34D56">
            <w:pPr>
              <w:rPr>
                <w:sz w:val="20"/>
                <w:szCs w:val="20"/>
              </w:rPr>
            </w:pPr>
            <w:r w:rsidRPr="00FF536D">
              <w:rPr>
                <w:sz w:val="20"/>
                <w:szCs w:val="20"/>
              </w:rPr>
              <w:t xml:space="preserve">Плата за размещение твердых коммунальных отходов </w:t>
            </w:r>
          </w:p>
        </w:tc>
      </w:tr>
      <w:tr w:rsidR="00E2696E" w:rsidRPr="00FF536D" w14:paraId="6F7D425C" w14:textId="77777777" w:rsidTr="00E2696E">
        <w:trPr>
          <w:trHeight w:val="178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FCB088F" w14:textId="77777777" w:rsidR="00E2696E" w:rsidRPr="00FF536D" w:rsidRDefault="00E2696E" w:rsidP="00C34D56">
            <w:pPr>
              <w:jc w:val="center"/>
              <w:rPr>
                <w:sz w:val="20"/>
                <w:szCs w:val="20"/>
              </w:rPr>
            </w:pPr>
            <w:r w:rsidRPr="00FF536D">
              <w:rPr>
                <w:sz w:val="20"/>
                <w:szCs w:val="20"/>
              </w:rPr>
              <w:t>048</w:t>
            </w:r>
          </w:p>
        </w:tc>
        <w:tc>
          <w:tcPr>
            <w:tcW w:w="1612" w:type="dxa"/>
            <w:tcBorders>
              <w:top w:val="nil"/>
              <w:left w:val="nil"/>
              <w:bottom w:val="single" w:sz="4" w:space="0" w:color="auto"/>
              <w:right w:val="single" w:sz="4" w:space="0" w:color="auto"/>
            </w:tcBorders>
            <w:shd w:val="clear" w:color="000000" w:fill="FFFFFF"/>
            <w:vAlign w:val="center"/>
            <w:hideMark/>
          </w:tcPr>
          <w:p w14:paraId="0B14472B" w14:textId="77777777" w:rsidR="00E2696E" w:rsidRPr="00FF536D" w:rsidRDefault="00E2696E" w:rsidP="00C34D56">
            <w:pPr>
              <w:jc w:val="center"/>
              <w:rPr>
                <w:sz w:val="20"/>
                <w:szCs w:val="20"/>
              </w:rPr>
            </w:pPr>
            <w:r w:rsidRPr="00FF536D">
              <w:rPr>
                <w:sz w:val="20"/>
                <w:szCs w:val="20"/>
              </w:rPr>
              <w:t>1 16 11050 01 0000 140</w:t>
            </w:r>
          </w:p>
        </w:tc>
        <w:tc>
          <w:tcPr>
            <w:tcW w:w="7230" w:type="dxa"/>
            <w:tcBorders>
              <w:top w:val="nil"/>
              <w:left w:val="nil"/>
              <w:bottom w:val="single" w:sz="4" w:space="0" w:color="auto"/>
              <w:right w:val="single" w:sz="4" w:space="0" w:color="auto"/>
            </w:tcBorders>
            <w:shd w:val="clear" w:color="000000" w:fill="FFFFFF"/>
            <w:vAlign w:val="center"/>
            <w:hideMark/>
          </w:tcPr>
          <w:p w14:paraId="23FB01B5" w14:textId="77777777" w:rsidR="00E2696E" w:rsidRPr="00FF536D" w:rsidRDefault="00E2696E" w:rsidP="00C34D56">
            <w:pPr>
              <w:rPr>
                <w:sz w:val="20"/>
                <w:szCs w:val="20"/>
              </w:rPr>
            </w:pPr>
            <w:r w:rsidRPr="00FF536D">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E2696E" w:rsidRPr="00FF536D" w14:paraId="74DC0329"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367B9CF" w14:textId="77777777" w:rsidR="00E2696E" w:rsidRPr="00FF536D" w:rsidRDefault="00E2696E" w:rsidP="00C34D56">
            <w:pPr>
              <w:jc w:val="center"/>
              <w:rPr>
                <w:bCs/>
                <w:sz w:val="20"/>
                <w:szCs w:val="20"/>
              </w:rPr>
            </w:pPr>
            <w:r w:rsidRPr="00FF536D">
              <w:rPr>
                <w:bCs/>
                <w:sz w:val="20"/>
                <w:szCs w:val="20"/>
              </w:rPr>
              <w:t>100</w:t>
            </w:r>
          </w:p>
        </w:tc>
        <w:tc>
          <w:tcPr>
            <w:tcW w:w="1612" w:type="dxa"/>
            <w:tcBorders>
              <w:top w:val="nil"/>
              <w:left w:val="nil"/>
              <w:bottom w:val="single" w:sz="4" w:space="0" w:color="auto"/>
              <w:right w:val="single" w:sz="4" w:space="0" w:color="auto"/>
            </w:tcBorders>
            <w:shd w:val="clear" w:color="000000" w:fill="FFFFFF"/>
            <w:vAlign w:val="center"/>
            <w:hideMark/>
          </w:tcPr>
          <w:p w14:paraId="2D5013BD" w14:textId="77777777" w:rsidR="00E2696E" w:rsidRPr="00FF536D" w:rsidRDefault="00E2696E" w:rsidP="00C34D56">
            <w:pPr>
              <w:jc w:val="center"/>
              <w:rPr>
                <w:bCs/>
                <w:sz w:val="20"/>
                <w:szCs w:val="20"/>
              </w:rPr>
            </w:pPr>
            <w:r w:rsidRPr="00FF536D">
              <w:rPr>
                <w:bCs/>
                <w:sz w:val="20"/>
                <w:szCs w:val="20"/>
              </w:rPr>
              <w:t xml:space="preserve">      </w:t>
            </w:r>
          </w:p>
        </w:tc>
        <w:tc>
          <w:tcPr>
            <w:tcW w:w="7230" w:type="dxa"/>
            <w:tcBorders>
              <w:top w:val="nil"/>
              <w:left w:val="nil"/>
              <w:bottom w:val="single" w:sz="4" w:space="0" w:color="auto"/>
              <w:right w:val="single" w:sz="4" w:space="0" w:color="auto"/>
            </w:tcBorders>
            <w:shd w:val="clear" w:color="000000" w:fill="FFFFFF"/>
            <w:vAlign w:val="center"/>
            <w:hideMark/>
          </w:tcPr>
          <w:p w14:paraId="741215D2" w14:textId="77777777" w:rsidR="00E2696E" w:rsidRPr="00FF536D" w:rsidRDefault="00E2696E" w:rsidP="00C34D56">
            <w:pPr>
              <w:rPr>
                <w:bCs/>
                <w:sz w:val="20"/>
                <w:szCs w:val="20"/>
              </w:rPr>
            </w:pPr>
            <w:r w:rsidRPr="00FF536D">
              <w:rPr>
                <w:bCs/>
                <w:sz w:val="20"/>
                <w:szCs w:val="20"/>
              </w:rPr>
              <w:t>Федеральное казначейство (Управление Федерального казначейства по Новосибирской области)</w:t>
            </w:r>
          </w:p>
        </w:tc>
      </w:tr>
      <w:tr w:rsidR="00E2696E" w:rsidRPr="00FF536D" w14:paraId="0F5ED6B3" w14:textId="77777777" w:rsidTr="00E2696E">
        <w:trPr>
          <w:trHeight w:val="18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7722F0F" w14:textId="77777777" w:rsidR="00E2696E" w:rsidRPr="00FF536D" w:rsidRDefault="00E2696E" w:rsidP="00C34D56">
            <w:pPr>
              <w:jc w:val="center"/>
              <w:rPr>
                <w:sz w:val="20"/>
                <w:szCs w:val="20"/>
              </w:rPr>
            </w:pPr>
            <w:r w:rsidRPr="00FF536D">
              <w:rPr>
                <w:sz w:val="20"/>
                <w:szCs w:val="20"/>
              </w:rPr>
              <w:t>100</w:t>
            </w:r>
          </w:p>
        </w:tc>
        <w:tc>
          <w:tcPr>
            <w:tcW w:w="1612" w:type="dxa"/>
            <w:tcBorders>
              <w:top w:val="nil"/>
              <w:left w:val="nil"/>
              <w:bottom w:val="single" w:sz="4" w:space="0" w:color="auto"/>
              <w:right w:val="single" w:sz="4" w:space="0" w:color="auto"/>
            </w:tcBorders>
            <w:shd w:val="clear" w:color="000000" w:fill="FFFFFF"/>
            <w:vAlign w:val="center"/>
            <w:hideMark/>
          </w:tcPr>
          <w:p w14:paraId="32843355" w14:textId="77777777" w:rsidR="00E2696E" w:rsidRPr="00FF536D" w:rsidRDefault="00E2696E" w:rsidP="00C34D56">
            <w:pPr>
              <w:jc w:val="center"/>
              <w:rPr>
                <w:sz w:val="20"/>
                <w:szCs w:val="20"/>
              </w:rPr>
            </w:pPr>
            <w:r w:rsidRPr="00FF536D">
              <w:rPr>
                <w:sz w:val="20"/>
                <w:szCs w:val="20"/>
              </w:rPr>
              <w:t>1 03 02231 01 0000 110</w:t>
            </w:r>
          </w:p>
        </w:tc>
        <w:tc>
          <w:tcPr>
            <w:tcW w:w="7230" w:type="dxa"/>
            <w:tcBorders>
              <w:top w:val="nil"/>
              <w:left w:val="nil"/>
              <w:bottom w:val="single" w:sz="4" w:space="0" w:color="auto"/>
              <w:right w:val="single" w:sz="4" w:space="0" w:color="auto"/>
            </w:tcBorders>
            <w:shd w:val="clear" w:color="000000" w:fill="FFFFFF"/>
            <w:vAlign w:val="center"/>
            <w:hideMark/>
          </w:tcPr>
          <w:p w14:paraId="14B21867" w14:textId="77777777" w:rsidR="00E2696E" w:rsidRPr="00FF536D" w:rsidRDefault="00E2696E" w:rsidP="00C34D56">
            <w:pPr>
              <w:rPr>
                <w:sz w:val="20"/>
                <w:szCs w:val="20"/>
              </w:rPr>
            </w:pPr>
            <w:r w:rsidRPr="00FF536D">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2696E" w:rsidRPr="00FF536D" w14:paraId="2AC809FE" w14:textId="77777777" w:rsidTr="00E2696E">
        <w:trPr>
          <w:trHeight w:val="220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45F5C1B" w14:textId="77777777" w:rsidR="00E2696E" w:rsidRPr="00FF536D" w:rsidRDefault="00E2696E" w:rsidP="00C34D56">
            <w:pPr>
              <w:jc w:val="center"/>
              <w:rPr>
                <w:sz w:val="20"/>
                <w:szCs w:val="20"/>
              </w:rPr>
            </w:pPr>
            <w:r w:rsidRPr="00FF536D">
              <w:rPr>
                <w:sz w:val="20"/>
                <w:szCs w:val="20"/>
              </w:rPr>
              <w:lastRenderedPageBreak/>
              <w:t>100</w:t>
            </w:r>
          </w:p>
        </w:tc>
        <w:tc>
          <w:tcPr>
            <w:tcW w:w="1612" w:type="dxa"/>
            <w:tcBorders>
              <w:top w:val="nil"/>
              <w:left w:val="nil"/>
              <w:bottom w:val="single" w:sz="4" w:space="0" w:color="auto"/>
              <w:right w:val="single" w:sz="4" w:space="0" w:color="auto"/>
            </w:tcBorders>
            <w:shd w:val="clear" w:color="000000" w:fill="FFFFFF"/>
            <w:vAlign w:val="center"/>
            <w:hideMark/>
          </w:tcPr>
          <w:p w14:paraId="195D51CD" w14:textId="77777777" w:rsidR="00E2696E" w:rsidRPr="00FF536D" w:rsidRDefault="00E2696E" w:rsidP="00C34D56">
            <w:pPr>
              <w:jc w:val="center"/>
              <w:rPr>
                <w:sz w:val="20"/>
                <w:szCs w:val="20"/>
              </w:rPr>
            </w:pPr>
            <w:r w:rsidRPr="00FF536D">
              <w:rPr>
                <w:sz w:val="20"/>
                <w:szCs w:val="20"/>
              </w:rPr>
              <w:t>1 03 02241 01 0000 110</w:t>
            </w:r>
          </w:p>
        </w:tc>
        <w:tc>
          <w:tcPr>
            <w:tcW w:w="7230" w:type="dxa"/>
            <w:tcBorders>
              <w:top w:val="nil"/>
              <w:left w:val="nil"/>
              <w:bottom w:val="single" w:sz="4" w:space="0" w:color="auto"/>
              <w:right w:val="single" w:sz="4" w:space="0" w:color="auto"/>
            </w:tcBorders>
            <w:shd w:val="clear" w:color="000000" w:fill="FFFFFF"/>
            <w:vAlign w:val="center"/>
            <w:hideMark/>
          </w:tcPr>
          <w:p w14:paraId="2C17DEB8" w14:textId="77777777" w:rsidR="00E2696E" w:rsidRPr="00FF536D" w:rsidRDefault="00E2696E" w:rsidP="00C34D56">
            <w:pPr>
              <w:rPr>
                <w:sz w:val="20"/>
                <w:szCs w:val="20"/>
              </w:rPr>
            </w:pPr>
            <w:r w:rsidRPr="00FF536D">
              <w:rPr>
                <w:sz w:val="20"/>
                <w:szCs w:val="20"/>
              </w:rPr>
              <w:t>Доходы от уплаты акцизов на моторные масла для дизельных и (или) карбюраторных (</w:t>
            </w:r>
            <w:proofErr w:type="spellStart"/>
            <w:r w:rsidRPr="00FF536D">
              <w:rPr>
                <w:sz w:val="20"/>
                <w:szCs w:val="20"/>
              </w:rPr>
              <w:t>инжекторных</w:t>
            </w:r>
            <w:proofErr w:type="spellEnd"/>
            <w:r w:rsidRPr="00FF536D">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2696E" w:rsidRPr="00FF536D" w14:paraId="21AE61C5" w14:textId="77777777" w:rsidTr="00E2696E">
        <w:trPr>
          <w:trHeight w:val="18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734243F" w14:textId="77777777" w:rsidR="00E2696E" w:rsidRPr="00FF536D" w:rsidRDefault="00E2696E" w:rsidP="00C34D56">
            <w:pPr>
              <w:jc w:val="center"/>
              <w:rPr>
                <w:sz w:val="20"/>
                <w:szCs w:val="20"/>
              </w:rPr>
            </w:pPr>
            <w:r w:rsidRPr="00FF536D">
              <w:rPr>
                <w:sz w:val="20"/>
                <w:szCs w:val="20"/>
              </w:rPr>
              <w:t>100</w:t>
            </w:r>
          </w:p>
        </w:tc>
        <w:tc>
          <w:tcPr>
            <w:tcW w:w="1612" w:type="dxa"/>
            <w:tcBorders>
              <w:top w:val="nil"/>
              <w:left w:val="nil"/>
              <w:bottom w:val="single" w:sz="4" w:space="0" w:color="auto"/>
              <w:right w:val="single" w:sz="4" w:space="0" w:color="auto"/>
            </w:tcBorders>
            <w:shd w:val="clear" w:color="000000" w:fill="FFFFFF"/>
            <w:vAlign w:val="center"/>
            <w:hideMark/>
          </w:tcPr>
          <w:p w14:paraId="065F6FF7" w14:textId="77777777" w:rsidR="00E2696E" w:rsidRPr="00FF536D" w:rsidRDefault="00E2696E" w:rsidP="00C34D56">
            <w:pPr>
              <w:jc w:val="center"/>
              <w:rPr>
                <w:sz w:val="20"/>
                <w:szCs w:val="20"/>
              </w:rPr>
            </w:pPr>
            <w:r w:rsidRPr="00FF536D">
              <w:rPr>
                <w:sz w:val="20"/>
                <w:szCs w:val="20"/>
              </w:rPr>
              <w:t>1 03 02251 01 0000 110</w:t>
            </w:r>
          </w:p>
        </w:tc>
        <w:tc>
          <w:tcPr>
            <w:tcW w:w="7230" w:type="dxa"/>
            <w:tcBorders>
              <w:top w:val="nil"/>
              <w:left w:val="nil"/>
              <w:bottom w:val="single" w:sz="4" w:space="0" w:color="auto"/>
              <w:right w:val="single" w:sz="4" w:space="0" w:color="auto"/>
            </w:tcBorders>
            <w:shd w:val="clear" w:color="000000" w:fill="FFFFFF"/>
            <w:vAlign w:val="center"/>
            <w:hideMark/>
          </w:tcPr>
          <w:p w14:paraId="1656F980" w14:textId="77777777" w:rsidR="00E2696E" w:rsidRPr="00FF536D" w:rsidRDefault="00E2696E" w:rsidP="00C34D56">
            <w:pPr>
              <w:rPr>
                <w:sz w:val="20"/>
                <w:szCs w:val="20"/>
              </w:rPr>
            </w:pPr>
            <w:r w:rsidRPr="00FF536D">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2696E" w:rsidRPr="00FF536D" w14:paraId="4B610BEF" w14:textId="77777777" w:rsidTr="00E2696E">
        <w:trPr>
          <w:trHeight w:val="18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9E973DF" w14:textId="77777777" w:rsidR="00E2696E" w:rsidRPr="00FF536D" w:rsidRDefault="00E2696E" w:rsidP="00C34D56">
            <w:pPr>
              <w:jc w:val="center"/>
              <w:rPr>
                <w:sz w:val="20"/>
                <w:szCs w:val="20"/>
              </w:rPr>
            </w:pPr>
            <w:r w:rsidRPr="00FF536D">
              <w:rPr>
                <w:sz w:val="20"/>
                <w:szCs w:val="20"/>
              </w:rPr>
              <w:t>100</w:t>
            </w:r>
          </w:p>
        </w:tc>
        <w:tc>
          <w:tcPr>
            <w:tcW w:w="1612" w:type="dxa"/>
            <w:tcBorders>
              <w:top w:val="nil"/>
              <w:left w:val="nil"/>
              <w:bottom w:val="single" w:sz="4" w:space="0" w:color="auto"/>
              <w:right w:val="single" w:sz="4" w:space="0" w:color="auto"/>
            </w:tcBorders>
            <w:shd w:val="clear" w:color="000000" w:fill="FFFFFF"/>
            <w:vAlign w:val="center"/>
            <w:hideMark/>
          </w:tcPr>
          <w:p w14:paraId="4C0EF96B" w14:textId="77777777" w:rsidR="00E2696E" w:rsidRPr="00FF536D" w:rsidRDefault="00E2696E" w:rsidP="00C34D56">
            <w:pPr>
              <w:jc w:val="center"/>
              <w:rPr>
                <w:sz w:val="20"/>
                <w:szCs w:val="20"/>
              </w:rPr>
            </w:pPr>
            <w:r w:rsidRPr="00FF536D">
              <w:rPr>
                <w:sz w:val="20"/>
                <w:szCs w:val="20"/>
              </w:rPr>
              <w:t>1 03 02261 01 0000 110</w:t>
            </w:r>
          </w:p>
        </w:tc>
        <w:tc>
          <w:tcPr>
            <w:tcW w:w="7230" w:type="dxa"/>
            <w:tcBorders>
              <w:top w:val="nil"/>
              <w:left w:val="nil"/>
              <w:bottom w:val="single" w:sz="4" w:space="0" w:color="auto"/>
              <w:right w:val="single" w:sz="4" w:space="0" w:color="auto"/>
            </w:tcBorders>
            <w:shd w:val="clear" w:color="000000" w:fill="FFFFFF"/>
            <w:vAlign w:val="center"/>
            <w:hideMark/>
          </w:tcPr>
          <w:p w14:paraId="75835BAE" w14:textId="77777777" w:rsidR="00E2696E" w:rsidRPr="00FF536D" w:rsidRDefault="00E2696E" w:rsidP="00C34D56">
            <w:pPr>
              <w:rPr>
                <w:sz w:val="20"/>
                <w:szCs w:val="20"/>
              </w:rPr>
            </w:pPr>
            <w:r w:rsidRPr="00FF536D">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2696E" w:rsidRPr="00FF536D" w14:paraId="7089FABD"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513B50D" w14:textId="77777777" w:rsidR="00E2696E" w:rsidRPr="00FF536D" w:rsidRDefault="00E2696E" w:rsidP="00C34D56">
            <w:pPr>
              <w:jc w:val="center"/>
              <w:rPr>
                <w:bCs/>
                <w:sz w:val="20"/>
                <w:szCs w:val="20"/>
              </w:rPr>
            </w:pPr>
            <w:r w:rsidRPr="00FF536D">
              <w:rPr>
                <w:bCs/>
                <w:sz w:val="20"/>
                <w:szCs w:val="20"/>
              </w:rPr>
              <w:t>130</w:t>
            </w:r>
          </w:p>
        </w:tc>
        <w:tc>
          <w:tcPr>
            <w:tcW w:w="1612" w:type="dxa"/>
            <w:tcBorders>
              <w:top w:val="nil"/>
              <w:left w:val="nil"/>
              <w:bottom w:val="single" w:sz="4" w:space="0" w:color="auto"/>
              <w:right w:val="single" w:sz="4" w:space="0" w:color="auto"/>
            </w:tcBorders>
            <w:shd w:val="clear" w:color="000000" w:fill="FFFFFF"/>
            <w:vAlign w:val="center"/>
            <w:hideMark/>
          </w:tcPr>
          <w:p w14:paraId="40159CC6"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center"/>
            <w:hideMark/>
          </w:tcPr>
          <w:p w14:paraId="182C24BC" w14:textId="77777777" w:rsidR="00E2696E" w:rsidRPr="00FF536D" w:rsidRDefault="00E2696E" w:rsidP="00C34D56">
            <w:pPr>
              <w:rPr>
                <w:bCs/>
                <w:sz w:val="20"/>
                <w:szCs w:val="20"/>
              </w:rPr>
            </w:pPr>
            <w:r w:rsidRPr="00FF536D">
              <w:rPr>
                <w:bCs/>
                <w:sz w:val="20"/>
                <w:szCs w:val="20"/>
              </w:rPr>
              <w:t>Министерство природных ресурсов и экологии Новосибирской области</w:t>
            </w:r>
          </w:p>
        </w:tc>
      </w:tr>
      <w:tr w:rsidR="00E2696E" w:rsidRPr="00FF536D" w14:paraId="4480846D"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8651892" w14:textId="77777777" w:rsidR="00E2696E" w:rsidRPr="00FF536D" w:rsidRDefault="00E2696E" w:rsidP="00C34D56">
            <w:pPr>
              <w:jc w:val="center"/>
              <w:rPr>
                <w:sz w:val="20"/>
                <w:szCs w:val="20"/>
              </w:rPr>
            </w:pPr>
            <w:r w:rsidRPr="00FF536D">
              <w:rPr>
                <w:sz w:val="20"/>
                <w:szCs w:val="20"/>
              </w:rPr>
              <w:t>130</w:t>
            </w:r>
          </w:p>
        </w:tc>
        <w:tc>
          <w:tcPr>
            <w:tcW w:w="1612" w:type="dxa"/>
            <w:tcBorders>
              <w:top w:val="nil"/>
              <w:left w:val="nil"/>
              <w:bottom w:val="single" w:sz="4" w:space="0" w:color="auto"/>
              <w:right w:val="single" w:sz="4" w:space="0" w:color="auto"/>
            </w:tcBorders>
            <w:shd w:val="clear" w:color="000000" w:fill="FFFFFF"/>
            <w:vAlign w:val="center"/>
            <w:hideMark/>
          </w:tcPr>
          <w:p w14:paraId="596C993D" w14:textId="77777777" w:rsidR="00E2696E" w:rsidRPr="00FF536D" w:rsidRDefault="00E2696E" w:rsidP="00C34D56">
            <w:pPr>
              <w:jc w:val="center"/>
              <w:rPr>
                <w:sz w:val="20"/>
                <w:szCs w:val="20"/>
              </w:rPr>
            </w:pPr>
            <w:r w:rsidRPr="00FF536D">
              <w:rPr>
                <w:sz w:val="20"/>
                <w:szCs w:val="20"/>
              </w:rPr>
              <w:t>1 16 11050 01 0000 140</w:t>
            </w:r>
          </w:p>
        </w:tc>
        <w:tc>
          <w:tcPr>
            <w:tcW w:w="7230" w:type="dxa"/>
            <w:tcBorders>
              <w:top w:val="nil"/>
              <w:left w:val="nil"/>
              <w:bottom w:val="single" w:sz="4" w:space="0" w:color="auto"/>
              <w:right w:val="single" w:sz="4" w:space="0" w:color="auto"/>
            </w:tcBorders>
            <w:shd w:val="clear" w:color="000000" w:fill="FFFFFF"/>
            <w:vAlign w:val="bottom"/>
            <w:hideMark/>
          </w:tcPr>
          <w:p w14:paraId="363FB145" w14:textId="77777777" w:rsidR="00E2696E" w:rsidRPr="00FF536D" w:rsidRDefault="00E2696E" w:rsidP="00C34D56">
            <w:pPr>
              <w:rPr>
                <w:sz w:val="20"/>
                <w:szCs w:val="20"/>
              </w:rPr>
            </w:pPr>
            <w:r w:rsidRPr="00FF536D">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E2696E" w:rsidRPr="00FF536D" w14:paraId="718CA247"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16513B4" w14:textId="77777777" w:rsidR="00E2696E" w:rsidRPr="00FF536D" w:rsidRDefault="00E2696E" w:rsidP="00C34D56">
            <w:pPr>
              <w:jc w:val="center"/>
              <w:rPr>
                <w:bCs/>
                <w:sz w:val="20"/>
                <w:szCs w:val="20"/>
              </w:rPr>
            </w:pPr>
            <w:r w:rsidRPr="00FF536D">
              <w:rPr>
                <w:bCs/>
                <w:sz w:val="20"/>
                <w:szCs w:val="20"/>
              </w:rPr>
              <w:t>141</w:t>
            </w:r>
          </w:p>
        </w:tc>
        <w:tc>
          <w:tcPr>
            <w:tcW w:w="1612" w:type="dxa"/>
            <w:tcBorders>
              <w:top w:val="nil"/>
              <w:left w:val="nil"/>
              <w:bottom w:val="single" w:sz="4" w:space="0" w:color="auto"/>
              <w:right w:val="single" w:sz="4" w:space="0" w:color="auto"/>
            </w:tcBorders>
            <w:shd w:val="clear" w:color="000000" w:fill="FFFFFF"/>
            <w:vAlign w:val="center"/>
            <w:hideMark/>
          </w:tcPr>
          <w:p w14:paraId="6DB1AC84"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bottom"/>
            <w:hideMark/>
          </w:tcPr>
          <w:p w14:paraId="543432C5" w14:textId="77777777" w:rsidR="00E2696E" w:rsidRPr="00FF536D" w:rsidRDefault="00E2696E" w:rsidP="00C34D56">
            <w:pPr>
              <w:rPr>
                <w:bCs/>
                <w:sz w:val="20"/>
                <w:szCs w:val="20"/>
              </w:rPr>
            </w:pPr>
            <w:r w:rsidRPr="00FF536D">
              <w:rPr>
                <w:bCs/>
                <w:sz w:val="20"/>
                <w:szCs w:val="20"/>
              </w:rPr>
              <w:t xml:space="preserve">Федеральная служба по надзору в сфере защиты прав потребителей и благополучия человека(Управление </w:t>
            </w:r>
            <w:proofErr w:type="spellStart"/>
            <w:r w:rsidRPr="00FF536D">
              <w:rPr>
                <w:bCs/>
                <w:sz w:val="20"/>
                <w:szCs w:val="20"/>
              </w:rPr>
              <w:t>Роспотребнадзора</w:t>
            </w:r>
            <w:proofErr w:type="spellEnd"/>
            <w:r w:rsidRPr="00FF536D">
              <w:rPr>
                <w:bCs/>
                <w:sz w:val="20"/>
                <w:szCs w:val="20"/>
              </w:rPr>
              <w:t xml:space="preserve"> по Новосибирской области)</w:t>
            </w:r>
          </w:p>
        </w:tc>
      </w:tr>
      <w:tr w:rsidR="00E2696E" w:rsidRPr="00FF536D" w14:paraId="757D76E4" w14:textId="77777777" w:rsidTr="00E2696E">
        <w:trPr>
          <w:trHeight w:val="133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3B3A8184" w14:textId="77777777" w:rsidR="00E2696E" w:rsidRPr="00FF536D" w:rsidRDefault="00E2696E" w:rsidP="00C34D56">
            <w:pPr>
              <w:jc w:val="center"/>
              <w:rPr>
                <w:sz w:val="20"/>
                <w:szCs w:val="20"/>
              </w:rPr>
            </w:pPr>
            <w:r w:rsidRPr="00FF536D">
              <w:rPr>
                <w:sz w:val="20"/>
                <w:szCs w:val="20"/>
              </w:rPr>
              <w:t>141</w:t>
            </w:r>
          </w:p>
        </w:tc>
        <w:tc>
          <w:tcPr>
            <w:tcW w:w="1612" w:type="dxa"/>
            <w:tcBorders>
              <w:top w:val="nil"/>
              <w:left w:val="nil"/>
              <w:bottom w:val="single" w:sz="4" w:space="0" w:color="auto"/>
              <w:right w:val="single" w:sz="4" w:space="0" w:color="auto"/>
            </w:tcBorders>
            <w:shd w:val="clear" w:color="auto" w:fill="auto"/>
            <w:vAlign w:val="center"/>
            <w:hideMark/>
          </w:tcPr>
          <w:p w14:paraId="4E878B61" w14:textId="77777777" w:rsidR="00E2696E" w:rsidRPr="00FF536D" w:rsidRDefault="00E2696E" w:rsidP="00C34D56">
            <w:pPr>
              <w:jc w:val="center"/>
              <w:rPr>
                <w:sz w:val="20"/>
                <w:szCs w:val="20"/>
              </w:rPr>
            </w:pPr>
            <w:r w:rsidRPr="00FF536D">
              <w:rPr>
                <w:sz w:val="20"/>
                <w:szCs w:val="20"/>
              </w:rPr>
              <w:t>1 16 10123 01 0051 140</w:t>
            </w:r>
          </w:p>
        </w:tc>
        <w:tc>
          <w:tcPr>
            <w:tcW w:w="7230" w:type="dxa"/>
            <w:tcBorders>
              <w:top w:val="nil"/>
              <w:left w:val="nil"/>
              <w:bottom w:val="single" w:sz="4" w:space="0" w:color="auto"/>
              <w:right w:val="single" w:sz="4" w:space="0" w:color="auto"/>
            </w:tcBorders>
            <w:shd w:val="clear" w:color="000000" w:fill="FFFFFF"/>
            <w:vAlign w:val="bottom"/>
            <w:hideMark/>
          </w:tcPr>
          <w:p w14:paraId="40FAEDB1"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57287404" w14:textId="77777777" w:rsidTr="00E2696E">
        <w:trPr>
          <w:trHeight w:val="18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946EFA1" w14:textId="77777777" w:rsidR="00E2696E" w:rsidRPr="00FF536D" w:rsidRDefault="00E2696E" w:rsidP="00C34D56">
            <w:pPr>
              <w:jc w:val="center"/>
              <w:rPr>
                <w:sz w:val="20"/>
                <w:szCs w:val="20"/>
              </w:rPr>
            </w:pPr>
            <w:r w:rsidRPr="00FF536D">
              <w:rPr>
                <w:sz w:val="20"/>
                <w:szCs w:val="20"/>
              </w:rPr>
              <w:t>141</w:t>
            </w:r>
          </w:p>
        </w:tc>
        <w:tc>
          <w:tcPr>
            <w:tcW w:w="1612" w:type="dxa"/>
            <w:tcBorders>
              <w:top w:val="nil"/>
              <w:left w:val="nil"/>
              <w:bottom w:val="single" w:sz="4" w:space="0" w:color="auto"/>
              <w:right w:val="single" w:sz="4" w:space="0" w:color="auto"/>
            </w:tcBorders>
            <w:shd w:val="clear" w:color="000000" w:fill="FFFFFF"/>
            <w:vAlign w:val="center"/>
            <w:hideMark/>
          </w:tcPr>
          <w:p w14:paraId="6163D56B" w14:textId="77777777" w:rsidR="00E2696E" w:rsidRPr="00FF536D" w:rsidRDefault="00E2696E" w:rsidP="00C34D56">
            <w:pPr>
              <w:jc w:val="center"/>
              <w:rPr>
                <w:sz w:val="20"/>
                <w:szCs w:val="20"/>
              </w:rPr>
            </w:pPr>
            <w:r w:rsidRPr="00FF536D">
              <w:rPr>
                <w:sz w:val="20"/>
                <w:szCs w:val="20"/>
              </w:rPr>
              <w:t>1 16 11050 01 0000 140</w:t>
            </w:r>
          </w:p>
        </w:tc>
        <w:tc>
          <w:tcPr>
            <w:tcW w:w="7230" w:type="dxa"/>
            <w:tcBorders>
              <w:top w:val="nil"/>
              <w:left w:val="nil"/>
              <w:bottom w:val="single" w:sz="4" w:space="0" w:color="auto"/>
              <w:right w:val="single" w:sz="4" w:space="0" w:color="auto"/>
            </w:tcBorders>
            <w:shd w:val="clear" w:color="000000" w:fill="FFFFFF"/>
            <w:vAlign w:val="bottom"/>
            <w:hideMark/>
          </w:tcPr>
          <w:p w14:paraId="4DFF5338" w14:textId="77777777" w:rsidR="00E2696E" w:rsidRPr="00FF536D" w:rsidRDefault="00E2696E" w:rsidP="00C34D56">
            <w:pPr>
              <w:rPr>
                <w:sz w:val="20"/>
                <w:szCs w:val="20"/>
              </w:rPr>
            </w:pPr>
            <w:r w:rsidRPr="00FF536D">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E2696E" w:rsidRPr="00FF536D" w14:paraId="4ECB6621" w14:textId="77777777" w:rsidTr="00E2696E">
        <w:trPr>
          <w:trHeight w:val="76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5F7B424" w14:textId="77777777" w:rsidR="00E2696E" w:rsidRPr="00FF536D" w:rsidRDefault="00E2696E" w:rsidP="00C34D56">
            <w:pPr>
              <w:jc w:val="center"/>
              <w:rPr>
                <w:bCs/>
                <w:sz w:val="20"/>
                <w:szCs w:val="20"/>
              </w:rPr>
            </w:pPr>
            <w:r w:rsidRPr="00FF536D">
              <w:rPr>
                <w:bCs/>
                <w:sz w:val="20"/>
                <w:szCs w:val="20"/>
              </w:rPr>
              <w:t>162</w:t>
            </w:r>
          </w:p>
        </w:tc>
        <w:tc>
          <w:tcPr>
            <w:tcW w:w="1612" w:type="dxa"/>
            <w:tcBorders>
              <w:top w:val="nil"/>
              <w:left w:val="nil"/>
              <w:bottom w:val="single" w:sz="4" w:space="0" w:color="auto"/>
              <w:right w:val="single" w:sz="4" w:space="0" w:color="auto"/>
            </w:tcBorders>
            <w:shd w:val="clear" w:color="000000" w:fill="FFFFFF"/>
            <w:vAlign w:val="center"/>
            <w:hideMark/>
          </w:tcPr>
          <w:p w14:paraId="4AC69821"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bottom"/>
            <w:hideMark/>
          </w:tcPr>
          <w:p w14:paraId="3FC6F5AB" w14:textId="77777777" w:rsidR="00E2696E" w:rsidRPr="00FF536D" w:rsidRDefault="00E2696E" w:rsidP="00C34D56">
            <w:pPr>
              <w:rPr>
                <w:bCs/>
                <w:sz w:val="20"/>
                <w:szCs w:val="20"/>
              </w:rPr>
            </w:pPr>
            <w:r w:rsidRPr="00FF536D">
              <w:rPr>
                <w:bCs/>
                <w:sz w:val="20"/>
                <w:szCs w:val="20"/>
              </w:rPr>
              <w:t>Управление по обеспечению деятельности мировых судей Новосибирской области</w:t>
            </w:r>
          </w:p>
        </w:tc>
      </w:tr>
      <w:tr w:rsidR="00E2696E" w:rsidRPr="00FF536D" w14:paraId="0A05AAD4" w14:textId="77777777" w:rsidTr="00E2696E">
        <w:trPr>
          <w:trHeight w:val="160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C19E4FD" w14:textId="77777777" w:rsidR="00E2696E" w:rsidRPr="00FF536D" w:rsidRDefault="00E2696E" w:rsidP="00C34D56">
            <w:pPr>
              <w:jc w:val="center"/>
              <w:rPr>
                <w:sz w:val="20"/>
                <w:szCs w:val="20"/>
              </w:rPr>
            </w:pPr>
            <w:r w:rsidRPr="00FF536D">
              <w:rPr>
                <w:sz w:val="20"/>
                <w:szCs w:val="20"/>
              </w:rPr>
              <w:lastRenderedPageBreak/>
              <w:t>162</w:t>
            </w:r>
          </w:p>
        </w:tc>
        <w:tc>
          <w:tcPr>
            <w:tcW w:w="1612" w:type="dxa"/>
            <w:tcBorders>
              <w:top w:val="nil"/>
              <w:left w:val="nil"/>
              <w:bottom w:val="single" w:sz="4" w:space="0" w:color="auto"/>
              <w:right w:val="single" w:sz="4" w:space="0" w:color="auto"/>
            </w:tcBorders>
            <w:shd w:val="clear" w:color="auto" w:fill="auto"/>
            <w:vAlign w:val="center"/>
            <w:hideMark/>
          </w:tcPr>
          <w:p w14:paraId="3872B86B" w14:textId="77777777" w:rsidR="00E2696E" w:rsidRPr="00FF536D" w:rsidRDefault="00E2696E" w:rsidP="00C34D56">
            <w:pPr>
              <w:jc w:val="center"/>
              <w:rPr>
                <w:sz w:val="20"/>
                <w:szCs w:val="20"/>
              </w:rPr>
            </w:pPr>
            <w:r w:rsidRPr="00FF536D">
              <w:rPr>
                <w:sz w:val="20"/>
                <w:szCs w:val="20"/>
              </w:rPr>
              <w:t>1 16 01053 01 0000 140</w:t>
            </w:r>
          </w:p>
        </w:tc>
        <w:tc>
          <w:tcPr>
            <w:tcW w:w="7230" w:type="dxa"/>
            <w:tcBorders>
              <w:top w:val="nil"/>
              <w:left w:val="nil"/>
              <w:bottom w:val="single" w:sz="4" w:space="0" w:color="auto"/>
              <w:right w:val="single" w:sz="4" w:space="0" w:color="auto"/>
            </w:tcBorders>
            <w:shd w:val="clear" w:color="000000" w:fill="FFFFFF"/>
            <w:vAlign w:val="bottom"/>
            <w:hideMark/>
          </w:tcPr>
          <w:p w14:paraId="2419BA1D" w14:textId="77777777" w:rsidR="00E2696E" w:rsidRPr="00FF536D" w:rsidRDefault="00E2696E" w:rsidP="00C34D56">
            <w:pPr>
              <w:rPr>
                <w:sz w:val="20"/>
                <w:szCs w:val="20"/>
              </w:rPr>
            </w:pPr>
            <w:r w:rsidRPr="00FF536D">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E2696E" w:rsidRPr="00FF536D" w14:paraId="08CD6053" w14:textId="77777777" w:rsidTr="00E2696E">
        <w:trPr>
          <w:trHeight w:val="154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167734A6"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762B8F88" w14:textId="77777777" w:rsidR="00E2696E" w:rsidRPr="00FF536D" w:rsidRDefault="00E2696E" w:rsidP="00C34D56">
            <w:pPr>
              <w:jc w:val="center"/>
              <w:rPr>
                <w:sz w:val="20"/>
                <w:szCs w:val="20"/>
              </w:rPr>
            </w:pPr>
            <w:r w:rsidRPr="00FF536D">
              <w:rPr>
                <w:sz w:val="20"/>
                <w:szCs w:val="20"/>
              </w:rPr>
              <w:t>1 16 01063 01 0000 140</w:t>
            </w:r>
          </w:p>
        </w:tc>
        <w:tc>
          <w:tcPr>
            <w:tcW w:w="7230" w:type="dxa"/>
            <w:tcBorders>
              <w:top w:val="nil"/>
              <w:left w:val="nil"/>
              <w:bottom w:val="single" w:sz="4" w:space="0" w:color="auto"/>
              <w:right w:val="single" w:sz="4" w:space="0" w:color="auto"/>
            </w:tcBorders>
            <w:shd w:val="clear" w:color="000000" w:fill="FFFFFF"/>
            <w:vAlign w:val="bottom"/>
            <w:hideMark/>
          </w:tcPr>
          <w:p w14:paraId="002E3C56" w14:textId="77777777" w:rsidR="00E2696E" w:rsidRPr="00FF536D" w:rsidRDefault="00E2696E" w:rsidP="00C34D56">
            <w:pPr>
              <w:rPr>
                <w:sz w:val="20"/>
                <w:szCs w:val="20"/>
              </w:rPr>
            </w:pPr>
            <w:r w:rsidRPr="00FF536D">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E2696E" w:rsidRPr="00FF536D" w14:paraId="38A48CEE" w14:textId="77777777" w:rsidTr="00E2696E">
        <w:trPr>
          <w:trHeight w:val="1320"/>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49F502A8"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5773B938" w14:textId="77777777" w:rsidR="00E2696E" w:rsidRPr="00FF536D" w:rsidRDefault="00E2696E" w:rsidP="00C34D56">
            <w:pPr>
              <w:jc w:val="center"/>
              <w:rPr>
                <w:sz w:val="20"/>
                <w:szCs w:val="20"/>
              </w:rPr>
            </w:pPr>
            <w:r w:rsidRPr="00FF536D">
              <w:rPr>
                <w:sz w:val="20"/>
                <w:szCs w:val="20"/>
              </w:rPr>
              <w:t>1 16 01073 01 0000 140</w:t>
            </w:r>
          </w:p>
        </w:tc>
        <w:tc>
          <w:tcPr>
            <w:tcW w:w="7230" w:type="dxa"/>
            <w:tcBorders>
              <w:top w:val="nil"/>
              <w:left w:val="nil"/>
              <w:bottom w:val="single" w:sz="4" w:space="0" w:color="auto"/>
              <w:right w:val="single" w:sz="4" w:space="0" w:color="auto"/>
            </w:tcBorders>
            <w:shd w:val="clear" w:color="000000" w:fill="FFFFFF"/>
            <w:vAlign w:val="bottom"/>
            <w:hideMark/>
          </w:tcPr>
          <w:p w14:paraId="0D956DDE" w14:textId="77777777" w:rsidR="00E2696E" w:rsidRPr="00FF536D" w:rsidRDefault="00E2696E" w:rsidP="00C34D56">
            <w:pPr>
              <w:rPr>
                <w:sz w:val="20"/>
                <w:szCs w:val="20"/>
              </w:rPr>
            </w:pPr>
            <w:r w:rsidRPr="00FF536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E2696E" w:rsidRPr="00FF536D" w14:paraId="55E38D28" w14:textId="77777777" w:rsidTr="00E2696E">
        <w:trPr>
          <w:trHeight w:val="175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1BBF518B"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15A7F520" w14:textId="77777777" w:rsidR="00E2696E" w:rsidRPr="00FF536D" w:rsidRDefault="00E2696E" w:rsidP="00C34D56">
            <w:pPr>
              <w:jc w:val="center"/>
              <w:rPr>
                <w:sz w:val="20"/>
                <w:szCs w:val="20"/>
              </w:rPr>
            </w:pPr>
            <w:r w:rsidRPr="00FF536D">
              <w:rPr>
                <w:sz w:val="20"/>
                <w:szCs w:val="20"/>
              </w:rPr>
              <w:t>1 16 01083 01 0000 140</w:t>
            </w:r>
          </w:p>
        </w:tc>
        <w:tc>
          <w:tcPr>
            <w:tcW w:w="7230" w:type="dxa"/>
            <w:tcBorders>
              <w:top w:val="nil"/>
              <w:left w:val="nil"/>
              <w:bottom w:val="single" w:sz="4" w:space="0" w:color="auto"/>
              <w:right w:val="single" w:sz="4" w:space="0" w:color="auto"/>
            </w:tcBorders>
            <w:shd w:val="clear" w:color="000000" w:fill="FFFFFF"/>
            <w:vAlign w:val="bottom"/>
            <w:hideMark/>
          </w:tcPr>
          <w:p w14:paraId="677385DE" w14:textId="77777777" w:rsidR="00E2696E" w:rsidRPr="00FF536D" w:rsidRDefault="00E2696E" w:rsidP="00C34D56">
            <w:pPr>
              <w:rPr>
                <w:sz w:val="20"/>
                <w:szCs w:val="20"/>
              </w:rPr>
            </w:pPr>
            <w:r w:rsidRPr="00FF536D">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E2696E" w:rsidRPr="00FF536D" w14:paraId="67CAC4DE" w14:textId="77777777" w:rsidTr="00E2696E">
        <w:trPr>
          <w:trHeight w:val="1800"/>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15AB2CDF"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62E52BB8" w14:textId="77777777" w:rsidR="00E2696E" w:rsidRPr="00FF536D" w:rsidRDefault="00E2696E" w:rsidP="00C34D56">
            <w:pPr>
              <w:jc w:val="center"/>
              <w:rPr>
                <w:sz w:val="20"/>
                <w:szCs w:val="20"/>
              </w:rPr>
            </w:pPr>
            <w:r w:rsidRPr="00FF536D">
              <w:rPr>
                <w:sz w:val="20"/>
                <w:szCs w:val="20"/>
              </w:rPr>
              <w:t>1 16 01143 01 0000 140</w:t>
            </w:r>
          </w:p>
        </w:tc>
        <w:tc>
          <w:tcPr>
            <w:tcW w:w="7230" w:type="dxa"/>
            <w:tcBorders>
              <w:top w:val="nil"/>
              <w:left w:val="nil"/>
              <w:bottom w:val="single" w:sz="4" w:space="0" w:color="auto"/>
              <w:right w:val="single" w:sz="4" w:space="0" w:color="auto"/>
            </w:tcBorders>
            <w:shd w:val="clear" w:color="000000" w:fill="FFFFFF"/>
            <w:vAlign w:val="center"/>
            <w:hideMark/>
          </w:tcPr>
          <w:p w14:paraId="0CCB2157" w14:textId="77777777" w:rsidR="00E2696E" w:rsidRPr="00FF536D" w:rsidRDefault="00E2696E" w:rsidP="00C34D56">
            <w:pPr>
              <w:rPr>
                <w:sz w:val="20"/>
                <w:szCs w:val="20"/>
              </w:rPr>
            </w:pPr>
            <w:r w:rsidRPr="00FF536D">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E2696E" w:rsidRPr="00FF536D" w14:paraId="6D4DD1FA" w14:textId="77777777" w:rsidTr="00E2696E">
        <w:trPr>
          <w:trHeight w:val="2070"/>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68EF76AD"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45A8B89E" w14:textId="77777777" w:rsidR="00E2696E" w:rsidRPr="00FF536D" w:rsidRDefault="00E2696E" w:rsidP="00C34D56">
            <w:pPr>
              <w:jc w:val="center"/>
              <w:rPr>
                <w:sz w:val="20"/>
                <w:szCs w:val="20"/>
              </w:rPr>
            </w:pPr>
            <w:r w:rsidRPr="00FF536D">
              <w:rPr>
                <w:sz w:val="20"/>
                <w:szCs w:val="20"/>
              </w:rPr>
              <w:t>1 16 01153 01 0000 140</w:t>
            </w:r>
          </w:p>
        </w:tc>
        <w:tc>
          <w:tcPr>
            <w:tcW w:w="7230" w:type="dxa"/>
            <w:tcBorders>
              <w:top w:val="nil"/>
              <w:left w:val="nil"/>
              <w:bottom w:val="single" w:sz="4" w:space="0" w:color="auto"/>
              <w:right w:val="single" w:sz="4" w:space="0" w:color="auto"/>
            </w:tcBorders>
            <w:shd w:val="clear" w:color="000000" w:fill="FFFFFF"/>
            <w:vAlign w:val="center"/>
            <w:hideMark/>
          </w:tcPr>
          <w:p w14:paraId="74BF6335" w14:textId="77777777" w:rsidR="00E2696E" w:rsidRPr="00FF536D" w:rsidRDefault="00E2696E" w:rsidP="00C34D56">
            <w:pPr>
              <w:rPr>
                <w:sz w:val="20"/>
                <w:szCs w:val="20"/>
              </w:rPr>
            </w:pPr>
            <w:r w:rsidRPr="00FF536D">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E2696E" w:rsidRPr="00FF536D" w14:paraId="23AC809D" w14:textId="77777777" w:rsidTr="00E2696E">
        <w:trPr>
          <w:trHeight w:val="145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5D7D490C"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2A683A7C" w14:textId="77777777" w:rsidR="00E2696E" w:rsidRPr="00FF536D" w:rsidRDefault="00E2696E" w:rsidP="00C34D56">
            <w:pPr>
              <w:jc w:val="center"/>
              <w:rPr>
                <w:sz w:val="20"/>
                <w:szCs w:val="20"/>
              </w:rPr>
            </w:pPr>
            <w:r w:rsidRPr="00FF536D">
              <w:rPr>
                <w:sz w:val="20"/>
                <w:szCs w:val="20"/>
              </w:rPr>
              <w:t>1 16 01173 01 0000 140</w:t>
            </w:r>
          </w:p>
        </w:tc>
        <w:tc>
          <w:tcPr>
            <w:tcW w:w="7230" w:type="dxa"/>
            <w:tcBorders>
              <w:top w:val="nil"/>
              <w:left w:val="nil"/>
              <w:bottom w:val="single" w:sz="4" w:space="0" w:color="auto"/>
              <w:right w:val="single" w:sz="4" w:space="0" w:color="auto"/>
            </w:tcBorders>
            <w:shd w:val="clear" w:color="000000" w:fill="FFFFFF"/>
            <w:vAlign w:val="center"/>
            <w:hideMark/>
          </w:tcPr>
          <w:p w14:paraId="7B987AD0" w14:textId="77777777" w:rsidR="00E2696E" w:rsidRPr="00FF536D" w:rsidRDefault="00E2696E" w:rsidP="00C34D56">
            <w:pPr>
              <w:rPr>
                <w:sz w:val="20"/>
                <w:szCs w:val="20"/>
              </w:rPr>
            </w:pPr>
            <w:r w:rsidRPr="00FF536D">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r>
      <w:tr w:rsidR="00E2696E" w:rsidRPr="00FF536D" w14:paraId="206D1FF1" w14:textId="77777777" w:rsidTr="00E2696E">
        <w:trPr>
          <w:trHeight w:val="181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2BCED509" w14:textId="77777777" w:rsidR="00E2696E" w:rsidRPr="00FF536D" w:rsidRDefault="00E2696E" w:rsidP="00C34D56">
            <w:pPr>
              <w:jc w:val="center"/>
              <w:rPr>
                <w:sz w:val="20"/>
                <w:szCs w:val="20"/>
              </w:rPr>
            </w:pPr>
            <w:r w:rsidRPr="00FF536D">
              <w:rPr>
                <w:sz w:val="20"/>
                <w:szCs w:val="20"/>
              </w:rPr>
              <w:t>162</w:t>
            </w:r>
          </w:p>
        </w:tc>
        <w:tc>
          <w:tcPr>
            <w:tcW w:w="1612" w:type="dxa"/>
            <w:tcBorders>
              <w:top w:val="nil"/>
              <w:left w:val="nil"/>
              <w:bottom w:val="single" w:sz="4" w:space="0" w:color="auto"/>
              <w:right w:val="single" w:sz="4" w:space="0" w:color="auto"/>
            </w:tcBorders>
            <w:shd w:val="clear" w:color="auto" w:fill="auto"/>
            <w:vAlign w:val="center"/>
            <w:hideMark/>
          </w:tcPr>
          <w:p w14:paraId="38CF977B" w14:textId="77777777" w:rsidR="00E2696E" w:rsidRPr="00FF536D" w:rsidRDefault="00E2696E" w:rsidP="00C34D56">
            <w:pPr>
              <w:jc w:val="center"/>
              <w:rPr>
                <w:sz w:val="20"/>
                <w:szCs w:val="20"/>
              </w:rPr>
            </w:pPr>
            <w:r w:rsidRPr="00FF536D">
              <w:rPr>
                <w:sz w:val="20"/>
                <w:szCs w:val="20"/>
              </w:rPr>
              <w:t>1 16 01203 01 0000 140</w:t>
            </w:r>
          </w:p>
        </w:tc>
        <w:tc>
          <w:tcPr>
            <w:tcW w:w="7230" w:type="dxa"/>
            <w:tcBorders>
              <w:top w:val="nil"/>
              <w:left w:val="nil"/>
              <w:bottom w:val="single" w:sz="4" w:space="0" w:color="auto"/>
              <w:right w:val="single" w:sz="4" w:space="0" w:color="auto"/>
            </w:tcBorders>
            <w:shd w:val="clear" w:color="000000" w:fill="FFFFFF"/>
            <w:vAlign w:val="center"/>
            <w:hideMark/>
          </w:tcPr>
          <w:p w14:paraId="0EF32207" w14:textId="77777777" w:rsidR="00E2696E" w:rsidRPr="00FF536D" w:rsidRDefault="00E2696E" w:rsidP="00C34D56">
            <w:pPr>
              <w:rPr>
                <w:sz w:val="20"/>
                <w:szCs w:val="20"/>
              </w:rPr>
            </w:pPr>
            <w:r w:rsidRPr="00FF536D">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E2696E" w:rsidRPr="00FF536D" w14:paraId="45A105E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56F1946" w14:textId="77777777" w:rsidR="00E2696E" w:rsidRPr="00FF536D" w:rsidRDefault="00E2696E" w:rsidP="00C34D56">
            <w:pPr>
              <w:jc w:val="center"/>
              <w:rPr>
                <w:bCs/>
                <w:sz w:val="20"/>
                <w:szCs w:val="20"/>
              </w:rPr>
            </w:pPr>
            <w:r w:rsidRPr="00FF536D">
              <w:rPr>
                <w:bCs/>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62295929"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center"/>
            <w:hideMark/>
          </w:tcPr>
          <w:p w14:paraId="674E65B7" w14:textId="77777777" w:rsidR="00E2696E" w:rsidRPr="00FF536D" w:rsidRDefault="00E2696E" w:rsidP="00C34D56">
            <w:pPr>
              <w:rPr>
                <w:bCs/>
                <w:sz w:val="20"/>
                <w:szCs w:val="20"/>
              </w:rPr>
            </w:pPr>
            <w:r w:rsidRPr="00FF536D">
              <w:rPr>
                <w:bCs/>
                <w:sz w:val="20"/>
                <w:szCs w:val="20"/>
              </w:rPr>
              <w:t>Федеральная налоговая служба (Управление федеральной налоговой службы по Новосибирской области)</w:t>
            </w:r>
          </w:p>
        </w:tc>
      </w:tr>
      <w:tr w:rsidR="00E2696E" w:rsidRPr="00FF536D" w14:paraId="0C0443AD"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D6D5D3E" w14:textId="77777777" w:rsidR="00E2696E" w:rsidRPr="00FF536D" w:rsidRDefault="00E2696E" w:rsidP="00C34D56">
            <w:pPr>
              <w:jc w:val="center"/>
              <w:rPr>
                <w:sz w:val="20"/>
                <w:szCs w:val="20"/>
              </w:rPr>
            </w:pPr>
            <w:r w:rsidRPr="00FF536D">
              <w:rPr>
                <w:sz w:val="20"/>
                <w:szCs w:val="20"/>
              </w:rPr>
              <w:lastRenderedPageBreak/>
              <w:t>182</w:t>
            </w:r>
          </w:p>
        </w:tc>
        <w:tc>
          <w:tcPr>
            <w:tcW w:w="1612" w:type="dxa"/>
            <w:tcBorders>
              <w:top w:val="nil"/>
              <w:left w:val="nil"/>
              <w:bottom w:val="single" w:sz="4" w:space="0" w:color="auto"/>
              <w:right w:val="single" w:sz="4" w:space="0" w:color="auto"/>
            </w:tcBorders>
            <w:shd w:val="clear" w:color="000000" w:fill="FFFFFF"/>
            <w:vAlign w:val="center"/>
            <w:hideMark/>
          </w:tcPr>
          <w:p w14:paraId="779EEEEF" w14:textId="77777777" w:rsidR="00E2696E" w:rsidRPr="00FF536D" w:rsidRDefault="00E2696E" w:rsidP="00C34D56">
            <w:pPr>
              <w:jc w:val="center"/>
              <w:rPr>
                <w:sz w:val="20"/>
                <w:szCs w:val="20"/>
              </w:rPr>
            </w:pPr>
            <w:r w:rsidRPr="00FF536D">
              <w:rPr>
                <w:sz w:val="20"/>
                <w:szCs w:val="20"/>
              </w:rPr>
              <w:t>1 01 02010 01 0000 110</w:t>
            </w:r>
          </w:p>
        </w:tc>
        <w:tc>
          <w:tcPr>
            <w:tcW w:w="7230" w:type="dxa"/>
            <w:tcBorders>
              <w:top w:val="nil"/>
              <w:left w:val="nil"/>
              <w:bottom w:val="single" w:sz="4" w:space="0" w:color="auto"/>
              <w:right w:val="single" w:sz="4" w:space="0" w:color="auto"/>
            </w:tcBorders>
            <w:shd w:val="clear" w:color="000000" w:fill="FFFFFF"/>
            <w:vAlign w:val="bottom"/>
            <w:hideMark/>
          </w:tcPr>
          <w:p w14:paraId="274137BE" w14:textId="77777777" w:rsidR="00E2696E" w:rsidRPr="00FF536D" w:rsidRDefault="00E2696E" w:rsidP="00C34D56">
            <w:pPr>
              <w:rPr>
                <w:sz w:val="20"/>
                <w:szCs w:val="20"/>
              </w:rPr>
            </w:pPr>
            <w:r w:rsidRPr="00FF536D">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E2696E" w:rsidRPr="00FF536D" w14:paraId="07D960F2" w14:textId="77777777" w:rsidTr="00E2696E">
        <w:trPr>
          <w:trHeight w:val="21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AA4FA8C"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462C9743" w14:textId="77777777" w:rsidR="00E2696E" w:rsidRPr="00FF536D" w:rsidRDefault="00E2696E" w:rsidP="00C34D56">
            <w:pPr>
              <w:jc w:val="center"/>
              <w:rPr>
                <w:sz w:val="20"/>
                <w:szCs w:val="20"/>
              </w:rPr>
            </w:pPr>
            <w:r w:rsidRPr="00FF536D">
              <w:rPr>
                <w:sz w:val="20"/>
                <w:szCs w:val="20"/>
              </w:rPr>
              <w:t>1 01 02020 01 0000 110</w:t>
            </w:r>
          </w:p>
        </w:tc>
        <w:tc>
          <w:tcPr>
            <w:tcW w:w="7230" w:type="dxa"/>
            <w:tcBorders>
              <w:top w:val="nil"/>
              <w:left w:val="nil"/>
              <w:bottom w:val="single" w:sz="4" w:space="0" w:color="auto"/>
              <w:right w:val="single" w:sz="4" w:space="0" w:color="auto"/>
            </w:tcBorders>
            <w:shd w:val="clear" w:color="000000" w:fill="FFFFFF"/>
            <w:vAlign w:val="bottom"/>
            <w:hideMark/>
          </w:tcPr>
          <w:p w14:paraId="37B3CD57" w14:textId="77777777" w:rsidR="00E2696E" w:rsidRPr="00FF536D" w:rsidRDefault="00E2696E" w:rsidP="00C34D56">
            <w:pPr>
              <w:rPr>
                <w:sz w:val="20"/>
                <w:szCs w:val="20"/>
              </w:rPr>
            </w:pPr>
            <w:r w:rsidRPr="00FF536D">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w:t>
            </w:r>
            <w:proofErr w:type="spellStart"/>
            <w:r w:rsidRPr="00FF536D">
              <w:rPr>
                <w:sz w:val="20"/>
                <w:szCs w:val="20"/>
              </w:rPr>
              <w:t>Федераци</w:t>
            </w:r>
            <w:proofErr w:type="spellEnd"/>
          </w:p>
        </w:tc>
      </w:tr>
      <w:tr w:rsidR="00E2696E" w:rsidRPr="00FF536D" w14:paraId="01ED1FE9"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968CB54"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044D1DD3" w14:textId="77777777" w:rsidR="00E2696E" w:rsidRPr="00FF536D" w:rsidRDefault="00E2696E" w:rsidP="00C34D56">
            <w:pPr>
              <w:jc w:val="center"/>
              <w:rPr>
                <w:sz w:val="20"/>
                <w:szCs w:val="20"/>
              </w:rPr>
            </w:pPr>
            <w:r w:rsidRPr="00FF536D">
              <w:rPr>
                <w:sz w:val="20"/>
                <w:szCs w:val="20"/>
              </w:rPr>
              <w:t>1 01 02030 01 0000 110</w:t>
            </w:r>
          </w:p>
        </w:tc>
        <w:tc>
          <w:tcPr>
            <w:tcW w:w="7230" w:type="dxa"/>
            <w:tcBorders>
              <w:top w:val="nil"/>
              <w:left w:val="nil"/>
              <w:bottom w:val="single" w:sz="4" w:space="0" w:color="auto"/>
              <w:right w:val="single" w:sz="4" w:space="0" w:color="auto"/>
            </w:tcBorders>
            <w:shd w:val="clear" w:color="000000" w:fill="FFFFFF"/>
            <w:vAlign w:val="bottom"/>
            <w:hideMark/>
          </w:tcPr>
          <w:p w14:paraId="1D7DE5FF" w14:textId="77777777" w:rsidR="00E2696E" w:rsidRPr="00FF536D" w:rsidRDefault="00E2696E" w:rsidP="00C34D56">
            <w:pPr>
              <w:rPr>
                <w:sz w:val="20"/>
                <w:szCs w:val="20"/>
              </w:rPr>
            </w:pPr>
            <w:r w:rsidRPr="00FF536D">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E2696E" w:rsidRPr="00FF536D" w14:paraId="6E9832D0"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0EDF0EF"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4340B8A6" w14:textId="77777777" w:rsidR="00E2696E" w:rsidRPr="00FF536D" w:rsidRDefault="00E2696E" w:rsidP="00C34D56">
            <w:pPr>
              <w:jc w:val="center"/>
              <w:rPr>
                <w:sz w:val="20"/>
                <w:szCs w:val="20"/>
              </w:rPr>
            </w:pPr>
            <w:r w:rsidRPr="00FF536D">
              <w:rPr>
                <w:sz w:val="20"/>
                <w:szCs w:val="20"/>
              </w:rPr>
              <w:t>1 01 02040 01 0000 110</w:t>
            </w:r>
          </w:p>
        </w:tc>
        <w:tc>
          <w:tcPr>
            <w:tcW w:w="7230" w:type="dxa"/>
            <w:tcBorders>
              <w:top w:val="nil"/>
              <w:left w:val="nil"/>
              <w:bottom w:val="single" w:sz="4" w:space="0" w:color="auto"/>
              <w:right w:val="single" w:sz="4" w:space="0" w:color="auto"/>
            </w:tcBorders>
            <w:shd w:val="clear" w:color="000000" w:fill="FFFFFF"/>
            <w:vAlign w:val="bottom"/>
            <w:hideMark/>
          </w:tcPr>
          <w:p w14:paraId="24F88F25" w14:textId="77777777" w:rsidR="00E2696E" w:rsidRPr="00FF536D" w:rsidRDefault="00E2696E" w:rsidP="00C34D56">
            <w:pPr>
              <w:rPr>
                <w:sz w:val="20"/>
                <w:szCs w:val="20"/>
              </w:rPr>
            </w:pPr>
            <w:r w:rsidRPr="00FF536D">
              <w:rPr>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E2696E" w:rsidRPr="00FF536D" w14:paraId="0DA188C4"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FE2547D"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08D0343A" w14:textId="77777777" w:rsidR="00E2696E" w:rsidRPr="00FF536D" w:rsidRDefault="00E2696E" w:rsidP="00C34D56">
            <w:pPr>
              <w:jc w:val="center"/>
              <w:rPr>
                <w:sz w:val="20"/>
                <w:szCs w:val="20"/>
              </w:rPr>
            </w:pPr>
            <w:r w:rsidRPr="00FF536D">
              <w:rPr>
                <w:sz w:val="20"/>
                <w:szCs w:val="20"/>
              </w:rPr>
              <w:t>1 05 01011 01 0000 110</w:t>
            </w:r>
          </w:p>
        </w:tc>
        <w:tc>
          <w:tcPr>
            <w:tcW w:w="7230" w:type="dxa"/>
            <w:tcBorders>
              <w:top w:val="nil"/>
              <w:left w:val="nil"/>
              <w:bottom w:val="single" w:sz="4" w:space="0" w:color="auto"/>
              <w:right w:val="single" w:sz="4" w:space="0" w:color="auto"/>
            </w:tcBorders>
            <w:shd w:val="clear" w:color="000000" w:fill="FFFFFF"/>
            <w:vAlign w:val="bottom"/>
            <w:hideMark/>
          </w:tcPr>
          <w:p w14:paraId="36704F5E" w14:textId="77777777" w:rsidR="00E2696E" w:rsidRPr="00FF536D" w:rsidRDefault="00E2696E" w:rsidP="00C34D56">
            <w:pPr>
              <w:rPr>
                <w:sz w:val="20"/>
                <w:szCs w:val="20"/>
              </w:rPr>
            </w:pPr>
            <w:r w:rsidRPr="00FF536D">
              <w:rPr>
                <w:sz w:val="20"/>
                <w:szCs w:val="20"/>
              </w:rPr>
              <w:t>Налог, взимаемый с налогоплательщиков, выбравших в качестве объекта налогообложения доходы</w:t>
            </w:r>
          </w:p>
        </w:tc>
      </w:tr>
      <w:tr w:rsidR="00E2696E" w:rsidRPr="00FF536D" w14:paraId="5017B719"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90882DA"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269088CA" w14:textId="77777777" w:rsidR="00E2696E" w:rsidRPr="00FF536D" w:rsidRDefault="00E2696E" w:rsidP="00C34D56">
            <w:pPr>
              <w:jc w:val="center"/>
              <w:rPr>
                <w:sz w:val="20"/>
                <w:szCs w:val="20"/>
              </w:rPr>
            </w:pPr>
            <w:r w:rsidRPr="00FF536D">
              <w:rPr>
                <w:sz w:val="20"/>
                <w:szCs w:val="20"/>
              </w:rPr>
              <w:t>1 05 01021 01 0000 110</w:t>
            </w:r>
          </w:p>
        </w:tc>
        <w:tc>
          <w:tcPr>
            <w:tcW w:w="7230" w:type="dxa"/>
            <w:tcBorders>
              <w:top w:val="nil"/>
              <w:left w:val="nil"/>
              <w:bottom w:val="single" w:sz="4" w:space="0" w:color="auto"/>
              <w:right w:val="single" w:sz="4" w:space="0" w:color="auto"/>
            </w:tcBorders>
            <w:shd w:val="clear" w:color="000000" w:fill="FFFFFF"/>
            <w:vAlign w:val="bottom"/>
            <w:hideMark/>
          </w:tcPr>
          <w:p w14:paraId="11DC6B94" w14:textId="77777777" w:rsidR="00E2696E" w:rsidRPr="00FF536D" w:rsidRDefault="00E2696E" w:rsidP="00C34D56">
            <w:pPr>
              <w:rPr>
                <w:sz w:val="20"/>
                <w:szCs w:val="20"/>
              </w:rPr>
            </w:pPr>
            <w:r w:rsidRPr="00FF536D">
              <w:rPr>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E2696E" w:rsidRPr="00FF536D" w14:paraId="602A904C"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8D82BF9"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581BCCE4" w14:textId="77777777" w:rsidR="00E2696E" w:rsidRPr="00FF536D" w:rsidRDefault="00E2696E" w:rsidP="00C34D56">
            <w:pPr>
              <w:jc w:val="center"/>
              <w:rPr>
                <w:sz w:val="20"/>
                <w:szCs w:val="20"/>
              </w:rPr>
            </w:pPr>
            <w:r w:rsidRPr="00FF536D">
              <w:rPr>
                <w:sz w:val="20"/>
                <w:szCs w:val="20"/>
              </w:rPr>
              <w:t>105 01050 01 0000 110</w:t>
            </w:r>
          </w:p>
        </w:tc>
        <w:tc>
          <w:tcPr>
            <w:tcW w:w="7230" w:type="dxa"/>
            <w:tcBorders>
              <w:top w:val="nil"/>
              <w:left w:val="nil"/>
              <w:bottom w:val="single" w:sz="4" w:space="0" w:color="auto"/>
              <w:right w:val="single" w:sz="4" w:space="0" w:color="auto"/>
            </w:tcBorders>
            <w:shd w:val="clear" w:color="000000" w:fill="FFFFFF"/>
            <w:vAlign w:val="bottom"/>
            <w:hideMark/>
          </w:tcPr>
          <w:p w14:paraId="3D903413" w14:textId="77777777" w:rsidR="00E2696E" w:rsidRPr="00FF536D" w:rsidRDefault="00E2696E" w:rsidP="00C34D56">
            <w:pPr>
              <w:rPr>
                <w:sz w:val="20"/>
                <w:szCs w:val="20"/>
              </w:rPr>
            </w:pPr>
            <w:r w:rsidRPr="00FF536D">
              <w:rPr>
                <w:sz w:val="20"/>
                <w:szCs w:val="20"/>
              </w:rPr>
              <w:t>Минимальный налог, зачисляемый в бюджеты субъектов Российской Федерации (за налоговые периоды, истекшие до 1 января 2016 года) (сумма, платежа (перерасчеты, недоимка и задолженность по соответствующему платежу, в том числе по отмененному)</w:t>
            </w:r>
          </w:p>
        </w:tc>
      </w:tr>
      <w:tr w:rsidR="00E2696E" w:rsidRPr="00FF536D" w14:paraId="12777816"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BEE93D1"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6AA99B74" w14:textId="77777777" w:rsidR="00E2696E" w:rsidRPr="00FF536D" w:rsidRDefault="00E2696E" w:rsidP="00C34D56">
            <w:pPr>
              <w:jc w:val="center"/>
              <w:rPr>
                <w:sz w:val="20"/>
                <w:szCs w:val="20"/>
              </w:rPr>
            </w:pPr>
            <w:r w:rsidRPr="00FF536D">
              <w:rPr>
                <w:sz w:val="20"/>
                <w:szCs w:val="20"/>
              </w:rPr>
              <w:t>1 05 02010 02 0000 110</w:t>
            </w:r>
          </w:p>
        </w:tc>
        <w:tc>
          <w:tcPr>
            <w:tcW w:w="7230" w:type="dxa"/>
            <w:tcBorders>
              <w:top w:val="nil"/>
              <w:left w:val="nil"/>
              <w:bottom w:val="single" w:sz="4" w:space="0" w:color="auto"/>
              <w:right w:val="single" w:sz="4" w:space="0" w:color="auto"/>
            </w:tcBorders>
            <w:shd w:val="clear" w:color="000000" w:fill="FFFFFF"/>
            <w:vAlign w:val="center"/>
            <w:hideMark/>
          </w:tcPr>
          <w:p w14:paraId="07BDABE0" w14:textId="77777777" w:rsidR="00E2696E" w:rsidRPr="00FF536D" w:rsidRDefault="00E2696E" w:rsidP="00C34D56">
            <w:pPr>
              <w:rPr>
                <w:sz w:val="20"/>
                <w:szCs w:val="20"/>
              </w:rPr>
            </w:pPr>
            <w:r w:rsidRPr="00FF536D">
              <w:rPr>
                <w:sz w:val="20"/>
                <w:szCs w:val="20"/>
              </w:rPr>
              <w:t>Единый налог на вмененный доход для отдельных видов деятельности</w:t>
            </w:r>
          </w:p>
        </w:tc>
      </w:tr>
      <w:tr w:rsidR="00E2696E" w:rsidRPr="00FF536D" w14:paraId="12DCAF4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C4690F4"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0A339385" w14:textId="77777777" w:rsidR="00E2696E" w:rsidRPr="00FF536D" w:rsidRDefault="00E2696E" w:rsidP="00C34D56">
            <w:pPr>
              <w:jc w:val="center"/>
              <w:rPr>
                <w:sz w:val="20"/>
                <w:szCs w:val="20"/>
              </w:rPr>
            </w:pPr>
            <w:r w:rsidRPr="00FF536D">
              <w:rPr>
                <w:sz w:val="20"/>
                <w:szCs w:val="20"/>
              </w:rPr>
              <w:t>1 05 02020 02 0000 110</w:t>
            </w:r>
          </w:p>
        </w:tc>
        <w:tc>
          <w:tcPr>
            <w:tcW w:w="7230" w:type="dxa"/>
            <w:tcBorders>
              <w:top w:val="nil"/>
              <w:left w:val="nil"/>
              <w:bottom w:val="single" w:sz="4" w:space="0" w:color="auto"/>
              <w:right w:val="single" w:sz="4" w:space="0" w:color="auto"/>
            </w:tcBorders>
            <w:shd w:val="clear" w:color="000000" w:fill="FFFFFF"/>
            <w:vAlign w:val="center"/>
            <w:hideMark/>
          </w:tcPr>
          <w:p w14:paraId="77AF159A" w14:textId="77777777" w:rsidR="00E2696E" w:rsidRPr="00FF536D" w:rsidRDefault="00E2696E" w:rsidP="00C34D56">
            <w:pPr>
              <w:rPr>
                <w:sz w:val="20"/>
                <w:szCs w:val="20"/>
              </w:rPr>
            </w:pPr>
            <w:r w:rsidRPr="00FF536D">
              <w:rPr>
                <w:sz w:val="20"/>
                <w:szCs w:val="20"/>
              </w:rPr>
              <w:t>Единый налог на вмененный доход для отдельных видов деятельности (за налоговые периоды, истекшие до 1 января 2011 года)</w:t>
            </w:r>
          </w:p>
        </w:tc>
      </w:tr>
      <w:tr w:rsidR="00E2696E" w:rsidRPr="00FF536D" w14:paraId="19712E25"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73E0EA4"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62C4721B" w14:textId="77777777" w:rsidR="00E2696E" w:rsidRPr="00FF536D" w:rsidRDefault="00E2696E" w:rsidP="00C34D56">
            <w:pPr>
              <w:jc w:val="center"/>
              <w:rPr>
                <w:sz w:val="20"/>
                <w:szCs w:val="20"/>
              </w:rPr>
            </w:pPr>
            <w:r w:rsidRPr="00FF536D">
              <w:rPr>
                <w:sz w:val="20"/>
                <w:szCs w:val="20"/>
              </w:rPr>
              <w:t>1 05 03010 01 0000 110</w:t>
            </w:r>
          </w:p>
        </w:tc>
        <w:tc>
          <w:tcPr>
            <w:tcW w:w="7230" w:type="dxa"/>
            <w:tcBorders>
              <w:top w:val="nil"/>
              <w:left w:val="nil"/>
              <w:bottom w:val="single" w:sz="4" w:space="0" w:color="auto"/>
              <w:right w:val="single" w:sz="4" w:space="0" w:color="auto"/>
            </w:tcBorders>
            <w:shd w:val="clear" w:color="000000" w:fill="FFFFFF"/>
            <w:vAlign w:val="center"/>
            <w:hideMark/>
          </w:tcPr>
          <w:p w14:paraId="255A6F6B" w14:textId="77777777" w:rsidR="00E2696E" w:rsidRPr="00FF536D" w:rsidRDefault="00E2696E" w:rsidP="00C34D56">
            <w:pPr>
              <w:rPr>
                <w:sz w:val="20"/>
                <w:szCs w:val="20"/>
              </w:rPr>
            </w:pPr>
            <w:r w:rsidRPr="00FF536D">
              <w:rPr>
                <w:sz w:val="20"/>
                <w:szCs w:val="20"/>
              </w:rPr>
              <w:t>Единый сельскохозяйственный налог</w:t>
            </w:r>
          </w:p>
        </w:tc>
      </w:tr>
      <w:tr w:rsidR="00E2696E" w:rsidRPr="00FF536D" w14:paraId="76A86A0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60405DA"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03614FD2" w14:textId="77777777" w:rsidR="00E2696E" w:rsidRPr="00FF536D" w:rsidRDefault="00E2696E" w:rsidP="00C34D56">
            <w:pPr>
              <w:jc w:val="center"/>
              <w:rPr>
                <w:sz w:val="20"/>
                <w:szCs w:val="20"/>
              </w:rPr>
            </w:pPr>
            <w:r w:rsidRPr="00FF536D">
              <w:rPr>
                <w:sz w:val="20"/>
                <w:szCs w:val="20"/>
              </w:rPr>
              <w:t>1 05 03020 01 0000 110</w:t>
            </w:r>
          </w:p>
        </w:tc>
        <w:tc>
          <w:tcPr>
            <w:tcW w:w="7230" w:type="dxa"/>
            <w:tcBorders>
              <w:top w:val="nil"/>
              <w:left w:val="nil"/>
              <w:bottom w:val="single" w:sz="4" w:space="0" w:color="auto"/>
              <w:right w:val="single" w:sz="4" w:space="0" w:color="auto"/>
            </w:tcBorders>
            <w:shd w:val="clear" w:color="000000" w:fill="FFFFFF"/>
            <w:vAlign w:val="center"/>
            <w:hideMark/>
          </w:tcPr>
          <w:p w14:paraId="473FD3AD" w14:textId="77777777" w:rsidR="00E2696E" w:rsidRPr="00FF536D" w:rsidRDefault="00E2696E" w:rsidP="00C34D56">
            <w:pPr>
              <w:rPr>
                <w:sz w:val="20"/>
                <w:szCs w:val="20"/>
              </w:rPr>
            </w:pPr>
            <w:r w:rsidRPr="00FF536D">
              <w:rPr>
                <w:sz w:val="20"/>
                <w:szCs w:val="20"/>
              </w:rPr>
              <w:t>Единый сельскохозяйственный налог (за налоговые периоды, истекшие до 1 января 2011 года)</w:t>
            </w:r>
          </w:p>
        </w:tc>
      </w:tr>
      <w:tr w:rsidR="00E2696E" w:rsidRPr="00FF536D" w14:paraId="7B74DC3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5F7F0F2"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03E3577F" w14:textId="77777777" w:rsidR="00E2696E" w:rsidRPr="00FF536D" w:rsidRDefault="00E2696E" w:rsidP="00C34D56">
            <w:pPr>
              <w:jc w:val="center"/>
              <w:rPr>
                <w:sz w:val="20"/>
                <w:szCs w:val="20"/>
              </w:rPr>
            </w:pPr>
            <w:r w:rsidRPr="00FF536D">
              <w:rPr>
                <w:sz w:val="20"/>
                <w:szCs w:val="20"/>
              </w:rPr>
              <w:t>105 04000 02 0000 110</w:t>
            </w:r>
          </w:p>
        </w:tc>
        <w:tc>
          <w:tcPr>
            <w:tcW w:w="7230" w:type="dxa"/>
            <w:tcBorders>
              <w:top w:val="nil"/>
              <w:left w:val="nil"/>
              <w:bottom w:val="single" w:sz="4" w:space="0" w:color="auto"/>
              <w:right w:val="single" w:sz="4" w:space="0" w:color="auto"/>
            </w:tcBorders>
            <w:shd w:val="clear" w:color="000000" w:fill="FFFFFF"/>
            <w:vAlign w:val="center"/>
            <w:hideMark/>
          </w:tcPr>
          <w:p w14:paraId="43A065F9" w14:textId="77777777" w:rsidR="00E2696E" w:rsidRPr="00FF536D" w:rsidRDefault="00E2696E" w:rsidP="00C34D56">
            <w:pPr>
              <w:rPr>
                <w:sz w:val="20"/>
                <w:szCs w:val="20"/>
              </w:rPr>
            </w:pPr>
            <w:r w:rsidRPr="00FF536D">
              <w:rPr>
                <w:sz w:val="20"/>
                <w:szCs w:val="20"/>
              </w:rPr>
              <w:t>Налог, взимаемый в связи с применением патентной системы налогообложения</w:t>
            </w:r>
          </w:p>
        </w:tc>
      </w:tr>
      <w:tr w:rsidR="00E2696E" w:rsidRPr="00FF536D" w14:paraId="4A8DD7F4"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D3042BB"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4F7CCE62" w14:textId="77777777" w:rsidR="00E2696E" w:rsidRPr="00FF536D" w:rsidRDefault="00E2696E" w:rsidP="00C34D56">
            <w:pPr>
              <w:jc w:val="center"/>
              <w:rPr>
                <w:sz w:val="20"/>
                <w:szCs w:val="20"/>
              </w:rPr>
            </w:pPr>
            <w:r w:rsidRPr="00FF536D">
              <w:rPr>
                <w:sz w:val="20"/>
                <w:szCs w:val="20"/>
              </w:rPr>
              <w:t>105 04020 02 0000 110</w:t>
            </w:r>
          </w:p>
        </w:tc>
        <w:tc>
          <w:tcPr>
            <w:tcW w:w="7230" w:type="dxa"/>
            <w:tcBorders>
              <w:top w:val="nil"/>
              <w:left w:val="nil"/>
              <w:bottom w:val="single" w:sz="4" w:space="0" w:color="auto"/>
              <w:right w:val="single" w:sz="4" w:space="0" w:color="auto"/>
            </w:tcBorders>
            <w:shd w:val="clear" w:color="000000" w:fill="FFFFFF"/>
            <w:vAlign w:val="center"/>
            <w:hideMark/>
          </w:tcPr>
          <w:p w14:paraId="02066643" w14:textId="77777777" w:rsidR="00E2696E" w:rsidRPr="00FF536D" w:rsidRDefault="00E2696E" w:rsidP="00C34D56">
            <w:pPr>
              <w:rPr>
                <w:sz w:val="20"/>
                <w:szCs w:val="20"/>
              </w:rPr>
            </w:pPr>
            <w:r w:rsidRPr="00FF536D">
              <w:rPr>
                <w:sz w:val="20"/>
                <w:szCs w:val="20"/>
              </w:rPr>
              <w:t xml:space="preserve">Налог, взимаемый в связи с применением патентной системы налогообложения, зачисляемый в бюджеты муниципальных районов </w:t>
            </w:r>
          </w:p>
        </w:tc>
      </w:tr>
      <w:tr w:rsidR="00E2696E" w:rsidRPr="00FF536D" w14:paraId="75F2119C"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EA28DA6"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7D20FA42" w14:textId="77777777" w:rsidR="00E2696E" w:rsidRPr="00FF536D" w:rsidRDefault="00E2696E" w:rsidP="00C34D56">
            <w:pPr>
              <w:jc w:val="center"/>
              <w:rPr>
                <w:sz w:val="20"/>
                <w:szCs w:val="20"/>
              </w:rPr>
            </w:pPr>
            <w:r w:rsidRPr="00FF536D">
              <w:rPr>
                <w:sz w:val="20"/>
                <w:szCs w:val="20"/>
              </w:rPr>
              <w:t>106 04011 02 0000 110</w:t>
            </w:r>
          </w:p>
        </w:tc>
        <w:tc>
          <w:tcPr>
            <w:tcW w:w="7230" w:type="dxa"/>
            <w:tcBorders>
              <w:top w:val="nil"/>
              <w:left w:val="nil"/>
              <w:bottom w:val="single" w:sz="4" w:space="0" w:color="auto"/>
              <w:right w:val="single" w:sz="4" w:space="0" w:color="auto"/>
            </w:tcBorders>
            <w:shd w:val="clear" w:color="000000" w:fill="FFFFFF"/>
            <w:vAlign w:val="bottom"/>
            <w:hideMark/>
          </w:tcPr>
          <w:p w14:paraId="752DB7D3" w14:textId="77777777" w:rsidR="00E2696E" w:rsidRPr="00FF536D" w:rsidRDefault="00E2696E" w:rsidP="00C34D56">
            <w:pPr>
              <w:rPr>
                <w:sz w:val="20"/>
                <w:szCs w:val="20"/>
              </w:rPr>
            </w:pPr>
            <w:r w:rsidRPr="00FF536D">
              <w:rPr>
                <w:sz w:val="20"/>
                <w:szCs w:val="20"/>
              </w:rPr>
              <w:t>Транспортный налог с организаций</w:t>
            </w:r>
          </w:p>
        </w:tc>
      </w:tr>
      <w:tr w:rsidR="00E2696E" w:rsidRPr="00FF536D" w14:paraId="1CB8B6FF"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29A8688"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5D27E8CB" w14:textId="77777777" w:rsidR="00E2696E" w:rsidRPr="00FF536D" w:rsidRDefault="00E2696E" w:rsidP="00C34D56">
            <w:pPr>
              <w:jc w:val="center"/>
              <w:rPr>
                <w:sz w:val="20"/>
                <w:szCs w:val="20"/>
              </w:rPr>
            </w:pPr>
            <w:r w:rsidRPr="00FF536D">
              <w:rPr>
                <w:sz w:val="20"/>
                <w:szCs w:val="20"/>
              </w:rPr>
              <w:t>106 04012 02 0000 110</w:t>
            </w:r>
          </w:p>
        </w:tc>
        <w:tc>
          <w:tcPr>
            <w:tcW w:w="7230" w:type="dxa"/>
            <w:tcBorders>
              <w:top w:val="nil"/>
              <w:left w:val="nil"/>
              <w:bottom w:val="single" w:sz="4" w:space="0" w:color="auto"/>
              <w:right w:val="single" w:sz="4" w:space="0" w:color="auto"/>
            </w:tcBorders>
            <w:shd w:val="clear" w:color="000000" w:fill="FFFFFF"/>
            <w:vAlign w:val="bottom"/>
            <w:hideMark/>
          </w:tcPr>
          <w:p w14:paraId="5F1AA855" w14:textId="77777777" w:rsidR="00E2696E" w:rsidRPr="00FF536D" w:rsidRDefault="00E2696E" w:rsidP="00C34D56">
            <w:pPr>
              <w:rPr>
                <w:sz w:val="20"/>
                <w:szCs w:val="20"/>
              </w:rPr>
            </w:pPr>
            <w:r w:rsidRPr="00FF536D">
              <w:rPr>
                <w:sz w:val="20"/>
                <w:szCs w:val="20"/>
              </w:rPr>
              <w:t>Транспортный налог с физических лиц</w:t>
            </w:r>
          </w:p>
        </w:tc>
      </w:tr>
      <w:tr w:rsidR="00E2696E" w:rsidRPr="00FF536D" w14:paraId="317D5E58" w14:textId="77777777" w:rsidTr="00E2696E">
        <w:trPr>
          <w:trHeight w:val="112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551209C" w14:textId="77777777" w:rsidR="00E2696E" w:rsidRPr="00FF536D" w:rsidRDefault="00E2696E" w:rsidP="00C34D56">
            <w:pPr>
              <w:jc w:val="center"/>
              <w:rPr>
                <w:sz w:val="20"/>
                <w:szCs w:val="20"/>
              </w:rPr>
            </w:pPr>
            <w:r w:rsidRPr="00FF536D">
              <w:rPr>
                <w:sz w:val="20"/>
                <w:szCs w:val="20"/>
              </w:rPr>
              <w:lastRenderedPageBreak/>
              <w:t>182</w:t>
            </w:r>
          </w:p>
        </w:tc>
        <w:tc>
          <w:tcPr>
            <w:tcW w:w="1612" w:type="dxa"/>
            <w:tcBorders>
              <w:top w:val="nil"/>
              <w:left w:val="nil"/>
              <w:bottom w:val="single" w:sz="4" w:space="0" w:color="auto"/>
              <w:right w:val="single" w:sz="4" w:space="0" w:color="auto"/>
            </w:tcBorders>
            <w:shd w:val="clear" w:color="000000" w:fill="FFFFFF"/>
            <w:vAlign w:val="center"/>
            <w:hideMark/>
          </w:tcPr>
          <w:p w14:paraId="445D07EB" w14:textId="77777777" w:rsidR="00E2696E" w:rsidRPr="00FF536D" w:rsidRDefault="00E2696E" w:rsidP="00C34D56">
            <w:pPr>
              <w:jc w:val="center"/>
              <w:rPr>
                <w:sz w:val="20"/>
                <w:szCs w:val="20"/>
              </w:rPr>
            </w:pPr>
            <w:r w:rsidRPr="00FF536D">
              <w:rPr>
                <w:sz w:val="20"/>
                <w:szCs w:val="20"/>
              </w:rPr>
              <w:t>1 08 03010 01 0000 110</w:t>
            </w:r>
          </w:p>
        </w:tc>
        <w:tc>
          <w:tcPr>
            <w:tcW w:w="7230" w:type="dxa"/>
            <w:tcBorders>
              <w:top w:val="nil"/>
              <w:left w:val="nil"/>
              <w:bottom w:val="single" w:sz="4" w:space="0" w:color="auto"/>
              <w:right w:val="single" w:sz="4" w:space="0" w:color="auto"/>
            </w:tcBorders>
            <w:shd w:val="clear" w:color="000000" w:fill="FFFFFF"/>
            <w:vAlign w:val="center"/>
            <w:hideMark/>
          </w:tcPr>
          <w:p w14:paraId="400596F7" w14:textId="77777777" w:rsidR="00E2696E" w:rsidRPr="00FF536D" w:rsidRDefault="00E2696E" w:rsidP="00C34D56">
            <w:pPr>
              <w:rPr>
                <w:sz w:val="20"/>
                <w:szCs w:val="20"/>
              </w:rPr>
            </w:pPr>
            <w:r w:rsidRPr="00FF536D">
              <w:rPr>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E2696E" w:rsidRPr="00FF536D" w14:paraId="5802EF8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1991CED"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000000" w:fill="FFFFFF"/>
            <w:vAlign w:val="center"/>
            <w:hideMark/>
          </w:tcPr>
          <w:p w14:paraId="59F78A76" w14:textId="77777777" w:rsidR="00E2696E" w:rsidRPr="00FF536D" w:rsidRDefault="00E2696E" w:rsidP="00C34D56">
            <w:pPr>
              <w:jc w:val="center"/>
              <w:rPr>
                <w:sz w:val="20"/>
                <w:szCs w:val="20"/>
              </w:rPr>
            </w:pPr>
            <w:r w:rsidRPr="00FF536D">
              <w:rPr>
                <w:sz w:val="20"/>
                <w:szCs w:val="20"/>
              </w:rPr>
              <w:t>1 09 07053 05 0000 110</w:t>
            </w:r>
          </w:p>
        </w:tc>
        <w:tc>
          <w:tcPr>
            <w:tcW w:w="7230" w:type="dxa"/>
            <w:tcBorders>
              <w:top w:val="nil"/>
              <w:left w:val="nil"/>
              <w:bottom w:val="single" w:sz="4" w:space="0" w:color="auto"/>
              <w:right w:val="single" w:sz="4" w:space="0" w:color="auto"/>
            </w:tcBorders>
            <w:shd w:val="clear" w:color="000000" w:fill="FFFFFF"/>
            <w:vAlign w:val="center"/>
            <w:hideMark/>
          </w:tcPr>
          <w:p w14:paraId="0887ACF5" w14:textId="77777777" w:rsidR="00E2696E" w:rsidRPr="00FF536D" w:rsidRDefault="00E2696E" w:rsidP="00C34D56">
            <w:pPr>
              <w:rPr>
                <w:sz w:val="20"/>
                <w:szCs w:val="20"/>
              </w:rPr>
            </w:pPr>
            <w:r w:rsidRPr="00FF536D">
              <w:rPr>
                <w:sz w:val="20"/>
                <w:szCs w:val="20"/>
              </w:rPr>
              <w:t>Прочие местные налоги и сборы, мобилизуемые на территориях муниципальных районов</w:t>
            </w:r>
          </w:p>
        </w:tc>
      </w:tr>
      <w:tr w:rsidR="00E2696E" w:rsidRPr="00FF536D" w14:paraId="5C53C1C3" w14:textId="77777777" w:rsidTr="00E2696E">
        <w:trPr>
          <w:trHeight w:val="124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03AC9EB6"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auto" w:fill="auto"/>
            <w:vAlign w:val="center"/>
            <w:hideMark/>
          </w:tcPr>
          <w:p w14:paraId="10515F39" w14:textId="77777777" w:rsidR="00E2696E" w:rsidRPr="00FF536D" w:rsidRDefault="00E2696E" w:rsidP="00C34D56">
            <w:pPr>
              <w:jc w:val="center"/>
              <w:rPr>
                <w:sz w:val="20"/>
                <w:szCs w:val="20"/>
              </w:rPr>
            </w:pPr>
            <w:r w:rsidRPr="00FF536D">
              <w:rPr>
                <w:sz w:val="20"/>
                <w:szCs w:val="20"/>
              </w:rPr>
              <w:t>1 16 10123 01 0051 140</w:t>
            </w:r>
          </w:p>
        </w:tc>
        <w:tc>
          <w:tcPr>
            <w:tcW w:w="7230" w:type="dxa"/>
            <w:tcBorders>
              <w:top w:val="nil"/>
              <w:left w:val="nil"/>
              <w:bottom w:val="single" w:sz="4" w:space="0" w:color="auto"/>
              <w:right w:val="single" w:sz="4" w:space="0" w:color="auto"/>
            </w:tcBorders>
            <w:shd w:val="clear" w:color="000000" w:fill="FFFFFF"/>
            <w:vAlign w:val="bottom"/>
            <w:hideMark/>
          </w:tcPr>
          <w:p w14:paraId="1CBEBC8A"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44011D51" w14:textId="77777777" w:rsidTr="00E2696E">
        <w:trPr>
          <w:trHeight w:val="130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143D488F" w14:textId="77777777" w:rsidR="00E2696E" w:rsidRPr="00FF536D" w:rsidRDefault="00E2696E" w:rsidP="00C34D56">
            <w:pPr>
              <w:jc w:val="center"/>
              <w:rPr>
                <w:sz w:val="20"/>
                <w:szCs w:val="20"/>
              </w:rPr>
            </w:pPr>
            <w:r w:rsidRPr="00FF536D">
              <w:rPr>
                <w:sz w:val="20"/>
                <w:szCs w:val="20"/>
              </w:rPr>
              <w:t>182</w:t>
            </w:r>
          </w:p>
        </w:tc>
        <w:tc>
          <w:tcPr>
            <w:tcW w:w="1612" w:type="dxa"/>
            <w:tcBorders>
              <w:top w:val="nil"/>
              <w:left w:val="nil"/>
              <w:bottom w:val="single" w:sz="4" w:space="0" w:color="auto"/>
              <w:right w:val="single" w:sz="4" w:space="0" w:color="auto"/>
            </w:tcBorders>
            <w:shd w:val="clear" w:color="auto" w:fill="auto"/>
            <w:vAlign w:val="center"/>
            <w:hideMark/>
          </w:tcPr>
          <w:p w14:paraId="0E154CF3" w14:textId="77777777" w:rsidR="00E2696E" w:rsidRPr="00FF536D" w:rsidRDefault="00E2696E" w:rsidP="00C34D56">
            <w:pPr>
              <w:jc w:val="center"/>
              <w:rPr>
                <w:sz w:val="20"/>
                <w:szCs w:val="20"/>
              </w:rPr>
            </w:pPr>
            <w:r w:rsidRPr="00FF536D">
              <w:rPr>
                <w:sz w:val="20"/>
                <w:szCs w:val="20"/>
              </w:rPr>
              <w:t>1 16 10129 01 0000 140</w:t>
            </w:r>
          </w:p>
        </w:tc>
        <w:tc>
          <w:tcPr>
            <w:tcW w:w="7230" w:type="dxa"/>
            <w:tcBorders>
              <w:top w:val="nil"/>
              <w:left w:val="nil"/>
              <w:bottom w:val="single" w:sz="4" w:space="0" w:color="auto"/>
              <w:right w:val="single" w:sz="4" w:space="0" w:color="auto"/>
            </w:tcBorders>
            <w:shd w:val="clear" w:color="000000" w:fill="FFFFFF"/>
            <w:vAlign w:val="bottom"/>
            <w:hideMark/>
          </w:tcPr>
          <w:p w14:paraId="6235C630"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7205CAE3" w14:textId="77777777" w:rsidTr="00E2696E">
        <w:trPr>
          <w:trHeight w:val="76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79CE8C42" w14:textId="77777777" w:rsidR="00E2696E" w:rsidRPr="00FF536D" w:rsidRDefault="00E2696E" w:rsidP="00C34D56">
            <w:pPr>
              <w:jc w:val="center"/>
              <w:rPr>
                <w:bCs/>
                <w:sz w:val="20"/>
                <w:szCs w:val="20"/>
              </w:rPr>
            </w:pPr>
            <w:r w:rsidRPr="00FF536D">
              <w:rPr>
                <w:bCs/>
                <w:sz w:val="20"/>
                <w:szCs w:val="20"/>
              </w:rPr>
              <w:t>188</w:t>
            </w:r>
          </w:p>
        </w:tc>
        <w:tc>
          <w:tcPr>
            <w:tcW w:w="1612" w:type="dxa"/>
            <w:tcBorders>
              <w:top w:val="nil"/>
              <w:left w:val="nil"/>
              <w:bottom w:val="single" w:sz="4" w:space="0" w:color="auto"/>
              <w:right w:val="single" w:sz="4" w:space="0" w:color="auto"/>
            </w:tcBorders>
            <w:shd w:val="clear" w:color="auto" w:fill="auto"/>
            <w:vAlign w:val="center"/>
            <w:hideMark/>
          </w:tcPr>
          <w:p w14:paraId="03E7A608"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center"/>
            <w:hideMark/>
          </w:tcPr>
          <w:p w14:paraId="68D943AA" w14:textId="77777777" w:rsidR="00E2696E" w:rsidRPr="00FF536D" w:rsidRDefault="00E2696E" w:rsidP="00C34D56">
            <w:pPr>
              <w:rPr>
                <w:bCs/>
                <w:sz w:val="20"/>
                <w:szCs w:val="20"/>
              </w:rPr>
            </w:pPr>
            <w:r w:rsidRPr="00FF536D">
              <w:rPr>
                <w:bCs/>
                <w:sz w:val="20"/>
                <w:szCs w:val="20"/>
              </w:rPr>
              <w:t>Министерство внутренних дел Российской Федерации</w:t>
            </w:r>
          </w:p>
        </w:tc>
      </w:tr>
      <w:tr w:rsidR="00E2696E" w:rsidRPr="00FF536D" w14:paraId="0D49268A" w14:textId="77777777" w:rsidTr="00E2696E">
        <w:trPr>
          <w:trHeight w:val="121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63456983" w14:textId="77777777" w:rsidR="00E2696E" w:rsidRPr="00FF536D" w:rsidRDefault="00E2696E" w:rsidP="00C34D56">
            <w:pPr>
              <w:jc w:val="center"/>
              <w:rPr>
                <w:sz w:val="20"/>
                <w:szCs w:val="20"/>
              </w:rPr>
            </w:pPr>
            <w:r w:rsidRPr="00FF536D">
              <w:rPr>
                <w:sz w:val="20"/>
                <w:szCs w:val="20"/>
              </w:rPr>
              <w:t>188</w:t>
            </w:r>
          </w:p>
        </w:tc>
        <w:tc>
          <w:tcPr>
            <w:tcW w:w="1612" w:type="dxa"/>
            <w:tcBorders>
              <w:top w:val="nil"/>
              <w:left w:val="nil"/>
              <w:bottom w:val="single" w:sz="4" w:space="0" w:color="auto"/>
              <w:right w:val="single" w:sz="4" w:space="0" w:color="auto"/>
            </w:tcBorders>
            <w:shd w:val="clear" w:color="auto" w:fill="auto"/>
            <w:vAlign w:val="center"/>
            <w:hideMark/>
          </w:tcPr>
          <w:p w14:paraId="78EDBAF3" w14:textId="77777777" w:rsidR="00E2696E" w:rsidRPr="00FF536D" w:rsidRDefault="00E2696E" w:rsidP="00C34D56">
            <w:pPr>
              <w:jc w:val="center"/>
              <w:rPr>
                <w:sz w:val="20"/>
                <w:szCs w:val="20"/>
              </w:rPr>
            </w:pPr>
            <w:r w:rsidRPr="00FF536D">
              <w:rPr>
                <w:sz w:val="20"/>
                <w:szCs w:val="20"/>
              </w:rPr>
              <w:t>1 16 10123 01 0051 140</w:t>
            </w:r>
          </w:p>
        </w:tc>
        <w:tc>
          <w:tcPr>
            <w:tcW w:w="7230" w:type="dxa"/>
            <w:tcBorders>
              <w:top w:val="nil"/>
              <w:left w:val="nil"/>
              <w:bottom w:val="single" w:sz="4" w:space="0" w:color="auto"/>
              <w:right w:val="single" w:sz="4" w:space="0" w:color="auto"/>
            </w:tcBorders>
            <w:shd w:val="clear" w:color="000000" w:fill="FFFFFF"/>
            <w:vAlign w:val="bottom"/>
            <w:hideMark/>
          </w:tcPr>
          <w:p w14:paraId="5329FFDA"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4138C9AA" w14:textId="77777777" w:rsidTr="00E2696E">
        <w:trPr>
          <w:trHeight w:val="750"/>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4A583587" w14:textId="77777777" w:rsidR="00E2696E" w:rsidRPr="00FF536D" w:rsidRDefault="00E2696E" w:rsidP="00C34D56">
            <w:pPr>
              <w:jc w:val="center"/>
              <w:rPr>
                <w:bCs/>
                <w:sz w:val="20"/>
                <w:szCs w:val="20"/>
              </w:rPr>
            </w:pPr>
            <w:r w:rsidRPr="00FF536D">
              <w:rPr>
                <w:bCs/>
                <w:sz w:val="20"/>
                <w:szCs w:val="20"/>
              </w:rPr>
              <w:t>197</w:t>
            </w:r>
          </w:p>
        </w:tc>
        <w:tc>
          <w:tcPr>
            <w:tcW w:w="1612" w:type="dxa"/>
            <w:tcBorders>
              <w:top w:val="nil"/>
              <w:left w:val="nil"/>
              <w:bottom w:val="single" w:sz="4" w:space="0" w:color="auto"/>
              <w:right w:val="single" w:sz="4" w:space="0" w:color="auto"/>
            </w:tcBorders>
            <w:shd w:val="clear" w:color="auto" w:fill="auto"/>
            <w:vAlign w:val="center"/>
            <w:hideMark/>
          </w:tcPr>
          <w:p w14:paraId="350A5B21"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center"/>
            <w:hideMark/>
          </w:tcPr>
          <w:p w14:paraId="6956C7B8" w14:textId="77777777" w:rsidR="00E2696E" w:rsidRPr="00FF536D" w:rsidRDefault="00E2696E" w:rsidP="00C34D56">
            <w:pPr>
              <w:rPr>
                <w:bCs/>
                <w:sz w:val="20"/>
                <w:szCs w:val="20"/>
              </w:rPr>
            </w:pPr>
            <w:r w:rsidRPr="00FF536D">
              <w:rPr>
                <w:bCs/>
                <w:sz w:val="20"/>
                <w:szCs w:val="20"/>
              </w:rPr>
              <w:t>Контрольное управление Новосибирской области</w:t>
            </w:r>
          </w:p>
        </w:tc>
      </w:tr>
      <w:tr w:rsidR="00E2696E" w:rsidRPr="00FF536D" w14:paraId="1DB39621" w14:textId="77777777" w:rsidTr="00E2696E">
        <w:trPr>
          <w:trHeight w:val="121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3A9D6735" w14:textId="77777777" w:rsidR="00E2696E" w:rsidRPr="00FF536D" w:rsidRDefault="00E2696E" w:rsidP="00C34D56">
            <w:pPr>
              <w:jc w:val="center"/>
              <w:rPr>
                <w:sz w:val="20"/>
                <w:szCs w:val="20"/>
              </w:rPr>
            </w:pPr>
            <w:r w:rsidRPr="00FF536D">
              <w:rPr>
                <w:sz w:val="20"/>
                <w:szCs w:val="20"/>
              </w:rPr>
              <w:t>197</w:t>
            </w:r>
          </w:p>
        </w:tc>
        <w:tc>
          <w:tcPr>
            <w:tcW w:w="1612" w:type="dxa"/>
            <w:tcBorders>
              <w:top w:val="nil"/>
              <w:left w:val="nil"/>
              <w:bottom w:val="single" w:sz="4" w:space="0" w:color="auto"/>
              <w:right w:val="single" w:sz="4" w:space="0" w:color="auto"/>
            </w:tcBorders>
            <w:shd w:val="clear" w:color="auto" w:fill="auto"/>
            <w:vAlign w:val="center"/>
            <w:hideMark/>
          </w:tcPr>
          <w:p w14:paraId="438D3E09" w14:textId="77777777" w:rsidR="00E2696E" w:rsidRPr="00FF536D" w:rsidRDefault="00E2696E" w:rsidP="00C34D56">
            <w:pPr>
              <w:jc w:val="center"/>
              <w:rPr>
                <w:sz w:val="20"/>
                <w:szCs w:val="20"/>
              </w:rPr>
            </w:pPr>
            <w:r w:rsidRPr="00FF536D">
              <w:rPr>
                <w:sz w:val="20"/>
                <w:szCs w:val="20"/>
              </w:rPr>
              <w:t>1 16 10123 01 0051 140</w:t>
            </w:r>
          </w:p>
        </w:tc>
        <w:tc>
          <w:tcPr>
            <w:tcW w:w="7230" w:type="dxa"/>
            <w:tcBorders>
              <w:top w:val="nil"/>
              <w:left w:val="nil"/>
              <w:bottom w:val="single" w:sz="4" w:space="0" w:color="auto"/>
              <w:right w:val="single" w:sz="4" w:space="0" w:color="auto"/>
            </w:tcBorders>
            <w:shd w:val="clear" w:color="000000" w:fill="FFFFFF"/>
            <w:vAlign w:val="bottom"/>
            <w:hideMark/>
          </w:tcPr>
          <w:p w14:paraId="1C91BAAF"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31A060F7" w14:textId="77777777" w:rsidTr="00E2696E">
        <w:trPr>
          <w:trHeight w:val="76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0D933F91" w14:textId="77777777" w:rsidR="00E2696E" w:rsidRPr="00FF536D" w:rsidRDefault="00E2696E" w:rsidP="00C34D56">
            <w:pPr>
              <w:jc w:val="center"/>
              <w:rPr>
                <w:bCs/>
                <w:sz w:val="20"/>
                <w:szCs w:val="20"/>
              </w:rPr>
            </w:pPr>
            <w:r w:rsidRPr="00FF536D">
              <w:rPr>
                <w:bCs/>
                <w:sz w:val="20"/>
                <w:szCs w:val="20"/>
              </w:rPr>
              <w:t>321</w:t>
            </w:r>
          </w:p>
        </w:tc>
        <w:tc>
          <w:tcPr>
            <w:tcW w:w="1612" w:type="dxa"/>
            <w:tcBorders>
              <w:top w:val="nil"/>
              <w:left w:val="nil"/>
              <w:bottom w:val="single" w:sz="4" w:space="0" w:color="auto"/>
              <w:right w:val="single" w:sz="4" w:space="0" w:color="auto"/>
            </w:tcBorders>
            <w:shd w:val="clear" w:color="auto" w:fill="auto"/>
            <w:vAlign w:val="center"/>
            <w:hideMark/>
          </w:tcPr>
          <w:p w14:paraId="64FA4D67" w14:textId="77777777" w:rsidR="00E2696E" w:rsidRPr="00FF536D" w:rsidRDefault="00E2696E" w:rsidP="00C34D56">
            <w:pPr>
              <w:jc w:val="center"/>
              <w:rPr>
                <w:bCs/>
                <w:sz w:val="20"/>
                <w:szCs w:val="20"/>
              </w:rPr>
            </w:pPr>
            <w:r w:rsidRPr="00FF536D">
              <w:rPr>
                <w:bCs/>
                <w:sz w:val="20"/>
                <w:szCs w:val="20"/>
              </w:rPr>
              <w:t> </w:t>
            </w:r>
          </w:p>
        </w:tc>
        <w:tc>
          <w:tcPr>
            <w:tcW w:w="7230" w:type="dxa"/>
            <w:tcBorders>
              <w:top w:val="nil"/>
              <w:left w:val="nil"/>
              <w:bottom w:val="single" w:sz="4" w:space="0" w:color="auto"/>
              <w:right w:val="single" w:sz="4" w:space="0" w:color="auto"/>
            </w:tcBorders>
            <w:shd w:val="clear" w:color="000000" w:fill="FFFFFF"/>
            <w:vAlign w:val="center"/>
            <w:hideMark/>
          </w:tcPr>
          <w:p w14:paraId="71785D4E" w14:textId="77777777" w:rsidR="00E2696E" w:rsidRPr="00FF536D" w:rsidRDefault="00E2696E" w:rsidP="00C34D56">
            <w:pPr>
              <w:rPr>
                <w:bCs/>
                <w:sz w:val="20"/>
                <w:szCs w:val="20"/>
              </w:rPr>
            </w:pPr>
            <w:r w:rsidRPr="00FF536D">
              <w:rPr>
                <w:bCs/>
                <w:sz w:val="20"/>
                <w:szCs w:val="20"/>
              </w:rPr>
              <w:t>Федеральная регистрационная служба</w:t>
            </w:r>
          </w:p>
        </w:tc>
      </w:tr>
      <w:tr w:rsidR="00E2696E" w:rsidRPr="00FF536D" w14:paraId="20BC2D47" w14:textId="77777777" w:rsidTr="00E2696E">
        <w:trPr>
          <w:trHeight w:val="121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70B49F4C" w14:textId="77777777" w:rsidR="00E2696E" w:rsidRPr="00FF536D" w:rsidRDefault="00E2696E" w:rsidP="00C34D56">
            <w:pPr>
              <w:jc w:val="center"/>
              <w:rPr>
                <w:sz w:val="20"/>
                <w:szCs w:val="20"/>
              </w:rPr>
            </w:pPr>
            <w:r w:rsidRPr="00FF536D">
              <w:rPr>
                <w:sz w:val="20"/>
                <w:szCs w:val="20"/>
              </w:rPr>
              <w:t>321</w:t>
            </w:r>
          </w:p>
        </w:tc>
        <w:tc>
          <w:tcPr>
            <w:tcW w:w="1612" w:type="dxa"/>
            <w:tcBorders>
              <w:top w:val="nil"/>
              <w:left w:val="nil"/>
              <w:bottom w:val="single" w:sz="4" w:space="0" w:color="auto"/>
              <w:right w:val="single" w:sz="4" w:space="0" w:color="auto"/>
            </w:tcBorders>
            <w:shd w:val="clear" w:color="auto" w:fill="auto"/>
            <w:vAlign w:val="center"/>
            <w:hideMark/>
          </w:tcPr>
          <w:p w14:paraId="5C500FF5" w14:textId="77777777" w:rsidR="00E2696E" w:rsidRPr="00FF536D" w:rsidRDefault="00E2696E" w:rsidP="00C34D56">
            <w:pPr>
              <w:jc w:val="center"/>
              <w:rPr>
                <w:sz w:val="20"/>
                <w:szCs w:val="20"/>
              </w:rPr>
            </w:pPr>
            <w:r w:rsidRPr="00FF536D">
              <w:rPr>
                <w:sz w:val="20"/>
                <w:szCs w:val="20"/>
              </w:rPr>
              <w:t>1 16 10123 01 0051 140</w:t>
            </w:r>
          </w:p>
        </w:tc>
        <w:tc>
          <w:tcPr>
            <w:tcW w:w="7230" w:type="dxa"/>
            <w:tcBorders>
              <w:top w:val="nil"/>
              <w:left w:val="nil"/>
              <w:bottom w:val="single" w:sz="4" w:space="0" w:color="auto"/>
              <w:right w:val="single" w:sz="4" w:space="0" w:color="auto"/>
            </w:tcBorders>
            <w:shd w:val="clear" w:color="000000" w:fill="FFFFFF"/>
            <w:vAlign w:val="bottom"/>
            <w:hideMark/>
          </w:tcPr>
          <w:p w14:paraId="068112D5"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26536943"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E21C399" w14:textId="77777777" w:rsidR="00E2696E" w:rsidRPr="00FF536D" w:rsidRDefault="00E2696E" w:rsidP="00C34D56">
            <w:pPr>
              <w:jc w:val="center"/>
              <w:rPr>
                <w:bCs/>
                <w:sz w:val="20"/>
                <w:szCs w:val="20"/>
              </w:rPr>
            </w:pPr>
            <w:r w:rsidRPr="00FF536D">
              <w:rPr>
                <w:bCs/>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059B760" w14:textId="77777777" w:rsidR="00E2696E" w:rsidRPr="00FF536D" w:rsidRDefault="00E2696E" w:rsidP="00C34D56">
            <w:pPr>
              <w:jc w:val="center"/>
              <w:rPr>
                <w:sz w:val="20"/>
                <w:szCs w:val="20"/>
              </w:rPr>
            </w:pPr>
            <w:r w:rsidRPr="00FF536D">
              <w:rPr>
                <w:sz w:val="20"/>
                <w:szCs w:val="20"/>
              </w:rPr>
              <w:t> </w:t>
            </w:r>
          </w:p>
        </w:tc>
        <w:tc>
          <w:tcPr>
            <w:tcW w:w="7230" w:type="dxa"/>
            <w:tcBorders>
              <w:top w:val="nil"/>
              <w:left w:val="nil"/>
              <w:bottom w:val="single" w:sz="4" w:space="0" w:color="auto"/>
              <w:right w:val="single" w:sz="4" w:space="0" w:color="auto"/>
            </w:tcBorders>
            <w:shd w:val="clear" w:color="000000" w:fill="FFFFFF"/>
            <w:vAlign w:val="center"/>
            <w:hideMark/>
          </w:tcPr>
          <w:p w14:paraId="2CDC9BD8" w14:textId="77777777" w:rsidR="00E2696E" w:rsidRPr="00FF536D" w:rsidRDefault="00E2696E" w:rsidP="00C34D56">
            <w:pPr>
              <w:rPr>
                <w:bCs/>
                <w:sz w:val="20"/>
                <w:szCs w:val="20"/>
              </w:rPr>
            </w:pPr>
            <w:r w:rsidRPr="00FF536D">
              <w:rPr>
                <w:bCs/>
                <w:sz w:val="20"/>
                <w:szCs w:val="20"/>
              </w:rPr>
              <w:t>Администрация Куйбышевского муниципального района</w:t>
            </w:r>
          </w:p>
        </w:tc>
      </w:tr>
      <w:tr w:rsidR="00E2696E" w:rsidRPr="00FF536D" w14:paraId="1D65343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8FA073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AF43EBE" w14:textId="77777777" w:rsidR="00E2696E" w:rsidRPr="00FF536D" w:rsidRDefault="00E2696E" w:rsidP="00C34D56">
            <w:pPr>
              <w:jc w:val="center"/>
              <w:rPr>
                <w:sz w:val="20"/>
                <w:szCs w:val="20"/>
              </w:rPr>
            </w:pPr>
            <w:r w:rsidRPr="00FF536D">
              <w:rPr>
                <w:sz w:val="20"/>
                <w:szCs w:val="20"/>
              </w:rPr>
              <w:t>1 08 07150 01 0000 110</w:t>
            </w:r>
          </w:p>
        </w:tc>
        <w:tc>
          <w:tcPr>
            <w:tcW w:w="7230" w:type="dxa"/>
            <w:tcBorders>
              <w:top w:val="nil"/>
              <w:left w:val="nil"/>
              <w:bottom w:val="single" w:sz="4" w:space="0" w:color="auto"/>
              <w:right w:val="single" w:sz="4" w:space="0" w:color="auto"/>
            </w:tcBorders>
            <w:shd w:val="clear" w:color="000000" w:fill="FFFFFF"/>
            <w:vAlign w:val="center"/>
            <w:hideMark/>
          </w:tcPr>
          <w:p w14:paraId="6717F6D5" w14:textId="77777777" w:rsidR="00E2696E" w:rsidRPr="00FF536D" w:rsidRDefault="00E2696E" w:rsidP="00C34D56">
            <w:pPr>
              <w:rPr>
                <w:sz w:val="20"/>
                <w:szCs w:val="20"/>
              </w:rPr>
            </w:pPr>
            <w:r w:rsidRPr="00FF536D">
              <w:rPr>
                <w:sz w:val="20"/>
                <w:szCs w:val="20"/>
              </w:rPr>
              <w:t>Государственная пошлина за выдачу разрешения на установку рекламной конструкции</w:t>
            </w:r>
          </w:p>
        </w:tc>
      </w:tr>
      <w:tr w:rsidR="00E2696E" w:rsidRPr="00FF536D" w14:paraId="74B0902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E916FA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C757106" w14:textId="77777777" w:rsidR="00E2696E" w:rsidRPr="00FF536D" w:rsidRDefault="00E2696E" w:rsidP="00C34D56">
            <w:pPr>
              <w:jc w:val="center"/>
              <w:rPr>
                <w:sz w:val="20"/>
                <w:szCs w:val="20"/>
              </w:rPr>
            </w:pPr>
            <w:r w:rsidRPr="00FF536D">
              <w:rPr>
                <w:sz w:val="20"/>
                <w:szCs w:val="20"/>
              </w:rPr>
              <w:t>1 08 07150 01 1000 110</w:t>
            </w:r>
          </w:p>
        </w:tc>
        <w:tc>
          <w:tcPr>
            <w:tcW w:w="7230" w:type="dxa"/>
            <w:tcBorders>
              <w:top w:val="nil"/>
              <w:left w:val="nil"/>
              <w:bottom w:val="single" w:sz="4" w:space="0" w:color="auto"/>
              <w:right w:val="single" w:sz="4" w:space="0" w:color="auto"/>
            </w:tcBorders>
            <w:shd w:val="clear" w:color="000000" w:fill="FFFFFF"/>
            <w:vAlign w:val="center"/>
            <w:hideMark/>
          </w:tcPr>
          <w:p w14:paraId="007DC9BA" w14:textId="77777777" w:rsidR="00E2696E" w:rsidRPr="00FF536D" w:rsidRDefault="00E2696E" w:rsidP="00C34D56">
            <w:pPr>
              <w:rPr>
                <w:sz w:val="20"/>
                <w:szCs w:val="20"/>
              </w:rPr>
            </w:pPr>
            <w:r w:rsidRPr="00FF536D">
              <w:rPr>
                <w:sz w:val="20"/>
                <w:szCs w:val="20"/>
              </w:rPr>
              <w:t>Государственная пошлина за выдачу разрешения на установку рекламной конструкции(</w:t>
            </w:r>
            <w:proofErr w:type="spellStart"/>
            <w:r w:rsidRPr="00FF536D">
              <w:rPr>
                <w:sz w:val="20"/>
                <w:szCs w:val="20"/>
              </w:rPr>
              <w:t>перерасчеты,недоимка</w:t>
            </w:r>
            <w:proofErr w:type="spellEnd"/>
            <w:r w:rsidRPr="00FF536D">
              <w:rPr>
                <w:sz w:val="20"/>
                <w:szCs w:val="20"/>
              </w:rPr>
              <w:t xml:space="preserve"> и </w:t>
            </w:r>
            <w:proofErr w:type="spellStart"/>
            <w:r w:rsidRPr="00FF536D">
              <w:rPr>
                <w:sz w:val="20"/>
                <w:szCs w:val="20"/>
              </w:rPr>
              <w:t>задолжность</w:t>
            </w:r>
            <w:proofErr w:type="spellEnd"/>
            <w:r w:rsidRPr="00FF536D">
              <w:rPr>
                <w:sz w:val="20"/>
                <w:szCs w:val="20"/>
              </w:rPr>
              <w:t>)</w:t>
            </w:r>
          </w:p>
        </w:tc>
      </w:tr>
      <w:tr w:rsidR="00E2696E" w:rsidRPr="00FF536D" w14:paraId="25D70BC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498039D"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6CF6764" w14:textId="77777777" w:rsidR="00E2696E" w:rsidRPr="00FF536D" w:rsidRDefault="00E2696E" w:rsidP="00C34D56">
            <w:pPr>
              <w:jc w:val="center"/>
              <w:rPr>
                <w:sz w:val="20"/>
                <w:szCs w:val="20"/>
              </w:rPr>
            </w:pPr>
            <w:r w:rsidRPr="00FF536D">
              <w:rPr>
                <w:sz w:val="20"/>
                <w:szCs w:val="20"/>
              </w:rPr>
              <w:t>1 08 07150 01 4000 110</w:t>
            </w:r>
          </w:p>
        </w:tc>
        <w:tc>
          <w:tcPr>
            <w:tcW w:w="7230" w:type="dxa"/>
            <w:tcBorders>
              <w:top w:val="nil"/>
              <w:left w:val="nil"/>
              <w:bottom w:val="single" w:sz="4" w:space="0" w:color="auto"/>
              <w:right w:val="single" w:sz="4" w:space="0" w:color="auto"/>
            </w:tcBorders>
            <w:shd w:val="clear" w:color="000000" w:fill="FFFFFF"/>
            <w:vAlign w:val="center"/>
            <w:hideMark/>
          </w:tcPr>
          <w:p w14:paraId="1DBE3A80" w14:textId="77777777" w:rsidR="00E2696E" w:rsidRPr="00FF536D" w:rsidRDefault="00E2696E" w:rsidP="00C34D56">
            <w:pPr>
              <w:rPr>
                <w:sz w:val="20"/>
                <w:szCs w:val="20"/>
              </w:rPr>
            </w:pPr>
            <w:r w:rsidRPr="00FF536D">
              <w:rPr>
                <w:sz w:val="20"/>
                <w:szCs w:val="20"/>
              </w:rPr>
              <w:t>Государственная пошлина за выдачу разрешения на установку рекламной конструкции (прочие поступления)</w:t>
            </w:r>
          </w:p>
        </w:tc>
      </w:tr>
      <w:tr w:rsidR="00E2696E" w:rsidRPr="00FF536D" w14:paraId="29069B24"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5ECA65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2B73765" w14:textId="77777777" w:rsidR="00E2696E" w:rsidRPr="00FF536D" w:rsidRDefault="00E2696E" w:rsidP="00C34D56">
            <w:pPr>
              <w:jc w:val="center"/>
              <w:rPr>
                <w:sz w:val="20"/>
                <w:szCs w:val="20"/>
              </w:rPr>
            </w:pPr>
            <w:r w:rsidRPr="00FF536D">
              <w:rPr>
                <w:sz w:val="20"/>
                <w:szCs w:val="20"/>
              </w:rPr>
              <w:t>111 05013 05 0000 120</w:t>
            </w:r>
          </w:p>
        </w:tc>
        <w:tc>
          <w:tcPr>
            <w:tcW w:w="7230" w:type="dxa"/>
            <w:tcBorders>
              <w:top w:val="nil"/>
              <w:left w:val="nil"/>
              <w:bottom w:val="single" w:sz="4" w:space="0" w:color="auto"/>
              <w:right w:val="single" w:sz="4" w:space="0" w:color="auto"/>
            </w:tcBorders>
            <w:shd w:val="clear" w:color="000000" w:fill="FFFFFF"/>
            <w:vAlign w:val="bottom"/>
            <w:hideMark/>
          </w:tcPr>
          <w:p w14:paraId="69D4EFF6" w14:textId="77777777" w:rsidR="00E2696E" w:rsidRPr="00FF536D" w:rsidRDefault="00E2696E" w:rsidP="00C34D56">
            <w:pPr>
              <w:rPr>
                <w:sz w:val="20"/>
                <w:szCs w:val="20"/>
              </w:rPr>
            </w:pPr>
            <w:r w:rsidRPr="00FF536D">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2696E" w:rsidRPr="00FF536D" w14:paraId="7367783A"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D7A87B2"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60B4ACC6" w14:textId="77777777" w:rsidR="00E2696E" w:rsidRPr="00FF536D" w:rsidRDefault="00E2696E" w:rsidP="00C34D56">
            <w:pPr>
              <w:jc w:val="center"/>
              <w:rPr>
                <w:sz w:val="20"/>
                <w:szCs w:val="20"/>
              </w:rPr>
            </w:pPr>
            <w:r w:rsidRPr="00FF536D">
              <w:rPr>
                <w:sz w:val="20"/>
                <w:szCs w:val="20"/>
              </w:rPr>
              <w:t>111 05013 13 0000 120</w:t>
            </w:r>
          </w:p>
        </w:tc>
        <w:tc>
          <w:tcPr>
            <w:tcW w:w="7230" w:type="dxa"/>
            <w:tcBorders>
              <w:top w:val="nil"/>
              <w:left w:val="nil"/>
              <w:bottom w:val="single" w:sz="4" w:space="0" w:color="auto"/>
              <w:right w:val="single" w:sz="4" w:space="0" w:color="auto"/>
            </w:tcBorders>
            <w:shd w:val="clear" w:color="000000" w:fill="FFFFFF"/>
            <w:vAlign w:val="bottom"/>
            <w:hideMark/>
          </w:tcPr>
          <w:p w14:paraId="0E55248A" w14:textId="77777777" w:rsidR="00E2696E" w:rsidRPr="00FF536D" w:rsidRDefault="00E2696E" w:rsidP="00C34D56">
            <w:pPr>
              <w:rPr>
                <w:sz w:val="20"/>
                <w:szCs w:val="20"/>
              </w:rPr>
            </w:pPr>
            <w:r w:rsidRPr="00FF536D">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E2696E" w:rsidRPr="00FF536D" w14:paraId="6FE0F2DC"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37C4ED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2E88A9C" w14:textId="77777777" w:rsidR="00E2696E" w:rsidRPr="00FF536D" w:rsidRDefault="00E2696E" w:rsidP="00C34D56">
            <w:pPr>
              <w:jc w:val="center"/>
              <w:rPr>
                <w:sz w:val="20"/>
                <w:szCs w:val="20"/>
              </w:rPr>
            </w:pPr>
            <w:r w:rsidRPr="00FF536D">
              <w:rPr>
                <w:sz w:val="20"/>
                <w:szCs w:val="20"/>
              </w:rPr>
              <w:t>1 11 05025 05 0000 120</w:t>
            </w:r>
          </w:p>
        </w:tc>
        <w:tc>
          <w:tcPr>
            <w:tcW w:w="7230" w:type="dxa"/>
            <w:tcBorders>
              <w:top w:val="nil"/>
              <w:left w:val="nil"/>
              <w:bottom w:val="single" w:sz="4" w:space="0" w:color="auto"/>
              <w:right w:val="single" w:sz="4" w:space="0" w:color="auto"/>
            </w:tcBorders>
            <w:shd w:val="clear" w:color="000000" w:fill="FFFFFF"/>
            <w:vAlign w:val="bottom"/>
            <w:hideMark/>
          </w:tcPr>
          <w:p w14:paraId="1E1A3E9E" w14:textId="77777777" w:rsidR="00E2696E" w:rsidRPr="00FF536D" w:rsidRDefault="00E2696E" w:rsidP="00C34D56">
            <w:pPr>
              <w:rPr>
                <w:sz w:val="20"/>
                <w:szCs w:val="20"/>
              </w:rPr>
            </w:pPr>
            <w:r w:rsidRPr="00FF536D">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2696E" w:rsidRPr="00FF536D" w14:paraId="40E85A65"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3D1DC5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4FF6168" w14:textId="77777777" w:rsidR="00E2696E" w:rsidRPr="00FF536D" w:rsidRDefault="00E2696E" w:rsidP="00C34D56">
            <w:pPr>
              <w:jc w:val="center"/>
              <w:rPr>
                <w:sz w:val="20"/>
                <w:szCs w:val="20"/>
              </w:rPr>
            </w:pPr>
            <w:r w:rsidRPr="00FF536D">
              <w:rPr>
                <w:sz w:val="20"/>
                <w:szCs w:val="20"/>
              </w:rPr>
              <w:t>1 11 05035 05 0000 120</w:t>
            </w:r>
          </w:p>
        </w:tc>
        <w:tc>
          <w:tcPr>
            <w:tcW w:w="7230" w:type="dxa"/>
            <w:tcBorders>
              <w:top w:val="nil"/>
              <w:left w:val="nil"/>
              <w:bottom w:val="single" w:sz="4" w:space="0" w:color="auto"/>
              <w:right w:val="single" w:sz="4" w:space="0" w:color="auto"/>
            </w:tcBorders>
            <w:shd w:val="clear" w:color="000000" w:fill="FFFFFF"/>
            <w:hideMark/>
          </w:tcPr>
          <w:p w14:paraId="14489E29" w14:textId="77777777" w:rsidR="00E2696E" w:rsidRPr="00FF536D" w:rsidRDefault="00E2696E" w:rsidP="00C34D56">
            <w:pPr>
              <w:rPr>
                <w:sz w:val="20"/>
                <w:szCs w:val="20"/>
              </w:rPr>
            </w:pPr>
            <w:r w:rsidRPr="00FF536D">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E2696E" w:rsidRPr="00FF536D" w14:paraId="21621743"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CE0A3D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0F95B92" w14:textId="77777777" w:rsidR="00E2696E" w:rsidRPr="00FF536D" w:rsidRDefault="00E2696E" w:rsidP="00C34D56">
            <w:pPr>
              <w:jc w:val="center"/>
              <w:rPr>
                <w:sz w:val="20"/>
                <w:szCs w:val="20"/>
              </w:rPr>
            </w:pPr>
            <w:r w:rsidRPr="00FF536D">
              <w:rPr>
                <w:sz w:val="20"/>
                <w:szCs w:val="20"/>
              </w:rPr>
              <w:t>1 11 05035 05 1001 120</w:t>
            </w:r>
          </w:p>
        </w:tc>
        <w:tc>
          <w:tcPr>
            <w:tcW w:w="7230" w:type="dxa"/>
            <w:tcBorders>
              <w:top w:val="nil"/>
              <w:left w:val="nil"/>
              <w:bottom w:val="single" w:sz="4" w:space="0" w:color="auto"/>
              <w:right w:val="single" w:sz="4" w:space="0" w:color="auto"/>
            </w:tcBorders>
            <w:shd w:val="clear" w:color="000000" w:fill="FFFFFF"/>
            <w:vAlign w:val="bottom"/>
            <w:hideMark/>
          </w:tcPr>
          <w:p w14:paraId="393AD74A" w14:textId="77777777" w:rsidR="00E2696E" w:rsidRPr="00FF536D" w:rsidRDefault="00E2696E" w:rsidP="00C34D56">
            <w:pPr>
              <w:rPr>
                <w:sz w:val="20"/>
                <w:szCs w:val="20"/>
              </w:rPr>
            </w:pPr>
            <w:r w:rsidRPr="00FF536D">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СОШ № 4)</w:t>
            </w:r>
          </w:p>
        </w:tc>
      </w:tr>
      <w:tr w:rsidR="00E2696E" w:rsidRPr="00FF536D" w14:paraId="7C78DE8E"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B2335F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0DA094B" w14:textId="77777777" w:rsidR="00E2696E" w:rsidRPr="00FF536D" w:rsidRDefault="00E2696E" w:rsidP="00C34D56">
            <w:pPr>
              <w:jc w:val="center"/>
              <w:rPr>
                <w:sz w:val="20"/>
                <w:szCs w:val="20"/>
              </w:rPr>
            </w:pPr>
            <w:r w:rsidRPr="00FF536D">
              <w:rPr>
                <w:sz w:val="20"/>
                <w:szCs w:val="20"/>
              </w:rPr>
              <w:t>1 11 05035 05 1002 120</w:t>
            </w:r>
          </w:p>
        </w:tc>
        <w:tc>
          <w:tcPr>
            <w:tcW w:w="7230" w:type="dxa"/>
            <w:tcBorders>
              <w:top w:val="nil"/>
              <w:left w:val="nil"/>
              <w:bottom w:val="single" w:sz="4" w:space="0" w:color="auto"/>
              <w:right w:val="single" w:sz="4" w:space="0" w:color="auto"/>
            </w:tcBorders>
            <w:shd w:val="clear" w:color="000000" w:fill="FFFFFF"/>
            <w:vAlign w:val="bottom"/>
            <w:hideMark/>
          </w:tcPr>
          <w:p w14:paraId="67A33D70" w14:textId="77777777" w:rsidR="00E2696E" w:rsidRPr="00FF536D" w:rsidRDefault="00E2696E" w:rsidP="00C34D56">
            <w:pPr>
              <w:rPr>
                <w:sz w:val="20"/>
                <w:szCs w:val="20"/>
              </w:rPr>
            </w:pPr>
            <w:r w:rsidRPr="00FF536D">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(ДОУ Солнышко)</w:t>
            </w:r>
          </w:p>
        </w:tc>
      </w:tr>
      <w:tr w:rsidR="00E2696E" w:rsidRPr="00FF536D" w14:paraId="48CB78A3"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3FEEAD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585151A" w14:textId="77777777" w:rsidR="00E2696E" w:rsidRPr="00FF536D" w:rsidRDefault="00E2696E" w:rsidP="00C34D56">
            <w:pPr>
              <w:jc w:val="center"/>
              <w:rPr>
                <w:sz w:val="20"/>
                <w:szCs w:val="20"/>
              </w:rPr>
            </w:pPr>
            <w:r w:rsidRPr="00FF536D">
              <w:rPr>
                <w:sz w:val="20"/>
                <w:szCs w:val="20"/>
              </w:rPr>
              <w:t>1 11 05035 05 1003 120</w:t>
            </w:r>
          </w:p>
        </w:tc>
        <w:tc>
          <w:tcPr>
            <w:tcW w:w="7230" w:type="dxa"/>
            <w:tcBorders>
              <w:top w:val="nil"/>
              <w:left w:val="nil"/>
              <w:bottom w:val="single" w:sz="4" w:space="0" w:color="auto"/>
              <w:right w:val="single" w:sz="4" w:space="0" w:color="auto"/>
            </w:tcBorders>
            <w:shd w:val="clear" w:color="000000" w:fill="FFFFFF"/>
            <w:vAlign w:val="bottom"/>
            <w:hideMark/>
          </w:tcPr>
          <w:p w14:paraId="7D8740BC" w14:textId="77777777" w:rsidR="00E2696E" w:rsidRPr="00FF536D" w:rsidRDefault="00E2696E" w:rsidP="00C34D56">
            <w:pPr>
              <w:rPr>
                <w:sz w:val="20"/>
                <w:szCs w:val="20"/>
              </w:rPr>
            </w:pPr>
            <w:r w:rsidRPr="00FF536D">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w:t>
            </w:r>
            <w:proofErr w:type="spellStart"/>
            <w:r w:rsidRPr="00FF536D">
              <w:rPr>
                <w:sz w:val="20"/>
                <w:szCs w:val="20"/>
              </w:rPr>
              <w:t>Абрамовская</w:t>
            </w:r>
            <w:proofErr w:type="spellEnd"/>
            <w:r w:rsidRPr="00FF536D">
              <w:rPr>
                <w:sz w:val="20"/>
                <w:szCs w:val="20"/>
              </w:rPr>
              <w:t xml:space="preserve"> СОШ)</w:t>
            </w:r>
          </w:p>
        </w:tc>
      </w:tr>
      <w:tr w:rsidR="00E2696E" w:rsidRPr="00FF536D" w14:paraId="6C23FD2D"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0DFE74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8B91F88" w14:textId="77777777" w:rsidR="00E2696E" w:rsidRPr="00FF536D" w:rsidRDefault="00E2696E" w:rsidP="00C34D56">
            <w:pPr>
              <w:jc w:val="center"/>
              <w:rPr>
                <w:sz w:val="20"/>
                <w:szCs w:val="20"/>
              </w:rPr>
            </w:pPr>
            <w:r w:rsidRPr="00FF536D">
              <w:rPr>
                <w:sz w:val="20"/>
                <w:szCs w:val="20"/>
              </w:rPr>
              <w:t>1 11 05035 05 1004 120</w:t>
            </w:r>
          </w:p>
        </w:tc>
        <w:tc>
          <w:tcPr>
            <w:tcW w:w="7230" w:type="dxa"/>
            <w:tcBorders>
              <w:top w:val="nil"/>
              <w:left w:val="nil"/>
              <w:bottom w:val="single" w:sz="4" w:space="0" w:color="auto"/>
              <w:right w:val="single" w:sz="4" w:space="0" w:color="auto"/>
            </w:tcBorders>
            <w:shd w:val="clear" w:color="000000" w:fill="FFFFFF"/>
            <w:vAlign w:val="bottom"/>
            <w:hideMark/>
          </w:tcPr>
          <w:p w14:paraId="20FB84D7" w14:textId="77777777" w:rsidR="00E2696E" w:rsidRPr="00FF536D" w:rsidRDefault="00E2696E" w:rsidP="00C34D56">
            <w:pPr>
              <w:rPr>
                <w:sz w:val="20"/>
                <w:szCs w:val="20"/>
              </w:rPr>
            </w:pPr>
            <w:r w:rsidRPr="00FF536D">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w:t>
            </w:r>
            <w:proofErr w:type="spellStart"/>
            <w:r w:rsidRPr="00FF536D">
              <w:rPr>
                <w:sz w:val="20"/>
                <w:szCs w:val="20"/>
              </w:rPr>
              <w:t>Зоновская</w:t>
            </w:r>
            <w:proofErr w:type="spellEnd"/>
            <w:r w:rsidRPr="00FF536D">
              <w:rPr>
                <w:sz w:val="20"/>
                <w:szCs w:val="20"/>
              </w:rPr>
              <w:t xml:space="preserve"> ООШ)</w:t>
            </w:r>
          </w:p>
        </w:tc>
      </w:tr>
      <w:tr w:rsidR="00E2696E" w:rsidRPr="00FF536D" w14:paraId="362582FD"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BB495B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9E07CC0" w14:textId="77777777" w:rsidR="00E2696E" w:rsidRPr="00FF536D" w:rsidRDefault="00E2696E" w:rsidP="00C34D56">
            <w:pPr>
              <w:jc w:val="center"/>
              <w:rPr>
                <w:sz w:val="20"/>
                <w:szCs w:val="20"/>
              </w:rPr>
            </w:pPr>
            <w:r w:rsidRPr="00FF536D">
              <w:rPr>
                <w:sz w:val="20"/>
                <w:szCs w:val="20"/>
              </w:rPr>
              <w:t>1 11 05035 05 1005 120</w:t>
            </w:r>
          </w:p>
        </w:tc>
        <w:tc>
          <w:tcPr>
            <w:tcW w:w="7230" w:type="dxa"/>
            <w:tcBorders>
              <w:top w:val="nil"/>
              <w:left w:val="nil"/>
              <w:bottom w:val="single" w:sz="4" w:space="0" w:color="auto"/>
              <w:right w:val="single" w:sz="4" w:space="0" w:color="auto"/>
            </w:tcBorders>
            <w:shd w:val="clear" w:color="000000" w:fill="FFFFFF"/>
            <w:vAlign w:val="bottom"/>
            <w:hideMark/>
          </w:tcPr>
          <w:p w14:paraId="541EA179" w14:textId="77777777" w:rsidR="00E2696E" w:rsidRPr="00FF536D" w:rsidRDefault="00E2696E" w:rsidP="00C34D56">
            <w:pPr>
              <w:rPr>
                <w:sz w:val="20"/>
                <w:szCs w:val="20"/>
              </w:rPr>
            </w:pPr>
            <w:r w:rsidRPr="00FF536D">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Октябрьская СОШ) </w:t>
            </w:r>
          </w:p>
        </w:tc>
      </w:tr>
      <w:tr w:rsidR="00E2696E" w:rsidRPr="00FF536D" w14:paraId="0D786B6E"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81EEA3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50B422D" w14:textId="77777777" w:rsidR="00E2696E" w:rsidRPr="00FF536D" w:rsidRDefault="00E2696E" w:rsidP="00C34D56">
            <w:pPr>
              <w:jc w:val="center"/>
              <w:rPr>
                <w:sz w:val="20"/>
                <w:szCs w:val="20"/>
              </w:rPr>
            </w:pPr>
            <w:r w:rsidRPr="00FF536D">
              <w:rPr>
                <w:sz w:val="20"/>
                <w:szCs w:val="20"/>
              </w:rPr>
              <w:t>1 11 05035 05 1006 120</w:t>
            </w:r>
          </w:p>
        </w:tc>
        <w:tc>
          <w:tcPr>
            <w:tcW w:w="7230" w:type="dxa"/>
            <w:tcBorders>
              <w:top w:val="nil"/>
              <w:left w:val="nil"/>
              <w:bottom w:val="single" w:sz="4" w:space="0" w:color="auto"/>
              <w:right w:val="single" w:sz="4" w:space="0" w:color="auto"/>
            </w:tcBorders>
            <w:shd w:val="clear" w:color="000000" w:fill="FFFFFF"/>
            <w:vAlign w:val="bottom"/>
            <w:hideMark/>
          </w:tcPr>
          <w:p w14:paraId="0BF6932A" w14:textId="77777777" w:rsidR="00E2696E" w:rsidRPr="00FF536D" w:rsidRDefault="00E2696E" w:rsidP="00C34D56">
            <w:pPr>
              <w:rPr>
                <w:sz w:val="20"/>
                <w:szCs w:val="20"/>
              </w:rPr>
            </w:pPr>
            <w:r w:rsidRPr="00FF536D">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w:t>
            </w:r>
            <w:proofErr w:type="spellStart"/>
            <w:r w:rsidRPr="00FF536D">
              <w:rPr>
                <w:sz w:val="20"/>
                <w:szCs w:val="20"/>
              </w:rPr>
              <w:t>Булатовская</w:t>
            </w:r>
            <w:proofErr w:type="spellEnd"/>
            <w:r w:rsidRPr="00FF536D">
              <w:rPr>
                <w:sz w:val="20"/>
                <w:szCs w:val="20"/>
              </w:rPr>
              <w:t xml:space="preserve"> СОШ) </w:t>
            </w:r>
          </w:p>
        </w:tc>
      </w:tr>
      <w:tr w:rsidR="00E2696E" w:rsidRPr="00FF536D" w14:paraId="3DCDF13A"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FBE252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CA3A92D" w14:textId="77777777" w:rsidR="00E2696E" w:rsidRPr="00FF536D" w:rsidRDefault="00E2696E" w:rsidP="00C34D56">
            <w:pPr>
              <w:jc w:val="center"/>
              <w:rPr>
                <w:sz w:val="20"/>
                <w:szCs w:val="20"/>
              </w:rPr>
            </w:pPr>
            <w:r w:rsidRPr="00FF536D">
              <w:rPr>
                <w:sz w:val="20"/>
                <w:szCs w:val="20"/>
              </w:rPr>
              <w:t>1 11 05035 05 1007 120</w:t>
            </w:r>
          </w:p>
        </w:tc>
        <w:tc>
          <w:tcPr>
            <w:tcW w:w="7230" w:type="dxa"/>
            <w:tcBorders>
              <w:top w:val="nil"/>
              <w:left w:val="nil"/>
              <w:bottom w:val="single" w:sz="4" w:space="0" w:color="auto"/>
              <w:right w:val="single" w:sz="4" w:space="0" w:color="auto"/>
            </w:tcBorders>
            <w:shd w:val="clear" w:color="000000" w:fill="FFFFFF"/>
            <w:vAlign w:val="bottom"/>
            <w:hideMark/>
          </w:tcPr>
          <w:p w14:paraId="4D9DE7AF" w14:textId="77777777" w:rsidR="00E2696E" w:rsidRPr="00FF536D" w:rsidRDefault="00E2696E" w:rsidP="00C34D56">
            <w:pPr>
              <w:rPr>
                <w:sz w:val="20"/>
                <w:szCs w:val="20"/>
              </w:rPr>
            </w:pPr>
            <w:r w:rsidRPr="00FF536D">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СОШ № 5)</w:t>
            </w:r>
          </w:p>
        </w:tc>
      </w:tr>
      <w:tr w:rsidR="00E2696E" w:rsidRPr="00FF536D" w14:paraId="5A89984B"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0AC10F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412C359" w14:textId="77777777" w:rsidR="00E2696E" w:rsidRPr="00FF536D" w:rsidRDefault="00E2696E" w:rsidP="00C34D56">
            <w:pPr>
              <w:jc w:val="center"/>
              <w:rPr>
                <w:sz w:val="20"/>
                <w:szCs w:val="20"/>
              </w:rPr>
            </w:pPr>
            <w:r w:rsidRPr="00FF536D">
              <w:rPr>
                <w:sz w:val="20"/>
                <w:szCs w:val="20"/>
              </w:rPr>
              <w:t>1 11 05075 05 0000 120</w:t>
            </w:r>
          </w:p>
        </w:tc>
        <w:tc>
          <w:tcPr>
            <w:tcW w:w="7230" w:type="dxa"/>
            <w:tcBorders>
              <w:top w:val="nil"/>
              <w:left w:val="nil"/>
              <w:bottom w:val="single" w:sz="4" w:space="0" w:color="auto"/>
              <w:right w:val="single" w:sz="4" w:space="0" w:color="auto"/>
            </w:tcBorders>
            <w:shd w:val="clear" w:color="000000" w:fill="FFFFFF"/>
            <w:vAlign w:val="bottom"/>
            <w:hideMark/>
          </w:tcPr>
          <w:p w14:paraId="5EDCDFFB" w14:textId="77777777" w:rsidR="00E2696E" w:rsidRPr="00FF536D" w:rsidRDefault="00E2696E" w:rsidP="00C34D56">
            <w:pPr>
              <w:rPr>
                <w:sz w:val="20"/>
                <w:szCs w:val="20"/>
              </w:rPr>
            </w:pPr>
            <w:r w:rsidRPr="00FF536D">
              <w:rPr>
                <w:sz w:val="20"/>
                <w:szCs w:val="20"/>
              </w:rPr>
              <w:t>Доходы от сдачи в аренду имущества, составляющего казну муниципальных районов (за исключением земельных участков)</w:t>
            </w:r>
          </w:p>
        </w:tc>
      </w:tr>
      <w:tr w:rsidR="00E2696E" w:rsidRPr="00FF536D" w14:paraId="2440188B" w14:textId="77777777" w:rsidTr="00E2696E">
        <w:trPr>
          <w:trHeight w:val="103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BA4559A"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1A74E56A" w14:textId="77777777" w:rsidR="00E2696E" w:rsidRPr="00FF536D" w:rsidRDefault="00E2696E" w:rsidP="00C34D56">
            <w:pPr>
              <w:jc w:val="center"/>
              <w:rPr>
                <w:sz w:val="20"/>
                <w:szCs w:val="20"/>
              </w:rPr>
            </w:pPr>
            <w:r w:rsidRPr="00FF536D">
              <w:rPr>
                <w:sz w:val="20"/>
                <w:szCs w:val="20"/>
              </w:rPr>
              <w:t>111 07015 05 0000 120</w:t>
            </w:r>
          </w:p>
        </w:tc>
        <w:tc>
          <w:tcPr>
            <w:tcW w:w="7230" w:type="dxa"/>
            <w:tcBorders>
              <w:top w:val="nil"/>
              <w:left w:val="nil"/>
              <w:bottom w:val="single" w:sz="4" w:space="0" w:color="auto"/>
              <w:right w:val="single" w:sz="4" w:space="0" w:color="auto"/>
            </w:tcBorders>
            <w:shd w:val="clear" w:color="000000" w:fill="FFFFFF"/>
            <w:vAlign w:val="bottom"/>
            <w:hideMark/>
          </w:tcPr>
          <w:p w14:paraId="1191DFB7" w14:textId="77777777" w:rsidR="00E2696E" w:rsidRPr="00FF536D" w:rsidRDefault="00E2696E" w:rsidP="00C34D56">
            <w:pPr>
              <w:rPr>
                <w:sz w:val="20"/>
                <w:szCs w:val="20"/>
              </w:rPr>
            </w:pPr>
            <w:r w:rsidRPr="00FF536D">
              <w:rPr>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2696E" w:rsidRPr="00FF536D" w14:paraId="3E8C7B6D"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9FA54A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38E6170" w14:textId="77777777" w:rsidR="00E2696E" w:rsidRPr="00FF536D" w:rsidRDefault="00E2696E" w:rsidP="00C34D56">
            <w:pPr>
              <w:jc w:val="center"/>
              <w:rPr>
                <w:sz w:val="20"/>
                <w:szCs w:val="20"/>
              </w:rPr>
            </w:pPr>
            <w:r w:rsidRPr="00FF536D">
              <w:rPr>
                <w:sz w:val="20"/>
                <w:szCs w:val="20"/>
              </w:rPr>
              <w:t>111 09045 05 0000 120</w:t>
            </w:r>
          </w:p>
        </w:tc>
        <w:tc>
          <w:tcPr>
            <w:tcW w:w="7230" w:type="dxa"/>
            <w:tcBorders>
              <w:top w:val="nil"/>
              <w:left w:val="nil"/>
              <w:bottom w:val="single" w:sz="4" w:space="0" w:color="auto"/>
              <w:right w:val="single" w:sz="4" w:space="0" w:color="auto"/>
            </w:tcBorders>
            <w:shd w:val="clear" w:color="000000" w:fill="FFFFFF"/>
            <w:hideMark/>
          </w:tcPr>
          <w:p w14:paraId="283CC634" w14:textId="77777777" w:rsidR="00E2696E" w:rsidRPr="00FF536D" w:rsidRDefault="00E2696E" w:rsidP="00C34D56">
            <w:pPr>
              <w:rPr>
                <w:sz w:val="20"/>
                <w:szCs w:val="20"/>
              </w:rPr>
            </w:pPr>
            <w:r w:rsidRPr="00FF536D">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2696E" w:rsidRPr="00FF536D" w14:paraId="6F9BB29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E67E9D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3822CB3" w14:textId="77777777" w:rsidR="00E2696E" w:rsidRPr="00FF536D" w:rsidRDefault="00E2696E" w:rsidP="00C34D56">
            <w:pPr>
              <w:jc w:val="center"/>
              <w:rPr>
                <w:sz w:val="20"/>
                <w:szCs w:val="20"/>
              </w:rPr>
            </w:pPr>
            <w:r w:rsidRPr="00FF536D">
              <w:rPr>
                <w:sz w:val="20"/>
                <w:szCs w:val="20"/>
              </w:rPr>
              <w:t>1 13 01995 05 0000 130</w:t>
            </w:r>
          </w:p>
        </w:tc>
        <w:tc>
          <w:tcPr>
            <w:tcW w:w="7230" w:type="dxa"/>
            <w:tcBorders>
              <w:top w:val="nil"/>
              <w:left w:val="nil"/>
              <w:bottom w:val="single" w:sz="4" w:space="0" w:color="auto"/>
              <w:right w:val="single" w:sz="4" w:space="0" w:color="auto"/>
            </w:tcBorders>
            <w:shd w:val="clear" w:color="000000" w:fill="FFFFFF"/>
            <w:vAlign w:val="bottom"/>
            <w:hideMark/>
          </w:tcPr>
          <w:p w14:paraId="13F9C232"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w:t>
            </w:r>
          </w:p>
        </w:tc>
      </w:tr>
      <w:tr w:rsidR="00E2696E" w:rsidRPr="00FF536D" w14:paraId="5DAF12C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31FD83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7B6DC8C" w14:textId="77777777" w:rsidR="00E2696E" w:rsidRPr="00FF536D" w:rsidRDefault="00E2696E" w:rsidP="00C34D56">
            <w:pPr>
              <w:jc w:val="center"/>
              <w:rPr>
                <w:sz w:val="20"/>
                <w:szCs w:val="20"/>
              </w:rPr>
            </w:pPr>
            <w:r w:rsidRPr="00FF536D">
              <w:rPr>
                <w:sz w:val="20"/>
                <w:szCs w:val="20"/>
              </w:rPr>
              <w:t>1 13 01995 05 2001 130</w:t>
            </w:r>
          </w:p>
        </w:tc>
        <w:tc>
          <w:tcPr>
            <w:tcW w:w="7230" w:type="dxa"/>
            <w:tcBorders>
              <w:top w:val="nil"/>
              <w:left w:val="nil"/>
              <w:bottom w:val="single" w:sz="4" w:space="0" w:color="auto"/>
              <w:right w:val="single" w:sz="4" w:space="0" w:color="auto"/>
            </w:tcBorders>
            <w:shd w:val="clear" w:color="000000" w:fill="FFFFFF"/>
            <w:vAlign w:val="bottom"/>
            <w:hideMark/>
          </w:tcPr>
          <w:p w14:paraId="7D37B887"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 получателями средств бюджетов муниципальных районов(МКОУ СОШ № 4) </w:t>
            </w:r>
          </w:p>
        </w:tc>
      </w:tr>
      <w:tr w:rsidR="00E2696E" w:rsidRPr="00FF536D" w14:paraId="57E8A21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070EA6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6DD90DE" w14:textId="77777777" w:rsidR="00E2696E" w:rsidRPr="00FF536D" w:rsidRDefault="00E2696E" w:rsidP="00C34D56">
            <w:pPr>
              <w:jc w:val="center"/>
              <w:rPr>
                <w:sz w:val="20"/>
                <w:szCs w:val="20"/>
              </w:rPr>
            </w:pPr>
            <w:r w:rsidRPr="00FF536D">
              <w:rPr>
                <w:sz w:val="20"/>
                <w:szCs w:val="20"/>
              </w:rPr>
              <w:t>1 13 01995 05 2002 130</w:t>
            </w:r>
          </w:p>
        </w:tc>
        <w:tc>
          <w:tcPr>
            <w:tcW w:w="7230" w:type="dxa"/>
            <w:tcBorders>
              <w:top w:val="nil"/>
              <w:left w:val="nil"/>
              <w:bottom w:val="single" w:sz="4" w:space="0" w:color="auto"/>
              <w:right w:val="single" w:sz="4" w:space="0" w:color="auto"/>
            </w:tcBorders>
            <w:shd w:val="clear" w:color="000000" w:fill="FFFFFF"/>
            <w:vAlign w:val="bottom"/>
            <w:hideMark/>
          </w:tcPr>
          <w:p w14:paraId="1D0B5C82"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СОШ № 5)</w:t>
            </w:r>
          </w:p>
        </w:tc>
      </w:tr>
      <w:tr w:rsidR="00E2696E" w:rsidRPr="00FF536D" w14:paraId="1C2C512F" w14:textId="77777777" w:rsidTr="00E2696E">
        <w:trPr>
          <w:trHeight w:val="67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12A0504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auto" w:fill="auto"/>
            <w:vAlign w:val="center"/>
            <w:hideMark/>
          </w:tcPr>
          <w:p w14:paraId="2B33DB61" w14:textId="77777777" w:rsidR="00E2696E" w:rsidRPr="00FF536D" w:rsidRDefault="00E2696E" w:rsidP="00C34D56">
            <w:pPr>
              <w:jc w:val="center"/>
              <w:rPr>
                <w:sz w:val="20"/>
                <w:szCs w:val="20"/>
              </w:rPr>
            </w:pPr>
            <w:r w:rsidRPr="00FF536D">
              <w:rPr>
                <w:sz w:val="20"/>
                <w:szCs w:val="20"/>
              </w:rPr>
              <w:t>1 13 01995 05 2003 130</w:t>
            </w:r>
          </w:p>
        </w:tc>
        <w:tc>
          <w:tcPr>
            <w:tcW w:w="7230" w:type="dxa"/>
            <w:tcBorders>
              <w:top w:val="nil"/>
              <w:left w:val="nil"/>
              <w:bottom w:val="single" w:sz="4" w:space="0" w:color="auto"/>
              <w:right w:val="single" w:sz="4" w:space="0" w:color="auto"/>
            </w:tcBorders>
            <w:shd w:val="clear" w:color="auto" w:fill="auto"/>
            <w:vAlign w:val="bottom"/>
            <w:hideMark/>
          </w:tcPr>
          <w:p w14:paraId="7F73E530"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Жемчужинка)</w:t>
            </w:r>
          </w:p>
        </w:tc>
      </w:tr>
      <w:tr w:rsidR="00E2696E" w:rsidRPr="00FF536D" w14:paraId="00FB2DC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B333D8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7CC72DC" w14:textId="77777777" w:rsidR="00E2696E" w:rsidRPr="00FF536D" w:rsidRDefault="00E2696E" w:rsidP="00C34D56">
            <w:pPr>
              <w:jc w:val="center"/>
              <w:rPr>
                <w:sz w:val="20"/>
                <w:szCs w:val="20"/>
              </w:rPr>
            </w:pPr>
            <w:r w:rsidRPr="00FF536D">
              <w:rPr>
                <w:sz w:val="20"/>
                <w:szCs w:val="20"/>
              </w:rPr>
              <w:t>1 13 01995 05 2004 130</w:t>
            </w:r>
          </w:p>
        </w:tc>
        <w:tc>
          <w:tcPr>
            <w:tcW w:w="7230" w:type="dxa"/>
            <w:tcBorders>
              <w:top w:val="nil"/>
              <w:left w:val="nil"/>
              <w:bottom w:val="single" w:sz="4" w:space="0" w:color="auto"/>
              <w:right w:val="single" w:sz="4" w:space="0" w:color="auto"/>
            </w:tcBorders>
            <w:shd w:val="clear" w:color="000000" w:fill="FFFFFF"/>
            <w:vAlign w:val="bottom"/>
            <w:hideMark/>
          </w:tcPr>
          <w:p w14:paraId="695F1D7D"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w:t>
            </w:r>
            <w:proofErr w:type="spellStart"/>
            <w:r w:rsidRPr="00FF536D">
              <w:rPr>
                <w:sz w:val="20"/>
                <w:szCs w:val="20"/>
              </w:rPr>
              <w:t>МКОУАбрамовская</w:t>
            </w:r>
            <w:proofErr w:type="spellEnd"/>
            <w:r w:rsidRPr="00FF536D">
              <w:rPr>
                <w:sz w:val="20"/>
                <w:szCs w:val="20"/>
              </w:rPr>
              <w:t xml:space="preserve"> СОШ)</w:t>
            </w:r>
          </w:p>
        </w:tc>
      </w:tr>
      <w:tr w:rsidR="00E2696E" w:rsidRPr="00FF536D" w14:paraId="3C49B28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F17542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D042C7D" w14:textId="77777777" w:rsidR="00E2696E" w:rsidRPr="00FF536D" w:rsidRDefault="00E2696E" w:rsidP="00C34D56">
            <w:pPr>
              <w:jc w:val="center"/>
              <w:rPr>
                <w:sz w:val="20"/>
                <w:szCs w:val="20"/>
              </w:rPr>
            </w:pPr>
            <w:r w:rsidRPr="00FF536D">
              <w:rPr>
                <w:sz w:val="20"/>
                <w:szCs w:val="20"/>
              </w:rPr>
              <w:t>1 13 01995 05 2005 130</w:t>
            </w:r>
          </w:p>
        </w:tc>
        <w:tc>
          <w:tcPr>
            <w:tcW w:w="7230" w:type="dxa"/>
            <w:tcBorders>
              <w:top w:val="nil"/>
              <w:left w:val="nil"/>
              <w:bottom w:val="single" w:sz="4" w:space="0" w:color="auto"/>
              <w:right w:val="single" w:sz="4" w:space="0" w:color="auto"/>
            </w:tcBorders>
            <w:shd w:val="clear" w:color="000000" w:fill="FFFFFF"/>
            <w:vAlign w:val="bottom"/>
            <w:hideMark/>
          </w:tcPr>
          <w:p w14:paraId="242BB84A"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районов(МКОУ </w:t>
            </w:r>
            <w:proofErr w:type="spellStart"/>
            <w:r w:rsidRPr="00FF536D">
              <w:rPr>
                <w:sz w:val="20"/>
                <w:szCs w:val="20"/>
              </w:rPr>
              <w:t>Балманская</w:t>
            </w:r>
            <w:proofErr w:type="spellEnd"/>
            <w:r w:rsidRPr="00FF536D">
              <w:rPr>
                <w:sz w:val="20"/>
                <w:szCs w:val="20"/>
              </w:rPr>
              <w:t xml:space="preserve"> ООШ)</w:t>
            </w:r>
          </w:p>
        </w:tc>
      </w:tr>
      <w:tr w:rsidR="00E2696E" w:rsidRPr="00FF536D" w14:paraId="29FD776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253592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2904B7F" w14:textId="77777777" w:rsidR="00E2696E" w:rsidRPr="00FF536D" w:rsidRDefault="00E2696E" w:rsidP="00C34D56">
            <w:pPr>
              <w:jc w:val="center"/>
              <w:rPr>
                <w:sz w:val="20"/>
                <w:szCs w:val="20"/>
              </w:rPr>
            </w:pPr>
            <w:r w:rsidRPr="00FF536D">
              <w:rPr>
                <w:sz w:val="20"/>
                <w:szCs w:val="20"/>
              </w:rPr>
              <w:t>1 13 01995 05 2006 130</w:t>
            </w:r>
          </w:p>
        </w:tc>
        <w:tc>
          <w:tcPr>
            <w:tcW w:w="7230" w:type="dxa"/>
            <w:tcBorders>
              <w:top w:val="nil"/>
              <w:left w:val="nil"/>
              <w:bottom w:val="single" w:sz="4" w:space="0" w:color="auto"/>
              <w:right w:val="single" w:sz="4" w:space="0" w:color="auto"/>
            </w:tcBorders>
            <w:shd w:val="clear" w:color="000000" w:fill="FFFFFF"/>
            <w:vAlign w:val="bottom"/>
            <w:hideMark/>
          </w:tcPr>
          <w:p w14:paraId="74ACF344"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районов(МКОУ АУЛ-БЕРГУЛЬСКАЯ СОШ)</w:t>
            </w:r>
          </w:p>
        </w:tc>
      </w:tr>
      <w:tr w:rsidR="00E2696E" w:rsidRPr="00FF536D" w14:paraId="5DF1E5C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BD9C8E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CFE6CF6" w14:textId="77777777" w:rsidR="00E2696E" w:rsidRPr="00FF536D" w:rsidRDefault="00E2696E" w:rsidP="00C34D56">
            <w:pPr>
              <w:jc w:val="center"/>
              <w:rPr>
                <w:sz w:val="20"/>
                <w:szCs w:val="20"/>
              </w:rPr>
            </w:pPr>
            <w:r w:rsidRPr="00FF536D">
              <w:rPr>
                <w:sz w:val="20"/>
                <w:szCs w:val="20"/>
              </w:rPr>
              <w:t>1 13 01995 05 2007 130</w:t>
            </w:r>
          </w:p>
        </w:tc>
        <w:tc>
          <w:tcPr>
            <w:tcW w:w="7230" w:type="dxa"/>
            <w:tcBorders>
              <w:top w:val="nil"/>
              <w:left w:val="nil"/>
              <w:bottom w:val="single" w:sz="4" w:space="0" w:color="auto"/>
              <w:right w:val="single" w:sz="4" w:space="0" w:color="auto"/>
            </w:tcBorders>
            <w:shd w:val="clear" w:color="000000" w:fill="FFFFFF"/>
            <w:vAlign w:val="bottom"/>
            <w:hideMark/>
          </w:tcPr>
          <w:p w14:paraId="77A7082F"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 получателями средств бюджетов муниципальных районов(МКОУ </w:t>
            </w:r>
            <w:proofErr w:type="spellStart"/>
            <w:r w:rsidRPr="00FF536D">
              <w:rPr>
                <w:sz w:val="20"/>
                <w:szCs w:val="20"/>
              </w:rPr>
              <w:t>Булатовская</w:t>
            </w:r>
            <w:proofErr w:type="spellEnd"/>
            <w:r w:rsidRPr="00FF536D">
              <w:rPr>
                <w:sz w:val="20"/>
                <w:szCs w:val="20"/>
              </w:rPr>
              <w:t xml:space="preserve"> СОШ)</w:t>
            </w:r>
          </w:p>
        </w:tc>
      </w:tr>
      <w:tr w:rsidR="00E2696E" w:rsidRPr="00FF536D" w14:paraId="3A525E72" w14:textId="77777777" w:rsidTr="00E2696E">
        <w:trPr>
          <w:trHeight w:val="675"/>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240953D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auto" w:fill="auto"/>
            <w:vAlign w:val="center"/>
            <w:hideMark/>
          </w:tcPr>
          <w:p w14:paraId="14E1662D" w14:textId="77777777" w:rsidR="00E2696E" w:rsidRPr="00FF536D" w:rsidRDefault="00E2696E" w:rsidP="00C34D56">
            <w:pPr>
              <w:jc w:val="center"/>
              <w:rPr>
                <w:sz w:val="20"/>
                <w:szCs w:val="20"/>
              </w:rPr>
            </w:pPr>
            <w:r w:rsidRPr="00FF536D">
              <w:rPr>
                <w:sz w:val="20"/>
                <w:szCs w:val="20"/>
              </w:rPr>
              <w:t>1 13 01995 05 2008 130</w:t>
            </w:r>
          </w:p>
        </w:tc>
        <w:tc>
          <w:tcPr>
            <w:tcW w:w="7230" w:type="dxa"/>
            <w:tcBorders>
              <w:top w:val="nil"/>
              <w:left w:val="nil"/>
              <w:bottom w:val="single" w:sz="4" w:space="0" w:color="auto"/>
              <w:right w:val="single" w:sz="4" w:space="0" w:color="auto"/>
            </w:tcBorders>
            <w:shd w:val="clear" w:color="auto" w:fill="auto"/>
            <w:vAlign w:val="bottom"/>
            <w:hideMark/>
          </w:tcPr>
          <w:p w14:paraId="26197962"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Журавлик)</w:t>
            </w:r>
          </w:p>
        </w:tc>
      </w:tr>
      <w:tr w:rsidR="00E2696E" w:rsidRPr="00FF536D" w14:paraId="7EE5C56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4FE1DF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3CFA149" w14:textId="77777777" w:rsidR="00E2696E" w:rsidRPr="00FF536D" w:rsidRDefault="00E2696E" w:rsidP="00C34D56">
            <w:pPr>
              <w:jc w:val="center"/>
              <w:rPr>
                <w:sz w:val="20"/>
                <w:szCs w:val="20"/>
              </w:rPr>
            </w:pPr>
            <w:r w:rsidRPr="00FF536D">
              <w:rPr>
                <w:sz w:val="20"/>
                <w:szCs w:val="20"/>
              </w:rPr>
              <w:t>1 13 01995 05 2009 130</w:t>
            </w:r>
          </w:p>
        </w:tc>
        <w:tc>
          <w:tcPr>
            <w:tcW w:w="7230" w:type="dxa"/>
            <w:tcBorders>
              <w:top w:val="nil"/>
              <w:left w:val="nil"/>
              <w:bottom w:val="single" w:sz="4" w:space="0" w:color="auto"/>
              <w:right w:val="single" w:sz="4" w:space="0" w:color="auto"/>
            </w:tcBorders>
            <w:shd w:val="clear" w:color="000000" w:fill="FFFFFF"/>
            <w:vAlign w:val="bottom"/>
            <w:hideMark/>
          </w:tcPr>
          <w:p w14:paraId="6F6B3539"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FF536D">
              <w:rPr>
                <w:sz w:val="20"/>
                <w:szCs w:val="20"/>
              </w:rPr>
              <w:t>Гжатская</w:t>
            </w:r>
            <w:proofErr w:type="spellEnd"/>
            <w:r w:rsidRPr="00FF536D">
              <w:rPr>
                <w:sz w:val="20"/>
                <w:szCs w:val="20"/>
              </w:rPr>
              <w:t xml:space="preserve"> СОШ)</w:t>
            </w:r>
          </w:p>
        </w:tc>
      </w:tr>
      <w:tr w:rsidR="00E2696E" w:rsidRPr="00FF536D" w14:paraId="2637BFB6"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FD2669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5B5AF67" w14:textId="77777777" w:rsidR="00E2696E" w:rsidRPr="00FF536D" w:rsidRDefault="00E2696E" w:rsidP="00C34D56">
            <w:pPr>
              <w:jc w:val="center"/>
              <w:rPr>
                <w:sz w:val="20"/>
                <w:szCs w:val="20"/>
              </w:rPr>
            </w:pPr>
            <w:r w:rsidRPr="00FF536D">
              <w:rPr>
                <w:sz w:val="20"/>
                <w:szCs w:val="20"/>
              </w:rPr>
              <w:t>1 13 01995 05 2010 130</w:t>
            </w:r>
          </w:p>
        </w:tc>
        <w:tc>
          <w:tcPr>
            <w:tcW w:w="7230" w:type="dxa"/>
            <w:tcBorders>
              <w:top w:val="nil"/>
              <w:left w:val="nil"/>
              <w:bottom w:val="single" w:sz="4" w:space="0" w:color="auto"/>
              <w:right w:val="single" w:sz="4" w:space="0" w:color="auto"/>
            </w:tcBorders>
            <w:shd w:val="clear" w:color="000000" w:fill="FFFFFF"/>
            <w:vAlign w:val="bottom"/>
            <w:hideMark/>
          </w:tcPr>
          <w:p w14:paraId="3616DD62"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Горбуновская</w:t>
            </w:r>
            <w:proofErr w:type="spellEnd"/>
            <w:r w:rsidRPr="00FF536D">
              <w:rPr>
                <w:sz w:val="20"/>
                <w:szCs w:val="20"/>
              </w:rPr>
              <w:t xml:space="preserve"> СОШ)</w:t>
            </w:r>
          </w:p>
        </w:tc>
      </w:tr>
      <w:tr w:rsidR="00E2696E" w:rsidRPr="00FF536D" w14:paraId="6F2041B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3C26B0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491CBEF" w14:textId="77777777" w:rsidR="00E2696E" w:rsidRPr="00FF536D" w:rsidRDefault="00E2696E" w:rsidP="00C34D56">
            <w:pPr>
              <w:jc w:val="center"/>
              <w:rPr>
                <w:sz w:val="20"/>
                <w:szCs w:val="20"/>
              </w:rPr>
            </w:pPr>
            <w:r w:rsidRPr="00FF536D">
              <w:rPr>
                <w:sz w:val="20"/>
                <w:szCs w:val="20"/>
              </w:rPr>
              <w:t>1 13 01995 05 2011 130</w:t>
            </w:r>
          </w:p>
        </w:tc>
        <w:tc>
          <w:tcPr>
            <w:tcW w:w="7230" w:type="dxa"/>
            <w:tcBorders>
              <w:top w:val="nil"/>
              <w:left w:val="nil"/>
              <w:bottom w:val="single" w:sz="4" w:space="0" w:color="auto"/>
              <w:right w:val="single" w:sz="4" w:space="0" w:color="auto"/>
            </w:tcBorders>
            <w:shd w:val="clear" w:color="000000" w:fill="FFFFFF"/>
            <w:vAlign w:val="bottom"/>
            <w:hideMark/>
          </w:tcPr>
          <w:p w14:paraId="38494D1E"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Зоновская</w:t>
            </w:r>
            <w:proofErr w:type="spellEnd"/>
            <w:r w:rsidRPr="00FF536D">
              <w:rPr>
                <w:sz w:val="20"/>
                <w:szCs w:val="20"/>
              </w:rPr>
              <w:t xml:space="preserve"> ООШ)</w:t>
            </w:r>
          </w:p>
        </w:tc>
      </w:tr>
      <w:tr w:rsidR="00E2696E" w:rsidRPr="00FF536D" w14:paraId="1E460C30" w14:textId="77777777" w:rsidTr="00E2696E">
        <w:trPr>
          <w:trHeight w:val="73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3856D0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0B3BEAA" w14:textId="77777777" w:rsidR="00E2696E" w:rsidRPr="00FF536D" w:rsidRDefault="00E2696E" w:rsidP="00C34D56">
            <w:pPr>
              <w:jc w:val="center"/>
              <w:rPr>
                <w:sz w:val="20"/>
                <w:szCs w:val="20"/>
              </w:rPr>
            </w:pPr>
            <w:r w:rsidRPr="00FF536D">
              <w:rPr>
                <w:sz w:val="20"/>
                <w:szCs w:val="20"/>
              </w:rPr>
              <w:t>1 13 01995 05 2012 130</w:t>
            </w:r>
          </w:p>
        </w:tc>
        <w:tc>
          <w:tcPr>
            <w:tcW w:w="7230" w:type="dxa"/>
            <w:tcBorders>
              <w:top w:val="nil"/>
              <w:left w:val="nil"/>
              <w:bottom w:val="single" w:sz="4" w:space="0" w:color="auto"/>
              <w:right w:val="single" w:sz="4" w:space="0" w:color="auto"/>
            </w:tcBorders>
            <w:shd w:val="clear" w:color="000000" w:fill="FFFFFF"/>
            <w:vAlign w:val="bottom"/>
            <w:hideMark/>
          </w:tcPr>
          <w:p w14:paraId="3AA670E6"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Каминская СОШ </w:t>
            </w:r>
            <w:proofErr w:type="spellStart"/>
            <w:r w:rsidRPr="00FF536D">
              <w:rPr>
                <w:sz w:val="20"/>
                <w:szCs w:val="20"/>
              </w:rPr>
              <w:t>им.А.И.Абатурова</w:t>
            </w:r>
            <w:proofErr w:type="spellEnd"/>
            <w:r w:rsidRPr="00FF536D">
              <w:rPr>
                <w:sz w:val="20"/>
                <w:szCs w:val="20"/>
              </w:rPr>
              <w:t xml:space="preserve"> )</w:t>
            </w:r>
          </w:p>
        </w:tc>
      </w:tr>
      <w:tr w:rsidR="00E2696E" w:rsidRPr="00FF536D" w14:paraId="13A448A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04E3EB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4C9C66E" w14:textId="77777777" w:rsidR="00E2696E" w:rsidRPr="00FF536D" w:rsidRDefault="00E2696E" w:rsidP="00C34D56">
            <w:pPr>
              <w:jc w:val="center"/>
              <w:rPr>
                <w:sz w:val="20"/>
                <w:szCs w:val="20"/>
              </w:rPr>
            </w:pPr>
            <w:r w:rsidRPr="00FF536D">
              <w:rPr>
                <w:sz w:val="20"/>
                <w:szCs w:val="20"/>
              </w:rPr>
              <w:t>1 13 01995 05 2013 130</w:t>
            </w:r>
          </w:p>
        </w:tc>
        <w:tc>
          <w:tcPr>
            <w:tcW w:w="7230" w:type="dxa"/>
            <w:tcBorders>
              <w:top w:val="nil"/>
              <w:left w:val="nil"/>
              <w:bottom w:val="single" w:sz="4" w:space="0" w:color="auto"/>
              <w:right w:val="single" w:sz="4" w:space="0" w:color="auto"/>
            </w:tcBorders>
            <w:shd w:val="clear" w:color="000000" w:fill="FFFFFF"/>
            <w:vAlign w:val="bottom"/>
            <w:hideMark/>
          </w:tcPr>
          <w:p w14:paraId="5BCE47C5"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Кондуслинская</w:t>
            </w:r>
            <w:proofErr w:type="spellEnd"/>
            <w:r w:rsidRPr="00FF536D">
              <w:rPr>
                <w:sz w:val="20"/>
                <w:szCs w:val="20"/>
              </w:rPr>
              <w:t xml:space="preserve"> ООШ)</w:t>
            </w:r>
          </w:p>
        </w:tc>
      </w:tr>
      <w:tr w:rsidR="00E2696E" w:rsidRPr="00FF536D" w14:paraId="6D3EA6A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084F53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7BFBC5C" w14:textId="77777777" w:rsidR="00E2696E" w:rsidRPr="00FF536D" w:rsidRDefault="00E2696E" w:rsidP="00C34D56">
            <w:pPr>
              <w:jc w:val="center"/>
              <w:rPr>
                <w:sz w:val="20"/>
                <w:szCs w:val="20"/>
              </w:rPr>
            </w:pPr>
            <w:r w:rsidRPr="00FF536D">
              <w:rPr>
                <w:sz w:val="20"/>
                <w:szCs w:val="20"/>
              </w:rPr>
              <w:t>1 13 01995 05 2014 130</w:t>
            </w:r>
          </w:p>
        </w:tc>
        <w:tc>
          <w:tcPr>
            <w:tcW w:w="7230" w:type="dxa"/>
            <w:tcBorders>
              <w:top w:val="nil"/>
              <w:left w:val="nil"/>
              <w:bottom w:val="single" w:sz="4" w:space="0" w:color="auto"/>
              <w:right w:val="single" w:sz="4" w:space="0" w:color="auto"/>
            </w:tcBorders>
            <w:shd w:val="clear" w:color="000000" w:fill="FFFFFF"/>
            <w:vAlign w:val="bottom"/>
            <w:hideMark/>
          </w:tcPr>
          <w:p w14:paraId="01A9E18E"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E2696E" w:rsidRPr="00FF536D" w14:paraId="6B2F8950"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78D2D7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E16F658" w14:textId="77777777" w:rsidR="00E2696E" w:rsidRPr="00FF536D" w:rsidRDefault="00E2696E" w:rsidP="00C34D56">
            <w:pPr>
              <w:jc w:val="center"/>
              <w:rPr>
                <w:sz w:val="20"/>
                <w:szCs w:val="20"/>
              </w:rPr>
            </w:pPr>
            <w:r w:rsidRPr="00FF536D">
              <w:rPr>
                <w:sz w:val="20"/>
                <w:szCs w:val="20"/>
              </w:rPr>
              <w:t>1 13 01995 05 2015 130</w:t>
            </w:r>
          </w:p>
        </w:tc>
        <w:tc>
          <w:tcPr>
            <w:tcW w:w="7230" w:type="dxa"/>
            <w:tcBorders>
              <w:top w:val="nil"/>
              <w:left w:val="nil"/>
              <w:bottom w:val="single" w:sz="4" w:space="0" w:color="auto"/>
              <w:right w:val="single" w:sz="4" w:space="0" w:color="auto"/>
            </w:tcBorders>
            <w:shd w:val="clear" w:color="000000" w:fill="FFFFFF"/>
            <w:vAlign w:val="bottom"/>
            <w:hideMark/>
          </w:tcPr>
          <w:p w14:paraId="71F550F4"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Кульчинская</w:t>
            </w:r>
            <w:proofErr w:type="spellEnd"/>
            <w:r w:rsidRPr="00FF536D">
              <w:rPr>
                <w:sz w:val="20"/>
                <w:szCs w:val="20"/>
              </w:rPr>
              <w:t xml:space="preserve"> ООШ)</w:t>
            </w:r>
          </w:p>
        </w:tc>
      </w:tr>
      <w:tr w:rsidR="00E2696E" w:rsidRPr="00FF536D" w14:paraId="6338174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9B3B8D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EC64CBF" w14:textId="77777777" w:rsidR="00E2696E" w:rsidRPr="00FF536D" w:rsidRDefault="00E2696E" w:rsidP="00C34D56">
            <w:pPr>
              <w:jc w:val="center"/>
              <w:rPr>
                <w:sz w:val="20"/>
                <w:szCs w:val="20"/>
              </w:rPr>
            </w:pPr>
            <w:r w:rsidRPr="00FF536D">
              <w:rPr>
                <w:sz w:val="20"/>
                <w:szCs w:val="20"/>
              </w:rPr>
              <w:t>1 13 01995 05 2016 130</w:t>
            </w:r>
          </w:p>
        </w:tc>
        <w:tc>
          <w:tcPr>
            <w:tcW w:w="7230" w:type="dxa"/>
            <w:tcBorders>
              <w:top w:val="nil"/>
              <w:left w:val="nil"/>
              <w:bottom w:val="single" w:sz="4" w:space="0" w:color="auto"/>
              <w:right w:val="single" w:sz="4" w:space="0" w:color="auto"/>
            </w:tcBorders>
            <w:shd w:val="clear" w:color="000000" w:fill="FFFFFF"/>
            <w:vAlign w:val="bottom"/>
            <w:hideMark/>
          </w:tcPr>
          <w:p w14:paraId="387B09EA"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E2696E" w:rsidRPr="00FF536D" w14:paraId="7E029CB2"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9E193E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DF4A71D" w14:textId="77777777" w:rsidR="00E2696E" w:rsidRPr="00FF536D" w:rsidRDefault="00E2696E" w:rsidP="00C34D56">
            <w:pPr>
              <w:jc w:val="center"/>
              <w:rPr>
                <w:sz w:val="20"/>
                <w:szCs w:val="20"/>
              </w:rPr>
            </w:pPr>
            <w:r w:rsidRPr="00FF536D">
              <w:rPr>
                <w:sz w:val="20"/>
                <w:szCs w:val="20"/>
              </w:rPr>
              <w:t>1 13 01995 05 2017 130</w:t>
            </w:r>
          </w:p>
        </w:tc>
        <w:tc>
          <w:tcPr>
            <w:tcW w:w="7230" w:type="dxa"/>
            <w:tcBorders>
              <w:top w:val="nil"/>
              <w:left w:val="nil"/>
              <w:bottom w:val="single" w:sz="4" w:space="0" w:color="auto"/>
              <w:right w:val="single" w:sz="4" w:space="0" w:color="auto"/>
            </w:tcBorders>
            <w:shd w:val="clear" w:color="000000" w:fill="FFFFFF"/>
            <w:vAlign w:val="bottom"/>
            <w:hideMark/>
          </w:tcPr>
          <w:p w14:paraId="0DBBF069"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Новоичинская</w:t>
            </w:r>
            <w:proofErr w:type="spellEnd"/>
            <w:r w:rsidRPr="00FF536D">
              <w:rPr>
                <w:sz w:val="20"/>
                <w:szCs w:val="20"/>
              </w:rPr>
              <w:t xml:space="preserve"> СОШ)</w:t>
            </w:r>
          </w:p>
        </w:tc>
      </w:tr>
      <w:tr w:rsidR="00E2696E" w:rsidRPr="00FF536D" w14:paraId="25D73302"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5424D7A"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1BA3220E" w14:textId="77777777" w:rsidR="00E2696E" w:rsidRPr="00FF536D" w:rsidRDefault="00E2696E" w:rsidP="00C34D56">
            <w:pPr>
              <w:jc w:val="center"/>
              <w:rPr>
                <w:sz w:val="20"/>
                <w:szCs w:val="20"/>
              </w:rPr>
            </w:pPr>
            <w:r w:rsidRPr="00FF536D">
              <w:rPr>
                <w:sz w:val="20"/>
                <w:szCs w:val="20"/>
              </w:rPr>
              <w:t>1 13 01995 05 2018 130</w:t>
            </w:r>
          </w:p>
        </w:tc>
        <w:tc>
          <w:tcPr>
            <w:tcW w:w="7230" w:type="dxa"/>
            <w:tcBorders>
              <w:top w:val="nil"/>
              <w:left w:val="nil"/>
              <w:bottom w:val="single" w:sz="4" w:space="0" w:color="auto"/>
              <w:right w:val="single" w:sz="4" w:space="0" w:color="auto"/>
            </w:tcBorders>
            <w:shd w:val="clear" w:color="000000" w:fill="FFFFFF"/>
            <w:vAlign w:val="bottom"/>
            <w:hideMark/>
          </w:tcPr>
          <w:p w14:paraId="5C5E39AB"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E2696E" w:rsidRPr="00FF536D" w14:paraId="68940D7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BCC9E0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3D8601F" w14:textId="77777777" w:rsidR="00E2696E" w:rsidRPr="00FF536D" w:rsidRDefault="00E2696E" w:rsidP="00C34D56">
            <w:pPr>
              <w:jc w:val="center"/>
              <w:rPr>
                <w:sz w:val="20"/>
                <w:szCs w:val="20"/>
              </w:rPr>
            </w:pPr>
            <w:r w:rsidRPr="00FF536D">
              <w:rPr>
                <w:sz w:val="20"/>
                <w:szCs w:val="20"/>
              </w:rPr>
              <w:t>1 13 01995 05 2019 130</w:t>
            </w:r>
          </w:p>
        </w:tc>
        <w:tc>
          <w:tcPr>
            <w:tcW w:w="7230" w:type="dxa"/>
            <w:tcBorders>
              <w:top w:val="nil"/>
              <w:left w:val="nil"/>
              <w:bottom w:val="single" w:sz="4" w:space="0" w:color="auto"/>
              <w:right w:val="single" w:sz="4" w:space="0" w:color="auto"/>
            </w:tcBorders>
            <w:shd w:val="clear" w:color="000000" w:fill="FFFFFF"/>
            <w:vAlign w:val="bottom"/>
            <w:hideMark/>
          </w:tcPr>
          <w:p w14:paraId="1EEC415B"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районов(МКОУ </w:t>
            </w:r>
            <w:proofErr w:type="spellStart"/>
            <w:r w:rsidRPr="00FF536D">
              <w:rPr>
                <w:sz w:val="20"/>
                <w:szCs w:val="20"/>
              </w:rPr>
              <w:t>Отрадненская</w:t>
            </w:r>
            <w:proofErr w:type="spellEnd"/>
            <w:r w:rsidRPr="00FF536D">
              <w:rPr>
                <w:sz w:val="20"/>
                <w:szCs w:val="20"/>
              </w:rPr>
              <w:t xml:space="preserve"> СОШ)</w:t>
            </w:r>
          </w:p>
        </w:tc>
      </w:tr>
      <w:tr w:rsidR="00E2696E" w:rsidRPr="00FF536D" w14:paraId="0B1D5639"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2D533B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82D069D" w14:textId="77777777" w:rsidR="00E2696E" w:rsidRPr="00FF536D" w:rsidRDefault="00E2696E" w:rsidP="00C34D56">
            <w:pPr>
              <w:jc w:val="center"/>
              <w:rPr>
                <w:sz w:val="20"/>
                <w:szCs w:val="20"/>
              </w:rPr>
            </w:pPr>
            <w:r w:rsidRPr="00FF536D">
              <w:rPr>
                <w:sz w:val="20"/>
                <w:szCs w:val="20"/>
              </w:rPr>
              <w:t>1 13 01995 05 2020 130</w:t>
            </w:r>
          </w:p>
        </w:tc>
        <w:tc>
          <w:tcPr>
            <w:tcW w:w="7230" w:type="dxa"/>
            <w:tcBorders>
              <w:top w:val="nil"/>
              <w:left w:val="nil"/>
              <w:bottom w:val="single" w:sz="4" w:space="0" w:color="auto"/>
              <w:right w:val="single" w:sz="4" w:space="0" w:color="auto"/>
            </w:tcBorders>
            <w:shd w:val="clear" w:color="000000" w:fill="FFFFFF"/>
            <w:vAlign w:val="bottom"/>
            <w:hideMark/>
          </w:tcPr>
          <w:p w14:paraId="12636B70"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Помельцевская</w:t>
            </w:r>
            <w:proofErr w:type="spellEnd"/>
            <w:r w:rsidRPr="00FF536D">
              <w:rPr>
                <w:sz w:val="20"/>
                <w:szCs w:val="20"/>
              </w:rPr>
              <w:t xml:space="preserve"> ООШ)</w:t>
            </w:r>
          </w:p>
        </w:tc>
      </w:tr>
      <w:tr w:rsidR="00E2696E" w:rsidRPr="00FF536D" w14:paraId="37C4FB8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F81747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45DD612" w14:textId="77777777" w:rsidR="00E2696E" w:rsidRPr="00FF536D" w:rsidRDefault="00E2696E" w:rsidP="00C34D56">
            <w:pPr>
              <w:jc w:val="center"/>
              <w:rPr>
                <w:sz w:val="20"/>
                <w:szCs w:val="20"/>
              </w:rPr>
            </w:pPr>
            <w:r w:rsidRPr="00FF536D">
              <w:rPr>
                <w:sz w:val="20"/>
                <w:szCs w:val="20"/>
              </w:rPr>
              <w:t>1 13 01995 05 2021 130</w:t>
            </w:r>
          </w:p>
        </w:tc>
        <w:tc>
          <w:tcPr>
            <w:tcW w:w="7230" w:type="dxa"/>
            <w:tcBorders>
              <w:top w:val="nil"/>
              <w:left w:val="nil"/>
              <w:bottom w:val="single" w:sz="4" w:space="0" w:color="auto"/>
              <w:right w:val="single" w:sz="4" w:space="0" w:color="auto"/>
            </w:tcBorders>
            <w:shd w:val="clear" w:color="000000" w:fill="FFFFFF"/>
            <w:vAlign w:val="bottom"/>
            <w:hideMark/>
          </w:tcPr>
          <w:p w14:paraId="3EEA261D"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Чумаковская</w:t>
            </w:r>
            <w:proofErr w:type="spellEnd"/>
            <w:r w:rsidRPr="00FF536D">
              <w:rPr>
                <w:sz w:val="20"/>
                <w:szCs w:val="20"/>
              </w:rPr>
              <w:t xml:space="preserve"> СОШ)</w:t>
            </w:r>
          </w:p>
        </w:tc>
      </w:tr>
      <w:tr w:rsidR="00E2696E" w:rsidRPr="00FF536D" w14:paraId="78798E16"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AF15CF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887D55B" w14:textId="77777777" w:rsidR="00E2696E" w:rsidRPr="00FF536D" w:rsidRDefault="00E2696E" w:rsidP="00C34D56">
            <w:pPr>
              <w:jc w:val="center"/>
              <w:rPr>
                <w:sz w:val="20"/>
                <w:szCs w:val="20"/>
              </w:rPr>
            </w:pPr>
            <w:r w:rsidRPr="00FF536D">
              <w:rPr>
                <w:sz w:val="20"/>
                <w:szCs w:val="20"/>
              </w:rPr>
              <w:t>1 13 01995 05 2022 130</w:t>
            </w:r>
          </w:p>
        </w:tc>
        <w:tc>
          <w:tcPr>
            <w:tcW w:w="7230" w:type="dxa"/>
            <w:tcBorders>
              <w:top w:val="nil"/>
              <w:left w:val="nil"/>
              <w:bottom w:val="single" w:sz="4" w:space="0" w:color="auto"/>
              <w:right w:val="single" w:sz="4" w:space="0" w:color="auto"/>
            </w:tcBorders>
            <w:shd w:val="clear" w:color="000000" w:fill="FFFFFF"/>
            <w:vAlign w:val="bottom"/>
            <w:hideMark/>
          </w:tcPr>
          <w:p w14:paraId="4E10E04B"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Школа- интернат)</w:t>
            </w:r>
          </w:p>
        </w:tc>
      </w:tr>
      <w:tr w:rsidR="00E2696E" w:rsidRPr="00FF536D" w14:paraId="395111D5" w14:textId="77777777" w:rsidTr="00E2696E">
        <w:trPr>
          <w:trHeight w:val="780"/>
        </w:trPr>
        <w:tc>
          <w:tcPr>
            <w:tcW w:w="1507" w:type="dxa"/>
            <w:tcBorders>
              <w:top w:val="nil"/>
              <w:left w:val="single" w:sz="4" w:space="0" w:color="auto"/>
              <w:bottom w:val="single" w:sz="4" w:space="0" w:color="auto"/>
              <w:right w:val="single" w:sz="4" w:space="0" w:color="auto"/>
            </w:tcBorders>
            <w:shd w:val="clear" w:color="auto" w:fill="auto"/>
            <w:vAlign w:val="center"/>
            <w:hideMark/>
          </w:tcPr>
          <w:p w14:paraId="6A4CD0F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auto" w:fill="auto"/>
            <w:vAlign w:val="center"/>
            <w:hideMark/>
          </w:tcPr>
          <w:p w14:paraId="1FF947A8" w14:textId="77777777" w:rsidR="00E2696E" w:rsidRPr="00FF536D" w:rsidRDefault="00E2696E" w:rsidP="00C34D56">
            <w:pPr>
              <w:jc w:val="center"/>
              <w:rPr>
                <w:sz w:val="20"/>
                <w:szCs w:val="20"/>
              </w:rPr>
            </w:pPr>
            <w:r w:rsidRPr="00FF536D">
              <w:rPr>
                <w:sz w:val="20"/>
                <w:szCs w:val="20"/>
              </w:rPr>
              <w:t>1 13 01995 05 2023 130</w:t>
            </w:r>
          </w:p>
        </w:tc>
        <w:tc>
          <w:tcPr>
            <w:tcW w:w="7230" w:type="dxa"/>
            <w:tcBorders>
              <w:top w:val="nil"/>
              <w:left w:val="nil"/>
              <w:bottom w:val="single" w:sz="4" w:space="0" w:color="auto"/>
              <w:right w:val="single" w:sz="4" w:space="0" w:color="auto"/>
            </w:tcBorders>
            <w:shd w:val="clear" w:color="auto" w:fill="auto"/>
            <w:vAlign w:val="bottom"/>
            <w:hideMark/>
          </w:tcPr>
          <w:p w14:paraId="393ECD27"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Солнышко)</w:t>
            </w:r>
          </w:p>
        </w:tc>
      </w:tr>
      <w:tr w:rsidR="00E2696E" w:rsidRPr="00FF536D" w14:paraId="720E6D3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625E8D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762D02F" w14:textId="77777777" w:rsidR="00E2696E" w:rsidRPr="00FF536D" w:rsidRDefault="00E2696E" w:rsidP="00C34D56">
            <w:pPr>
              <w:jc w:val="center"/>
              <w:rPr>
                <w:sz w:val="20"/>
                <w:szCs w:val="20"/>
              </w:rPr>
            </w:pPr>
            <w:r w:rsidRPr="00FF536D">
              <w:rPr>
                <w:sz w:val="20"/>
                <w:szCs w:val="20"/>
              </w:rPr>
              <w:t>1 13 01995 05 2025 130</w:t>
            </w:r>
          </w:p>
        </w:tc>
        <w:tc>
          <w:tcPr>
            <w:tcW w:w="7230" w:type="dxa"/>
            <w:tcBorders>
              <w:top w:val="nil"/>
              <w:left w:val="nil"/>
              <w:bottom w:val="single" w:sz="4" w:space="0" w:color="auto"/>
              <w:right w:val="single" w:sz="4" w:space="0" w:color="auto"/>
            </w:tcBorders>
            <w:shd w:val="clear" w:color="000000" w:fill="FFFFFF"/>
            <w:vAlign w:val="bottom"/>
            <w:hideMark/>
          </w:tcPr>
          <w:p w14:paraId="14D95E96"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Сказка)</w:t>
            </w:r>
          </w:p>
        </w:tc>
      </w:tr>
      <w:tr w:rsidR="00E2696E" w:rsidRPr="00FF536D" w14:paraId="64D1916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E80D72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FCBF7D3" w14:textId="77777777" w:rsidR="00E2696E" w:rsidRPr="00FF536D" w:rsidRDefault="00E2696E" w:rsidP="00C34D56">
            <w:pPr>
              <w:jc w:val="center"/>
              <w:rPr>
                <w:sz w:val="20"/>
                <w:szCs w:val="20"/>
              </w:rPr>
            </w:pPr>
            <w:r w:rsidRPr="00FF536D">
              <w:rPr>
                <w:sz w:val="20"/>
                <w:szCs w:val="20"/>
              </w:rPr>
              <w:t>1 13 01995 05 2027 130</w:t>
            </w:r>
          </w:p>
        </w:tc>
        <w:tc>
          <w:tcPr>
            <w:tcW w:w="7230" w:type="dxa"/>
            <w:tcBorders>
              <w:top w:val="nil"/>
              <w:left w:val="nil"/>
              <w:bottom w:val="single" w:sz="4" w:space="0" w:color="auto"/>
              <w:right w:val="single" w:sz="4" w:space="0" w:color="auto"/>
            </w:tcBorders>
            <w:shd w:val="clear" w:color="000000" w:fill="FFFFFF"/>
            <w:vAlign w:val="bottom"/>
            <w:hideMark/>
          </w:tcPr>
          <w:p w14:paraId="6EEF13A5"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Родничок)</w:t>
            </w:r>
          </w:p>
        </w:tc>
      </w:tr>
      <w:tr w:rsidR="00E2696E" w:rsidRPr="00FF536D" w14:paraId="09CA659F"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6C4355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03F66C2" w14:textId="77777777" w:rsidR="00E2696E" w:rsidRPr="00FF536D" w:rsidRDefault="00E2696E" w:rsidP="00C34D56">
            <w:pPr>
              <w:jc w:val="center"/>
              <w:rPr>
                <w:sz w:val="20"/>
                <w:szCs w:val="20"/>
              </w:rPr>
            </w:pPr>
            <w:r w:rsidRPr="00FF536D">
              <w:rPr>
                <w:sz w:val="20"/>
                <w:szCs w:val="20"/>
              </w:rPr>
              <w:t>1 13 01995 05 2028 130</w:t>
            </w:r>
          </w:p>
        </w:tc>
        <w:tc>
          <w:tcPr>
            <w:tcW w:w="7230" w:type="dxa"/>
            <w:tcBorders>
              <w:top w:val="nil"/>
              <w:left w:val="nil"/>
              <w:bottom w:val="single" w:sz="4" w:space="0" w:color="auto"/>
              <w:right w:val="single" w:sz="4" w:space="0" w:color="auto"/>
            </w:tcBorders>
            <w:shd w:val="clear" w:color="000000" w:fill="FFFFFF"/>
            <w:vAlign w:val="bottom"/>
            <w:hideMark/>
          </w:tcPr>
          <w:p w14:paraId="5B55E8A2"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Верх-</w:t>
            </w:r>
            <w:proofErr w:type="spellStart"/>
            <w:r w:rsidRPr="00FF536D">
              <w:rPr>
                <w:sz w:val="20"/>
                <w:szCs w:val="20"/>
              </w:rPr>
              <w:t>Ичинская</w:t>
            </w:r>
            <w:proofErr w:type="spellEnd"/>
            <w:r w:rsidRPr="00FF536D">
              <w:rPr>
                <w:sz w:val="20"/>
                <w:szCs w:val="20"/>
              </w:rPr>
              <w:t xml:space="preserve"> ООШ)</w:t>
            </w:r>
          </w:p>
        </w:tc>
      </w:tr>
      <w:tr w:rsidR="00E2696E" w:rsidRPr="00FF536D" w14:paraId="05908014"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4A9454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CD37754" w14:textId="77777777" w:rsidR="00E2696E" w:rsidRPr="00FF536D" w:rsidRDefault="00E2696E" w:rsidP="00C34D56">
            <w:pPr>
              <w:jc w:val="center"/>
              <w:rPr>
                <w:sz w:val="20"/>
                <w:szCs w:val="20"/>
              </w:rPr>
            </w:pPr>
            <w:r w:rsidRPr="00FF536D">
              <w:rPr>
                <w:sz w:val="20"/>
                <w:szCs w:val="20"/>
              </w:rPr>
              <w:t>1 13 01995 05 2029 130</w:t>
            </w:r>
          </w:p>
        </w:tc>
        <w:tc>
          <w:tcPr>
            <w:tcW w:w="7230" w:type="dxa"/>
            <w:tcBorders>
              <w:top w:val="nil"/>
              <w:left w:val="nil"/>
              <w:bottom w:val="single" w:sz="4" w:space="0" w:color="auto"/>
              <w:right w:val="single" w:sz="4" w:space="0" w:color="auto"/>
            </w:tcBorders>
            <w:shd w:val="clear" w:color="000000" w:fill="FFFFFF"/>
            <w:vAlign w:val="bottom"/>
            <w:hideMark/>
          </w:tcPr>
          <w:p w14:paraId="3795B6BF"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Ивушкинская</w:t>
            </w:r>
            <w:proofErr w:type="spellEnd"/>
            <w:r w:rsidRPr="00FF536D">
              <w:rPr>
                <w:sz w:val="20"/>
                <w:szCs w:val="20"/>
              </w:rPr>
              <w:t xml:space="preserve"> ООШ)</w:t>
            </w:r>
          </w:p>
        </w:tc>
      </w:tr>
      <w:tr w:rsidR="00E2696E" w:rsidRPr="00FF536D" w14:paraId="4C54260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38E25B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F494B33" w14:textId="77777777" w:rsidR="00E2696E" w:rsidRPr="00FF536D" w:rsidRDefault="00E2696E" w:rsidP="00C34D56">
            <w:pPr>
              <w:jc w:val="center"/>
              <w:rPr>
                <w:sz w:val="20"/>
                <w:szCs w:val="20"/>
              </w:rPr>
            </w:pPr>
            <w:r w:rsidRPr="00FF536D">
              <w:rPr>
                <w:sz w:val="20"/>
                <w:szCs w:val="20"/>
              </w:rPr>
              <w:t>113 01995 05 2030 130</w:t>
            </w:r>
          </w:p>
        </w:tc>
        <w:tc>
          <w:tcPr>
            <w:tcW w:w="7230" w:type="dxa"/>
            <w:tcBorders>
              <w:top w:val="nil"/>
              <w:left w:val="nil"/>
              <w:bottom w:val="single" w:sz="4" w:space="0" w:color="auto"/>
              <w:right w:val="single" w:sz="4" w:space="0" w:color="auto"/>
            </w:tcBorders>
            <w:shd w:val="clear" w:color="000000" w:fill="FFFFFF"/>
            <w:vAlign w:val="bottom"/>
            <w:hideMark/>
          </w:tcPr>
          <w:p w14:paraId="49D6B114"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Алёнушка)</w:t>
            </w:r>
          </w:p>
        </w:tc>
      </w:tr>
      <w:tr w:rsidR="00E2696E" w:rsidRPr="00FF536D" w14:paraId="1E9B707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343CB9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AE6FD2E" w14:textId="77777777" w:rsidR="00E2696E" w:rsidRPr="00FF536D" w:rsidRDefault="00E2696E" w:rsidP="00C34D56">
            <w:pPr>
              <w:jc w:val="center"/>
              <w:rPr>
                <w:sz w:val="20"/>
                <w:szCs w:val="20"/>
              </w:rPr>
            </w:pPr>
            <w:r w:rsidRPr="00FF536D">
              <w:rPr>
                <w:sz w:val="20"/>
                <w:szCs w:val="20"/>
              </w:rPr>
              <w:t>113 01995 05 2031 130</w:t>
            </w:r>
          </w:p>
        </w:tc>
        <w:tc>
          <w:tcPr>
            <w:tcW w:w="7230" w:type="dxa"/>
            <w:tcBorders>
              <w:top w:val="nil"/>
              <w:left w:val="nil"/>
              <w:bottom w:val="single" w:sz="4" w:space="0" w:color="auto"/>
              <w:right w:val="single" w:sz="4" w:space="0" w:color="auto"/>
            </w:tcBorders>
            <w:shd w:val="clear" w:color="000000" w:fill="FFFFFF"/>
            <w:vAlign w:val="bottom"/>
            <w:hideMark/>
          </w:tcPr>
          <w:p w14:paraId="3A8BC1ED"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Звёздочка)</w:t>
            </w:r>
          </w:p>
        </w:tc>
      </w:tr>
      <w:tr w:rsidR="00E2696E" w:rsidRPr="00FF536D" w14:paraId="61C474F9"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00"/>
            <w:vAlign w:val="center"/>
            <w:hideMark/>
          </w:tcPr>
          <w:p w14:paraId="4C35ACF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00"/>
            <w:vAlign w:val="center"/>
            <w:hideMark/>
          </w:tcPr>
          <w:p w14:paraId="42395A9E" w14:textId="77777777" w:rsidR="00E2696E" w:rsidRPr="00FF536D" w:rsidRDefault="00E2696E" w:rsidP="00C34D56">
            <w:pPr>
              <w:jc w:val="center"/>
              <w:rPr>
                <w:sz w:val="20"/>
                <w:szCs w:val="20"/>
              </w:rPr>
            </w:pPr>
            <w:r w:rsidRPr="00FF536D">
              <w:rPr>
                <w:sz w:val="20"/>
                <w:szCs w:val="20"/>
              </w:rPr>
              <w:t>113 01995 05 2032 130</w:t>
            </w:r>
          </w:p>
        </w:tc>
        <w:tc>
          <w:tcPr>
            <w:tcW w:w="7230" w:type="dxa"/>
            <w:tcBorders>
              <w:top w:val="nil"/>
              <w:left w:val="nil"/>
              <w:bottom w:val="single" w:sz="4" w:space="0" w:color="auto"/>
              <w:right w:val="single" w:sz="4" w:space="0" w:color="auto"/>
            </w:tcBorders>
            <w:shd w:val="clear" w:color="000000" w:fill="FFFF00"/>
            <w:vAlign w:val="bottom"/>
            <w:hideMark/>
          </w:tcPr>
          <w:p w14:paraId="2D5645E7"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районов(ДОУ Тополек)</w:t>
            </w:r>
          </w:p>
        </w:tc>
      </w:tr>
      <w:tr w:rsidR="00E2696E" w:rsidRPr="00FF536D" w14:paraId="582FE9A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00"/>
            <w:vAlign w:val="center"/>
            <w:hideMark/>
          </w:tcPr>
          <w:p w14:paraId="48C86E4A"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00"/>
            <w:vAlign w:val="center"/>
            <w:hideMark/>
          </w:tcPr>
          <w:p w14:paraId="4C3BF40F" w14:textId="77777777" w:rsidR="00E2696E" w:rsidRPr="00FF536D" w:rsidRDefault="00E2696E" w:rsidP="00C34D56">
            <w:pPr>
              <w:jc w:val="center"/>
              <w:rPr>
                <w:sz w:val="20"/>
                <w:szCs w:val="20"/>
              </w:rPr>
            </w:pPr>
            <w:r w:rsidRPr="00FF536D">
              <w:rPr>
                <w:sz w:val="20"/>
                <w:szCs w:val="20"/>
              </w:rPr>
              <w:t>113 01995 05 2033 130</w:t>
            </w:r>
          </w:p>
        </w:tc>
        <w:tc>
          <w:tcPr>
            <w:tcW w:w="7230" w:type="dxa"/>
            <w:tcBorders>
              <w:top w:val="nil"/>
              <w:left w:val="nil"/>
              <w:bottom w:val="single" w:sz="4" w:space="0" w:color="auto"/>
              <w:right w:val="single" w:sz="4" w:space="0" w:color="auto"/>
            </w:tcBorders>
            <w:shd w:val="clear" w:color="000000" w:fill="FFFF00"/>
            <w:vAlign w:val="bottom"/>
            <w:hideMark/>
          </w:tcPr>
          <w:p w14:paraId="330EC1DC"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районов(МКОУ Октябрьская СОШ)</w:t>
            </w:r>
          </w:p>
        </w:tc>
      </w:tr>
      <w:tr w:rsidR="00E2696E" w:rsidRPr="00FF536D" w14:paraId="27AD7BCF"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124094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E85DA6B" w14:textId="77777777" w:rsidR="00E2696E" w:rsidRPr="00FF536D" w:rsidRDefault="00E2696E" w:rsidP="00C34D56">
            <w:pPr>
              <w:jc w:val="center"/>
              <w:rPr>
                <w:sz w:val="20"/>
                <w:szCs w:val="20"/>
              </w:rPr>
            </w:pPr>
            <w:r w:rsidRPr="00FF536D">
              <w:rPr>
                <w:sz w:val="20"/>
                <w:szCs w:val="20"/>
              </w:rPr>
              <w:t>1 13 01995 05 4001 130</w:t>
            </w:r>
          </w:p>
        </w:tc>
        <w:tc>
          <w:tcPr>
            <w:tcW w:w="7230" w:type="dxa"/>
            <w:tcBorders>
              <w:top w:val="nil"/>
              <w:left w:val="nil"/>
              <w:bottom w:val="single" w:sz="4" w:space="0" w:color="auto"/>
              <w:right w:val="single" w:sz="4" w:space="0" w:color="auto"/>
            </w:tcBorders>
            <w:shd w:val="clear" w:color="000000" w:fill="FFFFFF"/>
            <w:vAlign w:val="bottom"/>
            <w:hideMark/>
          </w:tcPr>
          <w:p w14:paraId="1018EFA0"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СОШ № 4)</w:t>
            </w:r>
          </w:p>
        </w:tc>
      </w:tr>
      <w:tr w:rsidR="00E2696E" w:rsidRPr="00FF536D" w14:paraId="7BC26AC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5736DE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84BBEC8" w14:textId="77777777" w:rsidR="00E2696E" w:rsidRPr="00FF536D" w:rsidRDefault="00E2696E" w:rsidP="00C34D56">
            <w:pPr>
              <w:jc w:val="center"/>
              <w:rPr>
                <w:sz w:val="20"/>
                <w:szCs w:val="20"/>
              </w:rPr>
            </w:pPr>
            <w:r w:rsidRPr="00FF536D">
              <w:rPr>
                <w:sz w:val="20"/>
                <w:szCs w:val="20"/>
              </w:rPr>
              <w:t>1 13 01995 05 4002 130</w:t>
            </w:r>
          </w:p>
        </w:tc>
        <w:tc>
          <w:tcPr>
            <w:tcW w:w="7230" w:type="dxa"/>
            <w:tcBorders>
              <w:top w:val="nil"/>
              <w:left w:val="nil"/>
              <w:bottom w:val="single" w:sz="4" w:space="0" w:color="auto"/>
              <w:right w:val="single" w:sz="4" w:space="0" w:color="auto"/>
            </w:tcBorders>
            <w:shd w:val="clear" w:color="000000" w:fill="FFFFFF"/>
            <w:vAlign w:val="bottom"/>
            <w:hideMark/>
          </w:tcPr>
          <w:p w14:paraId="0CE301A2"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СОШ № 5)</w:t>
            </w:r>
          </w:p>
        </w:tc>
      </w:tr>
      <w:tr w:rsidR="00E2696E" w:rsidRPr="00FF536D" w14:paraId="678AD5D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C88618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713AD8D" w14:textId="77777777" w:rsidR="00E2696E" w:rsidRPr="00FF536D" w:rsidRDefault="00E2696E" w:rsidP="00C34D56">
            <w:pPr>
              <w:jc w:val="center"/>
              <w:rPr>
                <w:sz w:val="20"/>
                <w:szCs w:val="20"/>
              </w:rPr>
            </w:pPr>
            <w:r w:rsidRPr="00FF536D">
              <w:rPr>
                <w:sz w:val="20"/>
                <w:szCs w:val="20"/>
              </w:rPr>
              <w:t>1 13 01995 05 4003 130</w:t>
            </w:r>
          </w:p>
        </w:tc>
        <w:tc>
          <w:tcPr>
            <w:tcW w:w="7230" w:type="dxa"/>
            <w:tcBorders>
              <w:top w:val="nil"/>
              <w:left w:val="nil"/>
              <w:bottom w:val="single" w:sz="4" w:space="0" w:color="auto"/>
              <w:right w:val="single" w:sz="4" w:space="0" w:color="auto"/>
            </w:tcBorders>
            <w:shd w:val="clear" w:color="000000" w:fill="FFFFFF"/>
            <w:vAlign w:val="bottom"/>
            <w:hideMark/>
          </w:tcPr>
          <w:p w14:paraId="58F5C4C6"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ДОД СЮТ)</w:t>
            </w:r>
          </w:p>
        </w:tc>
      </w:tr>
      <w:tr w:rsidR="00E2696E" w:rsidRPr="00FF536D" w14:paraId="420FB6E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43B7BBD"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906F68D" w14:textId="77777777" w:rsidR="00E2696E" w:rsidRPr="00FF536D" w:rsidRDefault="00E2696E" w:rsidP="00C34D56">
            <w:pPr>
              <w:jc w:val="center"/>
              <w:rPr>
                <w:sz w:val="20"/>
                <w:szCs w:val="20"/>
              </w:rPr>
            </w:pPr>
            <w:r w:rsidRPr="00FF536D">
              <w:rPr>
                <w:sz w:val="20"/>
                <w:szCs w:val="20"/>
              </w:rPr>
              <w:t>1 13 01995 05 4004 130</w:t>
            </w:r>
          </w:p>
        </w:tc>
        <w:tc>
          <w:tcPr>
            <w:tcW w:w="7230" w:type="dxa"/>
            <w:tcBorders>
              <w:top w:val="nil"/>
              <w:left w:val="nil"/>
              <w:bottom w:val="single" w:sz="4" w:space="0" w:color="auto"/>
              <w:right w:val="single" w:sz="4" w:space="0" w:color="auto"/>
            </w:tcBorders>
            <w:shd w:val="clear" w:color="000000" w:fill="FFFFFF"/>
            <w:vAlign w:val="bottom"/>
            <w:hideMark/>
          </w:tcPr>
          <w:p w14:paraId="6B2D407C"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 (МКОУ Школа- интернат)</w:t>
            </w:r>
          </w:p>
        </w:tc>
      </w:tr>
      <w:tr w:rsidR="00E2696E" w:rsidRPr="00FF536D" w14:paraId="4037CFA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FE89E7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A137625" w14:textId="77777777" w:rsidR="00E2696E" w:rsidRPr="00FF536D" w:rsidRDefault="00E2696E" w:rsidP="00C34D56">
            <w:pPr>
              <w:jc w:val="center"/>
              <w:rPr>
                <w:sz w:val="20"/>
                <w:szCs w:val="20"/>
              </w:rPr>
            </w:pPr>
            <w:r w:rsidRPr="00FF536D">
              <w:rPr>
                <w:sz w:val="20"/>
                <w:szCs w:val="20"/>
              </w:rPr>
              <w:t>1 13 01995 05 4005 130</w:t>
            </w:r>
          </w:p>
        </w:tc>
        <w:tc>
          <w:tcPr>
            <w:tcW w:w="7230" w:type="dxa"/>
            <w:tcBorders>
              <w:top w:val="nil"/>
              <w:left w:val="nil"/>
              <w:bottom w:val="single" w:sz="4" w:space="0" w:color="auto"/>
              <w:right w:val="single" w:sz="4" w:space="0" w:color="auto"/>
            </w:tcBorders>
            <w:shd w:val="clear" w:color="000000" w:fill="FFFFFF"/>
            <w:vAlign w:val="bottom"/>
            <w:hideMark/>
          </w:tcPr>
          <w:p w14:paraId="67A857A9" w14:textId="77777777" w:rsidR="00E2696E" w:rsidRPr="00FF536D" w:rsidRDefault="00E2696E" w:rsidP="00C34D56">
            <w:pPr>
              <w:rPr>
                <w:sz w:val="20"/>
                <w:szCs w:val="20"/>
              </w:rPr>
            </w:pPr>
            <w:r w:rsidRPr="00FF536D">
              <w:rPr>
                <w:sz w:val="20"/>
                <w:szCs w:val="20"/>
              </w:rPr>
              <w:t>Прочие доходы от оказания платных услуг (работ) получателями средств бюджетов муниципальных районов (</w:t>
            </w:r>
            <w:proofErr w:type="spellStart"/>
            <w:r w:rsidRPr="00FF536D">
              <w:rPr>
                <w:sz w:val="20"/>
                <w:szCs w:val="20"/>
              </w:rPr>
              <w:t>МКОУАбрамовская</w:t>
            </w:r>
            <w:proofErr w:type="spellEnd"/>
            <w:r w:rsidRPr="00FF536D">
              <w:rPr>
                <w:sz w:val="20"/>
                <w:szCs w:val="20"/>
              </w:rPr>
              <w:t xml:space="preserve"> СОШ)</w:t>
            </w:r>
          </w:p>
        </w:tc>
      </w:tr>
      <w:tr w:rsidR="00E2696E" w:rsidRPr="00FF536D" w14:paraId="55223536"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8260AA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6740329" w14:textId="77777777" w:rsidR="00E2696E" w:rsidRPr="00FF536D" w:rsidRDefault="00E2696E" w:rsidP="00C34D56">
            <w:pPr>
              <w:jc w:val="center"/>
              <w:rPr>
                <w:sz w:val="20"/>
                <w:szCs w:val="20"/>
              </w:rPr>
            </w:pPr>
            <w:r w:rsidRPr="00FF536D">
              <w:rPr>
                <w:sz w:val="20"/>
                <w:szCs w:val="20"/>
              </w:rPr>
              <w:t>1 13 01995 05 4006 130</w:t>
            </w:r>
          </w:p>
        </w:tc>
        <w:tc>
          <w:tcPr>
            <w:tcW w:w="7230" w:type="dxa"/>
            <w:tcBorders>
              <w:top w:val="nil"/>
              <w:left w:val="nil"/>
              <w:bottom w:val="single" w:sz="4" w:space="0" w:color="auto"/>
              <w:right w:val="single" w:sz="4" w:space="0" w:color="auto"/>
            </w:tcBorders>
            <w:shd w:val="clear" w:color="000000" w:fill="FFFFFF"/>
            <w:vAlign w:val="bottom"/>
            <w:hideMark/>
          </w:tcPr>
          <w:p w14:paraId="4BAA08D8"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АУЛ-БЕРГУЛЬСКАЯ СОШ)</w:t>
            </w:r>
          </w:p>
        </w:tc>
      </w:tr>
      <w:tr w:rsidR="00E2696E" w:rsidRPr="00FF536D" w14:paraId="2EDB302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C60444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428A566" w14:textId="77777777" w:rsidR="00E2696E" w:rsidRPr="00FF536D" w:rsidRDefault="00E2696E" w:rsidP="00C34D56">
            <w:pPr>
              <w:jc w:val="center"/>
              <w:rPr>
                <w:sz w:val="20"/>
                <w:szCs w:val="20"/>
              </w:rPr>
            </w:pPr>
            <w:r w:rsidRPr="00FF536D">
              <w:rPr>
                <w:sz w:val="20"/>
                <w:szCs w:val="20"/>
              </w:rPr>
              <w:t>1 13 01995 05 4007 130</w:t>
            </w:r>
          </w:p>
        </w:tc>
        <w:tc>
          <w:tcPr>
            <w:tcW w:w="7230" w:type="dxa"/>
            <w:tcBorders>
              <w:top w:val="nil"/>
              <w:left w:val="nil"/>
              <w:bottom w:val="single" w:sz="4" w:space="0" w:color="auto"/>
              <w:right w:val="single" w:sz="4" w:space="0" w:color="auto"/>
            </w:tcBorders>
            <w:shd w:val="clear" w:color="000000" w:fill="FFFFFF"/>
            <w:vAlign w:val="bottom"/>
            <w:hideMark/>
          </w:tcPr>
          <w:p w14:paraId="165DFDB8"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Булатовская</w:t>
            </w:r>
            <w:proofErr w:type="spellEnd"/>
            <w:r w:rsidRPr="00FF536D">
              <w:rPr>
                <w:sz w:val="20"/>
                <w:szCs w:val="20"/>
              </w:rPr>
              <w:t xml:space="preserve"> СОШ)</w:t>
            </w:r>
          </w:p>
        </w:tc>
      </w:tr>
      <w:tr w:rsidR="00E2696E" w:rsidRPr="00FF536D" w14:paraId="1D792FB4"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9D2CD0A"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710CB0F" w14:textId="77777777" w:rsidR="00E2696E" w:rsidRPr="00FF536D" w:rsidRDefault="00E2696E" w:rsidP="00C34D56">
            <w:pPr>
              <w:jc w:val="center"/>
              <w:rPr>
                <w:sz w:val="20"/>
                <w:szCs w:val="20"/>
              </w:rPr>
            </w:pPr>
            <w:r w:rsidRPr="00FF536D">
              <w:rPr>
                <w:sz w:val="20"/>
                <w:szCs w:val="20"/>
              </w:rPr>
              <w:t>1 13 01995 05 4008 130</w:t>
            </w:r>
          </w:p>
        </w:tc>
        <w:tc>
          <w:tcPr>
            <w:tcW w:w="7230" w:type="dxa"/>
            <w:tcBorders>
              <w:top w:val="nil"/>
              <w:left w:val="nil"/>
              <w:bottom w:val="single" w:sz="4" w:space="0" w:color="auto"/>
              <w:right w:val="single" w:sz="4" w:space="0" w:color="auto"/>
            </w:tcBorders>
            <w:shd w:val="clear" w:color="000000" w:fill="FFFFFF"/>
            <w:vAlign w:val="bottom"/>
            <w:hideMark/>
          </w:tcPr>
          <w:p w14:paraId="7A4AAA6E"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Верх-</w:t>
            </w:r>
            <w:proofErr w:type="spellStart"/>
            <w:r w:rsidRPr="00FF536D">
              <w:rPr>
                <w:sz w:val="20"/>
                <w:szCs w:val="20"/>
              </w:rPr>
              <w:t>Ичинская</w:t>
            </w:r>
            <w:proofErr w:type="spellEnd"/>
            <w:r w:rsidRPr="00FF536D">
              <w:rPr>
                <w:sz w:val="20"/>
                <w:szCs w:val="20"/>
              </w:rPr>
              <w:t xml:space="preserve"> ООШ)</w:t>
            </w:r>
          </w:p>
        </w:tc>
      </w:tr>
      <w:tr w:rsidR="00E2696E" w:rsidRPr="00FF536D" w14:paraId="49E9372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D27DC0A"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0D3148B2" w14:textId="77777777" w:rsidR="00E2696E" w:rsidRPr="00FF536D" w:rsidRDefault="00E2696E" w:rsidP="00C34D56">
            <w:pPr>
              <w:jc w:val="center"/>
              <w:rPr>
                <w:sz w:val="20"/>
                <w:szCs w:val="20"/>
              </w:rPr>
            </w:pPr>
            <w:r w:rsidRPr="00FF536D">
              <w:rPr>
                <w:sz w:val="20"/>
                <w:szCs w:val="20"/>
              </w:rPr>
              <w:t>1 13 01995 05 4009 130</w:t>
            </w:r>
          </w:p>
        </w:tc>
        <w:tc>
          <w:tcPr>
            <w:tcW w:w="7230" w:type="dxa"/>
            <w:tcBorders>
              <w:top w:val="nil"/>
              <w:left w:val="nil"/>
              <w:bottom w:val="single" w:sz="4" w:space="0" w:color="auto"/>
              <w:right w:val="single" w:sz="4" w:space="0" w:color="auto"/>
            </w:tcBorders>
            <w:shd w:val="clear" w:color="000000" w:fill="FFFFFF"/>
            <w:vAlign w:val="bottom"/>
            <w:hideMark/>
          </w:tcPr>
          <w:p w14:paraId="36BE9F12"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FF536D">
              <w:rPr>
                <w:sz w:val="20"/>
                <w:szCs w:val="20"/>
              </w:rPr>
              <w:t>Гжатская</w:t>
            </w:r>
            <w:proofErr w:type="spellEnd"/>
            <w:r w:rsidRPr="00FF536D">
              <w:rPr>
                <w:sz w:val="20"/>
                <w:szCs w:val="20"/>
              </w:rPr>
              <w:t xml:space="preserve"> СОШ)</w:t>
            </w:r>
          </w:p>
        </w:tc>
      </w:tr>
      <w:tr w:rsidR="00E2696E" w:rsidRPr="00FF536D" w14:paraId="2E6E67B4"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2F697A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925E25A" w14:textId="77777777" w:rsidR="00E2696E" w:rsidRPr="00FF536D" w:rsidRDefault="00E2696E" w:rsidP="00C34D56">
            <w:pPr>
              <w:jc w:val="center"/>
              <w:rPr>
                <w:sz w:val="20"/>
                <w:szCs w:val="20"/>
              </w:rPr>
            </w:pPr>
            <w:r w:rsidRPr="00FF536D">
              <w:rPr>
                <w:sz w:val="20"/>
                <w:szCs w:val="20"/>
              </w:rPr>
              <w:t>1 13 01995 05 4010 130</w:t>
            </w:r>
          </w:p>
        </w:tc>
        <w:tc>
          <w:tcPr>
            <w:tcW w:w="7230" w:type="dxa"/>
            <w:tcBorders>
              <w:top w:val="nil"/>
              <w:left w:val="nil"/>
              <w:bottom w:val="single" w:sz="4" w:space="0" w:color="auto"/>
              <w:right w:val="single" w:sz="4" w:space="0" w:color="auto"/>
            </w:tcBorders>
            <w:shd w:val="clear" w:color="000000" w:fill="FFFFFF"/>
            <w:vAlign w:val="bottom"/>
            <w:hideMark/>
          </w:tcPr>
          <w:p w14:paraId="5D695F00"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Горбуновская</w:t>
            </w:r>
            <w:proofErr w:type="spellEnd"/>
            <w:r w:rsidRPr="00FF536D">
              <w:rPr>
                <w:sz w:val="20"/>
                <w:szCs w:val="20"/>
              </w:rPr>
              <w:t xml:space="preserve"> СОШ)</w:t>
            </w:r>
          </w:p>
        </w:tc>
      </w:tr>
      <w:tr w:rsidR="00E2696E" w:rsidRPr="00FF536D" w14:paraId="5F4297BA" w14:textId="77777777" w:rsidTr="00E2696E">
        <w:trPr>
          <w:trHeight w:val="6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C8D430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25126D4" w14:textId="77777777" w:rsidR="00E2696E" w:rsidRPr="00FF536D" w:rsidRDefault="00E2696E" w:rsidP="00C34D56">
            <w:pPr>
              <w:jc w:val="center"/>
              <w:rPr>
                <w:sz w:val="20"/>
                <w:szCs w:val="20"/>
              </w:rPr>
            </w:pPr>
            <w:r w:rsidRPr="00FF536D">
              <w:rPr>
                <w:sz w:val="20"/>
                <w:szCs w:val="20"/>
              </w:rPr>
              <w:t>1 13 01995 05 4011 130</w:t>
            </w:r>
          </w:p>
        </w:tc>
        <w:tc>
          <w:tcPr>
            <w:tcW w:w="7230" w:type="dxa"/>
            <w:tcBorders>
              <w:top w:val="nil"/>
              <w:left w:val="nil"/>
              <w:bottom w:val="single" w:sz="4" w:space="0" w:color="auto"/>
              <w:right w:val="single" w:sz="4" w:space="0" w:color="auto"/>
            </w:tcBorders>
            <w:shd w:val="clear" w:color="000000" w:fill="FFFFFF"/>
            <w:vAlign w:val="bottom"/>
            <w:hideMark/>
          </w:tcPr>
          <w:p w14:paraId="6E4B7133"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Каминская СОШ </w:t>
            </w:r>
            <w:proofErr w:type="spellStart"/>
            <w:r w:rsidRPr="00FF536D">
              <w:rPr>
                <w:sz w:val="20"/>
                <w:szCs w:val="20"/>
              </w:rPr>
              <w:t>им.А.И.Абатурова</w:t>
            </w:r>
            <w:proofErr w:type="spellEnd"/>
            <w:r w:rsidRPr="00FF536D">
              <w:rPr>
                <w:sz w:val="20"/>
                <w:szCs w:val="20"/>
              </w:rPr>
              <w:t>)</w:t>
            </w:r>
          </w:p>
        </w:tc>
      </w:tr>
      <w:tr w:rsidR="00E2696E" w:rsidRPr="00FF536D" w14:paraId="5C25B85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8C3B17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67C9FA4" w14:textId="77777777" w:rsidR="00E2696E" w:rsidRPr="00FF536D" w:rsidRDefault="00E2696E" w:rsidP="00C34D56">
            <w:pPr>
              <w:jc w:val="center"/>
              <w:rPr>
                <w:sz w:val="20"/>
                <w:szCs w:val="20"/>
              </w:rPr>
            </w:pPr>
            <w:r w:rsidRPr="00FF536D">
              <w:rPr>
                <w:sz w:val="20"/>
                <w:szCs w:val="20"/>
              </w:rPr>
              <w:t>1 13 01995 05 4012 130</w:t>
            </w:r>
          </w:p>
        </w:tc>
        <w:tc>
          <w:tcPr>
            <w:tcW w:w="7230" w:type="dxa"/>
            <w:tcBorders>
              <w:top w:val="nil"/>
              <w:left w:val="nil"/>
              <w:bottom w:val="single" w:sz="4" w:space="0" w:color="auto"/>
              <w:right w:val="single" w:sz="4" w:space="0" w:color="auto"/>
            </w:tcBorders>
            <w:shd w:val="clear" w:color="000000" w:fill="FFFFFF"/>
            <w:vAlign w:val="bottom"/>
            <w:hideMark/>
          </w:tcPr>
          <w:p w14:paraId="160515E5"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Кондуслинская</w:t>
            </w:r>
            <w:proofErr w:type="spellEnd"/>
            <w:r w:rsidRPr="00FF536D">
              <w:rPr>
                <w:sz w:val="20"/>
                <w:szCs w:val="20"/>
              </w:rPr>
              <w:t xml:space="preserve"> ООШ)</w:t>
            </w:r>
          </w:p>
        </w:tc>
      </w:tr>
      <w:tr w:rsidR="00E2696E" w:rsidRPr="00FF536D" w14:paraId="0609D730"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E1D229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EC4DDE9" w14:textId="77777777" w:rsidR="00E2696E" w:rsidRPr="00FF536D" w:rsidRDefault="00E2696E" w:rsidP="00C34D56">
            <w:pPr>
              <w:jc w:val="center"/>
              <w:rPr>
                <w:sz w:val="20"/>
                <w:szCs w:val="20"/>
              </w:rPr>
            </w:pPr>
            <w:r w:rsidRPr="00FF536D">
              <w:rPr>
                <w:sz w:val="20"/>
                <w:szCs w:val="20"/>
              </w:rPr>
              <w:t>1 13 01995 05 4013 130</w:t>
            </w:r>
          </w:p>
        </w:tc>
        <w:tc>
          <w:tcPr>
            <w:tcW w:w="7230" w:type="dxa"/>
            <w:tcBorders>
              <w:top w:val="nil"/>
              <w:left w:val="nil"/>
              <w:bottom w:val="single" w:sz="4" w:space="0" w:color="auto"/>
              <w:right w:val="single" w:sz="4" w:space="0" w:color="auto"/>
            </w:tcBorders>
            <w:shd w:val="clear" w:color="000000" w:fill="FFFFFF"/>
            <w:vAlign w:val="bottom"/>
            <w:hideMark/>
          </w:tcPr>
          <w:p w14:paraId="5182126E"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FF536D">
              <w:rPr>
                <w:sz w:val="20"/>
                <w:szCs w:val="20"/>
              </w:rPr>
              <w:t>Кульчинская</w:t>
            </w:r>
            <w:proofErr w:type="spellEnd"/>
            <w:r w:rsidRPr="00FF536D">
              <w:rPr>
                <w:sz w:val="20"/>
                <w:szCs w:val="20"/>
              </w:rPr>
              <w:t xml:space="preserve"> ООШ)</w:t>
            </w:r>
          </w:p>
        </w:tc>
      </w:tr>
      <w:tr w:rsidR="00E2696E" w:rsidRPr="00FF536D" w14:paraId="254EC0A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290FC0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F210C67" w14:textId="77777777" w:rsidR="00E2696E" w:rsidRPr="00FF536D" w:rsidRDefault="00E2696E" w:rsidP="00C34D56">
            <w:pPr>
              <w:jc w:val="center"/>
              <w:rPr>
                <w:sz w:val="20"/>
                <w:szCs w:val="20"/>
              </w:rPr>
            </w:pPr>
            <w:r w:rsidRPr="00FF536D">
              <w:rPr>
                <w:sz w:val="20"/>
                <w:szCs w:val="20"/>
              </w:rPr>
              <w:t>1 13 01995 05 4014 130</w:t>
            </w:r>
          </w:p>
        </w:tc>
        <w:tc>
          <w:tcPr>
            <w:tcW w:w="7230" w:type="dxa"/>
            <w:tcBorders>
              <w:top w:val="nil"/>
              <w:left w:val="nil"/>
              <w:bottom w:val="single" w:sz="4" w:space="0" w:color="auto"/>
              <w:right w:val="single" w:sz="4" w:space="0" w:color="auto"/>
            </w:tcBorders>
            <w:shd w:val="clear" w:color="000000" w:fill="FFFFFF"/>
            <w:vAlign w:val="bottom"/>
            <w:hideMark/>
          </w:tcPr>
          <w:p w14:paraId="41E5BB49"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E2696E" w:rsidRPr="00FF536D" w14:paraId="3E9F419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940A38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FCF2181" w14:textId="77777777" w:rsidR="00E2696E" w:rsidRPr="00FF536D" w:rsidRDefault="00E2696E" w:rsidP="00C34D56">
            <w:pPr>
              <w:jc w:val="center"/>
              <w:rPr>
                <w:sz w:val="20"/>
                <w:szCs w:val="20"/>
              </w:rPr>
            </w:pPr>
            <w:r w:rsidRPr="00FF536D">
              <w:rPr>
                <w:sz w:val="20"/>
                <w:szCs w:val="20"/>
              </w:rPr>
              <w:t>1 13 01995 05 4015 130</w:t>
            </w:r>
          </w:p>
        </w:tc>
        <w:tc>
          <w:tcPr>
            <w:tcW w:w="7230" w:type="dxa"/>
            <w:tcBorders>
              <w:top w:val="nil"/>
              <w:left w:val="nil"/>
              <w:bottom w:val="single" w:sz="4" w:space="0" w:color="auto"/>
              <w:right w:val="single" w:sz="4" w:space="0" w:color="auto"/>
            </w:tcBorders>
            <w:shd w:val="clear" w:color="000000" w:fill="FFFFFF"/>
            <w:vAlign w:val="bottom"/>
            <w:hideMark/>
          </w:tcPr>
          <w:p w14:paraId="68451E10"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Новоичинская</w:t>
            </w:r>
            <w:proofErr w:type="spellEnd"/>
            <w:r w:rsidRPr="00FF536D">
              <w:rPr>
                <w:sz w:val="20"/>
                <w:szCs w:val="20"/>
              </w:rPr>
              <w:t xml:space="preserve"> СОШ)</w:t>
            </w:r>
          </w:p>
        </w:tc>
      </w:tr>
      <w:tr w:rsidR="00E2696E" w:rsidRPr="00FF536D" w14:paraId="2127C96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EA4791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6C6B137" w14:textId="77777777" w:rsidR="00E2696E" w:rsidRPr="00FF536D" w:rsidRDefault="00E2696E" w:rsidP="00C34D56">
            <w:pPr>
              <w:jc w:val="center"/>
              <w:rPr>
                <w:sz w:val="20"/>
                <w:szCs w:val="20"/>
              </w:rPr>
            </w:pPr>
            <w:r w:rsidRPr="00FF536D">
              <w:rPr>
                <w:sz w:val="20"/>
                <w:szCs w:val="20"/>
              </w:rPr>
              <w:t>1 13 01995 05 4016 130</w:t>
            </w:r>
          </w:p>
        </w:tc>
        <w:tc>
          <w:tcPr>
            <w:tcW w:w="7230" w:type="dxa"/>
            <w:tcBorders>
              <w:top w:val="nil"/>
              <w:left w:val="nil"/>
              <w:bottom w:val="single" w:sz="4" w:space="0" w:color="auto"/>
              <w:right w:val="single" w:sz="4" w:space="0" w:color="auto"/>
            </w:tcBorders>
            <w:shd w:val="clear" w:color="000000" w:fill="FFFFFF"/>
            <w:vAlign w:val="bottom"/>
            <w:hideMark/>
          </w:tcPr>
          <w:p w14:paraId="0F894BA6"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E2696E" w:rsidRPr="00FF536D" w14:paraId="781CB2D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E66C47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78CFF93" w14:textId="77777777" w:rsidR="00E2696E" w:rsidRPr="00FF536D" w:rsidRDefault="00E2696E" w:rsidP="00C34D56">
            <w:pPr>
              <w:jc w:val="center"/>
              <w:rPr>
                <w:sz w:val="20"/>
                <w:szCs w:val="20"/>
              </w:rPr>
            </w:pPr>
            <w:r w:rsidRPr="00FF536D">
              <w:rPr>
                <w:sz w:val="20"/>
                <w:szCs w:val="20"/>
              </w:rPr>
              <w:t>1 13 01995 05 4017 130</w:t>
            </w:r>
          </w:p>
        </w:tc>
        <w:tc>
          <w:tcPr>
            <w:tcW w:w="7230" w:type="dxa"/>
            <w:tcBorders>
              <w:top w:val="nil"/>
              <w:left w:val="nil"/>
              <w:bottom w:val="single" w:sz="4" w:space="0" w:color="auto"/>
              <w:right w:val="single" w:sz="4" w:space="0" w:color="auto"/>
            </w:tcBorders>
            <w:shd w:val="clear" w:color="000000" w:fill="FFFFFF"/>
            <w:vAlign w:val="bottom"/>
            <w:hideMark/>
          </w:tcPr>
          <w:p w14:paraId="1735702A"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Отрадненская</w:t>
            </w:r>
            <w:proofErr w:type="spellEnd"/>
            <w:r w:rsidRPr="00FF536D">
              <w:rPr>
                <w:sz w:val="20"/>
                <w:szCs w:val="20"/>
              </w:rPr>
              <w:t xml:space="preserve"> СОШ)</w:t>
            </w:r>
          </w:p>
        </w:tc>
      </w:tr>
      <w:tr w:rsidR="00E2696E" w:rsidRPr="00FF536D" w14:paraId="6A61570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0064CD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CBF4A8C" w14:textId="77777777" w:rsidR="00E2696E" w:rsidRPr="00FF536D" w:rsidRDefault="00E2696E" w:rsidP="00C34D56">
            <w:pPr>
              <w:jc w:val="center"/>
              <w:rPr>
                <w:sz w:val="20"/>
                <w:szCs w:val="20"/>
              </w:rPr>
            </w:pPr>
            <w:r w:rsidRPr="00FF536D">
              <w:rPr>
                <w:sz w:val="20"/>
                <w:szCs w:val="20"/>
              </w:rPr>
              <w:t>1 13 01995 05 4018 130</w:t>
            </w:r>
          </w:p>
        </w:tc>
        <w:tc>
          <w:tcPr>
            <w:tcW w:w="7230" w:type="dxa"/>
            <w:tcBorders>
              <w:top w:val="nil"/>
              <w:left w:val="nil"/>
              <w:bottom w:val="single" w:sz="4" w:space="0" w:color="auto"/>
              <w:right w:val="single" w:sz="4" w:space="0" w:color="auto"/>
            </w:tcBorders>
            <w:shd w:val="clear" w:color="000000" w:fill="FFFFFF"/>
            <w:vAlign w:val="bottom"/>
            <w:hideMark/>
          </w:tcPr>
          <w:p w14:paraId="219BA04C"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Чумаковская</w:t>
            </w:r>
            <w:proofErr w:type="spellEnd"/>
            <w:r w:rsidRPr="00FF536D">
              <w:rPr>
                <w:sz w:val="20"/>
                <w:szCs w:val="20"/>
              </w:rPr>
              <w:t xml:space="preserve"> СОШ)</w:t>
            </w:r>
          </w:p>
        </w:tc>
      </w:tr>
      <w:tr w:rsidR="00E2696E" w:rsidRPr="00FF536D" w14:paraId="3D17A6A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354598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5FB2313" w14:textId="77777777" w:rsidR="00E2696E" w:rsidRPr="00FF536D" w:rsidRDefault="00E2696E" w:rsidP="00C34D56">
            <w:pPr>
              <w:jc w:val="center"/>
              <w:rPr>
                <w:sz w:val="20"/>
                <w:szCs w:val="20"/>
              </w:rPr>
            </w:pPr>
            <w:r w:rsidRPr="00FF536D">
              <w:rPr>
                <w:sz w:val="20"/>
                <w:szCs w:val="20"/>
              </w:rPr>
              <w:t>1 13 01995 05 4020 130</w:t>
            </w:r>
          </w:p>
        </w:tc>
        <w:tc>
          <w:tcPr>
            <w:tcW w:w="7230" w:type="dxa"/>
            <w:tcBorders>
              <w:top w:val="nil"/>
              <w:left w:val="nil"/>
              <w:bottom w:val="single" w:sz="4" w:space="0" w:color="auto"/>
              <w:right w:val="single" w:sz="4" w:space="0" w:color="auto"/>
            </w:tcBorders>
            <w:shd w:val="clear" w:color="000000" w:fill="FFFFFF"/>
            <w:vAlign w:val="bottom"/>
            <w:hideMark/>
          </w:tcPr>
          <w:p w14:paraId="4E7D6EFC"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FF536D">
              <w:rPr>
                <w:sz w:val="20"/>
                <w:szCs w:val="20"/>
              </w:rPr>
              <w:t>Балманская</w:t>
            </w:r>
            <w:proofErr w:type="spellEnd"/>
            <w:r w:rsidRPr="00FF536D">
              <w:rPr>
                <w:sz w:val="20"/>
                <w:szCs w:val="20"/>
              </w:rPr>
              <w:t xml:space="preserve"> ООШ)</w:t>
            </w:r>
          </w:p>
        </w:tc>
      </w:tr>
      <w:tr w:rsidR="00E2696E" w:rsidRPr="00FF536D" w14:paraId="0A38AD5C"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F60CD6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FB4AA81" w14:textId="77777777" w:rsidR="00E2696E" w:rsidRPr="00FF536D" w:rsidRDefault="00E2696E" w:rsidP="00C34D56">
            <w:pPr>
              <w:jc w:val="center"/>
              <w:rPr>
                <w:sz w:val="20"/>
                <w:szCs w:val="20"/>
              </w:rPr>
            </w:pPr>
            <w:r w:rsidRPr="00FF536D">
              <w:rPr>
                <w:sz w:val="20"/>
                <w:szCs w:val="20"/>
              </w:rPr>
              <w:t>1 13 01995 05 4021 130</w:t>
            </w:r>
          </w:p>
        </w:tc>
        <w:tc>
          <w:tcPr>
            <w:tcW w:w="7230" w:type="dxa"/>
            <w:tcBorders>
              <w:top w:val="nil"/>
              <w:left w:val="nil"/>
              <w:bottom w:val="single" w:sz="4" w:space="0" w:color="auto"/>
              <w:right w:val="single" w:sz="4" w:space="0" w:color="auto"/>
            </w:tcBorders>
            <w:shd w:val="clear" w:color="000000" w:fill="FFFFFF"/>
            <w:vAlign w:val="bottom"/>
            <w:hideMark/>
          </w:tcPr>
          <w:p w14:paraId="60FDF8A5"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(Куйбышевский ДДТ)</w:t>
            </w:r>
          </w:p>
        </w:tc>
      </w:tr>
      <w:tr w:rsidR="00E2696E" w:rsidRPr="00FF536D" w14:paraId="6DE7AFB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B5F469D"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124C49C" w14:textId="77777777" w:rsidR="00E2696E" w:rsidRPr="00FF536D" w:rsidRDefault="00E2696E" w:rsidP="00C34D56">
            <w:pPr>
              <w:jc w:val="center"/>
              <w:rPr>
                <w:sz w:val="20"/>
                <w:szCs w:val="20"/>
              </w:rPr>
            </w:pPr>
            <w:r w:rsidRPr="00FF536D">
              <w:rPr>
                <w:sz w:val="20"/>
                <w:szCs w:val="20"/>
              </w:rPr>
              <w:t>1 13 01995 05 4022 130</w:t>
            </w:r>
          </w:p>
        </w:tc>
        <w:tc>
          <w:tcPr>
            <w:tcW w:w="7230" w:type="dxa"/>
            <w:tcBorders>
              <w:top w:val="nil"/>
              <w:left w:val="nil"/>
              <w:bottom w:val="single" w:sz="4" w:space="0" w:color="auto"/>
              <w:right w:val="single" w:sz="4" w:space="0" w:color="auto"/>
            </w:tcBorders>
            <w:shd w:val="clear" w:color="000000" w:fill="FFFFFF"/>
            <w:vAlign w:val="bottom"/>
            <w:hideMark/>
          </w:tcPr>
          <w:p w14:paraId="0A976AC5"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Зоновская</w:t>
            </w:r>
            <w:proofErr w:type="spellEnd"/>
            <w:r w:rsidRPr="00FF536D">
              <w:rPr>
                <w:sz w:val="20"/>
                <w:szCs w:val="20"/>
              </w:rPr>
              <w:t xml:space="preserve"> ООШ)</w:t>
            </w:r>
          </w:p>
        </w:tc>
      </w:tr>
      <w:tr w:rsidR="00E2696E" w:rsidRPr="00FF536D" w14:paraId="0B0FB0C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C4D5A3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E8A1218" w14:textId="77777777" w:rsidR="00E2696E" w:rsidRPr="00FF536D" w:rsidRDefault="00E2696E" w:rsidP="00C34D56">
            <w:pPr>
              <w:jc w:val="center"/>
              <w:rPr>
                <w:sz w:val="20"/>
                <w:szCs w:val="20"/>
              </w:rPr>
            </w:pPr>
            <w:r w:rsidRPr="00FF536D">
              <w:rPr>
                <w:sz w:val="20"/>
                <w:szCs w:val="20"/>
              </w:rPr>
              <w:t>1 13 01995 05 4023 130</w:t>
            </w:r>
          </w:p>
        </w:tc>
        <w:tc>
          <w:tcPr>
            <w:tcW w:w="7230" w:type="dxa"/>
            <w:tcBorders>
              <w:top w:val="nil"/>
              <w:left w:val="nil"/>
              <w:bottom w:val="single" w:sz="4" w:space="0" w:color="auto"/>
              <w:right w:val="single" w:sz="4" w:space="0" w:color="auto"/>
            </w:tcBorders>
            <w:shd w:val="clear" w:color="000000" w:fill="FFFFFF"/>
            <w:vAlign w:val="bottom"/>
            <w:hideMark/>
          </w:tcPr>
          <w:p w14:paraId="41E50C25"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Ивушкинская</w:t>
            </w:r>
            <w:proofErr w:type="spellEnd"/>
            <w:r w:rsidRPr="00FF536D">
              <w:rPr>
                <w:sz w:val="20"/>
                <w:szCs w:val="20"/>
              </w:rPr>
              <w:t xml:space="preserve"> ООШ)</w:t>
            </w:r>
          </w:p>
        </w:tc>
      </w:tr>
      <w:tr w:rsidR="00E2696E" w:rsidRPr="00FF536D" w14:paraId="59BEDD3F"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3FE554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F1A7675" w14:textId="77777777" w:rsidR="00E2696E" w:rsidRPr="00FF536D" w:rsidRDefault="00E2696E" w:rsidP="00C34D56">
            <w:pPr>
              <w:jc w:val="center"/>
              <w:rPr>
                <w:sz w:val="20"/>
                <w:szCs w:val="20"/>
              </w:rPr>
            </w:pPr>
            <w:r w:rsidRPr="00FF536D">
              <w:rPr>
                <w:sz w:val="20"/>
                <w:szCs w:val="20"/>
              </w:rPr>
              <w:t>1 13 01995 05 4024 130</w:t>
            </w:r>
          </w:p>
        </w:tc>
        <w:tc>
          <w:tcPr>
            <w:tcW w:w="7230" w:type="dxa"/>
            <w:tcBorders>
              <w:top w:val="nil"/>
              <w:left w:val="nil"/>
              <w:bottom w:val="single" w:sz="4" w:space="0" w:color="auto"/>
              <w:right w:val="single" w:sz="4" w:space="0" w:color="auto"/>
            </w:tcBorders>
            <w:shd w:val="clear" w:color="000000" w:fill="FFFFFF"/>
            <w:vAlign w:val="bottom"/>
            <w:hideMark/>
          </w:tcPr>
          <w:p w14:paraId="353F5579" w14:textId="77777777" w:rsidR="00E2696E" w:rsidRPr="00FF536D" w:rsidRDefault="00E2696E" w:rsidP="00C34D56">
            <w:pPr>
              <w:rPr>
                <w:sz w:val="20"/>
                <w:szCs w:val="20"/>
              </w:rPr>
            </w:pPr>
            <w:r w:rsidRPr="00FF536D">
              <w:rPr>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E2696E" w:rsidRPr="00FF536D" w14:paraId="7741B175"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A3A8F0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38D0065" w14:textId="77777777" w:rsidR="00E2696E" w:rsidRPr="00FF536D" w:rsidRDefault="00E2696E" w:rsidP="00C34D56">
            <w:pPr>
              <w:jc w:val="center"/>
              <w:rPr>
                <w:sz w:val="20"/>
                <w:szCs w:val="20"/>
              </w:rPr>
            </w:pPr>
            <w:r w:rsidRPr="00FF536D">
              <w:rPr>
                <w:sz w:val="20"/>
                <w:szCs w:val="20"/>
              </w:rPr>
              <w:t>1 13 01995 05 4025 130</w:t>
            </w:r>
          </w:p>
        </w:tc>
        <w:tc>
          <w:tcPr>
            <w:tcW w:w="7230" w:type="dxa"/>
            <w:tcBorders>
              <w:top w:val="nil"/>
              <w:left w:val="nil"/>
              <w:bottom w:val="single" w:sz="4" w:space="0" w:color="auto"/>
              <w:right w:val="single" w:sz="4" w:space="0" w:color="auto"/>
            </w:tcBorders>
            <w:shd w:val="clear" w:color="000000" w:fill="FFFFFF"/>
            <w:vAlign w:val="bottom"/>
            <w:hideMark/>
          </w:tcPr>
          <w:p w14:paraId="5354CCCD"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Помельцевская</w:t>
            </w:r>
            <w:proofErr w:type="spellEnd"/>
            <w:r w:rsidRPr="00FF536D">
              <w:rPr>
                <w:sz w:val="20"/>
                <w:szCs w:val="20"/>
              </w:rPr>
              <w:t xml:space="preserve"> ООШ)</w:t>
            </w:r>
          </w:p>
        </w:tc>
      </w:tr>
      <w:tr w:rsidR="00E2696E" w:rsidRPr="00FF536D" w14:paraId="7279238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E41BF4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B54D919" w14:textId="77777777" w:rsidR="00E2696E" w:rsidRPr="00FF536D" w:rsidRDefault="00E2696E" w:rsidP="00C34D56">
            <w:pPr>
              <w:jc w:val="center"/>
              <w:rPr>
                <w:sz w:val="20"/>
                <w:szCs w:val="20"/>
              </w:rPr>
            </w:pPr>
            <w:r w:rsidRPr="00FF536D">
              <w:rPr>
                <w:sz w:val="20"/>
                <w:szCs w:val="20"/>
              </w:rPr>
              <w:t>1 13 01995 05 5001 130</w:t>
            </w:r>
          </w:p>
        </w:tc>
        <w:tc>
          <w:tcPr>
            <w:tcW w:w="7230" w:type="dxa"/>
            <w:tcBorders>
              <w:top w:val="nil"/>
              <w:left w:val="nil"/>
              <w:bottom w:val="single" w:sz="4" w:space="0" w:color="auto"/>
              <w:right w:val="single" w:sz="4" w:space="0" w:color="auto"/>
            </w:tcBorders>
            <w:shd w:val="clear" w:color="000000" w:fill="FFFFFF"/>
            <w:vAlign w:val="bottom"/>
            <w:hideMark/>
          </w:tcPr>
          <w:p w14:paraId="71194BAD" w14:textId="77777777" w:rsidR="00E2696E" w:rsidRPr="00FF536D" w:rsidRDefault="00E2696E" w:rsidP="00C34D56">
            <w:pPr>
              <w:rPr>
                <w:sz w:val="20"/>
                <w:szCs w:val="20"/>
              </w:rPr>
            </w:pPr>
            <w:r w:rsidRPr="00FF536D">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FF536D">
              <w:rPr>
                <w:sz w:val="20"/>
                <w:szCs w:val="20"/>
              </w:rPr>
              <w:t>Чумаковская</w:t>
            </w:r>
            <w:proofErr w:type="spellEnd"/>
            <w:r w:rsidRPr="00FF536D">
              <w:rPr>
                <w:sz w:val="20"/>
                <w:szCs w:val="20"/>
              </w:rPr>
              <w:t xml:space="preserve"> школа-интернат)</w:t>
            </w:r>
          </w:p>
        </w:tc>
      </w:tr>
      <w:tr w:rsidR="00E2696E" w:rsidRPr="00FF536D" w14:paraId="140D525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C540F3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FD8747E" w14:textId="77777777" w:rsidR="00E2696E" w:rsidRPr="00FF536D" w:rsidRDefault="00E2696E" w:rsidP="00C34D56">
            <w:pPr>
              <w:jc w:val="center"/>
              <w:rPr>
                <w:sz w:val="20"/>
                <w:szCs w:val="20"/>
              </w:rPr>
            </w:pPr>
            <w:r w:rsidRPr="00FF536D">
              <w:rPr>
                <w:sz w:val="20"/>
                <w:szCs w:val="20"/>
              </w:rPr>
              <w:t>1 13 02065 05 0000 130</w:t>
            </w:r>
          </w:p>
        </w:tc>
        <w:tc>
          <w:tcPr>
            <w:tcW w:w="7230" w:type="dxa"/>
            <w:tcBorders>
              <w:top w:val="nil"/>
              <w:left w:val="nil"/>
              <w:bottom w:val="single" w:sz="4" w:space="0" w:color="auto"/>
              <w:right w:val="single" w:sz="4" w:space="0" w:color="auto"/>
            </w:tcBorders>
            <w:shd w:val="clear" w:color="000000" w:fill="FFFFFF"/>
            <w:vAlign w:val="bottom"/>
            <w:hideMark/>
          </w:tcPr>
          <w:p w14:paraId="1DF9D281"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w:t>
            </w:r>
          </w:p>
        </w:tc>
      </w:tr>
      <w:tr w:rsidR="00E2696E" w:rsidRPr="00FF536D" w14:paraId="79B588B9"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E1CA54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BFD6E30" w14:textId="77777777" w:rsidR="00E2696E" w:rsidRPr="00FF536D" w:rsidRDefault="00E2696E" w:rsidP="00C34D56">
            <w:pPr>
              <w:jc w:val="center"/>
              <w:rPr>
                <w:sz w:val="20"/>
                <w:szCs w:val="20"/>
              </w:rPr>
            </w:pPr>
            <w:r w:rsidRPr="00FF536D">
              <w:rPr>
                <w:sz w:val="20"/>
                <w:szCs w:val="20"/>
              </w:rPr>
              <w:t>1 1302065 05 3001 130</w:t>
            </w:r>
          </w:p>
        </w:tc>
        <w:tc>
          <w:tcPr>
            <w:tcW w:w="7230" w:type="dxa"/>
            <w:tcBorders>
              <w:top w:val="nil"/>
              <w:left w:val="nil"/>
              <w:bottom w:val="single" w:sz="4" w:space="0" w:color="auto"/>
              <w:right w:val="single" w:sz="4" w:space="0" w:color="auto"/>
            </w:tcBorders>
            <w:shd w:val="clear" w:color="000000" w:fill="FFFFFF"/>
            <w:vAlign w:val="bottom"/>
            <w:hideMark/>
          </w:tcPr>
          <w:p w14:paraId="1478CF4D" w14:textId="77777777" w:rsidR="00E2696E" w:rsidRPr="00FF536D" w:rsidRDefault="00E2696E" w:rsidP="00C34D56">
            <w:pPr>
              <w:rPr>
                <w:sz w:val="20"/>
                <w:szCs w:val="20"/>
              </w:rPr>
            </w:pPr>
            <w:r w:rsidRPr="00FF536D">
              <w:rPr>
                <w:sz w:val="20"/>
                <w:szCs w:val="20"/>
              </w:rPr>
              <w:t xml:space="preserve">Доходы, поступающие в порядке возмещения расходов, понесенных в связи с эксплуатацией  имущества муниципальных районов (МКОУ </w:t>
            </w:r>
            <w:proofErr w:type="spellStart"/>
            <w:r w:rsidRPr="00FF536D">
              <w:rPr>
                <w:sz w:val="20"/>
                <w:szCs w:val="20"/>
              </w:rPr>
              <w:t>Абрамовская</w:t>
            </w:r>
            <w:proofErr w:type="spellEnd"/>
            <w:r w:rsidRPr="00FF536D">
              <w:rPr>
                <w:sz w:val="20"/>
                <w:szCs w:val="20"/>
              </w:rPr>
              <w:t xml:space="preserve"> СОШ)</w:t>
            </w:r>
          </w:p>
        </w:tc>
      </w:tr>
      <w:tr w:rsidR="00E2696E" w:rsidRPr="00FF536D" w14:paraId="4DB0C8EC"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44B138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F39C2E5" w14:textId="77777777" w:rsidR="00E2696E" w:rsidRPr="00FF536D" w:rsidRDefault="00E2696E" w:rsidP="00C34D56">
            <w:pPr>
              <w:jc w:val="center"/>
              <w:rPr>
                <w:sz w:val="20"/>
                <w:szCs w:val="20"/>
              </w:rPr>
            </w:pPr>
            <w:r w:rsidRPr="00FF536D">
              <w:rPr>
                <w:sz w:val="20"/>
                <w:szCs w:val="20"/>
              </w:rPr>
              <w:t>1 13 02065 05 3002 130</w:t>
            </w:r>
          </w:p>
        </w:tc>
        <w:tc>
          <w:tcPr>
            <w:tcW w:w="7230" w:type="dxa"/>
            <w:tcBorders>
              <w:top w:val="nil"/>
              <w:left w:val="nil"/>
              <w:bottom w:val="single" w:sz="4" w:space="0" w:color="auto"/>
              <w:right w:val="single" w:sz="4" w:space="0" w:color="auto"/>
            </w:tcBorders>
            <w:shd w:val="clear" w:color="000000" w:fill="FFFFFF"/>
            <w:vAlign w:val="bottom"/>
            <w:hideMark/>
          </w:tcPr>
          <w:p w14:paraId="35F68749" w14:textId="77777777" w:rsidR="00E2696E" w:rsidRPr="00FF536D" w:rsidRDefault="00E2696E" w:rsidP="00C34D56">
            <w:pPr>
              <w:rPr>
                <w:sz w:val="20"/>
                <w:szCs w:val="20"/>
              </w:rPr>
            </w:pPr>
            <w:r w:rsidRPr="00FF536D">
              <w:rPr>
                <w:sz w:val="20"/>
                <w:szCs w:val="20"/>
              </w:rPr>
              <w:t xml:space="preserve">Доходы, поступающие в порядке возмещения расходов, понесенных в связи с эксплуатацией  имущества муниципальных районов (МКОУ </w:t>
            </w:r>
            <w:proofErr w:type="spellStart"/>
            <w:r w:rsidRPr="00FF536D">
              <w:rPr>
                <w:sz w:val="20"/>
                <w:szCs w:val="20"/>
              </w:rPr>
              <w:t>Булатовская</w:t>
            </w:r>
            <w:proofErr w:type="spellEnd"/>
            <w:r w:rsidRPr="00FF536D">
              <w:rPr>
                <w:sz w:val="20"/>
                <w:szCs w:val="20"/>
              </w:rPr>
              <w:t xml:space="preserve"> СОШ)</w:t>
            </w:r>
          </w:p>
        </w:tc>
      </w:tr>
      <w:tr w:rsidR="00E2696E" w:rsidRPr="00FF536D" w14:paraId="60BEDB8D"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218D19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D2C5442" w14:textId="77777777" w:rsidR="00E2696E" w:rsidRPr="00FF536D" w:rsidRDefault="00E2696E" w:rsidP="00C34D56">
            <w:pPr>
              <w:jc w:val="center"/>
              <w:rPr>
                <w:sz w:val="20"/>
                <w:szCs w:val="20"/>
              </w:rPr>
            </w:pPr>
            <w:r w:rsidRPr="00FF536D">
              <w:rPr>
                <w:sz w:val="20"/>
                <w:szCs w:val="20"/>
              </w:rPr>
              <w:t>1 13 02065 05 3003 130</w:t>
            </w:r>
          </w:p>
        </w:tc>
        <w:tc>
          <w:tcPr>
            <w:tcW w:w="7230" w:type="dxa"/>
            <w:tcBorders>
              <w:top w:val="nil"/>
              <w:left w:val="nil"/>
              <w:bottom w:val="single" w:sz="4" w:space="0" w:color="auto"/>
              <w:right w:val="single" w:sz="4" w:space="0" w:color="auto"/>
            </w:tcBorders>
            <w:shd w:val="clear" w:color="000000" w:fill="FFFFFF"/>
            <w:vAlign w:val="bottom"/>
            <w:hideMark/>
          </w:tcPr>
          <w:p w14:paraId="08A944BE" w14:textId="77777777" w:rsidR="00E2696E" w:rsidRPr="00FF536D" w:rsidRDefault="00E2696E" w:rsidP="00C34D56">
            <w:pPr>
              <w:rPr>
                <w:sz w:val="20"/>
                <w:szCs w:val="20"/>
              </w:rPr>
            </w:pPr>
            <w:r w:rsidRPr="00FF536D">
              <w:rPr>
                <w:sz w:val="20"/>
                <w:szCs w:val="20"/>
              </w:rPr>
              <w:t xml:space="preserve">Доходы, поступающие в порядке возмещения расходов, понесенных в связи с эксплуатацией  имущества муниципальных районов (МКОУ </w:t>
            </w:r>
            <w:proofErr w:type="spellStart"/>
            <w:r w:rsidRPr="00FF536D">
              <w:rPr>
                <w:sz w:val="20"/>
                <w:szCs w:val="20"/>
              </w:rPr>
              <w:t>Чумаковская</w:t>
            </w:r>
            <w:proofErr w:type="spellEnd"/>
            <w:r w:rsidRPr="00FF536D">
              <w:rPr>
                <w:sz w:val="20"/>
                <w:szCs w:val="20"/>
              </w:rPr>
              <w:t xml:space="preserve"> СОШ)</w:t>
            </w:r>
          </w:p>
        </w:tc>
      </w:tr>
      <w:tr w:rsidR="00E2696E" w:rsidRPr="00FF536D" w14:paraId="030590D9"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4F9A8B6"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48CA0497" w14:textId="77777777" w:rsidR="00E2696E" w:rsidRPr="00FF536D" w:rsidRDefault="00E2696E" w:rsidP="00C34D56">
            <w:pPr>
              <w:jc w:val="center"/>
              <w:rPr>
                <w:sz w:val="20"/>
                <w:szCs w:val="20"/>
              </w:rPr>
            </w:pPr>
            <w:r w:rsidRPr="00FF536D">
              <w:rPr>
                <w:sz w:val="20"/>
                <w:szCs w:val="20"/>
              </w:rPr>
              <w:t>1 13 02065 05 3004 130</w:t>
            </w:r>
          </w:p>
        </w:tc>
        <w:tc>
          <w:tcPr>
            <w:tcW w:w="7230" w:type="dxa"/>
            <w:tcBorders>
              <w:top w:val="nil"/>
              <w:left w:val="nil"/>
              <w:bottom w:val="single" w:sz="4" w:space="0" w:color="auto"/>
              <w:right w:val="single" w:sz="4" w:space="0" w:color="auto"/>
            </w:tcBorders>
            <w:shd w:val="clear" w:color="000000" w:fill="FFFFFF"/>
            <w:vAlign w:val="bottom"/>
            <w:hideMark/>
          </w:tcPr>
          <w:p w14:paraId="091EF0B9"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 (МКОУ Верх-</w:t>
            </w:r>
            <w:proofErr w:type="spellStart"/>
            <w:r w:rsidRPr="00FF536D">
              <w:rPr>
                <w:sz w:val="20"/>
                <w:szCs w:val="20"/>
              </w:rPr>
              <w:t>Ичинская</w:t>
            </w:r>
            <w:proofErr w:type="spellEnd"/>
            <w:r w:rsidRPr="00FF536D">
              <w:rPr>
                <w:sz w:val="20"/>
                <w:szCs w:val="20"/>
              </w:rPr>
              <w:t xml:space="preserve"> ООШ)</w:t>
            </w:r>
          </w:p>
        </w:tc>
      </w:tr>
      <w:tr w:rsidR="00E2696E" w:rsidRPr="00FF536D" w14:paraId="1B80D298"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7928BA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C056A8E" w14:textId="77777777" w:rsidR="00E2696E" w:rsidRPr="00FF536D" w:rsidRDefault="00E2696E" w:rsidP="00C34D56">
            <w:pPr>
              <w:jc w:val="center"/>
              <w:rPr>
                <w:sz w:val="20"/>
                <w:szCs w:val="20"/>
              </w:rPr>
            </w:pPr>
            <w:r w:rsidRPr="00FF536D">
              <w:rPr>
                <w:sz w:val="20"/>
                <w:szCs w:val="20"/>
              </w:rPr>
              <w:t>1 13 02065 05 3005 130</w:t>
            </w:r>
          </w:p>
        </w:tc>
        <w:tc>
          <w:tcPr>
            <w:tcW w:w="7230" w:type="dxa"/>
            <w:tcBorders>
              <w:top w:val="nil"/>
              <w:left w:val="nil"/>
              <w:bottom w:val="single" w:sz="4" w:space="0" w:color="auto"/>
              <w:right w:val="single" w:sz="4" w:space="0" w:color="auto"/>
            </w:tcBorders>
            <w:shd w:val="clear" w:color="000000" w:fill="FFFFFF"/>
            <w:vAlign w:val="bottom"/>
            <w:hideMark/>
          </w:tcPr>
          <w:p w14:paraId="16D599FA" w14:textId="77777777" w:rsidR="00E2696E" w:rsidRPr="00FF536D" w:rsidRDefault="00E2696E" w:rsidP="00C34D56">
            <w:pPr>
              <w:rPr>
                <w:sz w:val="20"/>
                <w:szCs w:val="20"/>
              </w:rPr>
            </w:pPr>
            <w:r w:rsidRPr="00FF536D">
              <w:rPr>
                <w:sz w:val="20"/>
                <w:szCs w:val="20"/>
              </w:rPr>
              <w:t xml:space="preserve">Доходы, поступающие в порядке возмещения расходов, понесенных в связи с эксплуатацией  имущества муниципальных районов (МКОУ Каминская СОШ </w:t>
            </w:r>
            <w:proofErr w:type="spellStart"/>
            <w:r w:rsidRPr="00FF536D">
              <w:rPr>
                <w:sz w:val="20"/>
                <w:szCs w:val="20"/>
              </w:rPr>
              <w:t>им.А.И.Абатурова</w:t>
            </w:r>
            <w:proofErr w:type="spellEnd"/>
            <w:r w:rsidRPr="00FF536D">
              <w:rPr>
                <w:sz w:val="20"/>
                <w:szCs w:val="20"/>
              </w:rPr>
              <w:t>)</w:t>
            </w:r>
          </w:p>
        </w:tc>
      </w:tr>
      <w:tr w:rsidR="00E2696E" w:rsidRPr="00FF536D" w14:paraId="3BB22132"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81BC6F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CAD5E65" w14:textId="77777777" w:rsidR="00E2696E" w:rsidRPr="00FF536D" w:rsidRDefault="00E2696E" w:rsidP="00C34D56">
            <w:pPr>
              <w:jc w:val="center"/>
              <w:rPr>
                <w:sz w:val="20"/>
                <w:szCs w:val="20"/>
              </w:rPr>
            </w:pPr>
            <w:r w:rsidRPr="00FF536D">
              <w:rPr>
                <w:sz w:val="20"/>
                <w:szCs w:val="20"/>
              </w:rPr>
              <w:t>1 13 02065 05 3006 130</w:t>
            </w:r>
          </w:p>
        </w:tc>
        <w:tc>
          <w:tcPr>
            <w:tcW w:w="7230" w:type="dxa"/>
            <w:tcBorders>
              <w:top w:val="nil"/>
              <w:left w:val="nil"/>
              <w:bottom w:val="single" w:sz="4" w:space="0" w:color="auto"/>
              <w:right w:val="single" w:sz="4" w:space="0" w:color="auto"/>
            </w:tcBorders>
            <w:shd w:val="clear" w:color="000000" w:fill="FFFFFF"/>
            <w:vAlign w:val="bottom"/>
            <w:hideMark/>
          </w:tcPr>
          <w:p w14:paraId="420B0456"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 (МКОУ Константиновская ООШ)</w:t>
            </w:r>
          </w:p>
        </w:tc>
      </w:tr>
      <w:tr w:rsidR="00E2696E" w:rsidRPr="00FF536D" w14:paraId="367B799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BB05FB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854E68A" w14:textId="77777777" w:rsidR="00E2696E" w:rsidRPr="00FF536D" w:rsidRDefault="00E2696E" w:rsidP="00C34D56">
            <w:pPr>
              <w:jc w:val="center"/>
              <w:rPr>
                <w:sz w:val="20"/>
                <w:szCs w:val="20"/>
              </w:rPr>
            </w:pPr>
            <w:r w:rsidRPr="00FF536D">
              <w:rPr>
                <w:sz w:val="20"/>
                <w:szCs w:val="20"/>
              </w:rPr>
              <w:t>1 13 02065 05 3007 130</w:t>
            </w:r>
          </w:p>
        </w:tc>
        <w:tc>
          <w:tcPr>
            <w:tcW w:w="7230" w:type="dxa"/>
            <w:tcBorders>
              <w:top w:val="nil"/>
              <w:left w:val="nil"/>
              <w:bottom w:val="single" w:sz="4" w:space="0" w:color="auto"/>
              <w:right w:val="single" w:sz="4" w:space="0" w:color="auto"/>
            </w:tcBorders>
            <w:shd w:val="clear" w:color="000000" w:fill="FFFFFF"/>
            <w:vAlign w:val="bottom"/>
            <w:hideMark/>
          </w:tcPr>
          <w:p w14:paraId="6C1D2E05"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(МКОУ Михайловская ООШ)</w:t>
            </w:r>
          </w:p>
        </w:tc>
      </w:tr>
      <w:tr w:rsidR="00E2696E" w:rsidRPr="00FF536D" w14:paraId="44305DB2" w14:textId="77777777" w:rsidTr="00E2696E">
        <w:trPr>
          <w:trHeight w:val="6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9F5695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6D7A26D" w14:textId="77777777" w:rsidR="00E2696E" w:rsidRPr="00FF536D" w:rsidRDefault="00E2696E" w:rsidP="00C34D56">
            <w:pPr>
              <w:jc w:val="center"/>
              <w:rPr>
                <w:sz w:val="20"/>
                <w:szCs w:val="20"/>
              </w:rPr>
            </w:pPr>
            <w:r w:rsidRPr="00FF536D">
              <w:rPr>
                <w:sz w:val="20"/>
                <w:szCs w:val="20"/>
              </w:rPr>
              <w:t>1 13 02065 05 3008 130</w:t>
            </w:r>
          </w:p>
        </w:tc>
        <w:tc>
          <w:tcPr>
            <w:tcW w:w="7230" w:type="dxa"/>
            <w:tcBorders>
              <w:top w:val="nil"/>
              <w:left w:val="nil"/>
              <w:bottom w:val="single" w:sz="4" w:space="0" w:color="auto"/>
              <w:right w:val="single" w:sz="4" w:space="0" w:color="auto"/>
            </w:tcBorders>
            <w:shd w:val="clear" w:color="000000" w:fill="FFFFFF"/>
            <w:vAlign w:val="bottom"/>
            <w:hideMark/>
          </w:tcPr>
          <w:p w14:paraId="697EE552" w14:textId="77777777" w:rsidR="00E2696E" w:rsidRPr="00FF536D" w:rsidRDefault="00E2696E" w:rsidP="00C34D56">
            <w:pPr>
              <w:rPr>
                <w:sz w:val="20"/>
                <w:szCs w:val="20"/>
              </w:rPr>
            </w:pPr>
            <w:r w:rsidRPr="00FF536D">
              <w:rPr>
                <w:sz w:val="20"/>
                <w:szCs w:val="20"/>
              </w:rPr>
              <w:t xml:space="preserve">Доходы, поступающие в порядке возмещения расходов, понесенных в связи с эксплуатацией  имущества муниципальных районов (МКОУ </w:t>
            </w:r>
            <w:proofErr w:type="spellStart"/>
            <w:r w:rsidRPr="00FF536D">
              <w:rPr>
                <w:sz w:val="20"/>
                <w:szCs w:val="20"/>
              </w:rPr>
              <w:t>Ивушкинская</w:t>
            </w:r>
            <w:proofErr w:type="spellEnd"/>
            <w:r w:rsidRPr="00FF536D">
              <w:rPr>
                <w:sz w:val="20"/>
                <w:szCs w:val="20"/>
              </w:rPr>
              <w:t xml:space="preserve"> ООШ)</w:t>
            </w:r>
          </w:p>
        </w:tc>
      </w:tr>
      <w:tr w:rsidR="00E2696E" w:rsidRPr="00FF536D" w14:paraId="5C7BF8DC"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E87468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6A8E90D" w14:textId="77777777" w:rsidR="00E2696E" w:rsidRPr="00FF536D" w:rsidRDefault="00E2696E" w:rsidP="00C34D56">
            <w:pPr>
              <w:jc w:val="center"/>
              <w:rPr>
                <w:sz w:val="20"/>
                <w:szCs w:val="20"/>
              </w:rPr>
            </w:pPr>
            <w:r w:rsidRPr="00FF536D">
              <w:rPr>
                <w:sz w:val="20"/>
                <w:szCs w:val="20"/>
              </w:rPr>
              <w:t>1 13 02065 05 3009 130</w:t>
            </w:r>
          </w:p>
        </w:tc>
        <w:tc>
          <w:tcPr>
            <w:tcW w:w="7230" w:type="dxa"/>
            <w:tcBorders>
              <w:top w:val="nil"/>
              <w:left w:val="nil"/>
              <w:bottom w:val="single" w:sz="4" w:space="0" w:color="auto"/>
              <w:right w:val="single" w:sz="4" w:space="0" w:color="auto"/>
            </w:tcBorders>
            <w:shd w:val="clear" w:color="000000" w:fill="FFFFFF"/>
            <w:vAlign w:val="bottom"/>
            <w:hideMark/>
          </w:tcPr>
          <w:p w14:paraId="49019347"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 (МКОУ СОШ № 5)</w:t>
            </w:r>
          </w:p>
        </w:tc>
      </w:tr>
      <w:tr w:rsidR="00E2696E" w:rsidRPr="00FF536D" w14:paraId="0D5A4AB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B07099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808588C" w14:textId="77777777" w:rsidR="00E2696E" w:rsidRPr="00FF536D" w:rsidRDefault="00E2696E" w:rsidP="00C34D56">
            <w:pPr>
              <w:jc w:val="center"/>
              <w:rPr>
                <w:sz w:val="20"/>
                <w:szCs w:val="20"/>
              </w:rPr>
            </w:pPr>
            <w:r w:rsidRPr="00FF536D">
              <w:rPr>
                <w:sz w:val="20"/>
                <w:szCs w:val="20"/>
              </w:rPr>
              <w:t>1 13 02065 05 3010 130</w:t>
            </w:r>
          </w:p>
        </w:tc>
        <w:tc>
          <w:tcPr>
            <w:tcW w:w="7230" w:type="dxa"/>
            <w:tcBorders>
              <w:top w:val="nil"/>
              <w:left w:val="nil"/>
              <w:bottom w:val="single" w:sz="4" w:space="0" w:color="auto"/>
              <w:right w:val="single" w:sz="4" w:space="0" w:color="auto"/>
            </w:tcBorders>
            <w:shd w:val="clear" w:color="000000" w:fill="FFFFFF"/>
            <w:vAlign w:val="bottom"/>
            <w:hideMark/>
          </w:tcPr>
          <w:p w14:paraId="7339D982"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районов(Куйбышевский ДДТ)</w:t>
            </w:r>
          </w:p>
        </w:tc>
      </w:tr>
      <w:tr w:rsidR="00E2696E" w:rsidRPr="00FF536D" w14:paraId="7DB89AA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BF1E78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A4C596B" w14:textId="77777777" w:rsidR="00E2696E" w:rsidRPr="00FF536D" w:rsidRDefault="00E2696E" w:rsidP="00C34D56">
            <w:pPr>
              <w:jc w:val="center"/>
              <w:rPr>
                <w:sz w:val="20"/>
                <w:szCs w:val="20"/>
              </w:rPr>
            </w:pPr>
            <w:r w:rsidRPr="00FF536D">
              <w:rPr>
                <w:sz w:val="20"/>
                <w:szCs w:val="20"/>
              </w:rPr>
              <w:t>1 13 02065 05 3011 130</w:t>
            </w:r>
          </w:p>
        </w:tc>
        <w:tc>
          <w:tcPr>
            <w:tcW w:w="7230" w:type="dxa"/>
            <w:tcBorders>
              <w:top w:val="nil"/>
              <w:left w:val="nil"/>
              <w:bottom w:val="single" w:sz="4" w:space="0" w:color="auto"/>
              <w:right w:val="single" w:sz="4" w:space="0" w:color="auto"/>
            </w:tcBorders>
            <w:shd w:val="clear" w:color="000000" w:fill="FFFFFF"/>
            <w:vAlign w:val="bottom"/>
            <w:hideMark/>
          </w:tcPr>
          <w:p w14:paraId="0E0F583B"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 (МКУ Центр обеспечения)</w:t>
            </w:r>
          </w:p>
        </w:tc>
      </w:tr>
      <w:tr w:rsidR="00E2696E" w:rsidRPr="00FF536D" w14:paraId="4DB407C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E122D5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A617A3C" w14:textId="77777777" w:rsidR="00E2696E" w:rsidRPr="00FF536D" w:rsidRDefault="00E2696E" w:rsidP="00C34D56">
            <w:pPr>
              <w:jc w:val="center"/>
              <w:rPr>
                <w:sz w:val="20"/>
                <w:szCs w:val="20"/>
              </w:rPr>
            </w:pPr>
            <w:r w:rsidRPr="00FF536D">
              <w:rPr>
                <w:sz w:val="20"/>
                <w:szCs w:val="20"/>
              </w:rPr>
              <w:t>1 13 02065 05 3012 130</w:t>
            </w:r>
          </w:p>
        </w:tc>
        <w:tc>
          <w:tcPr>
            <w:tcW w:w="7230" w:type="dxa"/>
            <w:tcBorders>
              <w:top w:val="nil"/>
              <w:left w:val="nil"/>
              <w:bottom w:val="single" w:sz="4" w:space="0" w:color="auto"/>
              <w:right w:val="single" w:sz="4" w:space="0" w:color="auto"/>
            </w:tcBorders>
            <w:shd w:val="clear" w:color="000000" w:fill="FFFFFF"/>
            <w:vAlign w:val="bottom"/>
            <w:hideMark/>
          </w:tcPr>
          <w:p w14:paraId="589B024C"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районов(МКОУ СОШ № 4)</w:t>
            </w:r>
          </w:p>
        </w:tc>
      </w:tr>
      <w:tr w:rsidR="00E2696E" w:rsidRPr="00FF536D" w14:paraId="0DA7FF2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E9B6C4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B94E954" w14:textId="77777777" w:rsidR="00E2696E" w:rsidRPr="00FF536D" w:rsidRDefault="00E2696E" w:rsidP="00C34D56">
            <w:pPr>
              <w:jc w:val="center"/>
              <w:rPr>
                <w:sz w:val="20"/>
                <w:szCs w:val="20"/>
              </w:rPr>
            </w:pPr>
            <w:r w:rsidRPr="00FF536D">
              <w:rPr>
                <w:sz w:val="20"/>
                <w:szCs w:val="20"/>
              </w:rPr>
              <w:t>1 13 02065 05 3013 130</w:t>
            </w:r>
          </w:p>
        </w:tc>
        <w:tc>
          <w:tcPr>
            <w:tcW w:w="7230" w:type="dxa"/>
            <w:tcBorders>
              <w:top w:val="nil"/>
              <w:left w:val="nil"/>
              <w:bottom w:val="single" w:sz="4" w:space="0" w:color="auto"/>
              <w:right w:val="single" w:sz="4" w:space="0" w:color="auto"/>
            </w:tcBorders>
            <w:shd w:val="clear" w:color="000000" w:fill="FFFFFF"/>
            <w:vAlign w:val="bottom"/>
            <w:hideMark/>
          </w:tcPr>
          <w:p w14:paraId="1AC8350D" w14:textId="77777777" w:rsidR="00E2696E" w:rsidRPr="00FF536D" w:rsidRDefault="00E2696E" w:rsidP="00C34D56">
            <w:pPr>
              <w:rPr>
                <w:sz w:val="20"/>
                <w:szCs w:val="20"/>
              </w:rPr>
            </w:pPr>
            <w:r w:rsidRPr="00FF536D">
              <w:rPr>
                <w:sz w:val="20"/>
                <w:szCs w:val="20"/>
              </w:rPr>
              <w:t xml:space="preserve">Доходы, поступающие в порядке возмещения расходов, понесенных в связи с эксплуатацией  имущества (МКОУ </w:t>
            </w:r>
            <w:proofErr w:type="spellStart"/>
            <w:r w:rsidRPr="00FF536D">
              <w:rPr>
                <w:sz w:val="20"/>
                <w:szCs w:val="20"/>
              </w:rPr>
              <w:t>Чумаковская</w:t>
            </w:r>
            <w:proofErr w:type="spellEnd"/>
            <w:r w:rsidRPr="00FF536D">
              <w:rPr>
                <w:sz w:val="20"/>
                <w:szCs w:val="20"/>
              </w:rPr>
              <w:t xml:space="preserve"> школа-интернат)</w:t>
            </w:r>
          </w:p>
        </w:tc>
      </w:tr>
      <w:tr w:rsidR="00E2696E" w:rsidRPr="00FF536D" w14:paraId="655AD5E0"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0F537D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A6B17ED" w14:textId="77777777" w:rsidR="00E2696E" w:rsidRPr="00FF536D" w:rsidRDefault="00E2696E" w:rsidP="00C34D56">
            <w:pPr>
              <w:jc w:val="center"/>
              <w:rPr>
                <w:sz w:val="20"/>
                <w:szCs w:val="20"/>
              </w:rPr>
            </w:pPr>
            <w:r w:rsidRPr="00FF536D">
              <w:rPr>
                <w:sz w:val="20"/>
                <w:szCs w:val="20"/>
              </w:rPr>
              <w:t>1 13 02065 05 3014 130</w:t>
            </w:r>
          </w:p>
        </w:tc>
        <w:tc>
          <w:tcPr>
            <w:tcW w:w="7230" w:type="dxa"/>
            <w:tcBorders>
              <w:top w:val="nil"/>
              <w:left w:val="nil"/>
              <w:bottom w:val="single" w:sz="4" w:space="0" w:color="auto"/>
              <w:right w:val="single" w:sz="4" w:space="0" w:color="auto"/>
            </w:tcBorders>
            <w:shd w:val="clear" w:color="000000" w:fill="FFFFFF"/>
            <w:vAlign w:val="bottom"/>
            <w:hideMark/>
          </w:tcPr>
          <w:p w14:paraId="5981D87B" w14:textId="77777777" w:rsidR="00E2696E" w:rsidRPr="00FF536D" w:rsidRDefault="00E2696E" w:rsidP="00C34D56">
            <w:pPr>
              <w:rPr>
                <w:sz w:val="20"/>
                <w:szCs w:val="20"/>
              </w:rPr>
            </w:pPr>
            <w:r w:rsidRPr="00FF536D">
              <w:rPr>
                <w:sz w:val="20"/>
                <w:szCs w:val="20"/>
              </w:rPr>
              <w:t>Доходы, поступающие в порядке возмещения расходов, понесенных в связи с эксплуатацией  имущества муниципальных районов (МКОУ Школа-интернат)</w:t>
            </w:r>
          </w:p>
        </w:tc>
      </w:tr>
      <w:tr w:rsidR="00E2696E" w:rsidRPr="00FF536D" w14:paraId="27B12A56"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8CBE17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09686EC" w14:textId="77777777" w:rsidR="00E2696E" w:rsidRPr="00FF536D" w:rsidRDefault="00E2696E" w:rsidP="00C34D56">
            <w:pPr>
              <w:jc w:val="center"/>
              <w:rPr>
                <w:sz w:val="20"/>
                <w:szCs w:val="20"/>
              </w:rPr>
            </w:pPr>
            <w:r w:rsidRPr="00FF536D">
              <w:rPr>
                <w:sz w:val="20"/>
                <w:szCs w:val="20"/>
              </w:rPr>
              <w:t>1 13 02995 05 6001 130</w:t>
            </w:r>
          </w:p>
        </w:tc>
        <w:tc>
          <w:tcPr>
            <w:tcW w:w="7230" w:type="dxa"/>
            <w:tcBorders>
              <w:top w:val="nil"/>
              <w:left w:val="nil"/>
              <w:bottom w:val="single" w:sz="4" w:space="0" w:color="auto"/>
              <w:right w:val="single" w:sz="4" w:space="0" w:color="auto"/>
            </w:tcBorders>
            <w:shd w:val="clear" w:color="000000" w:fill="FFFFFF"/>
            <w:vAlign w:val="bottom"/>
            <w:hideMark/>
          </w:tcPr>
          <w:p w14:paraId="59C2F801"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Жемчужинка)</w:t>
            </w:r>
          </w:p>
        </w:tc>
      </w:tr>
      <w:tr w:rsidR="00E2696E" w:rsidRPr="00FF536D" w14:paraId="0D319474"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2B1F54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01B0B3F" w14:textId="77777777" w:rsidR="00E2696E" w:rsidRPr="00FF536D" w:rsidRDefault="00E2696E" w:rsidP="00C34D56">
            <w:pPr>
              <w:jc w:val="center"/>
              <w:rPr>
                <w:sz w:val="20"/>
                <w:szCs w:val="20"/>
              </w:rPr>
            </w:pPr>
            <w:r w:rsidRPr="00FF536D">
              <w:rPr>
                <w:sz w:val="20"/>
                <w:szCs w:val="20"/>
              </w:rPr>
              <w:t>1 13 02995 05 6002 130</w:t>
            </w:r>
          </w:p>
        </w:tc>
        <w:tc>
          <w:tcPr>
            <w:tcW w:w="7230" w:type="dxa"/>
            <w:tcBorders>
              <w:top w:val="nil"/>
              <w:left w:val="nil"/>
              <w:bottom w:val="single" w:sz="4" w:space="0" w:color="auto"/>
              <w:right w:val="single" w:sz="4" w:space="0" w:color="auto"/>
            </w:tcBorders>
            <w:shd w:val="clear" w:color="000000" w:fill="FFFFFF"/>
            <w:vAlign w:val="bottom"/>
            <w:hideMark/>
          </w:tcPr>
          <w:p w14:paraId="788B25AF"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районов(ДОУ Орленок)</w:t>
            </w:r>
          </w:p>
        </w:tc>
      </w:tr>
      <w:tr w:rsidR="00E2696E" w:rsidRPr="00FF536D" w14:paraId="1208686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218CC9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C6D2A93" w14:textId="77777777" w:rsidR="00E2696E" w:rsidRPr="00FF536D" w:rsidRDefault="00E2696E" w:rsidP="00C34D56">
            <w:pPr>
              <w:jc w:val="center"/>
              <w:rPr>
                <w:sz w:val="20"/>
                <w:szCs w:val="20"/>
              </w:rPr>
            </w:pPr>
            <w:r w:rsidRPr="00FF536D">
              <w:rPr>
                <w:sz w:val="20"/>
                <w:szCs w:val="20"/>
              </w:rPr>
              <w:t>1 13 02995 05 6003 130</w:t>
            </w:r>
          </w:p>
        </w:tc>
        <w:tc>
          <w:tcPr>
            <w:tcW w:w="7230" w:type="dxa"/>
            <w:tcBorders>
              <w:top w:val="nil"/>
              <w:left w:val="nil"/>
              <w:bottom w:val="single" w:sz="4" w:space="0" w:color="auto"/>
              <w:right w:val="single" w:sz="4" w:space="0" w:color="auto"/>
            </w:tcBorders>
            <w:shd w:val="clear" w:color="000000" w:fill="FFFFFF"/>
            <w:vAlign w:val="bottom"/>
            <w:hideMark/>
          </w:tcPr>
          <w:p w14:paraId="130716F5"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 ДОУ Аленушка)</w:t>
            </w:r>
          </w:p>
        </w:tc>
      </w:tr>
      <w:tr w:rsidR="00E2696E" w:rsidRPr="00FF536D" w14:paraId="097A40C0"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79A287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00FFA8F" w14:textId="77777777" w:rsidR="00E2696E" w:rsidRPr="00FF536D" w:rsidRDefault="00E2696E" w:rsidP="00C34D56">
            <w:pPr>
              <w:jc w:val="center"/>
              <w:rPr>
                <w:sz w:val="20"/>
                <w:szCs w:val="20"/>
              </w:rPr>
            </w:pPr>
            <w:r w:rsidRPr="00FF536D">
              <w:rPr>
                <w:sz w:val="20"/>
                <w:szCs w:val="20"/>
              </w:rPr>
              <w:t>1 13 02995 05 6004 130</w:t>
            </w:r>
          </w:p>
        </w:tc>
        <w:tc>
          <w:tcPr>
            <w:tcW w:w="7230" w:type="dxa"/>
            <w:tcBorders>
              <w:top w:val="nil"/>
              <w:left w:val="nil"/>
              <w:bottom w:val="single" w:sz="4" w:space="0" w:color="auto"/>
              <w:right w:val="single" w:sz="4" w:space="0" w:color="auto"/>
            </w:tcBorders>
            <w:shd w:val="clear" w:color="000000" w:fill="FFFFFF"/>
            <w:vAlign w:val="bottom"/>
            <w:hideMark/>
          </w:tcPr>
          <w:p w14:paraId="200C0DCD"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Аленький Цветочек)</w:t>
            </w:r>
          </w:p>
        </w:tc>
      </w:tr>
      <w:tr w:rsidR="00E2696E" w:rsidRPr="00FF536D" w14:paraId="7CE25BF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212BFF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45B6C1B" w14:textId="77777777" w:rsidR="00E2696E" w:rsidRPr="00FF536D" w:rsidRDefault="00E2696E" w:rsidP="00C34D56">
            <w:pPr>
              <w:jc w:val="center"/>
              <w:rPr>
                <w:sz w:val="20"/>
                <w:szCs w:val="20"/>
              </w:rPr>
            </w:pPr>
            <w:r w:rsidRPr="00FF536D">
              <w:rPr>
                <w:sz w:val="20"/>
                <w:szCs w:val="20"/>
              </w:rPr>
              <w:t>1 13 02995 05 6005 130</w:t>
            </w:r>
          </w:p>
        </w:tc>
        <w:tc>
          <w:tcPr>
            <w:tcW w:w="7230" w:type="dxa"/>
            <w:tcBorders>
              <w:top w:val="nil"/>
              <w:left w:val="nil"/>
              <w:bottom w:val="single" w:sz="4" w:space="0" w:color="auto"/>
              <w:right w:val="single" w:sz="4" w:space="0" w:color="auto"/>
            </w:tcBorders>
            <w:shd w:val="clear" w:color="000000" w:fill="FFFFFF"/>
            <w:vAlign w:val="bottom"/>
            <w:hideMark/>
          </w:tcPr>
          <w:p w14:paraId="124F0793"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Журавлик)</w:t>
            </w:r>
          </w:p>
        </w:tc>
      </w:tr>
      <w:tr w:rsidR="00E2696E" w:rsidRPr="00FF536D" w14:paraId="756B7A2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2EF944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C178D5C" w14:textId="77777777" w:rsidR="00E2696E" w:rsidRPr="00FF536D" w:rsidRDefault="00E2696E" w:rsidP="00C34D56">
            <w:pPr>
              <w:jc w:val="center"/>
              <w:rPr>
                <w:sz w:val="20"/>
                <w:szCs w:val="20"/>
              </w:rPr>
            </w:pPr>
            <w:r w:rsidRPr="00FF536D">
              <w:rPr>
                <w:sz w:val="20"/>
                <w:szCs w:val="20"/>
              </w:rPr>
              <w:t>1 13 02995 05 6006 130</w:t>
            </w:r>
          </w:p>
        </w:tc>
        <w:tc>
          <w:tcPr>
            <w:tcW w:w="7230" w:type="dxa"/>
            <w:tcBorders>
              <w:top w:val="nil"/>
              <w:left w:val="nil"/>
              <w:bottom w:val="single" w:sz="4" w:space="0" w:color="auto"/>
              <w:right w:val="single" w:sz="4" w:space="0" w:color="auto"/>
            </w:tcBorders>
            <w:shd w:val="clear" w:color="000000" w:fill="FFFFFF"/>
            <w:vAlign w:val="bottom"/>
            <w:hideMark/>
          </w:tcPr>
          <w:p w14:paraId="7E96ACAE"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Звездочка)</w:t>
            </w:r>
          </w:p>
        </w:tc>
      </w:tr>
      <w:tr w:rsidR="00E2696E" w:rsidRPr="00FF536D" w14:paraId="6D3BD78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7394BF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C24D019" w14:textId="77777777" w:rsidR="00E2696E" w:rsidRPr="00FF536D" w:rsidRDefault="00E2696E" w:rsidP="00C34D56">
            <w:pPr>
              <w:jc w:val="center"/>
              <w:rPr>
                <w:sz w:val="20"/>
                <w:szCs w:val="20"/>
              </w:rPr>
            </w:pPr>
            <w:r w:rsidRPr="00FF536D">
              <w:rPr>
                <w:sz w:val="20"/>
                <w:szCs w:val="20"/>
              </w:rPr>
              <w:t>1 13 02995 05 6007 130</w:t>
            </w:r>
          </w:p>
        </w:tc>
        <w:tc>
          <w:tcPr>
            <w:tcW w:w="7230" w:type="dxa"/>
            <w:tcBorders>
              <w:top w:val="nil"/>
              <w:left w:val="nil"/>
              <w:bottom w:val="single" w:sz="4" w:space="0" w:color="auto"/>
              <w:right w:val="single" w:sz="4" w:space="0" w:color="auto"/>
            </w:tcBorders>
            <w:shd w:val="clear" w:color="000000" w:fill="FFFFFF"/>
            <w:vAlign w:val="bottom"/>
            <w:hideMark/>
          </w:tcPr>
          <w:p w14:paraId="1B5028D9"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Золотой ключик)</w:t>
            </w:r>
          </w:p>
        </w:tc>
      </w:tr>
      <w:tr w:rsidR="00E2696E" w:rsidRPr="00FF536D" w14:paraId="78A0E494"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BC8804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5EE1802" w14:textId="77777777" w:rsidR="00E2696E" w:rsidRPr="00FF536D" w:rsidRDefault="00E2696E" w:rsidP="00C34D56">
            <w:pPr>
              <w:jc w:val="center"/>
              <w:rPr>
                <w:sz w:val="20"/>
                <w:szCs w:val="20"/>
              </w:rPr>
            </w:pPr>
            <w:r w:rsidRPr="00FF536D">
              <w:rPr>
                <w:sz w:val="20"/>
                <w:szCs w:val="20"/>
              </w:rPr>
              <w:t>1 13 02995 05 6008 130</w:t>
            </w:r>
          </w:p>
        </w:tc>
        <w:tc>
          <w:tcPr>
            <w:tcW w:w="7230" w:type="dxa"/>
            <w:tcBorders>
              <w:top w:val="nil"/>
              <w:left w:val="nil"/>
              <w:bottom w:val="single" w:sz="4" w:space="0" w:color="auto"/>
              <w:right w:val="single" w:sz="4" w:space="0" w:color="auto"/>
            </w:tcBorders>
            <w:shd w:val="clear" w:color="000000" w:fill="FFFFFF"/>
            <w:vAlign w:val="bottom"/>
            <w:hideMark/>
          </w:tcPr>
          <w:p w14:paraId="5A1BD400"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Колокольчик)</w:t>
            </w:r>
          </w:p>
        </w:tc>
      </w:tr>
      <w:tr w:rsidR="00E2696E" w:rsidRPr="00FF536D" w14:paraId="77D6A36F"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F6E072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B14AFD7" w14:textId="77777777" w:rsidR="00E2696E" w:rsidRPr="00FF536D" w:rsidRDefault="00E2696E" w:rsidP="00C34D56">
            <w:pPr>
              <w:jc w:val="center"/>
              <w:rPr>
                <w:sz w:val="20"/>
                <w:szCs w:val="20"/>
              </w:rPr>
            </w:pPr>
            <w:r w:rsidRPr="00FF536D">
              <w:rPr>
                <w:sz w:val="20"/>
                <w:szCs w:val="20"/>
              </w:rPr>
              <w:t>1 13 02995 05 6009 130</w:t>
            </w:r>
          </w:p>
        </w:tc>
        <w:tc>
          <w:tcPr>
            <w:tcW w:w="7230" w:type="dxa"/>
            <w:tcBorders>
              <w:top w:val="nil"/>
              <w:left w:val="nil"/>
              <w:bottom w:val="single" w:sz="4" w:space="0" w:color="auto"/>
              <w:right w:val="single" w:sz="4" w:space="0" w:color="auto"/>
            </w:tcBorders>
            <w:shd w:val="clear" w:color="000000" w:fill="FFFFFF"/>
            <w:vAlign w:val="bottom"/>
            <w:hideMark/>
          </w:tcPr>
          <w:p w14:paraId="73AABB0C"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районов(ДОУ Родничок)</w:t>
            </w:r>
          </w:p>
        </w:tc>
      </w:tr>
      <w:tr w:rsidR="00E2696E" w:rsidRPr="00FF536D" w14:paraId="315E42E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048BEB5"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01C8D018" w14:textId="77777777" w:rsidR="00E2696E" w:rsidRPr="00FF536D" w:rsidRDefault="00E2696E" w:rsidP="00C34D56">
            <w:pPr>
              <w:jc w:val="center"/>
              <w:rPr>
                <w:sz w:val="20"/>
                <w:szCs w:val="20"/>
              </w:rPr>
            </w:pPr>
            <w:r w:rsidRPr="00FF536D">
              <w:rPr>
                <w:sz w:val="20"/>
                <w:szCs w:val="20"/>
              </w:rPr>
              <w:t>1 13 02995 05 6010 130</w:t>
            </w:r>
          </w:p>
        </w:tc>
        <w:tc>
          <w:tcPr>
            <w:tcW w:w="7230" w:type="dxa"/>
            <w:tcBorders>
              <w:top w:val="nil"/>
              <w:left w:val="nil"/>
              <w:bottom w:val="single" w:sz="4" w:space="0" w:color="auto"/>
              <w:right w:val="single" w:sz="4" w:space="0" w:color="auto"/>
            </w:tcBorders>
            <w:shd w:val="clear" w:color="000000" w:fill="FFFFFF"/>
            <w:vAlign w:val="bottom"/>
            <w:hideMark/>
          </w:tcPr>
          <w:p w14:paraId="0FE3CDE3"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районов(ДОУ Ромашка)</w:t>
            </w:r>
          </w:p>
        </w:tc>
      </w:tr>
      <w:tr w:rsidR="00E2696E" w:rsidRPr="00FF536D" w14:paraId="346663DE"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839CD3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C82434F" w14:textId="77777777" w:rsidR="00E2696E" w:rsidRPr="00FF536D" w:rsidRDefault="00E2696E" w:rsidP="00C34D56">
            <w:pPr>
              <w:jc w:val="center"/>
              <w:rPr>
                <w:sz w:val="20"/>
                <w:szCs w:val="20"/>
              </w:rPr>
            </w:pPr>
            <w:r w:rsidRPr="00FF536D">
              <w:rPr>
                <w:sz w:val="20"/>
                <w:szCs w:val="20"/>
              </w:rPr>
              <w:t>1 13 02995 05 6011 130</w:t>
            </w:r>
          </w:p>
        </w:tc>
        <w:tc>
          <w:tcPr>
            <w:tcW w:w="7230" w:type="dxa"/>
            <w:tcBorders>
              <w:top w:val="nil"/>
              <w:left w:val="nil"/>
              <w:bottom w:val="single" w:sz="4" w:space="0" w:color="auto"/>
              <w:right w:val="single" w:sz="4" w:space="0" w:color="auto"/>
            </w:tcBorders>
            <w:shd w:val="clear" w:color="000000" w:fill="FFFFFF"/>
            <w:vAlign w:val="bottom"/>
            <w:hideMark/>
          </w:tcPr>
          <w:p w14:paraId="1C5CEFC0"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Сказка)</w:t>
            </w:r>
          </w:p>
        </w:tc>
      </w:tr>
      <w:tr w:rsidR="00E2696E" w:rsidRPr="00FF536D" w14:paraId="4FFEBCE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71205F0"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97AB8EA" w14:textId="77777777" w:rsidR="00E2696E" w:rsidRPr="00FF536D" w:rsidRDefault="00E2696E" w:rsidP="00C34D56">
            <w:pPr>
              <w:jc w:val="center"/>
              <w:rPr>
                <w:sz w:val="20"/>
                <w:szCs w:val="20"/>
              </w:rPr>
            </w:pPr>
            <w:r w:rsidRPr="00FF536D">
              <w:rPr>
                <w:sz w:val="20"/>
                <w:szCs w:val="20"/>
              </w:rPr>
              <w:t>1 13 02995 05 6012 130</w:t>
            </w:r>
          </w:p>
        </w:tc>
        <w:tc>
          <w:tcPr>
            <w:tcW w:w="7230" w:type="dxa"/>
            <w:tcBorders>
              <w:top w:val="nil"/>
              <w:left w:val="nil"/>
              <w:bottom w:val="single" w:sz="4" w:space="0" w:color="auto"/>
              <w:right w:val="single" w:sz="4" w:space="0" w:color="auto"/>
            </w:tcBorders>
            <w:shd w:val="clear" w:color="000000" w:fill="FFFFFF"/>
            <w:vAlign w:val="bottom"/>
            <w:hideMark/>
          </w:tcPr>
          <w:p w14:paraId="2414E0BF"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Тополек)</w:t>
            </w:r>
          </w:p>
        </w:tc>
      </w:tr>
      <w:tr w:rsidR="00E2696E" w:rsidRPr="00FF536D" w14:paraId="638EDB70"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AA1C8A0"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B9A92BE" w14:textId="77777777" w:rsidR="00E2696E" w:rsidRPr="00FF536D" w:rsidRDefault="00E2696E" w:rsidP="00C34D56">
            <w:pPr>
              <w:jc w:val="center"/>
              <w:rPr>
                <w:sz w:val="20"/>
                <w:szCs w:val="20"/>
              </w:rPr>
            </w:pPr>
            <w:r w:rsidRPr="00FF536D">
              <w:rPr>
                <w:sz w:val="20"/>
                <w:szCs w:val="20"/>
              </w:rPr>
              <w:t>1 13 02995 05 6013 130</w:t>
            </w:r>
          </w:p>
        </w:tc>
        <w:tc>
          <w:tcPr>
            <w:tcW w:w="7230" w:type="dxa"/>
            <w:tcBorders>
              <w:top w:val="nil"/>
              <w:left w:val="nil"/>
              <w:bottom w:val="single" w:sz="4" w:space="0" w:color="auto"/>
              <w:right w:val="single" w:sz="4" w:space="0" w:color="auto"/>
            </w:tcBorders>
            <w:shd w:val="clear" w:color="000000" w:fill="FFFFFF"/>
            <w:vAlign w:val="bottom"/>
            <w:hideMark/>
          </w:tcPr>
          <w:p w14:paraId="63FC5D29"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Горбуновская</w:t>
            </w:r>
            <w:proofErr w:type="spellEnd"/>
            <w:r w:rsidRPr="00FF536D">
              <w:rPr>
                <w:sz w:val="20"/>
                <w:szCs w:val="20"/>
              </w:rPr>
              <w:t xml:space="preserve"> СОШ</w:t>
            </w:r>
          </w:p>
        </w:tc>
      </w:tr>
      <w:tr w:rsidR="00E2696E" w:rsidRPr="00FF536D" w14:paraId="1EFF453B"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A8546F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00"/>
            <w:vAlign w:val="center"/>
            <w:hideMark/>
          </w:tcPr>
          <w:p w14:paraId="65FFF4BA" w14:textId="77777777" w:rsidR="00E2696E" w:rsidRPr="00FF536D" w:rsidRDefault="00E2696E" w:rsidP="00C34D56">
            <w:pPr>
              <w:jc w:val="center"/>
              <w:rPr>
                <w:sz w:val="20"/>
                <w:szCs w:val="20"/>
              </w:rPr>
            </w:pPr>
            <w:r w:rsidRPr="00FF536D">
              <w:rPr>
                <w:sz w:val="20"/>
                <w:szCs w:val="20"/>
              </w:rPr>
              <w:t>1 13 02995 05 6014 130</w:t>
            </w:r>
          </w:p>
        </w:tc>
        <w:tc>
          <w:tcPr>
            <w:tcW w:w="7230" w:type="dxa"/>
            <w:tcBorders>
              <w:top w:val="nil"/>
              <w:left w:val="nil"/>
              <w:bottom w:val="single" w:sz="4" w:space="0" w:color="auto"/>
              <w:right w:val="single" w:sz="4" w:space="0" w:color="auto"/>
            </w:tcBorders>
            <w:shd w:val="clear" w:color="000000" w:fill="FFFFFF"/>
            <w:vAlign w:val="bottom"/>
            <w:hideMark/>
          </w:tcPr>
          <w:p w14:paraId="275C679A"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Гжатская</w:t>
            </w:r>
            <w:proofErr w:type="spellEnd"/>
            <w:r w:rsidRPr="00FF536D">
              <w:rPr>
                <w:sz w:val="20"/>
                <w:szCs w:val="20"/>
              </w:rPr>
              <w:t xml:space="preserve"> СОШ)</w:t>
            </w:r>
          </w:p>
        </w:tc>
      </w:tr>
      <w:tr w:rsidR="00E2696E" w:rsidRPr="00FF536D" w14:paraId="3F291690"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20FAA7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E0AB23A" w14:textId="77777777" w:rsidR="00E2696E" w:rsidRPr="00FF536D" w:rsidRDefault="00E2696E" w:rsidP="00C34D56">
            <w:pPr>
              <w:jc w:val="center"/>
              <w:rPr>
                <w:sz w:val="20"/>
                <w:szCs w:val="20"/>
              </w:rPr>
            </w:pPr>
            <w:r w:rsidRPr="00FF536D">
              <w:rPr>
                <w:sz w:val="20"/>
                <w:szCs w:val="20"/>
              </w:rPr>
              <w:t>1 13 02995 05 6015 130</w:t>
            </w:r>
          </w:p>
        </w:tc>
        <w:tc>
          <w:tcPr>
            <w:tcW w:w="7230" w:type="dxa"/>
            <w:tcBorders>
              <w:top w:val="nil"/>
              <w:left w:val="nil"/>
              <w:bottom w:val="single" w:sz="4" w:space="0" w:color="auto"/>
              <w:right w:val="single" w:sz="4" w:space="0" w:color="auto"/>
            </w:tcBorders>
            <w:shd w:val="clear" w:color="000000" w:fill="FFFFFF"/>
            <w:vAlign w:val="bottom"/>
            <w:hideMark/>
          </w:tcPr>
          <w:p w14:paraId="2B643A9B"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Жемчужинка (Чумаково)</w:t>
            </w:r>
          </w:p>
        </w:tc>
      </w:tr>
      <w:tr w:rsidR="00E2696E" w:rsidRPr="00FF536D" w14:paraId="4456C0F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6536C6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9718573" w14:textId="77777777" w:rsidR="00E2696E" w:rsidRPr="00FF536D" w:rsidRDefault="00E2696E" w:rsidP="00C34D56">
            <w:pPr>
              <w:jc w:val="center"/>
              <w:rPr>
                <w:sz w:val="20"/>
                <w:szCs w:val="20"/>
              </w:rPr>
            </w:pPr>
            <w:r w:rsidRPr="00FF536D">
              <w:rPr>
                <w:sz w:val="20"/>
                <w:szCs w:val="20"/>
              </w:rPr>
              <w:t>1 13 02995 05 6016 130</w:t>
            </w:r>
          </w:p>
        </w:tc>
        <w:tc>
          <w:tcPr>
            <w:tcW w:w="7230" w:type="dxa"/>
            <w:tcBorders>
              <w:top w:val="nil"/>
              <w:left w:val="nil"/>
              <w:bottom w:val="single" w:sz="4" w:space="0" w:color="auto"/>
              <w:right w:val="single" w:sz="4" w:space="0" w:color="auto"/>
            </w:tcBorders>
            <w:shd w:val="clear" w:color="000000" w:fill="FFFFFF"/>
            <w:vAlign w:val="bottom"/>
            <w:hideMark/>
          </w:tcPr>
          <w:p w14:paraId="4319802B"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(ДОУ Солнышко)</w:t>
            </w:r>
          </w:p>
        </w:tc>
      </w:tr>
      <w:tr w:rsidR="00E2696E" w:rsidRPr="00FF536D" w14:paraId="70D71C5F"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F35D1A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EB881D4" w14:textId="77777777" w:rsidR="00E2696E" w:rsidRPr="00FF536D" w:rsidRDefault="00E2696E" w:rsidP="00C34D56">
            <w:pPr>
              <w:jc w:val="center"/>
              <w:rPr>
                <w:sz w:val="20"/>
                <w:szCs w:val="20"/>
              </w:rPr>
            </w:pPr>
            <w:r w:rsidRPr="00FF536D">
              <w:rPr>
                <w:sz w:val="20"/>
                <w:szCs w:val="20"/>
              </w:rPr>
              <w:t>1 13 02995 05 6017 130</w:t>
            </w:r>
          </w:p>
        </w:tc>
        <w:tc>
          <w:tcPr>
            <w:tcW w:w="7230" w:type="dxa"/>
            <w:tcBorders>
              <w:top w:val="nil"/>
              <w:left w:val="nil"/>
              <w:bottom w:val="single" w:sz="4" w:space="0" w:color="auto"/>
              <w:right w:val="single" w:sz="4" w:space="0" w:color="auto"/>
            </w:tcBorders>
            <w:shd w:val="clear" w:color="000000" w:fill="FFFFFF"/>
            <w:vAlign w:val="bottom"/>
            <w:hideMark/>
          </w:tcPr>
          <w:p w14:paraId="67598884"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Абрамовская</w:t>
            </w:r>
            <w:proofErr w:type="spellEnd"/>
            <w:r w:rsidRPr="00FF536D">
              <w:rPr>
                <w:sz w:val="20"/>
                <w:szCs w:val="20"/>
              </w:rPr>
              <w:t xml:space="preserve"> СОШ)</w:t>
            </w:r>
          </w:p>
        </w:tc>
      </w:tr>
      <w:tr w:rsidR="00E2696E" w:rsidRPr="00FF536D" w14:paraId="341171B9"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768625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A91B14B" w14:textId="77777777" w:rsidR="00E2696E" w:rsidRPr="00FF536D" w:rsidRDefault="00E2696E" w:rsidP="00C34D56">
            <w:pPr>
              <w:jc w:val="center"/>
              <w:rPr>
                <w:sz w:val="20"/>
                <w:szCs w:val="20"/>
              </w:rPr>
            </w:pPr>
            <w:r w:rsidRPr="00FF536D">
              <w:rPr>
                <w:sz w:val="20"/>
                <w:szCs w:val="20"/>
              </w:rPr>
              <w:t>1 13 02995 05 6018 130</w:t>
            </w:r>
          </w:p>
        </w:tc>
        <w:tc>
          <w:tcPr>
            <w:tcW w:w="7230" w:type="dxa"/>
            <w:tcBorders>
              <w:top w:val="nil"/>
              <w:left w:val="nil"/>
              <w:bottom w:val="single" w:sz="4" w:space="0" w:color="auto"/>
              <w:right w:val="single" w:sz="4" w:space="0" w:color="auto"/>
            </w:tcBorders>
            <w:shd w:val="clear" w:color="000000" w:fill="FFFFFF"/>
            <w:vAlign w:val="bottom"/>
            <w:hideMark/>
          </w:tcPr>
          <w:p w14:paraId="524B7697"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Зоновская</w:t>
            </w:r>
            <w:proofErr w:type="spellEnd"/>
            <w:r w:rsidRPr="00FF536D">
              <w:rPr>
                <w:sz w:val="20"/>
                <w:szCs w:val="20"/>
              </w:rPr>
              <w:t xml:space="preserve"> ООШ)</w:t>
            </w:r>
          </w:p>
        </w:tc>
      </w:tr>
      <w:tr w:rsidR="00E2696E" w:rsidRPr="00FF536D" w14:paraId="62465343"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C448B2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C9AC21E" w14:textId="77777777" w:rsidR="00E2696E" w:rsidRPr="00FF536D" w:rsidRDefault="00E2696E" w:rsidP="00C34D56">
            <w:pPr>
              <w:jc w:val="center"/>
              <w:rPr>
                <w:sz w:val="20"/>
                <w:szCs w:val="20"/>
              </w:rPr>
            </w:pPr>
            <w:r w:rsidRPr="00FF536D">
              <w:rPr>
                <w:sz w:val="20"/>
                <w:szCs w:val="20"/>
              </w:rPr>
              <w:t>1 13 02995 05 6019 130</w:t>
            </w:r>
          </w:p>
        </w:tc>
        <w:tc>
          <w:tcPr>
            <w:tcW w:w="7230" w:type="dxa"/>
            <w:tcBorders>
              <w:top w:val="nil"/>
              <w:left w:val="nil"/>
              <w:bottom w:val="single" w:sz="4" w:space="0" w:color="auto"/>
              <w:right w:val="single" w:sz="4" w:space="0" w:color="auto"/>
            </w:tcBorders>
            <w:shd w:val="clear" w:color="000000" w:fill="FFFFFF"/>
            <w:vAlign w:val="bottom"/>
            <w:hideMark/>
          </w:tcPr>
          <w:p w14:paraId="2815AACD"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Каминская СОШ </w:t>
            </w:r>
            <w:proofErr w:type="spellStart"/>
            <w:r w:rsidRPr="00FF536D">
              <w:rPr>
                <w:sz w:val="20"/>
                <w:szCs w:val="20"/>
              </w:rPr>
              <w:t>им.А.И.Абатурова</w:t>
            </w:r>
            <w:proofErr w:type="spellEnd"/>
            <w:r w:rsidRPr="00FF536D">
              <w:rPr>
                <w:sz w:val="20"/>
                <w:szCs w:val="20"/>
              </w:rPr>
              <w:t>)</w:t>
            </w:r>
          </w:p>
        </w:tc>
      </w:tr>
      <w:tr w:rsidR="00E2696E" w:rsidRPr="00FF536D" w14:paraId="7CDF8CD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EF5148C"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B220537" w14:textId="77777777" w:rsidR="00E2696E" w:rsidRPr="00FF536D" w:rsidRDefault="00E2696E" w:rsidP="00C34D56">
            <w:pPr>
              <w:jc w:val="center"/>
              <w:rPr>
                <w:sz w:val="20"/>
                <w:szCs w:val="20"/>
              </w:rPr>
            </w:pPr>
            <w:r w:rsidRPr="00FF536D">
              <w:rPr>
                <w:sz w:val="20"/>
                <w:szCs w:val="20"/>
              </w:rPr>
              <w:t>1 13 02995 05 6020 130</w:t>
            </w:r>
          </w:p>
        </w:tc>
        <w:tc>
          <w:tcPr>
            <w:tcW w:w="7230" w:type="dxa"/>
            <w:tcBorders>
              <w:top w:val="nil"/>
              <w:left w:val="nil"/>
              <w:bottom w:val="single" w:sz="4" w:space="0" w:color="auto"/>
              <w:right w:val="single" w:sz="4" w:space="0" w:color="auto"/>
            </w:tcBorders>
            <w:shd w:val="clear" w:color="000000" w:fill="FFFFFF"/>
            <w:vAlign w:val="bottom"/>
            <w:hideMark/>
          </w:tcPr>
          <w:p w14:paraId="432EFE53"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Кондуслинская</w:t>
            </w:r>
            <w:proofErr w:type="spellEnd"/>
            <w:r w:rsidRPr="00FF536D">
              <w:rPr>
                <w:sz w:val="20"/>
                <w:szCs w:val="20"/>
              </w:rPr>
              <w:t xml:space="preserve"> ООШ)</w:t>
            </w:r>
          </w:p>
        </w:tc>
      </w:tr>
      <w:tr w:rsidR="00E2696E" w:rsidRPr="00FF536D" w14:paraId="3E24B99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72B1A61"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B9FC1E5" w14:textId="77777777" w:rsidR="00E2696E" w:rsidRPr="00FF536D" w:rsidRDefault="00E2696E" w:rsidP="00C34D56">
            <w:pPr>
              <w:jc w:val="center"/>
              <w:rPr>
                <w:sz w:val="20"/>
                <w:szCs w:val="20"/>
              </w:rPr>
            </w:pPr>
            <w:r w:rsidRPr="00FF536D">
              <w:rPr>
                <w:sz w:val="20"/>
                <w:szCs w:val="20"/>
              </w:rPr>
              <w:t>1 13 02995 05 6021 130</w:t>
            </w:r>
          </w:p>
        </w:tc>
        <w:tc>
          <w:tcPr>
            <w:tcW w:w="7230" w:type="dxa"/>
            <w:tcBorders>
              <w:top w:val="nil"/>
              <w:left w:val="nil"/>
              <w:bottom w:val="single" w:sz="4" w:space="0" w:color="auto"/>
              <w:right w:val="single" w:sz="4" w:space="0" w:color="auto"/>
            </w:tcBorders>
            <w:shd w:val="clear" w:color="000000" w:fill="FFFFFF"/>
            <w:vAlign w:val="bottom"/>
            <w:hideMark/>
          </w:tcPr>
          <w:p w14:paraId="7ADE530B"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Отрадненская</w:t>
            </w:r>
            <w:proofErr w:type="spellEnd"/>
            <w:r w:rsidRPr="00FF536D">
              <w:rPr>
                <w:sz w:val="20"/>
                <w:szCs w:val="20"/>
              </w:rPr>
              <w:t xml:space="preserve"> СОШ)</w:t>
            </w:r>
          </w:p>
        </w:tc>
      </w:tr>
      <w:tr w:rsidR="00E2696E" w:rsidRPr="00FF536D" w14:paraId="6D7F3FDC"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1EFD12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837D170" w14:textId="77777777" w:rsidR="00E2696E" w:rsidRPr="00FF536D" w:rsidRDefault="00E2696E" w:rsidP="00C34D56">
            <w:pPr>
              <w:jc w:val="center"/>
              <w:rPr>
                <w:sz w:val="20"/>
                <w:szCs w:val="20"/>
              </w:rPr>
            </w:pPr>
            <w:r w:rsidRPr="00FF536D">
              <w:rPr>
                <w:sz w:val="20"/>
                <w:szCs w:val="20"/>
              </w:rPr>
              <w:t>1 13 02995 05 6022 130</w:t>
            </w:r>
          </w:p>
        </w:tc>
        <w:tc>
          <w:tcPr>
            <w:tcW w:w="7230" w:type="dxa"/>
            <w:tcBorders>
              <w:top w:val="nil"/>
              <w:left w:val="nil"/>
              <w:bottom w:val="single" w:sz="4" w:space="0" w:color="auto"/>
              <w:right w:val="single" w:sz="4" w:space="0" w:color="auto"/>
            </w:tcBorders>
            <w:shd w:val="clear" w:color="000000" w:fill="FFFFFF"/>
            <w:vAlign w:val="bottom"/>
            <w:hideMark/>
          </w:tcPr>
          <w:p w14:paraId="606A6A5C"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МКОУ СОШ № 5</w:t>
            </w:r>
          </w:p>
        </w:tc>
      </w:tr>
      <w:tr w:rsidR="00E2696E" w:rsidRPr="00FF536D" w14:paraId="5E50C14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5C1BF1A"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4CD1CBE" w14:textId="77777777" w:rsidR="00E2696E" w:rsidRPr="00FF536D" w:rsidRDefault="00E2696E" w:rsidP="00C34D56">
            <w:pPr>
              <w:jc w:val="center"/>
              <w:rPr>
                <w:sz w:val="20"/>
                <w:szCs w:val="20"/>
              </w:rPr>
            </w:pPr>
            <w:r w:rsidRPr="00FF536D">
              <w:rPr>
                <w:sz w:val="20"/>
                <w:szCs w:val="20"/>
              </w:rPr>
              <w:t>1 13 02995 05 6023 130</w:t>
            </w:r>
          </w:p>
        </w:tc>
        <w:tc>
          <w:tcPr>
            <w:tcW w:w="7230" w:type="dxa"/>
            <w:tcBorders>
              <w:top w:val="nil"/>
              <w:left w:val="nil"/>
              <w:bottom w:val="single" w:sz="4" w:space="0" w:color="auto"/>
              <w:right w:val="single" w:sz="4" w:space="0" w:color="auto"/>
            </w:tcBorders>
            <w:shd w:val="clear" w:color="000000" w:fill="FFFFFF"/>
            <w:vAlign w:val="bottom"/>
            <w:hideMark/>
          </w:tcPr>
          <w:p w14:paraId="3BD465C3"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(МКОУ Школа- интернат (сад)</w:t>
            </w:r>
          </w:p>
        </w:tc>
      </w:tr>
      <w:tr w:rsidR="00E2696E" w:rsidRPr="00FF536D" w14:paraId="67A425F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B13C00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FBA69FE" w14:textId="77777777" w:rsidR="00E2696E" w:rsidRPr="00FF536D" w:rsidRDefault="00E2696E" w:rsidP="00C34D56">
            <w:pPr>
              <w:jc w:val="center"/>
              <w:rPr>
                <w:sz w:val="20"/>
                <w:szCs w:val="20"/>
              </w:rPr>
            </w:pPr>
            <w:r w:rsidRPr="00FF536D">
              <w:rPr>
                <w:sz w:val="20"/>
                <w:szCs w:val="20"/>
              </w:rPr>
              <w:t>1 13 02995 05 6024 130</w:t>
            </w:r>
          </w:p>
        </w:tc>
        <w:tc>
          <w:tcPr>
            <w:tcW w:w="7230" w:type="dxa"/>
            <w:tcBorders>
              <w:top w:val="nil"/>
              <w:left w:val="nil"/>
              <w:bottom w:val="single" w:sz="4" w:space="0" w:color="auto"/>
              <w:right w:val="single" w:sz="4" w:space="0" w:color="auto"/>
            </w:tcBorders>
            <w:shd w:val="clear" w:color="000000" w:fill="FFFFFF"/>
            <w:vAlign w:val="bottom"/>
            <w:hideMark/>
          </w:tcPr>
          <w:p w14:paraId="4D80F782"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Булатовская</w:t>
            </w:r>
            <w:proofErr w:type="spellEnd"/>
            <w:r w:rsidRPr="00FF536D">
              <w:rPr>
                <w:sz w:val="20"/>
                <w:szCs w:val="20"/>
              </w:rPr>
              <w:t xml:space="preserve"> СОШ)</w:t>
            </w:r>
          </w:p>
        </w:tc>
      </w:tr>
      <w:tr w:rsidR="00E2696E" w:rsidRPr="00FF536D" w14:paraId="71D1EB52"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F50881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F817F4B" w14:textId="77777777" w:rsidR="00E2696E" w:rsidRPr="00FF536D" w:rsidRDefault="00E2696E" w:rsidP="00C34D56">
            <w:pPr>
              <w:jc w:val="center"/>
              <w:rPr>
                <w:sz w:val="20"/>
                <w:szCs w:val="20"/>
              </w:rPr>
            </w:pPr>
            <w:r w:rsidRPr="00FF536D">
              <w:rPr>
                <w:sz w:val="20"/>
                <w:szCs w:val="20"/>
              </w:rPr>
              <w:t>1 13 02995 05 6025 130</w:t>
            </w:r>
          </w:p>
        </w:tc>
        <w:tc>
          <w:tcPr>
            <w:tcW w:w="7230" w:type="dxa"/>
            <w:tcBorders>
              <w:top w:val="nil"/>
              <w:left w:val="nil"/>
              <w:bottom w:val="single" w:sz="4" w:space="0" w:color="auto"/>
              <w:right w:val="single" w:sz="4" w:space="0" w:color="auto"/>
            </w:tcBorders>
            <w:shd w:val="clear" w:color="000000" w:fill="FFFFFF"/>
            <w:vAlign w:val="bottom"/>
            <w:hideMark/>
          </w:tcPr>
          <w:p w14:paraId="55FD4F24"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(МКОУ Школа- интернат)</w:t>
            </w:r>
          </w:p>
        </w:tc>
      </w:tr>
      <w:tr w:rsidR="00E2696E" w:rsidRPr="00FF536D" w14:paraId="553327DD"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D3DA16D"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0669728" w14:textId="77777777" w:rsidR="00E2696E" w:rsidRPr="00FF536D" w:rsidRDefault="00E2696E" w:rsidP="00C34D56">
            <w:pPr>
              <w:jc w:val="center"/>
              <w:rPr>
                <w:sz w:val="20"/>
                <w:szCs w:val="20"/>
              </w:rPr>
            </w:pPr>
            <w:r w:rsidRPr="00FF536D">
              <w:rPr>
                <w:sz w:val="20"/>
                <w:szCs w:val="20"/>
              </w:rPr>
              <w:t>1 13 02995 05 6026 130</w:t>
            </w:r>
          </w:p>
        </w:tc>
        <w:tc>
          <w:tcPr>
            <w:tcW w:w="7230" w:type="dxa"/>
            <w:tcBorders>
              <w:top w:val="nil"/>
              <w:left w:val="nil"/>
              <w:bottom w:val="single" w:sz="4" w:space="0" w:color="auto"/>
              <w:right w:val="single" w:sz="4" w:space="0" w:color="auto"/>
            </w:tcBorders>
            <w:shd w:val="clear" w:color="000000" w:fill="FFFFFF"/>
            <w:vAlign w:val="bottom"/>
            <w:hideMark/>
          </w:tcPr>
          <w:p w14:paraId="5AC1BB16"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МКОУ СОШ № 4)</w:t>
            </w:r>
          </w:p>
        </w:tc>
      </w:tr>
      <w:tr w:rsidR="00E2696E" w:rsidRPr="00FF536D" w14:paraId="4D1FB351"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68D203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F193958" w14:textId="77777777" w:rsidR="00E2696E" w:rsidRPr="00FF536D" w:rsidRDefault="00E2696E" w:rsidP="00C34D56">
            <w:pPr>
              <w:jc w:val="center"/>
              <w:rPr>
                <w:sz w:val="20"/>
                <w:szCs w:val="20"/>
              </w:rPr>
            </w:pPr>
            <w:r w:rsidRPr="00FF536D">
              <w:rPr>
                <w:sz w:val="20"/>
                <w:szCs w:val="20"/>
              </w:rPr>
              <w:t>1 13 02995 05 6027 130</w:t>
            </w:r>
          </w:p>
        </w:tc>
        <w:tc>
          <w:tcPr>
            <w:tcW w:w="7230" w:type="dxa"/>
            <w:tcBorders>
              <w:top w:val="nil"/>
              <w:left w:val="nil"/>
              <w:bottom w:val="single" w:sz="4" w:space="0" w:color="auto"/>
              <w:right w:val="single" w:sz="4" w:space="0" w:color="auto"/>
            </w:tcBorders>
            <w:shd w:val="clear" w:color="000000" w:fill="FFFFFF"/>
            <w:vAlign w:val="bottom"/>
            <w:hideMark/>
          </w:tcPr>
          <w:p w14:paraId="55B99F43"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w:t>
            </w:r>
            <w:proofErr w:type="spellStart"/>
            <w:r w:rsidRPr="00FF536D">
              <w:rPr>
                <w:sz w:val="20"/>
                <w:szCs w:val="20"/>
              </w:rPr>
              <w:t>Новоичинская</w:t>
            </w:r>
            <w:proofErr w:type="spellEnd"/>
            <w:r w:rsidRPr="00FF536D">
              <w:rPr>
                <w:sz w:val="20"/>
                <w:szCs w:val="20"/>
              </w:rPr>
              <w:t xml:space="preserve"> СОШ)</w:t>
            </w:r>
          </w:p>
        </w:tc>
      </w:tr>
      <w:tr w:rsidR="00E2696E" w:rsidRPr="00FF536D" w14:paraId="51F79707"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42F0C6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BFCC848" w14:textId="77777777" w:rsidR="00E2696E" w:rsidRPr="00FF536D" w:rsidRDefault="00E2696E" w:rsidP="00C34D56">
            <w:pPr>
              <w:jc w:val="center"/>
              <w:rPr>
                <w:sz w:val="20"/>
                <w:szCs w:val="20"/>
              </w:rPr>
            </w:pPr>
            <w:r w:rsidRPr="00FF536D">
              <w:rPr>
                <w:sz w:val="20"/>
                <w:szCs w:val="20"/>
              </w:rPr>
              <w:t>1 13 02995 05 6028 130</w:t>
            </w:r>
          </w:p>
        </w:tc>
        <w:tc>
          <w:tcPr>
            <w:tcW w:w="7230" w:type="dxa"/>
            <w:tcBorders>
              <w:top w:val="nil"/>
              <w:left w:val="nil"/>
              <w:bottom w:val="single" w:sz="4" w:space="0" w:color="auto"/>
              <w:right w:val="single" w:sz="4" w:space="0" w:color="auto"/>
            </w:tcBorders>
            <w:shd w:val="clear" w:color="000000" w:fill="FFFFFF"/>
            <w:vAlign w:val="bottom"/>
            <w:hideMark/>
          </w:tcPr>
          <w:p w14:paraId="1B9C3059"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(МКОУ Верх-</w:t>
            </w:r>
            <w:proofErr w:type="spellStart"/>
            <w:r w:rsidRPr="00FF536D">
              <w:rPr>
                <w:sz w:val="20"/>
                <w:szCs w:val="20"/>
              </w:rPr>
              <w:t>Ичинская</w:t>
            </w:r>
            <w:proofErr w:type="spellEnd"/>
            <w:r w:rsidRPr="00FF536D">
              <w:rPr>
                <w:sz w:val="20"/>
                <w:szCs w:val="20"/>
              </w:rPr>
              <w:t xml:space="preserve"> ООШ)</w:t>
            </w:r>
          </w:p>
        </w:tc>
      </w:tr>
      <w:tr w:rsidR="00E2696E" w:rsidRPr="00FF536D" w14:paraId="3FC9239A"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269D970"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1C754C2" w14:textId="77777777" w:rsidR="00E2696E" w:rsidRPr="00FF536D" w:rsidRDefault="00E2696E" w:rsidP="00C34D56">
            <w:pPr>
              <w:jc w:val="center"/>
              <w:rPr>
                <w:sz w:val="20"/>
                <w:szCs w:val="20"/>
              </w:rPr>
            </w:pPr>
            <w:r w:rsidRPr="00FF536D">
              <w:rPr>
                <w:sz w:val="20"/>
                <w:szCs w:val="20"/>
              </w:rPr>
              <w:t>1 13 02995 05 6029 130</w:t>
            </w:r>
          </w:p>
        </w:tc>
        <w:tc>
          <w:tcPr>
            <w:tcW w:w="7230" w:type="dxa"/>
            <w:tcBorders>
              <w:top w:val="nil"/>
              <w:left w:val="nil"/>
              <w:bottom w:val="single" w:sz="4" w:space="0" w:color="auto"/>
              <w:right w:val="single" w:sz="4" w:space="0" w:color="auto"/>
            </w:tcBorders>
            <w:shd w:val="clear" w:color="000000" w:fill="FFFFFF"/>
            <w:vAlign w:val="bottom"/>
            <w:hideMark/>
          </w:tcPr>
          <w:p w14:paraId="670B83B8" w14:textId="77777777" w:rsidR="00E2696E" w:rsidRPr="00FF536D" w:rsidRDefault="00E2696E" w:rsidP="00C34D56">
            <w:pPr>
              <w:rPr>
                <w:sz w:val="20"/>
                <w:szCs w:val="20"/>
              </w:rPr>
            </w:pPr>
            <w:r w:rsidRPr="00FF536D">
              <w:rPr>
                <w:sz w:val="20"/>
                <w:szCs w:val="20"/>
              </w:rPr>
              <w:t>Прочие доходы от компенсации затрат бюджетов муниципальных районов (МКОУ Октябрьская СОШ)</w:t>
            </w:r>
          </w:p>
        </w:tc>
      </w:tr>
      <w:tr w:rsidR="00E2696E" w:rsidRPr="00FF536D" w14:paraId="50F21CE9"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267AB28"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E1DD9B2" w14:textId="77777777" w:rsidR="00E2696E" w:rsidRPr="00FF536D" w:rsidRDefault="00E2696E" w:rsidP="00C34D56">
            <w:pPr>
              <w:jc w:val="center"/>
              <w:rPr>
                <w:sz w:val="20"/>
                <w:szCs w:val="20"/>
              </w:rPr>
            </w:pPr>
            <w:r w:rsidRPr="00FF536D">
              <w:rPr>
                <w:sz w:val="20"/>
                <w:szCs w:val="20"/>
              </w:rPr>
              <w:t>1 13 02995 05 6030 130</w:t>
            </w:r>
          </w:p>
        </w:tc>
        <w:tc>
          <w:tcPr>
            <w:tcW w:w="7230" w:type="dxa"/>
            <w:tcBorders>
              <w:top w:val="nil"/>
              <w:left w:val="nil"/>
              <w:bottom w:val="single" w:sz="4" w:space="0" w:color="auto"/>
              <w:right w:val="single" w:sz="4" w:space="0" w:color="auto"/>
            </w:tcBorders>
            <w:shd w:val="clear" w:color="000000" w:fill="FFFFFF"/>
            <w:vAlign w:val="bottom"/>
            <w:hideMark/>
          </w:tcPr>
          <w:p w14:paraId="5A357C65"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 (МКОУ Аул </w:t>
            </w:r>
            <w:proofErr w:type="spellStart"/>
            <w:r w:rsidRPr="00FF536D">
              <w:rPr>
                <w:sz w:val="20"/>
                <w:szCs w:val="20"/>
              </w:rPr>
              <w:t>Бергульская</w:t>
            </w:r>
            <w:proofErr w:type="spellEnd"/>
            <w:r w:rsidRPr="00FF536D">
              <w:rPr>
                <w:sz w:val="20"/>
                <w:szCs w:val="20"/>
              </w:rPr>
              <w:t xml:space="preserve"> СОШ)</w:t>
            </w:r>
          </w:p>
        </w:tc>
      </w:tr>
      <w:tr w:rsidR="00E2696E" w:rsidRPr="00FF536D" w14:paraId="3743B1F8" w14:textId="77777777" w:rsidTr="00E2696E">
        <w:trPr>
          <w:trHeight w:val="6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34BF7E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47229EA" w14:textId="77777777" w:rsidR="00E2696E" w:rsidRPr="00FF536D" w:rsidRDefault="00E2696E" w:rsidP="00C34D56">
            <w:pPr>
              <w:jc w:val="center"/>
              <w:rPr>
                <w:sz w:val="20"/>
                <w:szCs w:val="20"/>
              </w:rPr>
            </w:pPr>
            <w:r w:rsidRPr="00FF536D">
              <w:rPr>
                <w:sz w:val="20"/>
                <w:szCs w:val="20"/>
              </w:rPr>
              <w:t>1 13 02995 05 6031 130</w:t>
            </w:r>
          </w:p>
        </w:tc>
        <w:tc>
          <w:tcPr>
            <w:tcW w:w="7230" w:type="dxa"/>
            <w:tcBorders>
              <w:top w:val="nil"/>
              <w:left w:val="nil"/>
              <w:bottom w:val="single" w:sz="4" w:space="0" w:color="auto"/>
              <w:right w:val="single" w:sz="4" w:space="0" w:color="auto"/>
            </w:tcBorders>
            <w:shd w:val="clear" w:color="000000" w:fill="FFFFFF"/>
            <w:vAlign w:val="bottom"/>
            <w:hideMark/>
          </w:tcPr>
          <w:p w14:paraId="6ABEDD7B" w14:textId="77777777" w:rsidR="00E2696E" w:rsidRPr="00FF536D" w:rsidRDefault="00E2696E" w:rsidP="00C34D56">
            <w:pPr>
              <w:rPr>
                <w:sz w:val="20"/>
                <w:szCs w:val="20"/>
              </w:rPr>
            </w:pPr>
            <w:r w:rsidRPr="00FF536D">
              <w:rPr>
                <w:sz w:val="20"/>
                <w:szCs w:val="20"/>
              </w:rPr>
              <w:t xml:space="preserve">Прочие доходы от компенсации затрат бюджетов муниципальных районов(МКОУ </w:t>
            </w:r>
            <w:proofErr w:type="spellStart"/>
            <w:r w:rsidRPr="00FF536D">
              <w:rPr>
                <w:sz w:val="20"/>
                <w:szCs w:val="20"/>
              </w:rPr>
              <w:t>Кульчинская</w:t>
            </w:r>
            <w:proofErr w:type="spellEnd"/>
            <w:r w:rsidRPr="00FF536D">
              <w:rPr>
                <w:sz w:val="20"/>
                <w:szCs w:val="20"/>
              </w:rPr>
              <w:t xml:space="preserve"> ООШ)</w:t>
            </w:r>
          </w:p>
        </w:tc>
      </w:tr>
      <w:tr w:rsidR="00E2696E" w:rsidRPr="00FF536D" w14:paraId="27D74DE0"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B0F3B5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noWrap/>
            <w:vAlign w:val="bottom"/>
            <w:hideMark/>
          </w:tcPr>
          <w:p w14:paraId="5264D7BE" w14:textId="77777777" w:rsidR="00E2696E" w:rsidRPr="00FF536D" w:rsidRDefault="00E2696E" w:rsidP="00C34D56">
            <w:pPr>
              <w:jc w:val="center"/>
              <w:rPr>
                <w:sz w:val="20"/>
                <w:szCs w:val="20"/>
              </w:rPr>
            </w:pPr>
            <w:r w:rsidRPr="00FF536D">
              <w:rPr>
                <w:sz w:val="20"/>
                <w:szCs w:val="20"/>
              </w:rPr>
              <w:t xml:space="preserve">1 13 02995 05 </w:t>
            </w:r>
            <w:r w:rsidRPr="00FF536D">
              <w:rPr>
                <w:sz w:val="20"/>
                <w:szCs w:val="20"/>
              </w:rPr>
              <w:lastRenderedPageBreak/>
              <w:t>0000 130</w:t>
            </w:r>
          </w:p>
        </w:tc>
        <w:tc>
          <w:tcPr>
            <w:tcW w:w="7230" w:type="dxa"/>
            <w:tcBorders>
              <w:top w:val="nil"/>
              <w:left w:val="nil"/>
              <w:bottom w:val="single" w:sz="4" w:space="0" w:color="auto"/>
              <w:right w:val="single" w:sz="4" w:space="0" w:color="auto"/>
            </w:tcBorders>
            <w:shd w:val="clear" w:color="000000" w:fill="FFFFFF"/>
            <w:hideMark/>
          </w:tcPr>
          <w:p w14:paraId="01B56B05" w14:textId="77777777" w:rsidR="00E2696E" w:rsidRPr="00FF536D" w:rsidRDefault="00E2696E" w:rsidP="00C34D56">
            <w:pPr>
              <w:rPr>
                <w:sz w:val="20"/>
                <w:szCs w:val="20"/>
              </w:rPr>
            </w:pPr>
            <w:r w:rsidRPr="00FF536D">
              <w:rPr>
                <w:sz w:val="20"/>
                <w:szCs w:val="20"/>
              </w:rPr>
              <w:lastRenderedPageBreak/>
              <w:t>Прочие доходы от компенсации затрат бюджетов муниципальных районов</w:t>
            </w:r>
          </w:p>
        </w:tc>
      </w:tr>
      <w:tr w:rsidR="00E2696E" w:rsidRPr="00FF536D" w14:paraId="777A0497"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09D3408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8603838" w14:textId="77777777" w:rsidR="00E2696E" w:rsidRPr="00FF536D" w:rsidRDefault="00E2696E" w:rsidP="00C34D56">
            <w:pPr>
              <w:jc w:val="center"/>
              <w:rPr>
                <w:sz w:val="20"/>
                <w:szCs w:val="20"/>
              </w:rPr>
            </w:pPr>
            <w:r w:rsidRPr="00FF536D">
              <w:rPr>
                <w:sz w:val="20"/>
                <w:szCs w:val="20"/>
              </w:rPr>
              <w:t xml:space="preserve">1 14 02052 05 0000 440 </w:t>
            </w:r>
          </w:p>
        </w:tc>
        <w:tc>
          <w:tcPr>
            <w:tcW w:w="7230" w:type="dxa"/>
            <w:tcBorders>
              <w:top w:val="nil"/>
              <w:left w:val="nil"/>
              <w:bottom w:val="single" w:sz="4" w:space="0" w:color="auto"/>
              <w:right w:val="single" w:sz="4" w:space="0" w:color="auto"/>
            </w:tcBorders>
            <w:shd w:val="clear" w:color="000000" w:fill="FFFFFF"/>
            <w:vAlign w:val="bottom"/>
            <w:hideMark/>
          </w:tcPr>
          <w:p w14:paraId="6E596B65" w14:textId="77777777" w:rsidR="00E2696E" w:rsidRPr="00FF536D" w:rsidRDefault="00E2696E" w:rsidP="00C34D56">
            <w:pPr>
              <w:rPr>
                <w:sz w:val="20"/>
                <w:szCs w:val="20"/>
              </w:rPr>
            </w:pPr>
            <w:r w:rsidRPr="00FF536D">
              <w:rPr>
                <w:sz w:val="20"/>
                <w:szCs w:val="20"/>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2696E" w:rsidRPr="00FF536D" w14:paraId="49040108"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F0EFB49"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CCADEB0" w14:textId="77777777" w:rsidR="00E2696E" w:rsidRPr="00FF536D" w:rsidRDefault="00E2696E" w:rsidP="00C34D56">
            <w:pPr>
              <w:jc w:val="center"/>
              <w:rPr>
                <w:sz w:val="20"/>
                <w:szCs w:val="20"/>
              </w:rPr>
            </w:pPr>
            <w:r w:rsidRPr="00FF536D">
              <w:rPr>
                <w:sz w:val="20"/>
                <w:szCs w:val="20"/>
              </w:rPr>
              <w:t>1 14 02053 05 0000 410</w:t>
            </w:r>
          </w:p>
        </w:tc>
        <w:tc>
          <w:tcPr>
            <w:tcW w:w="7230" w:type="dxa"/>
            <w:tcBorders>
              <w:top w:val="nil"/>
              <w:left w:val="nil"/>
              <w:bottom w:val="single" w:sz="4" w:space="0" w:color="auto"/>
              <w:right w:val="single" w:sz="4" w:space="0" w:color="auto"/>
            </w:tcBorders>
            <w:shd w:val="clear" w:color="000000" w:fill="FFFFFF"/>
            <w:vAlign w:val="bottom"/>
            <w:hideMark/>
          </w:tcPr>
          <w:p w14:paraId="2DCDBE23" w14:textId="77777777" w:rsidR="00E2696E" w:rsidRPr="00FF536D" w:rsidRDefault="00E2696E" w:rsidP="00C34D56">
            <w:pPr>
              <w:rPr>
                <w:sz w:val="20"/>
                <w:szCs w:val="20"/>
              </w:rPr>
            </w:pPr>
            <w:r w:rsidRPr="00FF536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2696E" w:rsidRPr="00FF536D" w14:paraId="1A30EB3F"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9A87236"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E326773" w14:textId="77777777" w:rsidR="00E2696E" w:rsidRPr="00FF536D" w:rsidRDefault="00E2696E" w:rsidP="00C34D56">
            <w:pPr>
              <w:jc w:val="center"/>
              <w:rPr>
                <w:sz w:val="20"/>
                <w:szCs w:val="20"/>
              </w:rPr>
            </w:pPr>
            <w:r w:rsidRPr="00FF536D">
              <w:rPr>
                <w:sz w:val="20"/>
                <w:szCs w:val="20"/>
              </w:rPr>
              <w:t>1 14 02053 05 0000 440</w:t>
            </w:r>
          </w:p>
        </w:tc>
        <w:tc>
          <w:tcPr>
            <w:tcW w:w="7230" w:type="dxa"/>
            <w:tcBorders>
              <w:top w:val="nil"/>
              <w:left w:val="nil"/>
              <w:bottom w:val="single" w:sz="4" w:space="0" w:color="auto"/>
              <w:right w:val="single" w:sz="4" w:space="0" w:color="auto"/>
            </w:tcBorders>
            <w:shd w:val="clear" w:color="000000" w:fill="FFFFFF"/>
            <w:vAlign w:val="bottom"/>
            <w:hideMark/>
          </w:tcPr>
          <w:p w14:paraId="3EB7547C" w14:textId="77777777" w:rsidR="00E2696E" w:rsidRPr="00FF536D" w:rsidRDefault="00E2696E" w:rsidP="00C34D56">
            <w:pPr>
              <w:rPr>
                <w:sz w:val="20"/>
                <w:szCs w:val="20"/>
              </w:rPr>
            </w:pPr>
            <w:r w:rsidRPr="00FF536D">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2696E" w:rsidRPr="00FF536D" w14:paraId="25CE1F63"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1BD8D5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FE3A742" w14:textId="77777777" w:rsidR="00E2696E" w:rsidRPr="00FF536D" w:rsidRDefault="00E2696E" w:rsidP="00C34D56">
            <w:pPr>
              <w:jc w:val="center"/>
              <w:rPr>
                <w:sz w:val="20"/>
                <w:szCs w:val="20"/>
              </w:rPr>
            </w:pPr>
            <w:r w:rsidRPr="00FF536D">
              <w:rPr>
                <w:sz w:val="20"/>
                <w:szCs w:val="20"/>
              </w:rPr>
              <w:t>1 14 03050 05 0000 410</w:t>
            </w:r>
          </w:p>
        </w:tc>
        <w:tc>
          <w:tcPr>
            <w:tcW w:w="7230" w:type="dxa"/>
            <w:tcBorders>
              <w:top w:val="nil"/>
              <w:left w:val="nil"/>
              <w:bottom w:val="single" w:sz="4" w:space="0" w:color="auto"/>
              <w:right w:val="single" w:sz="4" w:space="0" w:color="auto"/>
            </w:tcBorders>
            <w:shd w:val="clear" w:color="000000" w:fill="FFFFFF"/>
            <w:vAlign w:val="bottom"/>
            <w:hideMark/>
          </w:tcPr>
          <w:p w14:paraId="1B945D5B" w14:textId="77777777" w:rsidR="00E2696E" w:rsidRPr="00FF536D" w:rsidRDefault="00E2696E" w:rsidP="00C34D56">
            <w:pPr>
              <w:rPr>
                <w:sz w:val="20"/>
                <w:szCs w:val="20"/>
              </w:rPr>
            </w:pPr>
            <w:r w:rsidRPr="00FF536D">
              <w:rPr>
                <w:sz w:val="20"/>
                <w:szCs w:val="20"/>
              </w:rPr>
              <w:t>Средства от распоряжения и реализации выморочного и иного имущества, обращенного в доходы муниципальных районов (в части реализации основных средств по указанному имуществу)</w:t>
            </w:r>
          </w:p>
        </w:tc>
      </w:tr>
      <w:tr w:rsidR="00E2696E" w:rsidRPr="00FF536D" w14:paraId="6CAD5DAD" w14:textId="77777777" w:rsidTr="00E2696E">
        <w:trPr>
          <w:trHeight w:val="12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F96DCB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099DA0AA" w14:textId="77777777" w:rsidR="00E2696E" w:rsidRPr="00FF536D" w:rsidRDefault="00E2696E" w:rsidP="00C34D56">
            <w:pPr>
              <w:jc w:val="center"/>
              <w:rPr>
                <w:sz w:val="20"/>
                <w:szCs w:val="20"/>
              </w:rPr>
            </w:pPr>
            <w:r w:rsidRPr="00FF536D">
              <w:rPr>
                <w:sz w:val="20"/>
                <w:szCs w:val="20"/>
              </w:rPr>
              <w:t>1 14 03050 05 0000 440</w:t>
            </w:r>
          </w:p>
        </w:tc>
        <w:tc>
          <w:tcPr>
            <w:tcW w:w="7230" w:type="dxa"/>
            <w:tcBorders>
              <w:top w:val="nil"/>
              <w:left w:val="nil"/>
              <w:bottom w:val="single" w:sz="4" w:space="0" w:color="auto"/>
              <w:right w:val="single" w:sz="4" w:space="0" w:color="auto"/>
            </w:tcBorders>
            <w:shd w:val="clear" w:color="000000" w:fill="FFFFFF"/>
            <w:vAlign w:val="bottom"/>
            <w:hideMark/>
          </w:tcPr>
          <w:p w14:paraId="7F2940F1" w14:textId="77777777" w:rsidR="00E2696E" w:rsidRPr="00FF536D" w:rsidRDefault="00E2696E" w:rsidP="00C34D56">
            <w:pPr>
              <w:rPr>
                <w:sz w:val="20"/>
                <w:szCs w:val="20"/>
              </w:rPr>
            </w:pPr>
            <w:r w:rsidRPr="00FF536D">
              <w:rPr>
                <w:sz w:val="20"/>
                <w:szCs w:val="20"/>
              </w:rPr>
              <w:t>Средства от распоряжения и реализации выморочного и иного имущества, обращенного в доходы муниципальных районов (в части реализации материальных запасов по указанному имуществу)</w:t>
            </w:r>
          </w:p>
        </w:tc>
      </w:tr>
      <w:tr w:rsidR="00E2696E" w:rsidRPr="00FF536D" w14:paraId="3974B358"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1EFA710"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1E8FC55" w14:textId="77777777" w:rsidR="00E2696E" w:rsidRPr="00FF536D" w:rsidRDefault="00E2696E" w:rsidP="00C34D56">
            <w:pPr>
              <w:jc w:val="center"/>
              <w:rPr>
                <w:sz w:val="20"/>
                <w:szCs w:val="20"/>
              </w:rPr>
            </w:pPr>
            <w:r w:rsidRPr="00FF536D">
              <w:rPr>
                <w:sz w:val="20"/>
                <w:szCs w:val="20"/>
              </w:rPr>
              <w:t>114 06013 05 0000 430</w:t>
            </w:r>
          </w:p>
        </w:tc>
        <w:tc>
          <w:tcPr>
            <w:tcW w:w="7230" w:type="dxa"/>
            <w:tcBorders>
              <w:top w:val="nil"/>
              <w:left w:val="nil"/>
              <w:bottom w:val="single" w:sz="4" w:space="0" w:color="auto"/>
              <w:right w:val="single" w:sz="4" w:space="0" w:color="auto"/>
            </w:tcBorders>
            <w:shd w:val="clear" w:color="000000" w:fill="FFFFFF"/>
            <w:vAlign w:val="bottom"/>
            <w:hideMark/>
          </w:tcPr>
          <w:p w14:paraId="12253BD2" w14:textId="77777777" w:rsidR="00E2696E" w:rsidRPr="00FF536D" w:rsidRDefault="00E2696E" w:rsidP="00C34D56">
            <w:pPr>
              <w:rPr>
                <w:sz w:val="20"/>
                <w:szCs w:val="20"/>
              </w:rPr>
            </w:pPr>
            <w:r w:rsidRPr="00FF536D">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2696E" w:rsidRPr="00FF536D" w14:paraId="0B5F75BF" w14:textId="77777777" w:rsidTr="00E2696E">
        <w:trPr>
          <w:trHeight w:val="72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D10F87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F1870E8" w14:textId="77777777" w:rsidR="00E2696E" w:rsidRPr="00FF536D" w:rsidRDefault="00E2696E" w:rsidP="00C34D56">
            <w:pPr>
              <w:jc w:val="center"/>
              <w:rPr>
                <w:sz w:val="20"/>
                <w:szCs w:val="20"/>
              </w:rPr>
            </w:pPr>
            <w:r w:rsidRPr="00FF536D">
              <w:rPr>
                <w:sz w:val="20"/>
                <w:szCs w:val="20"/>
              </w:rPr>
              <w:t>114 06013 13 0000 430</w:t>
            </w:r>
          </w:p>
        </w:tc>
        <w:tc>
          <w:tcPr>
            <w:tcW w:w="7230" w:type="dxa"/>
            <w:tcBorders>
              <w:top w:val="nil"/>
              <w:left w:val="nil"/>
              <w:bottom w:val="single" w:sz="4" w:space="0" w:color="auto"/>
              <w:right w:val="single" w:sz="4" w:space="0" w:color="auto"/>
            </w:tcBorders>
            <w:shd w:val="clear" w:color="000000" w:fill="FFFFFF"/>
            <w:vAlign w:val="bottom"/>
            <w:hideMark/>
          </w:tcPr>
          <w:p w14:paraId="07B023F0" w14:textId="77777777" w:rsidR="00E2696E" w:rsidRPr="00FF536D" w:rsidRDefault="00E2696E" w:rsidP="00C34D56">
            <w:pPr>
              <w:rPr>
                <w:sz w:val="20"/>
                <w:szCs w:val="20"/>
              </w:rPr>
            </w:pPr>
            <w:r w:rsidRPr="00FF536D">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E2696E" w:rsidRPr="00FF536D" w14:paraId="341FE761" w14:textId="77777777" w:rsidTr="00E2696E">
        <w:trPr>
          <w:trHeight w:val="9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834E5C5"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05F980C" w14:textId="77777777" w:rsidR="00E2696E" w:rsidRPr="00FF536D" w:rsidRDefault="00E2696E" w:rsidP="00C34D56">
            <w:pPr>
              <w:jc w:val="center"/>
              <w:rPr>
                <w:sz w:val="20"/>
                <w:szCs w:val="20"/>
              </w:rPr>
            </w:pPr>
            <w:r w:rsidRPr="00FF536D">
              <w:rPr>
                <w:sz w:val="20"/>
                <w:szCs w:val="20"/>
              </w:rPr>
              <w:t>1 14 06025 05 0000 430</w:t>
            </w:r>
          </w:p>
        </w:tc>
        <w:tc>
          <w:tcPr>
            <w:tcW w:w="7230" w:type="dxa"/>
            <w:tcBorders>
              <w:top w:val="nil"/>
              <w:left w:val="nil"/>
              <w:bottom w:val="single" w:sz="4" w:space="0" w:color="auto"/>
              <w:right w:val="single" w:sz="4" w:space="0" w:color="auto"/>
            </w:tcBorders>
            <w:shd w:val="clear" w:color="000000" w:fill="FFFFFF"/>
            <w:vAlign w:val="bottom"/>
            <w:hideMark/>
          </w:tcPr>
          <w:p w14:paraId="7E58EA42" w14:textId="77777777" w:rsidR="00E2696E" w:rsidRPr="00FF536D" w:rsidRDefault="00E2696E" w:rsidP="00C34D56">
            <w:pPr>
              <w:rPr>
                <w:sz w:val="20"/>
                <w:szCs w:val="20"/>
              </w:rPr>
            </w:pPr>
            <w:r w:rsidRPr="00FF536D">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2696E" w:rsidRPr="00FF536D" w14:paraId="1E15825D"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6FC426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68BBB1C" w14:textId="77777777" w:rsidR="00E2696E" w:rsidRPr="00FF536D" w:rsidRDefault="00E2696E" w:rsidP="00C34D56">
            <w:pPr>
              <w:jc w:val="center"/>
              <w:rPr>
                <w:sz w:val="20"/>
                <w:szCs w:val="20"/>
              </w:rPr>
            </w:pPr>
            <w:r w:rsidRPr="00FF536D">
              <w:rPr>
                <w:sz w:val="20"/>
                <w:szCs w:val="20"/>
              </w:rPr>
              <w:t xml:space="preserve">116 01074 01 0000 140 </w:t>
            </w:r>
          </w:p>
        </w:tc>
        <w:tc>
          <w:tcPr>
            <w:tcW w:w="7230" w:type="dxa"/>
            <w:tcBorders>
              <w:top w:val="nil"/>
              <w:left w:val="nil"/>
              <w:bottom w:val="single" w:sz="4" w:space="0" w:color="auto"/>
              <w:right w:val="single" w:sz="4" w:space="0" w:color="auto"/>
            </w:tcBorders>
            <w:shd w:val="clear" w:color="000000" w:fill="FFFFFF"/>
            <w:vAlign w:val="bottom"/>
            <w:hideMark/>
          </w:tcPr>
          <w:p w14:paraId="499617A2" w14:textId="77777777" w:rsidR="00E2696E" w:rsidRPr="00FF536D" w:rsidRDefault="00E2696E" w:rsidP="00C34D56">
            <w:pPr>
              <w:rPr>
                <w:sz w:val="20"/>
                <w:szCs w:val="20"/>
              </w:rPr>
            </w:pPr>
            <w:r w:rsidRPr="00FF536D">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E2696E" w:rsidRPr="00FF536D" w14:paraId="092D610C"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A36DB77"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658E281D" w14:textId="77777777" w:rsidR="00E2696E" w:rsidRPr="00FF536D" w:rsidRDefault="00E2696E" w:rsidP="00C34D56">
            <w:pPr>
              <w:jc w:val="center"/>
              <w:rPr>
                <w:sz w:val="20"/>
                <w:szCs w:val="20"/>
              </w:rPr>
            </w:pPr>
            <w:r w:rsidRPr="00FF536D">
              <w:rPr>
                <w:sz w:val="20"/>
                <w:szCs w:val="20"/>
              </w:rPr>
              <w:t xml:space="preserve">116 01084 01 0000 140 </w:t>
            </w:r>
          </w:p>
        </w:tc>
        <w:tc>
          <w:tcPr>
            <w:tcW w:w="7230" w:type="dxa"/>
            <w:tcBorders>
              <w:top w:val="nil"/>
              <w:left w:val="nil"/>
              <w:bottom w:val="single" w:sz="4" w:space="0" w:color="auto"/>
              <w:right w:val="single" w:sz="4" w:space="0" w:color="auto"/>
            </w:tcBorders>
            <w:shd w:val="clear" w:color="000000" w:fill="FFFFFF"/>
            <w:vAlign w:val="bottom"/>
            <w:hideMark/>
          </w:tcPr>
          <w:p w14:paraId="19A5D01B" w14:textId="77777777" w:rsidR="00E2696E" w:rsidRPr="00FF536D" w:rsidRDefault="00E2696E" w:rsidP="00C34D56">
            <w:pPr>
              <w:rPr>
                <w:sz w:val="20"/>
                <w:szCs w:val="20"/>
              </w:rPr>
            </w:pPr>
            <w:r w:rsidRPr="00FF536D">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E2696E" w:rsidRPr="00FF536D" w14:paraId="61BFCABF" w14:textId="77777777" w:rsidTr="00E2696E">
        <w:trPr>
          <w:trHeight w:val="12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CF0B68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997BA47" w14:textId="77777777" w:rsidR="00E2696E" w:rsidRPr="00FF536D" w:rsidRDefault="00E2696E" w:rsidP="00C34D56">
            <w:pPr>
              <w:jc w:val="center"/>
              <w:rPr>
                <w:sz w:val="20"/>
                <w:szCs w:val="20"/>
              </w:rPr>
            </w:pPr>
            <w:r w:rsidRPr="00FF536D">
              <w:rPr>
                <w:sz w:val="20"/>
                <w:szCs w:val="20"/>
              </w:rPr>
              <w:t>1 16 02020 02 0000 140</w:t>
            </w:r>
          </w:p>
        </w:tc>
        <w:tc>
          <w:tcPr>
            <w:tcW w:w="7230" w:type="dxa"/>
            <w:tcBorders>
              <w:top w:val="nil"/>
              <w:left w:val="nil"/>
              <w:bottom w:val="single" w:sz="4" w:space="0" w:color="auto"/>
              <w:right w:val="single" w:sz="4" w:space="0" w:color="auto"/>
            </w:tcBorders>
            <w:shd w:val="clear" w:color="000000" w:fill="FFFFFF"/>
            <w:vAlign w:val="bottom"/>
            <w:hideMark/>
          </w:tcPr>
          <w:p w14:paraId="3CD21015" w14:textId="77777777" w:rsidR="00E2696E" w:rsidRPr="00FF536D" w:rsidRDefault="00E2696E" w:rsidP="00C34D56">
            <w:pPr>
              <w:rPr>
                <w:sz w:val="20"/>
                <w:szCs w:val="20"/>
              </w:rPr>
            </w:pPr>
            <w:r w:rsidRPr="00FF536D">
              <w:rPr>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E2696E" w:rsidRPr="00FF536D" w14:paraId="63D0F76B"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5D1E86B"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30CDFAFB" w14:textId="77777777" w:rsidR="00E2696E" w:rsidRPr="00FF536D" w:rsidRDefault="00E2696E" w:rsidP="00C34D56">
            <w:pPr>
              <w:jc w:val="center"/>
              <w:rPr>
                <w:sz w:val="20"/>
                <w:szCs w:val="20"/>
              </w:rPr>
            </w:pPr>
            <w:r w:rsidRPr="00FF536D">
              <w:rPr>
                <w:sz w:val="20"/>
                <w:szCs w:val="20"/>
              </w:rPr>
              <w:t>1 16 07010 05 0000 140</w:t>
            </w:r>
          </w:p>
        </w:tc>
        <w:tc>
          <w:tcPr>
            <w:tcW w:w="7230" w:type="dxa"/>
            <w:tcBorders>
              <w:top w:val="nil"/>
              <w:left w:val="nil"/>
              <w:bottom w:val="single" w:sz="4" w:space="0" w:color="auto"/>
              <w:right w:val="single" w:sz="4" w:space="0" w:color="auto"/>
            </w:tcBorders>
            <w:shd w:val="clear" w:color="000000" w:fill="FFFFFF"/>
            <w:vAlign w:val="bottom"/>
            <w:hideMark/>
          </w:tcPr>
          <w:p w14:paraId="69224C2B" w14:textId="77777777" w:rsidR="00E2696E" w:rsidRPr="00FF536D" w:rsidRDefault="00E2696E" w:rsidP="00C34D56">
            <w:pPr>
              <w:rPr>
                <w:sz w:val="20"/>
                <w:szCs w:val="20"/>
              </w:rPr>
            </w:pPr>
            <w:r w:rsidRPr="00FF536D">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E2696E" w:rsidRPr="00FF536D" w14:paraId="6894F1A1" w14:textId="77777777" w:rsidTr="00E2696E">
        <w:trPr>
          <w:trHeight w:val="15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62B0AFF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F5C813C" w14:textId="77777777" w:rsidR="00E2696E" w:rsidRPr="00FF536D" w:rsidRDefault="00E2696E" w:rsidP="00C34D56">
            <w:pPr>
              <w:jc w:val="center"/>
              <w:rPr>
                <w:sz w:val="20"/>
                <w:szCs w:val="20"/>
              </w:rPr>
            </w:pPr>
            <w:r w:rsidRPr="00FF536D">
              <w:rPr>
                <w:sz w:val="20"/>
                <w:szCs w:val="20"/>
              </w:rPr>
              <w:t>1 16 07090 05 0000 140</w:t>
            </w:r>
          </w:p>
        </w:tc>
        <w:tc>
          <w:tcPr>
            <w:tcW w:w="7230" w:type="dxa"/>
            <w:tcBorders>
              <w:top w:val="nil"/>
              <w:left w:val="nil"/>
              <w:bottom w:val="single" w:sz="4" w:space="0" w:color="auto"/>
              <w:right w:val="single" w:sz="4" w:space="0" w:color="auto"/>
            </w:tcBorders>
            <w:shd w:val="clear" w:color="000000" w:fill="FFFFFF"/>
            <w:vAlign w:val="bottom"/>
            <w:hideMark/>
          </w:tcPr>
          <w:p w14:paraId="0AD6AC19" w14:textId="77777777" w:rsidR="00E2696E" w:rsidRPr="00FF536D" w:rsidRDefault="00E2696E" w:rsidP="00C34D56">
            <w:pPr>
              <w:rPr>
                <w:sz w:val="20"/>
                <w:szCs w:val="20"/>
              </w:rPr>
            </w:pPr>
            <w:r w:rsidRPr="00FF536D">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E2696E" w:rsidRPr="00FF536D" w14:paraId="7F091892" w14:textId="77777777" w:rsidTr="00E2696E">
        <w:trPr>
          <w:trHeight w:val="93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5069052"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57DB63AB" w14:textId="77777777" w:rsidR="00E2696E" w:rsidRPr="00FF536D" w:rsidRDefault="00E2696E" w:rsidP="00C34D56">
            <w:pPr>
              <w:jc w:val="center"/>
              <w:rPr>
                <w:sz w:val="20"/>
                <w:szCs w:val="20"/>
              </w:rPr>
            </w:pPr>
            <w:r w:rsidRPr="00FF536D">
              <w:rPr>
                <w:sz w:val="20"/>
                <w:szCs w:val="20"/>
              </w:rPr>
              <w:t>116 09040 05 0000 140</w:t>
            </w:r>
          </w:p>
        </w:tc>
        <w:tc>
          <w:tcPr>
            <w:tcW w:w="7230" w:type="dxa"/>
            <w:tcBorders>
              <w:top w:val="nil"/>
              <w:left w:val="nil"/>
              <w:bottom w:val="single" w:sz="4" w:space="0" w:color="auto"/>
              <w:right w:val="single" w:sz="4" w:space="0" w:color="auto"/>
            </w:tcBorders>
            <w:shd w:val="clear" w:color="000000" w:fill="FFFFFF"/>
            <w:vAlign w:val="bottom"/>
            <w:hideMark/>
          </w:tcPr>
          <w:p w14:paraId="168B74B6" w14:textId="77777777" w:rsidR="00E2696E" w:rsidRPr="00FF536D" w:rsidRDefault="00E2696E" w:rsidP="00C34D56">
            <w:pPr>
              <w:rPr>
                <w:sz w:val="20"/>
                <w:szCs w:val="20"/>
              </w:rPr>
            </w:pPr>
            <w:r w:rsidRPr="00FF536D">
              <w:rPr>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r>
      <w:tr w:rsidR="00E2696E" w:rsidRPr="00FF536D" w14:paraId="72DBAC1B" w14:textId="77777777" w:rsidTr="00E2696E">
        <w:trPr>
          <w:trHeight w:val="12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1B008A8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7ED04A9D" w14:textId="77777777" w:rsidR="00E2696E" w:rsidRPr="00FF536D" w:rsidRDefault="00E2696E" w:rsidP="00C34D56">
            <w:pPr>
              <w:jc w:val="center"/>
              <w:rPr>
                <w:sz w:val="20"/>
                <w:szCs w:val="20"/>
              </w:rPr>
            </w:pPr>
            <w:r w:rsidRPr="00FF536D">
              <w:rPr>
                <w:sz w:val="20"/>
                <w:szCs w:val="20"/>
              </w:rPr>
              <w:t>1 16 10031 05 0000 140</w:t>
            </w:r>
          </w:p>
        </w:tc>
        <w:tc>
          <w:tcPr>
            <w:tcW w:w="7230" w:type="dxa"/>
            <w:tcBorders>
              <w:top w:val="nil"/>
              <w:left w:val="nil"/>
              <w:bottom w:val="single" w:sz="4" w:space="0" w:color="auto"/>
              <w:right w:val="single" w:sz="4" w:space="0" w:color="auto"/>
            </w:tcBorders>
            <w:shd w:val="clear" w:color="000000" w:fill="FFFFFF"/>
            <w:vAlign w:val="bottom"/>
            <w:hideMark/>
          </w:tcPr>
          <w:p w14:paraId="17CB71DB" w14:textId="77777777" w:rsidR="00E2696E" w:rsidRPr="00FF536D" w:rsidRDefault="00E2696E" w:rsidP="00C34D56">
            <w:pPr>
              <w:rPr>
                <w:sz w:val="20"/>
                <w:szCs w:val="20"/>
              </w:rPr>
            </w:pPr>
            <w:r w:rsidRPr="00FF536D">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E2696E" w:rsidRPr="00FF536D" w14:paraId="3A2C9F1C" w14:textId="77777777" w:rsidTr="00E2696E">
        <w:trPr>
          <w:trHeight w:val="127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06687E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879CD0B" w14:textId="77777777" w:rsidR="00E2696E" w:rsidRPr="00FF536D" w:rsidRDefault="00E2696E" w:rsidP="00C34D56">
            <w:pPr>
              <w:jc w:val="center"/>
              <w:rPr>
                <w:sz w:val="20"/>
                <w:szCs w:val="20"/>
              </w:rPr>
            </w:pPr>
            <w:r w:rsidRPr="00FF536D">
              <w:rPr>
                <w:sz w:val="20"/>
                <w:szCs w:val="20"/>
              </w:rPr>
              <w:t>1 16 10032 05 0000 140</w:t>
            </w:r>
          </w:p>
        </w:tc>
        <w:tc>
          <w:tcPr>
            <w:tcW w:w="7230" w:type="dxa"/>
            <w:tcBorders>
              <w:top w:val="nil"/>
              <w:left w:val="nil"/>
              <w:bottom w:val="single" w:sz="4" w:space="0" w:color="auto"/>
              <w:right w:val="single" w:sz="4" w:space="0" w:color="auto"/>
            </w:tcBorders>
            <w:shd w:val="clear" w:color="000000" w:fill="FFFFFF"/>
            <w:vAlign w:val="bottom"/>
            <w:hideMark/>
          </w:tcPr>
          <w:p w14:paraId="63BBE427" w14:textId="77777777" w:rsidR="00E2696E" w:rsidRPr="00FF536D" w:rsidRDefault="00E2696E" w:rsidP="00C34D56">
            <w:pPr>
              <w:rPr>
                <w:sz w:val="20"/>
                <w:szCs w:val="20"/>
              </w:rPr>
            </w:pPr>
            <w:r w:rsidRPr="00FF536D">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E2696E" w:rsidRPr="00FF536D" w14:paraId="265258F2" w14:textId="77777777" w:rsidTr="00E2696E">
        <w:trPr>
          <w:trHeight w:val="276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CE0C11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355BCFD1" w14:textId="77777777" w:rsidR="00E2696E" w:rsidRPr="00FF536D" w:rsidRDefault="00E2696E" w:rsidP="00C34D56">
            <w:pPr>
              <w:jc w:val="center"/>
              <w:rPr>
                <w:sz w:val="20"/>
                <w:szCs w:val="20"/>
              </w:rPr>
            </w:pPr>
            <w:r w:rsidRPr="00FF536D">
              <w:rPr>
                <w:sz w:val="20"/>
                <w:szCs w:val="20"/>
              </w:rPr>
              <w:t>1 16 10061 05 0000 140</w:t>
            </w:r>
          </w:p>
        </w:tc>
        <w:tc>
          <w:tcPr>
            <w:tcW w:w="7230" w:type="dxa"/>
            <w:tcBorders>
              <w:top w:val="nil"/>
              <w:left w:val="nil"/>
              <w:bottom w:val="single" w:sz="4" w:space="0" w:color="auto"/>
              <w:right w:val="single" w:sz="4" w:space="0" w:color="auto"/>
            </w:tcBorders>
            <w:shd w:val="clear" w:color="000000" w:fill="FFFFFF"/>
            <w:vAlign w:val="bottom"/>
            <w:hideMark/>
          </w:tcPr>
          <w:p w14:paraId="1E405D91" w14:textId="77777777" w:rsidR="00E2696E" w:rsidRPr="00FF536D" w:rsidRDefault="00E2696E" w:rsidP="00C34D56">
            <w:pPr>
              <w:rPr>
                <w:sz w:val="20"/>
                <w:szCs w:val="20"/>
              </w:rPr>
            </w:pPr>
            <w:r w:rsidRPr="00FF536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E2696E" w:rsidRPr="00FF536D" w14:paraId="4B5F71F4" w14:textId="77777777" w:rsidTr="00E2696E">
        <w:trPr>
          <w:trHeight w:val="24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02B0A84"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E3F322F" w14:textId="77777777" w:rsidR="00E2696E" w:rsidRPr="00FF536D" w:rsidRDefault="00E2696E" w:rsidP="00C34D56">
            <w:pPr>
              <w:jc w:val="center"/>
              <w:rPr>
                <w:sz w:val="20"/>
                <w:szCs w:val="20"/>
              </w:rPr>
            </w:pPr>
            <w:r w:rsidRPr="00FF536D">
              <w:rPr>
                <w:sz w:val="20"/>
                <w:szCs w:val="20"/>
              </w:rPr>
              <w:t>1 16 10062 05 0000 140</w:t>
            </w:r>
          </w:p>
        </w:tc>
        <w:tc>
          <w:tcPr>
            <w:tcW w:w="7230" w:type="dxa"/>
            <w:tcBorders>
              <w:top w:val="nil"/>
              <w:left w:val="nil"/>
              <w:bottom w:val="single" w:sz="4" w:space="0" w:color="auto"/>
              <w:right w:val="single" w:sz="4" w:space="0" w:color="auto"/>
            </w:tcBorders>
            <w:shd w:val="clear" w:color="000000" w:fill="FFFFFF"/>
            <w:vAlign w:val="bottom"/>
            <w:hideMark/>
          </w:tcPr>
          <w:p w14:paraId="697512CF" w14:textId="77777777" w:rsidR="00E2696E" w:rsidRPr="00FF536D" w:rsidRDefault="00E2696E" w:rsidP="00C34D56">
            <w:pPr>
              <w:rPr>
                <w:sz w:val="20"/>
                <w:szCs w:val="20"/>
              </w:rPr>
            </w:pPr>
            <w:r w:rsidRPr="00FF536D">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r>
      <w:tr w:rsidR="00E2696E" w:rsidRPr="00FF536D" w14:paraId="378032C6" w14:textId="77777777" w:rsidTr="00E2696E">
        <w:trPr>
          <w:trHeight w:val="192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27A386EB"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77BA0B7" w14:textId="77777777" w:rsidR="00E2696E" w:rsidRPr="00FF536D" w:rsidRDefault="00E2696E" w:rsidP="00C34D56">
            <w:pPr>
              <w:jc w:val="center"/>
              <w:rPr>
                <w:sz w:val="20"/>
                <w:szCs w:val="20"/>
              </w:rPr>
            </w:pPr>
            <w:r w:rsidRPr="00FF536D">
              <w:rPr>
                <w:sz w:val="20"/>
                <w:szCs w:val="20"/>
              </w:rPr>
              <w:t>1 16 10081 05 0000 140</w:t>
            </w:r>
          </w:p>
        </w:tc>
        <w:tc>
          <w:tcPr>
            <w:tcW w:w="7230" w:type="dxa"/>
            <w:tcBorders>
              <w:top w:val="nil"/>
              <w:left w:val="nil"/>
              <w:bottom w:val="single" w:sz="4" w:space="0" w:color="auto"/>
              <w:right w:val="single" w:sz="4" w:space="0" w:color="auto"/>
            </w:tcBorders>
            <w:shd w:val="clear" w:color="000000" w:fill="FFFFFF"/>
            <w:vAlign w:val="bottom"/>
            <w:hideMark/>
          </w:tcPr>
          <w:p w14:paraId="6CD160EC" w14:textId="77777777" w:rsidR="00E2696E" w:rsidRPr="00FF536D" w:rsidRDefault="00E2696E" w:rsidP="00C34D56">
            <w:pPr>
              <w:rPr>
                <w:sz w:val="20"/>
                <w:szCs w:val="20"/>
              </w:rPr>
            </w:pPr>
            <w:r w:rsidRPr="00FF536D">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E2696E" w:rsidRPr="00FF536D" w14:paraId="69EDB60F" w14:textId="77777777" w:rsidTr="00E2696E">
        <w:trPr>
          <w:trHeight w:val="154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C28A547" w14:textId="77777777" w:rsidR="00E2696E" w:rsidRPr="00FF536D" w:rsidRDefault="00E2696E" w:rsidP="00C34D56">
            <w:pPr>
              <w:jc w:val="center"/>
              <w:rPr>
                <w:sz w:val="20"/>
                <w:szCs w:val="20"/>
              </w:rPr>
            </w:pPr>
            <w:r w:rsidRPr="00FF536D">
              <w:rPr>
                <w:sz w:val="20"/>
                <w:szCs w:val="20"/>
              </w:rPr>
              <w:lastRenderedPageBreak/>
              <w:t>444</w:t>
            </w:r>
          </w:p>
        </w:tc>
        <w:tc>
          <w:tcPr>
            <w:tcW w:w="1612" w:type="dxa"/>
            <w:tcBorders>
              <w:top w:val="nil"/>
              <w:left w:val="nil"/>
              <w:bottom w:val="single" w:sz="4" w:space="0" w:color="auto"/>
              <w:right w:val="single" w:sz="4" w:space="0" w:color="auto"/>
            </w:tcBorders>
            <w:shd w:val="clear" w:color="000000" w:fill="FFFFFF"/>
            <w:vAlign w:val="center"/>
            <w:hideMark/>
          </w:tcPr>
          <w:p w14:paraId="4E597C58" w14:textId="77777777" w:rsidR="00E2696E" w:rsidRPr="00FF536D" w:rsidRDefault="00E2696E" w:rsidP="00C34D56">
            <w:pPr>
              <w:jc w:val="center"/>
              <w:rPr>
                <w:sz w:val="20"/>
                <w:szCs w:val="20"/>
              </w:rPr>
            </w:pPr>
            <w:r w:rsidRPr="00FF536D">
              <w:rPr>
                <w:sz w:val="20"/>
                <w:szCs w:val="20"/>
              </w:rPr>
              <w:t>1 16 10082 05 0000 140</w:t>
            </w:r>
          </w:p>
        </w:tc>
        <w:tc>
          <w:tcPr>
            <w:tcW w:w="7230" w:type="dxa"/>
            <w:tcBorders>
              <w:top w:val="nil"/>
              <w:left w:val="nil"/>
              <w:bottom w:val="single" w:sz="4" w:space="0" w:color="auto"/>
              <w:right w:val="single" w:sz="4" w:space="0" w:color="auto"/>
            </w:tcBorders>
            <w:shd w:val="clear" w:color="000000" w:fill="FFFFFF"/>
            <w:vAlign w:val="bottom"/>
            <w:hideMark/>
          </w:tcPr>
          <w:p w14:paraId="5A0416DB" w14:textId="77777777" w:rsidR="00E2696E" w:rsidRPr="00FF536D" w:rsidRDefault="00E2696E" w:rsidP="00C34D56">
            <w:pPr>
              <w:rPr>
                <w:sz w:val="20"/>
                <w:szCs w:val="20"/>
              </w:rPr>
            </w:pPr>
            <w:r w:rsidRPr="00FF536D">
              <w:rPr>
                <w:sz w:val="20"/>
                <w:szCs w:val="20"/>
              </w:rPr>
              <w:t>Платежи в целях возмещения ущерба при расторжении муниципального контракта, финансируемого за счет средств муниципального дорожного фонда муниципального района, в связи с односторонним отказом исполнителя (подрядчика) от его исполнения</w:t>
            </w:r>
          </w:p>
        </w:tc>
      </w:tr>
      <w:tr w:rsidR="00E2696E" w:rsidRPr="00FF536D" w14:paraId="0A71D256" w14:textId="77777777" w:rsidTr="00E2696E">
        <w:trPr>
          <w:trHeight w:val="166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5F6E49DE"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auto" w:fill="auto"/>
            <w:vAlign w:val="center"/>
            <w:hideMark/>
          </w:tcPr>
          <w:p w14:paraId="2514C37C" w14:textId="77777777" w:rsidR="00E2696E" w:rsidRPr="00FF536D" w:rsidRDefault="00E2696E" w:rsidP="00C34D56">
            <w:pPr>
              <w:jc w:val="center"/>
              <w:rPr>
                <w:sz w:val="20"/>
                <w:szCs w:val="20"/>
              </w:rPr>
            </w:pPr>
            <w:r w:rsidRPr="00FF536D">
              <w:rPr>
                <w:sz w:val="20"/>
                <w:szCs w:val="20"/>
              </w:rPr>
              <w:t>1 16 10123 01 0051 140</w:t>
            </w:r>
          </w:p>
        </w:tc>
        <w:tc>
          <w:tcPr>
            <w:tcW w:w="7230" w:type="dxa"/>
            <w:tcBorders>
              <w:top w:val="nil"/>
              <w:left w:val="nil"/>
              <w:bottom w:val="single" w:sz="4" w:space="0" w:color="auto"/>
              <w:right w:val="single" w:sz="4" w:space="0" w:color="auto"/>
            </w:tcBorders>
            <w:shd w:val="clear" w:color="000000" w:fill="FFFFFF"/>
            <w:vAlign w:val="bottom"/>
            <w:hideMark/>
          </w:tcPr>
          <w:p w14:paraId="289C2CDD" w14:textId="77777777" w:rsidR="00E2696E" w:rsidRPr="00FF536D" w:rsidRDefault="00E2696E" w:rsidP="00C34D56">
            <w:pPr>
              <w:rPr>
                <w:sz w:val="20"/>
                <w:szCs w:val="20"/>
              </w:rPr>
            </w:pPr>
            <w:r w:rsidRPr="00FF536D">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2696E" w:rsidRPr="00FF536D" w14:paraId="673A1167" w14:textId="77777777" w:rsidTr="00E2696E">
        <w:trPr>
          <w:trHeight w:val="1290"/>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4B9EDB9F"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285C4D50" w14:textId="77777777" w:rsidR="00E2696E" w:rsidRPr="00FF536D" w:rsidRDefault="00E2696E" w:rsidP="00C34D56">
            <w:pPr>
              <w:jc w:val="center"/>
              <w:rPr>
                <w:sz w:val="20"/>
                <w:szCs w:val="20"/>
              </w:rPr>
            </w:pPr>
            <w:r w:rsidRPr="00FF536D">
              <w:rPr>
                <w:sz w:val="20"/>
                <w:szCs w:val="20"/>
              </w:rPr>
              <w:t>116 10100 05 0000 140</w:t>
            </w:r>
          </w:p>
        </w:tc>
        <w:tc>
          <w:tcPr>
            <w:tcW w:w="7230" w:type="dxa"/>
            <w:tcBorders>
              <w:top w:val="nil"/>
              <w:left w:val="nil"/>
              <w:bottom w:val="single" w:sz="4" w:space="0" w:color="auto"/>
              <w:right w:val="single" w:sz="4" w:space="0" w:color="auto"/>
            </w:tcBorders>
            <w:shd w:val="clear" w:color="000000" w:fill="FFFFFF"/>
            <w:vAlign w:val="bottom"/>
            <w:hideMark/>
          </w:tcPr>
          <w:p w14:paraId="780EB4C6" w14:textId="77777777" w:rsidR="00E2696E" w:rsidRPr="00FF536D" w:rsidRDefault="00E2696E" w:rsidP="00C34D56">
            <w:pPr>
              <w:rPr>
                <w:sz w:val="20"/>
                <w:szCs w:val="20"/>
              </w:rPr>
            </w:pPr>
            <w:r w:rsidRPr="00FF536D">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E2696E" w:rsidRPr="00FF536D" w14:paraId="792775BA"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39BA97D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465F59B6" w14:textId="77777777" w:rsidR="00E2696E" w:rsidRPr="00FF536D" w:rsidRDefault="00E2696E" w:rsidP="00C34D56">
            <w:pPr>
              <w:jc w:val="center"/>
              <w:rPr>
                <w:sz w:val="20"/>
                <w:szCs w:val="20"/>
              </w:rPr>
            </w:pPr>
            <w:r w:rsidRPr="00FF536D">
              <w:rPr>
                <w:sz w:val="20"/>
                <w:szCs w:val="20"/>
              </w:rPr>
              <w:t>1 17 01050 05 0000 180</w:t>
            </w:r>
          </w:p>
        </w:tc>
        <w:tc>
          <w:tcPr>
            <w:tcW w:w="7230" w:type="dxa"/>
            <w:tcBorders>
              <w:top w:val="nil"/>
              <w:left w:val="nil"/>
              <w:bottom w:val="single" w:sz="4" w:space="0" w:color="auto"/>
              <w:right w:val="single" w:sz="4" w:space="0" w:color="auto"/>
            </w:tcBorders>
            <w:shd w:val="clear" w:color="000000" w:fill="FFFFFF"/>
            <w:vAlign w:val="center"/>
            <w:hideMark/>
          </w:tcPr>
          <w:p w14:paraId="53016FB6" w14:textId="77777777" w:rsidR="00E2696E" w:rsidRPr="00FF536D" w:rsidRDefault="00E2696E" w:rsidP="00C34D56">
            <w:pPr>
              <w:rPr>
                <w:sz w:val="20"/>
                <w:szCs w:val="20"/>
              </w:rPr>
            </w:pPr>
            <w:r w:rsidRPr="00FF536D">
              <w:rPr>
                <w:sz w:val="20"/>
                <w:szCs w:val="20"/>
              </w:rPr>
              <w:t>Невыясненные поступления, зачисляемые в бюджеты муниципальных районов</w:t>
            </w:r>
          </w:p>
        </w:tc>
      </w:tr>
      <w:tr w:rsidR="00E2696E" w:rsidRPr="00FF536D" w14:paraId="1D722622" w14:textId="77777777" w:rsidTr="00E2696E">
        <w:trPr>
          <w:trHeight w:val="315"/>
        </w:trPr>
        <w:tc>
          <w:tcPr>
            <w:tcW w:w="1507" w:type="dxa"/>
            <w:tcBorders>
              <w:top w:val="nil"/>
              <w:left w:val="single" w:sz="4" w:space="0" w:color="auto"/>
              <w:bottom w:val="single" w:sz="4" w:space="0" w:color="auto"/>
              <w:right w:val="single" w:sz="4" w:space="0" w:color="auto"/>
            </w:tcBorders>
            <w:shd w:val="clear" w:color="000000" w:fill="FFFFFF"/>
            <w:vAlign w:val="center"/>
            <w:hideMark/>
          </w:tcPr>
          <w:p w14:paraId="79DC4DE3" w14:textId="77777777" w:rsidR="00E2696E" w:rsidRPr="00FF536D" w:rsidRDefault="00E2696E" w:rsidP="00C34D56">
            <w:pPr>
              <w:jc w:val="center"/>
              <w:rPr>
                <w:sz w:val="20"/>
                <w:szCs w:val="20"/>
              </w:rPr>
            </w:pPr>
            <w:r w:rsidRPr="00FF536D">
              <w:rPr>
                <w:sz w:val="20"/>
                <w:szCs w:val="20"/>
              </w:rPr>
              <w:t>444</w:t>
            </w:r>
          </w:p>
        </w:tc>
        <w:tc>
          <w:tcPr>
            <w:tcW w:w="1612" w:type="dxa"/>
            <w:tcBorders>
              <w:top w:val="nil"/>
              <w:left w:val="nil"/>
              <w:bottom w:val="single" w:sz="4" w:space="0" w:color="auto"/>
              <w:right w:val="single" w:sz="4" w:space="0" w:color="auto"/>
            </w:tcBorders>
            <w:shd w:val="clear" w:color="000000" w:fill="FFFFFF"/>
            <w:vAlign w:val="center"/>
            <w:hideMark/>
          </w:tcPr>
          <w:p w14:paraId="13A4FE45" w14:textId="77777777" w:rsidR="00E2696E" w:rsidRPr="00FF536D" w:rsidRDefault="00E2696E" w:rsidP="00C34D56">
            <w:pPr>
              <w:jc w:val="center"/>
              <w:rPr>
                <w:sz w:val="20"/>
                <w:szCs w:val="20"/>
              </w:rPr>
            </w:pPr>
            <w:r w:rsidRPr="00FF536D">
              <w:rPr>
                <w:sz w:val="20"/>
                <w:szCs w:val="20"/>
              </w:rPr>
              <w:t>1 17 05050 05 0000 180</w:t>
            </w:r>
          </w:p>
        </w:tc>
        <w:tc>
          <w:tcPr>
            <w:tcW w:w="7230" w:type="dxa"/>
            <w:tcBorders>
              <w:top w:val="nil"/>
              <w:left w:val="nil"/>
              <w:bottom w:val="single" w:sz="4" w:space="0" w:color="auto"/>
              <w:right w:val="single" w:sz="4" w:space="0" w:color="auto"/>
            </w:tcBorders>
            <w:shd w:val="clear" w:color="000000" w:fill="FFFFFF"/>
            <w:vAlign w:val="center"/>
            <w:hideMark/>
          </w:tcPr>
          <w:p w14:paraId="3BBB59D5" w14:textId="77777777" w:rsidR="00E2696E" w:rsidRPr="00FF536D" w:rsidRDefault="00E2696E" w:rsidP="00C34D56">
            <w:pPr>
              <w:rPr>
                <w:sz w:val="20"/>
                <w:szCs w:val="20"/>
              </w:rPr>
            </w:pPr>
            <w:r w:rsidRPr="00FF536D">
              <w:rPr>
                <w:sz w:val="20"/>
                <w:szCs w:val="20"/>
              </w:rPr>
              <w:t>Прочие неналоговые доходы бюджетов муниципальных районов</w:t>
            </w:r>
          </w:p>
        </w:tc>
      </w:tr>
    </w:tbl>
    <w:p w14:paraId="3F2DB374" w14:textId="77777777" w:rsidR="00E2696E" w:rsidRPr="00FF536D" w:rsidRDefault="00E2696E" w:rsidP="00E2696E">
      <w:pPr>
        <w:rPr>
          <w:sz w:val="20"/>
          <w:szCs w:val="20"/>
        </w:rPr>
      </w:pPr>
    </w:p>
    <w:p w14:paraId="574A3F75" w14:textId="77777777" w:rsidR="00E2696E" w:rsidRPr="00FF536D" w:rsidRDefault="00E2696E" w:rsidP="00E2696E">
      <w:pPr>
        <w:rPr>
          <w:sz w:val="20"/>
          <w:szCs w:val="20"/>
        </w:rPr>
      </w:pPr>
    </w:p>
    <w:tbl>
      <w:tblPr>
        <w:tblW w:w="10349" w:type="dxa"/>
        <w:tblInd w:w="-176" w:type="dxa"/>
        <w:tblLook w:val="04A0" w:firstRow="1" w:lastRow="0" w:firstColumn="1" w:lastColumn="0" w:noHBand="0" w:noVBand="1"/>
      </w:tblPr>
      <w:tblGrid>
        <w:gridCol w:w="1765"/>
        <w:gridCol w:w="1791"/>
        <w:gridCol w:w="6793"/>
      </w:tblGrid>
      <w:tr w:rsidR="00E2696E" w:rsidRPr="00FF536D" w14:paraId="72407045" w14:textId="77777777" w:rsidTr="00C34D56">
        <w:trPr>
          <w:trHeight w:val="585"/>
        </w:trPr>
        <w:tc>
          <w:tcPr>
            <w:tcW w:w="1765" w:type="dxa"/>
            <w:tcBorders>
              <w:top w:val="nil"/>
              <w:left w:val="nil"/>
              <w:bottom w:val="nil"/>
              <w:right w:val="nil"/>
            </w:tcBorders>
            <w:shd w:val="clear" w:color="auto" w:fill="auto"/>
            <w:noWrap/>
            <w:vAlign w:val="center"/>
            <w:hideMark/>
          </w:tcPr>
          <w:p w14:paraId="56714EEF" w14:textId="77777777" w:rsidR="00E2696E" w:rsidRPr="00FF536D" w:rsidRDefault="00E2696E" w:rsidP="00C34D56">
            <w:pPr>
              <w:rPr>
                <w:sz w:val="20"/>
                <w:szCs w:val="20"/>
              </w:rPr>
            </w:pPr>
          </w:p>
        </w:tc>
        <w:tc>
          <w:tcPr>
            <w:tcW w:w="1791" w:type="dxa"/>
            <w:tcBorders>
              <w:top w:val="nil"/>
              <w:left w:val="nil"/>
              <w:bottom w:val="nil"/>
              <w:right w:val="nil"/>
            </w:tcBorders>
            <w:shd w:val="clear" w:color="auto" w:fill="auto"/>
            <w:noWrap/>
            <w:vAlign w:val="bottom"/>
            <w:hideMark/>
          </w:tcPr>
          <w:p w14:paraId="53EE0216" w14:textId="77777777" w:rsidR="00E2696E" w:rsidRPr="00FF536D" w:rsidRDefault="00E2696E" w:rsidP="00C34D56">
            <w:pPr>
              <w:jc w:val="center"/>
              <w:rPr>
                <w:sz w:val="20"/>
                <w:szCs w:val="20"/>
              </w:rPr>
            </w:pPr>
          </w:p>
        </w:tc>
        <w:tc>
          <w:tcPr>
            <w:tcW w:w="6793" w:type="dxa"/>
            <w:tcBorders>
              <w:top w:val="nil"/>
              <w:left w:val="nil"/>
              <w:bottom w:val="nil"/>
              <w:right w:val="nil"/>
            </w:tcBorders>
            <w:shd w:val="clear" w:color="auto" w:fill="auto"/>
            <w:noWrap/>
            <w:vAlign w:val="bottom"/>
            <w:hideMark/>
          </w:tcPr>
          <w:p w14:paraId="6CD2E8F8" w14:textId="77777777" w:rsidR="00E2696E" w:rsidRPr="00FF536D" w:rsidRDefault="00E2696E" w:rsidP="00C34D56">
            <w:pPr>
              <w:jc w:val="right"/>
              <w:rPr>
                <w:sz w:val="20"/>
                <w:szCs w:val="20"/>
              </w:rPr>
            </w:pPr>
            <w:r w:rsidRPr="00FF536D">
              <w:rPr>
                <w:sz w:val="20"/>
                <w:szCs w:val="20"/>
              </w:rPr>
              <w:t>Таблица 2</w:t>
            </w:r>
          </w:p>
        </w:tc>
      </w:tr>
      <w:tr w:rsidR="00E2696E" w:rsidRPr="00FF536D" w14:paraId="1FBDE5AD" w14:textId="77777777" w:rsidTr="00C34D56">
        <w:trPr>
          <w:trHeight w:val="312"/>
        </w:trPr>
        <w:tc>
          <w:tcPr>
            <w:tcW w:w="1765" w:type="dxa"/>
            <w:tcBorders>
              <w:top w:val="nil"/>
              <w:left w:val="nil"/>
              <w:bottom w:val="nil"/>
              <w:right w:val="nil"/>
            </w:tcBorders>
            <w:shd w:val="clear" w:color="auto" w:fill="auto"/>
            <w:noWrap/>
            <w:vAlign w:val="center"/>
            <w:hideMark/>
          </w:tcPr>
          <w:p w14:paraId="2D2002C6" w14:textId="77777777" w:rsidR="00E2696E" w:rsidRPr="00FF536D" w:rsidRDefault="00E2696E" w:rsidP="00C34D56">
            <w:pPr>
              <w:jc w:val="right"/>
              <w:rPr>
                <w:sz w:val="20"/>
                <w:szCs w:val="20"/>
              </w:rPr>
            </w:pPr>
          </w:p>
        </w:tc>
        <w:tc>
          <w:tcPr>
            <w:tcW w:w="1791" w:type="dxa"/>
            <w:tcBorders>
              <w:top w:val="nil"/>
              <w:left w:val="nil"/>
              <w:bottom w:val="nil"/>
              <w:right w:val="nil"/>
            </w:tcBorders>
            <w:shd w:val="clear" w:color="auto" w:fill="auto"/>
            <w:noWrap/>
            <w:vAlign w:val="bottom"/>
            <w:hideMark/>
          </w:tcPr>
          <w:p w14:paraId="40173B93" w14:textId="77777777" w:rsidR="00E2696E" w:rsidRPr="00FF536D" w:rsidRDefault="00E2696E" w:rsidP="00C34D56">
            <w:pPr>
              <w:jc w:val="center"/>
              <w:rPr>
                <w:sz w:val="20"/>
                <w:szCs w:val="20"/>
              </w:rPr>
            </w:pPr>
          </w:p>
        </w:tc>
        <w:tc>
          <w:tcPr>
            <w:tcW w:w="6793" w:type="dxa"/>
            <w:tcBorders>
              <w:top w:val="nil"/>
              <w:left w:val="nil"/>
              <w:bottom w:val="nil"/>
              <w:right w:val="nil"/>
            </w:tcBorders>
            <w:shd w:val="clear" w:color="auto" w:fill="auto"/>
            <w:noWrap/>
            <w:vAlign w:val="bottom"/>
            <w:hideMark/>
          </w:tcPr>
          <w:p w14:paraId="5655417B" w14:textId="77777777" w:rsidR="00E2696E" w:rsidRPr="00FF536D" w:rsidRDefault="00E2696E" w:rsidP="00C34D56">
            <w:pPr>
              <w:jc w:val="right"/>
              <w:rPr>
                <w:sz w:val="20"/>
                <w:szCs w:val="20"/>
              </w:rPr>
            </w:pPr>
            <w:r w:rsidRPr="00FF536D">
              <w:rPr>
                <w:sz w:val="20"/>
                <w:szCs w:val="20"/>
              </w:rPr>
              <w:t>приложения 1</w:t>
            </w:r>
          </w:p>
        </w:tc>
      </w:tr>
      <w:tr w:rsidR="00E2696E" w:rsidRPr="00FF536D" w14:paraId="02B749D7" w14:textId="77777777" w:rsidTr="00C34D56">
        <w:trPr>
          <w:trHeight w:val="285"/>
        </w:trPr>
        <w:tc>
          <w:tcPr>
            <w:tcW w:w="1765" w:type="dxa"/>
            <w:tcBorders>
              <w:top w:val="nil"/>
              <w:left w:val="nil"/>
              <w:bottom w:val="nil"/>
              <w:right w:val="nil"/>
            </w:tcBorders>
            <w:shd w:val="clear" w:color="auto" w:fill="auto"/>
            <w:vAlign w:val="center"/>
            <w:hideMark/>
          </w:tcPr>
          <w:p w14:paraId="5320D718" w14:textId="77777777" w:rsidR="00E2696E" w:rsidRPr="00FF536D" w:rsidRDefault="00E2696E" w:rsidP="00C34D56">
            <w:pPr>
              <w:jc w:val="right"/>
              <w:rPr>
                <w:sz w:val="20"/>
                <w:szCs w:val="20"/>
              </w:rPr>
            </w:pPr>
          </w:p>
        </w:tc>
        <w:tc>
          <w:tcPr>
            <w:tcW w:w="1791" w:type="dxa"/>
            <w:tcBorders>
              <w:top w:val="nil"/>
              <w:left w:val="nil"/>
              <w:bottom w:val="nil"/>
              <w:right w:val="nil"/>
            </w:tcBorders>
            <w:shd w:val="clear" w:color="auto" w:fill="auto"/>
            <w:vAlign w:val="center"/>
            <w:hideMark/>
          </w:tcPr>
          <w:p w14:paraId="2DE884DE" w14:textId="77777777" w:rsidR="00E2696E" w:rsidRPr="00FF536D" w:rsidRDefault="00E2696E" w:rsidP="00C34D56">
            <w:pPr>
              <w:jc w:val="center"/>
              <w:rPr>
                <w:sz w:val="20"/>
                <w:szCs w:val="20"/>
              </w:rPr>
            </w:pPr>
          </w:p>
        </w:tc>
        <w:tc>
          <w:tcPr>
            <w:tcW w:w="6793" w:type="dxa"/>
            <w:tcBorders>
              <w:top w:val="nil"/>
              <w:left w:val="nil"/>
              <w:bottom w:val="nil"/>
              <w:right w:val="nil"/>
            </w:tcBorders>
            <w:shd w:val="clear" w:color="auto" w:fill="auto"/>
            <w:vAlign w:val="bottom"/>
            <w:hideMark/>
          </w:tcPr>
          <w:p w14:paraId="4C3E079F" w14:textId="77777777" w:rsidR="00E2696E" w:rsidRPr="00FF536D" w:rsidRDefault="00E2696E" w:rsidP="00C34D56">
            <w:pPr>
              <w:jc w:val="center"/>
              <w:rPr>
                <w:sz w:val="20"/>
                <w:szCs w:val="20"/>
              </w:rPr>
            </w:pPr>
          </w:p>
        </w:tc>
      </w:tr>
      <w:tr w:rsidR="00E2696E" w:rsidRPr="00FF536D" w14:paraId="57E37197" w14:textId="77777777" w:rsidTr="00C34D56">
        <w:trPr>
          <w:trHeight w:val="285"/>
        </w:trPr>
        <w:tc>
          <w:tcPr>
            <w:tcW w:w="1765" w:type="dxa"/>
            <w:tcBorders>
              <w:top w:val="nil"/>
              <w:left w:val="nil"/>
              <w:bottom w:val="nil"/>
              <w:right w:val="nil"/>
            </w:tcBorders>
            <w:shd w:val="clear" w:color="auto" w:fill="auto"/>
            <w:vAlign w:val="center"/>
            <w:hideMark/>
          </w:tcPr>
          <w:p w14:paraId="4C985FDF" w14:textId="77777777" w:rsidR="00E2696E" w:rsidRPr="00FF536D" w:rsidRDefault="00E2696E" w:rsidP="00C34D56">
            <w:pPr>
              <w:jc w:val="right"/>
              <w:rPr>
                <w:sz w:val="20"/>
                <w:szCs w:val="20"/>
              </w:rPr>
            </w:pPr>
          </w:p>
        </w:tc>
        <w:tc>
          <w:tcPr>
            <w:tcW w:w="1791" w:type="dxa"/>
            <w:tcBorders>
              <w:top w:val="nil"/>
              <w:left w:val="nil"/>
              <w:bottom w:val="nil"/>
              <w:right w:val="nil"/>
            </w:tcBorders>
            <w:shd w:val="clear" w:color="auto" w:fill="auto"/>
            <w:vAlign w:val="center"/>
            <w:hideMark/>
          </w:tcPr>
          <w:p w14:paraId="0CA2D2A5" w14:textId="77777777" w:rsidR="00E2696E" w:rsidRPr="00FF536D" w:rsidRDefault="00E2696E" w:rsidP="00C34D56">
            <w:pPr>
              <w:jc w:val="center"/>
              <w:rPr>
                <w:sz w:val="20"/>
                <w:szCs w:val="20"/>
              </w:rPr>
            </w:pPr>
          </w:p>
        </w:tc>
        <w:tc>
          <w:tcPr>
            <w:tcW w:w="6793" w:type="dxa"/>
            <w:tcBorders>
              <w:top w:val="nil"/>
              <w:left w:val="nil"/>
              <w:bottom w:val="nil"/>
              <w:right w:val="nil"/>
            </w:tcBorders>
            <w:shd w:val="clear" w:color="auto" w:fill="auto"/>
            <w:noWrap/>
            <w:vAlign w:val="bottom"/>
            <w:hideMark/>
          </w:tcPr>
          <w:p w14:paraId="5D77CC3F" w14:textId="77777777" w:rsidR="00E2696E" w:rsidRPr="00FF536D" w:rsidRDefault="00E2696E" w:rsidP="00C34D56">
            <w:pPr>
              <w:jc w:val="center"/>
              <w:rPr>
                <w:sz w:val="20"/>
                <w:szCs w:val="20"/>
              </w:rPr>
            </w:pPr>
          </w:p>
        </w:tc>
      </w:tr>
      <w:tr w:rsidR="00E2696E" w:rsidRPr="00FF536D" w14:paraId="76DF810E" w14:textId="77777777" w:rsidTr="00C34D56">
        <w:trPr>
          <w:trHeight w:val="315"/>
        </w:trPr>
        <w:tc>
          <w:tcPr>
            <w:tcW w:w="10349" w:type="dxa"/>
            <w:gridSpan w:val="3"/>
            <w:tcBorders>
              <w:top w:val="nil"/>
              <w:left w:val="nil"/>
              <w:bottom w:val="nil"/>
              <w:right w:val="nil"/>
            </w:tcBorders>
            <w:shd w:val="clear" w:color="auto" w:fill="auto"/>
            <w:vAlign w:val="center"/>
            <w:hideMark/>
          </w:tcPr>
          <w:p w14:paraId="4B898C7D" w14:textId="77777777" w:rsidR="00E2696E" w:rsidRPr="00FF536D" w:rsidRDefault="00E2696E" w:rsidP="00C34D56">
            <w:pPr>
              <w:jc w:val="center"/>
              <w:rPr>
                <w:bCs/>
                <w:sz w:val="20"/>
                <w:szCs w:val="20"/>
              </w:rPr>
            </w:pPr>
            <w:r w:rsidRPr="00FF536D">
              <w:rPr>
                <w:bCs/>
                <w:sz w:val="20"/>
                <w:szCs w:val="20"/>
              </w:rPr>
              <w:t>Перечень главных администраторов безвозмездных поступлений районного бюджета</w:t>
            </w:r>
          </w:p>
        </w:tc>
      </w:tr>
      <w:tr w:rsidR="00E2696E" w:rsidRPr="00FF536D" w14:paraId="44A9FF21" w14:textId="77777777" w:rsidTr="00C34D56">
        <w:trPr>
          <w:trHeight w:val="488"/>
        </w:trPr>
        <w:tc>
          <w:tcPr>
            <w:tcW w:w="10349" w:type="dxa"/>
            <w:gridSpan w:val="3"/>
            <w:tcBorders>
              <w:top w:val="nil"/>
              <w:left w:val="nil"/>
              <w:bottom w:val="nil"/>
              <w:right w:val="nil"/>
            </w:tcBorders>
            <w:shd w:val="clear" w:color="auto" w:fill="auto"/>
            <w:noWrap/>
            <w:vAlign w:val="center"/>
            <w:hideMark/>
          </w:tcPr>
          <w:p w14:paraId="7766FAA2" w14:textId="77777777" w:rsidR="00E2696E" w:rsidRPr="00FF536D" w:rsidRDefault="00E2696E" w:rsidP="00C34D56">
            <w:pPr>
              <w:jc w:val="center"/>
              <w:rPr>
                <w:bCs/>
                <w:sz w:val="20"/>
                <w:szCs w:val="20"/>
              </w:rPr>
            </w:pPr>
            <w:r w:rsidRPr="00FF536D">
              <w:rPr>
                <w:bCs/>
                <w:sz w:val="20"/>
                <w:szCs w:val="20"/>
              </w:rPr>
              <w:t xml:space="preserve">на 2021 год и плановый период 2022 и 2023 </w:t>
            </w:r>
            <w:proofErr w:type="spellStart"/>
            <w:r w:rsidRPr="00FF536D">
              <w:rPr>
                <w:bCs/>
                <w:sz w:val="20"/>
                <w:szCs w:val="20"/>
              </w:rPr>
              <w:t>г.г</w:t>
            </w:r>
            <w:proofErr w:type="spellEnd"/>
            <w:r w:rsidRPr="00FF536D">
              <w:rPr>
                <w:bCs/>
                <w:sz w:val="20"/>
                <w:szCs w:val="20"/>
              </w:rPr>
              <w:t>.</w:t>
            </w:r>
          </w:p>
        </w:tc>
      </w:tr>
      <w:tr w:rsidR="00E2696E" w:rsidRPr="00FF536D" w14:paraId="25F09FA9" w14:textId="77777777" w:rsidTr="00C34D56">
        <w:trPr>
          <w:trHeight w:val="315"/>
        </w:trPr>
        <w:tc>
          <w:tcPr>
            <w:tcW w:w="1765" w:type="dxa"/>
            <w:tcBorders>
              <w:top w:val="nil"/>
              <w:left w:val="nil"/>
              <w:bottom w:val="nil"/>
              <w:right w:val="nil"/>
            </w:tcBorders>
            <w:shd w:val="clear" w:color="auto" w:fill="auto"/>
            <w:vAlign w:val="center"/>
            <w:hideMark/>
          </w:tcPr>
          <w:p w14:paraId="48AD6C94" w14:textId="77777777" w:rsidR="00E2696E" w:rsidRPr="00FF536D" w:rsidRDefault="00E2696E" w:rsidP="00C34D56">
            <w:pPr>
              <w:jc w:val="center"/>
              <w:rPr>
                <w:bCs/>
                <w:sz w:val="20"/>
                <w:szCs w:val="20"/>
              </w:rPr>
            </w:pPr>
          </w:p>
        </w:tc>
        <w:tc>
          <w:tcPr>
            <w:tcW w:w="1791" w:type="dxa"/>
            <w:tcBorders>
              <w:top w:val="nil"/>
              <w:left w:val="nil"/>
              <w:bottom w:val="nil"/>
              <w:right w:val="nil"/>
            </w:tcBorders>
            <w:shd w:val="clear" w:color="auto" w:fill="auto"/>
            <w:vAlign w:val="center"/>
            <w:hideMark/>
          </w:tcPr>
          <w:p w14:paraId="402B5091" w14:textId="77777777" w:rsidR="00E2696E" w:rsidRPr="00FF536D" w:rsidRDefault="00E2696E" w:rsidP="00C34D56">
            <w:pPr>
              <w:jc w:val="center"/>
              <w:rPr>
                <w:sz w:val="20"/>
                <w:szCs w:val="20"/>
              </w:rPr>
            </w:pPr>
          </w:p>
        </w:tc>
        <w:tc>
          <w:tcPr>
            <w:tcW w:w="6793" w:type="dxa"/>
            <w:tcBorders>
              <w:top w:val="nil"/>
              <w:left w:val="nil"/>
              <w:bottom w:val="nil"/>
              <w:right w:val="nil"/>
            </w:tcBorders>
            <w:shd w:val="clear" w:color="auto" w:fill="auto"/>
            <w:noWrap/>
            <w:vAlign w:val="bottom"/>
            <w:hideMark/>
          </w:tcPr>
          <w:p w14:paraId="58BEAC9B" w14:textId="77777777" w:rsidR="00E2696E" w:rsidRPr="00FF536D" w:rsidRDefault="00E2696E" w:rsidP="00C34D56">
            <w:pPr>
              <w:jc w:val="center"/>
              <w:rPr>
                <w:sz w:val="20"/>
                <w:szCs w:val="20"/>
              </w:rPr>
            </w:pPr>
          </w:p>
        </w:tc>
      </w:tr>
      <w:tr w:rsidR="00E2696E" w:rsidRPr="00FF536D" w14:paraId="46849651" w14:textId="77777777" w:rsidTr="00C34D56">
        <w:trPr>
          <w:trHeight w:val="315"/>
        </w:trPr>
        <w:tc>
          <w:tcPr>
            <w:tcW w:w="3556" w:type="dxa"/>
            <w:gridSpan w:val="2"/>
            <w:tcBorders>
              <w:top w:val="single" w:sz="4" w:space="0" w:color="auto"/>
              <w:left w:val="single" w:sz="4" w:space="0" w:color="auto"/>
              <w:bottom w:val="single" w:sz="4" w:space="0" w:color="auto"/>
              <w:right w:val="single" w:sz="4" w:space="0" w:color="000000"/>
            </w:tcBorders>
            <w:shd w:val="clear" w:color="000000" w:fill="FFFFFF"/>
            <w:vAlign w:val="center"/>
            <w:hideMark/>
          </w:tcPr>
          <w:p w14:paraId="1B29D8B5" w14:textId="77777777" w:rsidR="00E2696E" w:rsidRPr="00FF536D" w:rsidRDefault="00E2696E" w:rsidP="00C34D56">
            <w:pPr>
              <w:jc w:val="center"/>
              <w:rPr>
                <w:sz w:val="20"/>
                <w:szCs w:val="20"/>
              </w:rPr>
            </w:pPr>
            <w:r w:rsidRPr="00FF536D">
              <w:rPr>
                <w:sz w:val="20"/>
                <w:szCs w:val="20"/>
              </w:rPr>
              <w:t>Код бюджетной классификации Российской Федерации</w:t>
            </w:r>
          </w:p>
        </w:tc>
        <w:tc>
          <w:tcPr>
            <w:tcW w:w="679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14:paraId="2F6B6814" w14:textId="77777777" w:rsidR="00E2696E" w:rsidRPr="00FF536D" w:rsidRDefault="00E2696E" w:rsidP="00C34D56">
            <w:pPr>
              <w:jc w:val="center"/>
              <w:rPr>
                <w:sz w:val="20"/>
                <w:szCs w:val="20"/>
              </w:rPr>
            </w:pPr>
            <w:r w:rsidRPr="00FF536D">
              <w:rPr>
                <w:sz w:val="20"/>
                <w:szCs w:val="20"/>
              </w:rPr>
              <w:t>Наименование главного администратора доходов местного бюджета</w:t>
            </w:r>
          </w:p>
        </w:tc>
      </w:tr>
      <w:tr w:rsidR="00E2696E" w:rsidRPr="00FF536D" w14:paraId="0DD48D9C"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7876D1A" w14:textId="77777777" w:rsidR="00E2696E" w:rsidRPr="00FF536D" w:rsidRDefault="00E2696E" w:rsidP="00C34D56">
            <w:pPr>
              <w:jc w:val="center"/>
              <w:rPr>
                <w:sz w:val="20"/>
                <w:szCs w:val="20"/>
              </w:rPr>
            </w:pPr>
            <w:r w:rsidRPr="00FF536D">
              <w:rPr>
                <w:sz w:val="20"/>
                <w:szCs w:val="20"/>
              </w:rPr>
              <w:t>Главный администратор</w:t>
            </w:r>
          </w:p>
        </w:tc>
        <w:tc>
          <w:tcPr>
            <w:tcW w:w="1791" w:type="dxa"/>
            <w:tcBorders>
              <w:top w:val="nil"/>
              <w:left w:val="nil"/>
              <w:bottom w:val="single" w:sz="4" w:space="0" w:color="auto"/>
              <w:right w:val="single" w:sz="4" w:space="0" w:color="auto"/>
            </w:tcBorders>
            <w:shd w:val="clear" w:color="000000" w:fill="FFFFFF"/>
            <w:vAlign w:val="center"/>
            <w:hideMark/>
          </w:tcPr>
          <w:p w14:paraId="517169D1" w14:textId="77777777" w:rsidR="00E2696E" w:rsidRPr="00FF536D" w:rsidRDefault="00E2696E" w:rsidP="00C34D56">
            <w:pPr>
              <w:jc w:val="center"/>
              <w:rPr>
                <w:sz w:val="20"/>
                <w:szCs w:val="20"/>
              </w:rPr>
            </w:pPr>
            <w:r w:rsidRPr="00FF536D">
              <w:rPr>
                <w:sz w:val="20"/>
                <w:szCs w:val="20"/>
              </w:rPr>
              <w:t>доходы местного бюджета</w:t>
            </w:r>
          </w:p>
        </w:tc>
        <w:tc>
          <w:tcPr>
            <w:tcW w:w="6793" w:type="dxa"/>
            <w:vMerge/>
            <w:tcBorders>
              <w:top w:val="single" w:sz="4" w:space="0" w:color="auto"/>
              <w:left w:val="single" w:sz="4" w:space="0" w:color="auto"/>
              <w:bottom w:val="single" w:sz="4" w:space="0" w:color="000000"/>
              <w:right w:val="single" w:sz="4" w:space="0" w:color="auto"/>
            </w:tcBorders>
            <w:vAlign w:val="center"/>
            <w:hideMark/>
          </w:tcPr>
          <w:p w14:paraId="06F55BEF" w14:textId="77777777" w:rsidR="00E2696E" w:rsidRPr="00FF536D" w:rsidRDefault="00E2696E" w:rsidP="00C34D56">
            <w:pPr>
              <w:rPr>
                <w:sz w:val="20"/>
                <w:szCs w:val="20"/>
              </w:rPr>
            </w:pPr>
          </w:p>
        </w:tc>
      </w:tr>
      <w:tr w:rsidR="00E2696E" w:rsidRPr="00FF536D" w14:paraId="42849B85" w14:textId="77777777" w:rsidTr="00C34D56">
        <w:trPr>
          <w:trHeight w:val="3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2E494C7A" w14:textId="77777777" w:rsidR="00E2696E" w:rsidRPr="00FF536D" w:rsidRDefault="00E2696E" w:rsidP="00C34D56">
            <w:pPr>
              <w:jc w:val="center"/>
              <w:rPr>
                <w:bCs/>
                <w:sz w:val="20"/>
                <w:szCs w:val="20"/>
              </w:rPr>
            </w:pPr>
            <w:r w:rsidRPr="00FF536D">
              <w:rPr>
                <w:bCs/>
                <w:sz w:val="20"/>
                <w:szCs w:val="20"/>
              </w:rPr>
              <w:t>444</w:t>
            </w:r>
          </w:p>
        </w:tc>
        <w:tc>
          <w:tcPr>
            <w:tcW w:w="1791" w:type="dxa"/>
            <w:tcBorders>
              <w:top w:val="nil"/>
              <w:left w:val="nil"/>
              <w:bottom w:val="single" w:sz="4" w:space="0" w:color="auto"/>
              <w:right w:val="single" w:sz="4" w:space="0" w:color="auto"/>
            </w:tcBorders>
            <w:shd w:val="clear" w:color="000000" w:fill="FFFFFF"/>
            <w:vAlign w:val="center"/>
            <w:hideMark/>
          </w:tcPr>
          <w:p w14:paraId="4D079DA4" w14:textId="77777777" w:rsidR="00E2696E" w:rsidRPr="00FF536D" w:rsidRDefault="00E2696E" w:rsidP="00C34D56">
            <w:pPr>
              <w:jc w:val="center"/>
              <w:rPr>
                <w:sz w:val="20"/>
                <w:szCs w:val="20"/>
              </w:rPr>
            </w:pPr>
            <w:r w:rsidRPr="00FF536D">
              <w:rPr>
                <w:sz w:val="20"/>
                <w:szCs w:val="20"/>
              </w:rPr>
              <w:t> </w:t>
            </w:r>
          </w:p>
        </w:tc>
        <w:tc>
          <w:tcPr>
            <w:tcW w:w="6793" w:type="dxa"/>
            <w:tcBorders>
              <w:top w:val="nil"/>
              <w:left w:val="nil"/>
              <w:bottom w:val="nil"/>
              <w:right w:val="single" w:sz="4" w:space="0" w:color="auto"/>
            </w:tcBorders>
            <w:shd w:val="clear" w:color="000000" w:fill="FFFFFF"/>
            <w:noWrap/>
            <w:vAlign w:val="center"/>
            <w:hideMark/>
          </w:tcPr>
          <w:p w14:paraId="383774B2" w14:textId="77777777" w:rsidR="00E2696E" w:rsidRPr="00FF536D" w:rsidRDefault="00E2696E" w:rsidP="00C34D56">
            <w:pPr>
              <w:jc w:val="center"/>
              <w:rPr>
                <w:bCs/>
                <w:sz w:val="20"/>
                <w:szCs w:val="20"/>
              </w:rPr>
            </w:pPr>
            <w:r w:rsidRPr="00FF536D">
              <w:rPr>
                <w:bCs/>
                <w:sz w:val="20"/>
                <w:szCs w:val="20"/>
              </w:rPr>
              <w:t>Администрация Куйбышевского муниципального района</w:t>
            </w:r>
          </w:p>
        </w:tc>
      </w:tr>
      <w:tr w:rsidR="00E2696E" w:rsidRPr="00FF536D" w14:paraId="4A380716" w14:textId="77777777" w:rsidTr="00C34D56">
        <w:trPr>
          <w:trHeight w:val="102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744F0266"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161BEF07" w14:textId="77777777" w:rsidR="00E2696E" w:rsidRPr="00FF536D" w:rsidRDefault="00E2696E" w:rsidP="00C34D56">
            <w:pPr>
              <w:jc w:val="center"/>
              <w:rPr>
                <w:sz w:val="20"/>
                <w:szCs w:val="20"/>
              </w:rPr>
            </w:pPr>
            <w:r w:rsidRPr="00FF536D">
              <w:rPr>
                <w:sz w:val="20"/>
                <w:szCs w:val="20"/>
              </w:rPr>
              <w:t>2 02 15001 05 0000 150</w:t>
            </w:r>
          </w:p>
        </w:tc>
        <w:tc>
          <w:tcPr>
            <w:tcW w:w="6793" w:type="dxa"/>
            <w:tcBorders>
              <w:top w:val="single" w:sz="4" w:space="0" w:color="auto"/>
              <w:left w:val="nil"/>
              <w:bottom w:val="single" w:sz="4" w:space="0" w:color="auto"/>
              <w:right w:val="single" w:sz="4" w:space="0" w:color="auto"/>
            </w:tcBorders>
            <w:shd w:val="clear" w:color="auto" w:fill="auto"/>
            <w:vAlign w:val="bottom"/>
            <w:hideMark/>
          </w:tcPr>
          <w:p w14:paraId="48ADAFA4" w14:textId="77777777" w:rsidR="00E2696E" w:rsidRPr="00FF536D" w:rsidRDefault="00E2696E" w:rsidP="00C34D56">
            <w:pPr>
              <w:rPr>
                <w:sz w:val="20"/>
                <w:szCs w:val="20"/>
              </w:rPr>
            </w:pPr>
            <w:r w:rsidRPr="00FF536D">
              <w:rPr>
                <w:sz w:val="20"/>
                <w:szCs w:val="20"/>
              </w:rPr>
              <w:t>Дотации бюджетам муниципальных районов на выравнивание бюджетной обеспеченности из бюджета субъекта Российской Федерации</w:t>
            </w:r>
          </w:p>
        </w:tc>
      </w:tr>
      <w:tr w:rsidR="00E2696E" w:rsidRPr="00FF536D" w14:paraId="590292E5"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274AF08"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316BB028" w14:textId="77777777" w:rsidR="00E2696E" w:rsidRPr="00FF536D" w:rsidRDefault="00E2696E" w:rsidP="00C34D56">
            <w:pPr>
              <w:jc w:val="center"/>
              <w:rPr>
                <w:sz w:val="20"/>
                <w:szCs w:val="20"/>
              </w:rPr>
            </w:pPr>
            <w:r w:rsidRPr="00FF536D">
              <w:rPr>
                <w:sz w:val="20"/>
                <w:szCs w:val="20"/>
              </w:rPr>
              <w:t>2 02 20077 05 0000 150</w:t>
            </w:r>
          </w:p>
        </w:tc>
        <w:tc>
          <w:tcPr>
            <w:tcW w:w="6793" w:type="dxa"/>
            <w:tcBorders>
              <w:top w:val="nil"/>
              <w:left w:val="nil"/>
              <w:bottom w:val="single" w:sz="4" w:space="0" w:color="auto"/>
              <w:right w:val="single" w:sz="4" w:space="0" w:color="auto"/>
            </w:tcBorders>
            <w:shd w:val="clear" w:color="auto" w:fill="auto"/>
            <w:vAlign w:val="bottom"/>
            <w:hideMark/>
          </w:tcPr>
          <w:p w14:paraId="0B51B7BD" w14:textId="77777777" w:rsidR="00E2696E" w:rsidRPr="00FF536D" w:rsidRDefault="00E2696E" w:rsidP="00C34D56">
            <w:pPr>
              <w:rPr>
                <w:sz w:val="20"/>
                <w:szCs w:val="20"/>
              </w:rPr>
            </w:pPr>
            <w:r w:rsidRPr="00FF536D">
              <w:rPr>
                <w:sz w:val="20"/>
                <w:szCs w:val="20"/>
              </w:rPr>
              <w:t xml:space="preserve">Субсидии бюджетам муниципальных районов на </w:t>
            </w:r>
            <w:proofErr w:type="spellStart"/>
            <w:r w:rsidRPr="00FF536D">
              <w:rPr>
                <w:sz w:val="20"/>
                <w:szCs w:val="20"/>
              </w:rPr>
              <w:t>софинансирование</w:t>
            </w:r>
            <w:proofErr w:type="spellEnd"/>
            <w:r w:rsidRPr="00FF536D">
              <w:rPr>
                <w:sz w:val="20"/>
                <w:szCs w:val="20"/>
              </w:rPr>
              <w:t xml:space="preserve"> капитальных вложений в объекты муниципальной собственности</w:t>
            </w:r>
          </w:p>
        </w:tc>
      </w:tr>
      <w:tr w:rsidR="00E2696E" w:rsidRPr="00FF536D" w14:paraId="6E1C33B9" w14:textId="77777777" w:rsidTr="00C34D56">
        <w:trPr>
          <w:trHeight w:val="157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52CA2EBC"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316FD071" w14:textId="77777777" w:rsidR="00E2696E" w:rsidRPr="00FF536D" w:rsidRDefault="00E2696E" w:rsidP="00C34D56">
            <w:pPr>
              <w:jc w:val="center"/>
              <w:rPr>
                <w:sz w:val="20"/>
                <w:szCs w:val="20"/>
              </w:rPr>
            </w:pPr>
            <w:r w:rsidRPr="00FF536D">
              <w:rPr>
                <w:sz w:val="20"/>
                <w:szCs w:val="20"/>
              </w:rPr>
              <w:t>2 02 20216 05 0000 150</w:t>
            </w:r>
          </w:p>
        </w:tc>
        <w:tc>
          <w:tcPr>
            <w:tcW w:w="6793" w:type="dxa"/>
            <w:tcBorders>
              <w:top w:val="nil"/>
              <w:left w:val="nil"/>
              <w:bottom w:val="single" w:sz="4" w:space="0" w:color="auto"/>
              <w:right w:val="single" w:sz="4" w:space="0" w:color="auto"/>
            </w:tcBorders>
            <w:shd w:val="clear" w:color="auto" w:fill="auto"/>
            <w:vAlign w:val="bottom"/>
            <w:hideMark/>
          </w:tcPr>
          <w:p w14:paraId="299C5957" w14:textId="77777777" w:rsidR="00E2696E" w:rsidRPr="00FF536D" w:rsidRDefault="00E2696E" w:rsidP="00C34D56">
            <w:pPr>
              <w:rPr>
                <w:sz w:val="20"/>
                <w:szCs w:val="20"/>
              </w:rPr>
            </w:pPr>
            <w:r w:rsidRPr="00FF536D">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2696E" w:rsidRPr="00FF536D" w14:paraId="2405AB6A"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4AF9273C" w14:textId="77777777" w:rsidR="00E2696E" w:rsidRPr="00FF536D" w:rsidRDefault="00E2696E" w:rsidP="00C34D56">
            <w:pPr>
              <w:jc w:val="center"/>
              <w:rPr>
                <w:sz w:val="20"/>
                <w:szCs w:val="20"/>
              </w:rPr>
            </w:pPr>
            <w:r w:rsidRPr="00FF536D">
              <w:rPr>
                <w:sz w:val="20"/>
                <w:szCs w:val="20"/>
              </w:rPr>
              <w:lastRenderedPageBreak/>
              <w:t>444</w:t>
            </w:r>
          </w:p>
        </w:tc>
        <w:tc>
          <w:tcPr>
            <w:tcW w:w="1791" w:type="dxa"/>
            <w:tcBorders>
              <w:top w:val="nil"/>
              <w:left w:val="nil"/>
              <w:bottom w:val="single" w:sz="4" w:space="0" w:color="auto"/>
              <w:right w:val="single" w:sz="4" w:space="0" w:color="auto"/>
            </w:tcBorders>
            <w:shd w:val="clear" w:color="000000" w:fill="FFFFFF"/>
            <w:noWrap/>
            <w:vAlign w:val="center"/>
            <w:hideMark/>
          </w:tcPr>
          <w:p w14:paraId="5362F958" w14:textId="77777777" w:rsidR="00E2696E" w:rsidRPr="00FF536D" w:rsidRDefault="00E2696E" w:rsidP="00C34D56">
            <w:pPr>
              <w:jc w:val="center"/>
              <w:rPr>
                <w:sz w:val="20"/>
                <w:szCs w:val="20"/>
              </w:rPr>
            </w:pPr>
            <w:r w:rsidRPr="00FF536D">
              <w:rPr>
                <w:sz w:val="20"/>
                <w:szCs w:val="20"/>
              </w:rPr>
              <w:t>2 02 25097 05 0000 150</w:t>
            </w:r>
          </w:p>
        </w:tc>
        <w:tc>
          <w:tcPr>
            <w:tcW w:w="6793" w:type="dxa"/>
            <w:tcBorders>
              <w:top w:val="nil"/>
              <w:left w:val="nil"/>
              <w:bottom w:val="single" w:sz="4" w:space="0" w:color="auto"/>
              <w:right w:val="single" w:sz="4" w:space="0" w:color="auto"/>
            </w:tcBorders>
            <w:shd w:val="clear" w:color="auto" w:fill="auto"/>
            <w:vAlign w:val="bottom"/>
            <w:hideMark/>
          </w:tcPr>
          <w:p w14:paraId="170488ED" w14:textId="77777777" w:rsidR="00E2696E" w:rsidRPr="00FF536D" w:rsidRDefault="00E2696E" w:rsidP="00C34D56">
            <w:pPr>
              <w:rPr>
                <w:sz w:val="20"/>
                <w:szCs w:val="20"/>
              </w:rPr>
            </w:pPr>
            <w:r w:rsidRPr="00FF536D">
              <w:rPr>
                <w:sz w:val="20"/>
                <w:szCs w:val="20"/>
              </w:rPr>
              <w:t>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r>
      <w:tr w:rsidR="00E2696E" w:rsidRPr="00FF536D" w14:paraId="6744A702" w14:textId="77777777" w:rsidTr="00C34D56">
        <w:trPr>
          <w:trHeight w:val="157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088DC7A5"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4230B904" w14:textId="77777777" w:rsidR="00E2696E" w:rsidRPr="00FF536D" w:rsidRDefault="00E2696E" w:rsidP="00C34D56">
            <w:pPr>
              <w:jc w:val="center"/>
              <w:rPr>
                <w:sz w:val="20"/>
                <w:szCs w:val="20"/>
              </w:rPr>
            </w:pPr>
            <w:r w:rsidRPr="00FF536D">
              <w:rPr>
                <w:sz w:val="20"/>
                <w:szCs w:val="20"/>
              </w:rPr>
              <w:t>2 02 25169 05 0000 150</w:t>
            </w:r>
          </w:p>
        </w:tc>
        <w:tc>
          <w:tcPr>
            <w:tcW w:w="6793" w:type="dxa"/>
            <w:tcBorders>
              <w:top w:val="nil"/>
              <w:left w:val="nil"/>
              <w:bottom w:val="single" w:sz="4" w:space="0" w:color="auto"/>
              <w:right w:val="single" w:sz="4" w:space="0" w:color="auto"/>
            </w:tcBorders>
            <w:shd w:val="clear" w:color="000000" w:fill="FFFF00"/>
            <w:vAlign w:val="bottom"/>
            <w:hideMark/>
          </w:tcPr>
          <w:p w14:paraId="6236B182" w14:textId="77777777" w:rsidR="00E2696E" w:rsidRPr="00FF536D" w:rsidRDefault="00E2696E" w:rsidP="00C34D56">
            <w:pPr>
              <w:rPr>
                <w:sz w:val="20"/>
                <w:szCs w:val="20"/>
              </w:rPr>
            </w:pPr>
            <w:r w:rsidRPr="00FF536D">
              <w:rPr>
                <w:sz w:val="20"/>
                <w:szCs w:val="20"/>
              </w:rPr>
              <w:t>Субсидии бюджетам муниципальных районов на 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 расположенных в сельской местности и малых городах</w:t>
            </w:r>
          </w:p>
        </w:tc>
      </w:tr>
      <w:tr w:rsidR="00E2696E" w:rsidRPr="00FF536D" w14:paraId="24A8FBEF" w14:textId="77777777" w:rsidTr="00C34D56">
        <w:trPr>
          <w:trHeight w:val="157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4FC7EF50"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4434A601" w14:textId="77777777" w:rsidR="00E2696E" w:rsidRPr="00FF536D" w:rsidRDefault="00E2696E" w:rsidP="00C34D56">
            <w:pPr>
              <w:jc w:val="center"/>
              <w:rPr>
                <w:sz w:val="20"/>
                <w:szCs w:val="20"/>
              </w:rPr>
            </w:pPr>
            <w:r w:rsidRPr="00FF536D">
              <w:rPr>
                <w:sz w:val="20"/>
                <w:szCs w:val="20"/>
              </w:rPr>
              <w:t>2 02 25299 05 0000 150</w:t>
            </w:r>
          </w:p>
        </w:tc>
        <w:tc>
          <w:tcPr>
            <w:tcW w:w="6793" w:type="dxa"/>
            <w:tcBorders>
              <w:top w:val="nil"/>
              <w:left w:val="nil"/>
              <w:bottom w:val="single" w:sz="4" w:space="0" w:color="auto"/>
              <w:right w:val="single" w:sz="4" w:space="0" w:color="auto"/>
            </w:tcBorders>
            <w:shd w:val="clear" w:color="auto" w:fill="auto"/>
            <w:vAlign w:val="bottom"/>
            <w:hideMark/>
          </w:tcPr>
          <w:p w14:paraId="32D15B51" w14:textId="77777777" w:rsidR="00E2696E" w:rsidRPr="00FF536D" w:rsidRDefault="00E2696E" w:rsidP="00C34D56">
            <w:pPr>
              <w:rPr>
                <w:sz w:val="20"/>
                <w:szCs w:val="20"/>
              </w:rPr>
            </w:pPr>
            <w:r w:rsidRPr="00FF536D">
              <w:rPr>
                <w:sz w:val="20"/>
                <w:szCs w:val="20"/>
              </w:rPr>
              <w:t xml:space="preserve">Субсидии бюджетам муниципальных районов на </w:t>
            </w:r>
            <w:proofErr w:type="spellStart"/>
            <w:r w:rsidRPr="00FF536D">
              <w:rPr>
                <w:sz w:val="20"/>
                <w:szCs w:val="20"/>
              </w:rPr>
              <w:t>софинансирование</w:t>
            </w:r>
            <w:proofErr w:type="spellEnd"/>
            <w:r w:rsidRPr="00FF536D">
              <w:rPr>
                <w:sz w:val="20"/>
                <w:szCs w:val="20"/>
              </w:rPr>
              <w:t xml:space="preserve">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r>
      <w:tr w:rsidR="00E2696E" w:rsidRPr="00FF536D" w14:paraId="77CF5ED9"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01D5BA92"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7F633619" w14:textId="77777777" w:rsidR="00E2696E" w:rsidRPr="00FF536D" w:rsidRDefault="00E2696E" w:rsidP="00C34D56">
            <w:pPr>
              <w:jc w:val="center"/>
              <w:rPr>
                <w:sz w:val="20"/>
                <w:szCs w:val="20"/>
              </w:rPr>
            </w:pPr>
            <w:r w:rsidRPr="00FF536D">
              <w:rPr>
                <w:sz w:val="20"/>
                <w:szCs w:val="20"/>
              </w:rPr>
              <w:t xml:space="preserve">2 02 25304 05 0000 150 </w:t>
            </w:r>
          </w:p>
        </w:tc>
        <w:tc>
          <w:tcPr>
            <w:tcW w:w="6793" w:type="dxa"/>
            <w:tcBorders>
              <w:top w:val="nil"/>
              <w:left w:val="nil"/>
              <w:bottom w:val="single" w:sz="4" w:space="0" w:color="auto"/>
              <w:right w:val="single" w:sz="4" w:space="0" w:color="auto"/>
            </w:tcBorders>
            <w:shd w:val="clear" w:color="auto" w:fill="auto"/>
            <w:vAlign w:val="bottom"/>
            <w:hideMark/>
          </w:tcPr>
          <w:p w14:paraId="1C1F4CBB" w14:textId="77777777" w:rsidR="00E2696E" w:rsidRPr="00FF536D" w:rsidRDefault="00E2696E" w:rsidP="00C34D56">
            <w:pPr>
              <w:rPr>
                <w:sz w:val="20"/>
                <w:szCs w:val="20"/>
              </w:rPr>
            </w:pPr>
            <w:r w:rsidRPr="00FF536D">
              <w:rPr>
                <w:sz w:val="20"/>
                <w:szCs w:val="20"/>
              </w:rPr>
              <w:t>Субсидии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r>
      <w:tr w:rsidR="00E2696E" w:rsidRPr="00FF536D" w14:paraId="58C048EA"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9769E85"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06AC3F8B" w14:textId="77777777" w:rsidR="00E2696E" w:rsidRPr="00FF536D" w:rsidRDefault="00E2696E" w:rsidP="00C34D56">
            <w:pPr>
              <w:jc w:val="center"/>
              <w:rPr>
                <w:sz w:val="20"/>
                <w:szCs w:val="20"/>
              </w:rPr>
            </w:pPr>
            <w:r w:rsidRPr="00FF536D">
              <w:rPr>
                <w:sz w:val="20"/>
                <w:szCs w:val="20"/>
              </w:rPr>
              <w:t>202 25467 05 0000 150</w:t>
            </w:r>
          </w:p>
        </w:tc>
        <w:tc>
          <w:tcPr>
            <w:tcW w:w="6793" w:type="dxa"/>
            <w:tcBorders>
              <w:top w:val="nil"/>
              <w:left w:val="nil"/>
              <w:bottom w:val="single" w:sz="4" w:space="0" w:color="auto"/>
              <w:right w:val="single" w:sz="4" w:space="0" w:color="auto"/>
            </w:tcBorders>
            <w:shd w:val="clear" w:color="auto" w:fill="auto"/>
            <w:vAlign w:val="bottom"/>
            <w:hideMark/>
          </w:tcPr>
          <w:p w14:paraId="190E6834" w14:textId="77777777" w:rsidR="00E2696E" w:rsidRPr="00FF536D" w:rsidRDefault="00E2696E" w:rsidP="00C34D56">
            <w:pPr>
              <w:rPr>
                <w:sz w:val="20"/>
                <w:szCs w:val="20"/>
              </w:rPr>
            </w:pPr>
            <w:r w:rsidRPr="00FF536D">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E2696E" w:rsidRPr="00FF536D" w14:paraId="1DBA2E23"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3BA116C"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743B42F5" w14:textId="77777777" w:rsidR="00E2696E" w:rsidRPr="00FF536D" w:rsidRDefault="00E2696E" w:rsidP="00C34D56">
            <w:pPr>
              <w:jc w:val="center"/>
              <w:rPr>
                <w:sz w:val="20"/>
                <w:szCs w:val="20"/>
              </w:rPr>
            </w:pPr>
            <w:r w:rsidRPr="00FF536D">
              <w:rPr>
                <w:sz w:val="20"/>
                <w:szCs w:val="20"/>
              </w:rPr>
              <w:t>202 25491 05 0000 150</w:t>
            </w:r>
          </w:p>
        </w:tc>
        <w:tc>
          <w:tcPr>
            <w:tcW w:w="6793" w:type="dxa"/>
            <w:tcBorders>
              <w:top w:val="nil"/>
              <w:left w:val="nil"/>
              <w:bottom w:val="single" w:sz="4" w:space="0" w:color="auto"/>
              <w:right w:val="single" w:sz="4" w:space="0" w:color="auto"/>
            </w:tcBorders>
            <w:shd w:val="clear" w:color="auto" w:fill="auto"/>
            <w:vAlign w:val="bottom"/>
            <w:hideMark/>
          </w:tcPr>
          <w:p w14:paraId="2084B255" w14:textId="77777777" w:rsidR="00E2696E" w:rsidRPr="00FF536D" w:rsidRDefault="00E2696E" w:rsidP="00C34D56">
            <w:pPr>
              <w:rPr>
                <w:sz w:val="20"/>
                <w:szCs w:val="20"/>
              </w:rPr>
            </w:pPr>
            <w:r w:rsidRPr="00FF536D">
              <w:rPr>
                <w:sz w:val="20"/>
                <w:szCs w:val="20"/>
              </w:rPr>
              <w:t>Субсидии бюджетам муниципальных районов на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r>
      <w:tr w:rsidR="00E2696E" w:rsidRPr="00FF536D" w14:paraId="1C9C8968" w14:textId="77777777" w:rsidTr="00C34D56">
        <w:trPr>
          <w:trHeight w:val="630"/>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14:paraId="0A88C498"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3BEAA075" w14:textId="77777777" w:rsidR="00E2696E" w:rsidRPr="00FF536D" w:rsidRDefault="00E2696E" w:rsidP="00C34D56">
            <w:pPr>
              <w:jc w:val="center"/>
              <w:rPr>
                <w:sz w:val="20"/>
                <w:szCs w:val="20"/>
              </w:rPr>
            </w:pPr>
            <w:r w:rsidRPr="00FF536D">
              <w:rPr>
                <w:sz w:val="20"/>
                <w:szCs w:val="20"/>
              </w:rPr>
              <w:t>202 25519 05 0000 150</w:t>
            </w:r>
          </w:p>
        </w:tc>
        <w:tc>
          <w:tcPr>
            <w:tcW w:w="6793" w:type="dxa"/>
            <w:tcBorders>
              <w:top w:val="nil"/>
              <w:left w:val="nil"/>
              <w:bottom w:val="single" w:sz="4" w:space="0" w:color="auto"/>
              <w:right w:val="single" w:sz="4" w:space="0" w:color="auto"/>
            </w:tcBorders>
            <w:shd w:val="clear" w:color="auto" w:fill="auto"/>
            <w:vAlign w:val="bottom"/>
            <w:hideMark/>
          </w:tcPr>
          <w:p w14:paraId="331A8CE9" w14:textId="77777777" w:rsidR="00E2696E" w:rsidRPr="00FF536D" w:rsidRDefault="00E2696E" w:rsidP="00C34D56">
            <w:pPr>
              <w:rPr>
                <w:sz w:val="20"/>
                <w:szCs w:val="20"/>
              </w:rPr>
            </w:pPr>
            <w:r w:rsidRPr="00FF536D">
              <w:rPr>
                <w:sz w:val="20"/>
                <w:szCs w:val="20"/>
              </w:rPr>
              <w:t>Субсидии бюджетам муниципальных районов на поддержку отрасли культуры</w:t>
            </w:r>
          </w:p>
        </w:tc>
      </w:tr>
      <w:tr w:rsidR="00E2696E" w:rsidRPr="00FF536D" w14:paraId="74C21A47"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14:paraId="3C502E8D"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6B16B3E8" w14:textId="77777777" w:rsidR="00E2696E" w:rsidRPr="00FF536D" w:rsidRDefault="00E2696E" w:rsidP="00C34D56">
            <w:pPr>
              <w:jc w:val="center"/>
              <w:rPr>
                <w:sz w:val="20"/>
                <w:szCs w:val="20"/>
              </w:rPr>
            </w:pPr>
            <w:r w:rsidRPr="00FF536D">
              <w:rPr>
                <w:sz w:val="20"/>
                <w:szCs w:val="20"/>
              </w:rPr>
              <w:t>202 25555 05 0000 150</w:t>
            </w:r>
          </w:p>
        </w:tc>
        <w:tc>
          <w:tcPr>
            <w:tcW w:w="6793" w:type="dxa"/>
            <w:tcBorders>
              <w:top w:val="nil"/>
              <w:left w:val="nil"/>
              <w:bottom w:val="single" w:sz="4" w:space="0" w:color="auto"/>
              <w:right w:val="single" w:sz="4" w:space="0" w:color="auto"/>
            </w:tcBorders>
            <w:shd w:val="clear" w:color="auto" w:fill="auto"/>
            <w:vAlign w:val="bottom"/>
            <w:hideMark/>
          </w:tcPr>
          <w:p w14:paraId="6100BF91" w14:textId="77777777" w:rsidR="00E2696E" w:rsidRPr="00FF536D" w:rsidRDefault="00E2696E" w:rsidP="00C34D56">
            <w:pPr>
              <w:rPr>
                <w:sz w:val="20"/>
                <w:szCs w:val="20"/>
              </w:rPr>
            </w:pPr>
            <w:r w:rsidRPr="00FF536D">
              <w:rPr>
                <w:sz w:val="20"/>
                <w:szCs w:val="20"/>
              </w:rPr>
              <w:t>Субсидии бюджетам муниципальных районов на реализацию программ формирования современной городской среды</w:t>
            </w:r>
          </w:p>
        </w:tc>
      </w:tr>
      <w:tr w:rsidR="00E2696E" w:rsidRPr="00FF536D" w14:paraId="6FD8AC75" w14:textId="77777777" w:rsidTr="00C34D56">
        <w:trPr>
          <w:trHeight w:val="15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5577189E"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54F844EE" w14:textId="77777777" w:rsidR="00E2696E" w:rsidRPr="00FF536D" w:rsidRDefault="00E2696E" w:rsidP="00C34D56">
            <w:pPr>
              <w:jc w:val="center"/>
              <w:rPr>
                <w:sz w:val="20"/>
                <w:szCs w:val="20"/>
              </w:rPr>
            </w:pPr>
            <w:r w:rsidRPr="00FF536D">
              <w:rPr>
                <w:sz w:val="20"/>
                <w:szCs w:val="20"/>
              </w:rPr>
              <w:t>202 25527 05 0000 150</w:t>
            </w:r>
          </w:p>
        </w:tc>
        <w:tc>
          <w:tcPr>
            <w:tcW w:w="6793" w:type="dxa"/>
            <w:tcBorders>
              <w:top w:val="nil"/>
              <w:left w:val="nil"/>
              <w:bottom w:val="single" w:sz="4" w:space="0" w:color="auto"/>
              <w:right w:val="single" w:sz="4" w:space="0" w:color="auto"/>
            </w:tcBorders>
            <w:shd w:val="clear" w:color="000000" w:fill="FFFF00"/>
            <w:vAlign w:val="bottom"/>
            <w:hideMark/>
          </w:tcPr>
          <w:p w14:paraId="53794F01" w14:textId="77777777" w:rsidR="00E2696E" w:rsidRPr="00FF536D" w:rsidRDefault="00E2696E" w:rsidP="00C34D56">
            <w:pPr>
              <w:spacing w:after="240"/>
              <w:rPr>
                <w:sz w:val="20"/>
                <w:szCs w:val="20"/>
              </w:rPr>
            </w:pPr>
            <w:r w:rsidRPr="00FF536D">
              <w:rPr>
                <w:sz w:val="20"/>
                <w:szCs w:val="20"/>
              </w:rPr>
              <w:br/>
              <w:t>Субсидии бюджетам муниципальных районов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r>
      <w:tr w:rsidR="00E2696E" w:rsidRPr="00FF536D" w14:paraId="2C4CD0F1"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14:paraId="665CEF33"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16516A8C" w14:textId="77777777" w:rsidR="00E2696E" w:rsidRPr="00FF536D" w:rsidRDefault="00E2696E" w:rsidP="00C34D56">
            <w:pPr>
              <w:jc w:val="center"/>
              <w:rPr>
                <w:sz w:val="20"/>
                <w:szCs w:val="20"/>
              </w:rPr>
            </w:pPr>
            <w:r w:rsidRPr="00FF536D">
              <w:rPr>
                <w:sz w:val="20"/>
                <w:szCs w:val="20"/>
              </w:rPr>
              <w:t>202 25576 05 0000 150</w:t>
            </w:r>
          </w:p>
        </w:tc>
        <w:tc>
          <w:tcPr>
            <w:tcW w:w="6793" w:type="dxa"/>
            <w:tcBorders>
              <w:top w:val="nil"/>
              <w:left w:val="nil"/>
              <w:bottom w:val="single" w:sz="4" w:space="0" w:color="auto"/>
              <w:right w:val="single" w:sz="4" w:space="0" w:color="auto"/>
            </w:tcBorders>
            <w:shd w:val="clear" w:color="auto" w:fill="auto"/>
            <w:vAlign w:val="bottom"/>
            <w:hideMark/>
          </w:tcPr>
          <w:p w14:paraId="4C71295E" w14:textId="77777777" w:rsidR="00E2696E" w:rsidRPr="00FF536D" w:rsidRDefault="00E2696E" w:rsidP="00C34D56">
            <w:pPr>
              <w:rPr>
                <w:sz w:val="20"/>
                <w:szCs w:val="20"/>
              </w:rPr>
            </w:pPr>
            <w:r w:rsidRPr="00FF536D">
              <w:rPr>
                <w:sz w:val="20"/>
                <w:szCs w:val="20"/>
              </w:rPr>
              <w:t>Субсидии бюджетам муниципальных районов на обеспечение комплексного развития сельских территорий</w:t>
            </w:r>
          </w:p>
        </w:tc>
      </w:tr>
      <w:tr w:rsidR="00E2696E" w:rsidRPr="00FF536D" w14:paraId="24F28E7A" w14:textId="77777777" w:rsidTr="00C34D56">
        <w:trPr>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19F88691"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6E4F3A6C" w14:textId="77777777" w:rsidR="00E2696E" w:rsidRPr="00FF536D" w:rsidRDefault="00E2696E" w:rsidP="00C34D56">
            <w:pPr>
              <w:jc w:val="center"/>
              <w:rPr>
                <w:sz w:val="20"/>
                <w:szCs w:val="20"/>
              </w:rPr>
            </w:pPr>
            <w:r w:rsidRPr="00FF536D">
              <w:rPr>
                <w:sz w:val="20"/>
                <w:szCs w:val="20"/>
              </w:rPr>
              <w:t>2 02 29999 05 0000 150</w:t>
            </w:r>
          </w:p>
        </w:tc>
        <w:tc>
          <w:tcPr>
            <w:tcW w:w="6793" w:type="dxa"/>
            <w:tcBorders>
              <w:top w:val="nil"/>
              <w:left w:val="nil"/>
              <w:bottom w:val="single" w:sz="4" w:space="0" w:color="auto"/>
              <w:right w:val="single" w:sz="4" w:space="0" w:color="auto"/>
            </w:tcBorders>
            <w:shd w:val="clear" w:color="auto" w:fill="auto"/>
            <w:vAlign w:val="bottom"/>
            <w:hideMark/>
          </w:tcPr>
          <w:p w14:paraId="70812197" w14:textId="77777777" w:rsidR="00E2696E" w:rsidRPr="00FF536D" w:rsidRDefault="00E2696E" w:rsidP="00C34D56">
            <w:pPr>
              <w:rPr>
                <w:sz w:val="20"/>
                <w:szCs w:val="20"/>
              </w:rPr>
            </w:pPr>
            <w:r w:rsidRPr="00FF536D">
              <w:rPr>
                <w:sz w:val="20"/>
                <w:szCs w:val="20"/>
              </w:rPr>
              <w:t>Прочие субсидии бюджетам муниципальных районов</w:t>
            </w:r>
          </w:p>
        </w:tc>
      </w:tr>
      <w:tr w:rsidR="00E2696E" w:rsidRPr="00FF536D" w14:paraId="39FCB565"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08509219"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16019044" w14:textId="77777777" w:rsidR="00E2696E" w:rsidRPr="00FF536D" w:rsidRDefault="00E2696E" w:rsidP="00C34D56">
            <w:pPr>
              <w:jc w:val="center"/>
              <w:rPr>
                <w:sz w:val="20"/>
                <w:szCs w:val="20"/>
              </w:rPr>
            </w:pPr>
            <w:r w:rsidRPr="00FF536D">
              <w:rPr>
                <w:sz w:val="20"/>
                <w:szCs w:val="20"/>
              </w:rPr>
              <w:t>2 02 30024 05 0000 150</w:t>
            </w:r>
          </w:p>
        </w:tc>
        <w:tc>
          <w:tcPr>
            <w:tcW w:w="6793" w:type="dxa"/>
            <w:tcBorders>
              <w:top w:val="nil"/>
              <w:left w:val="nil"/>
              <w:bottom w:val="single" w:sz="4" w:space="0" w:color="auto"/>
              <w:right w:val="single" w:sz="4" w:space="0" w:color="auto"/>
            </w:tcBorders>
            <w:shd w:val="clear" w:color="auto" w:fill="auto"/>
            <w:vAlign w:val="bottom"/>
            <w:hideMark/>
          </w:tcPr>
          <w:p w14:paraId="5508499B" w14:textId="77777777" w:rsidR="00E2696E" w:rsidRPr="00FF536D" w:rsidRDefault="00E2696E" w:rsidP="00C34D56">
            <w:pPr>
              <w:rPr>
                <w:sz w:val="20"/>
                <w:szCs w:val="20"/>
              </w:rPr>
            </w:pPr>
            <w:r w:rsidRPr="00FF536D">
              <w:rPr>
                <w:sz w:val="20"/>
                <w:szCs w:val="20"/>
              </w:rPr>
              <w:t>Субвенции бюджетам муниципальных районов на выполнение передаваемых полномочий субъектов Российской Федерации</w:t>
            </w:r>
          </w:p>
        </w:tc>
      </w:tr>
      <w:tr w:rsidR="00E2696E" w:rsidRPr="00FF536D" w14:paraId="23C8CAD6"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2EC7C7B9" w14:textId="77777777" w:rsidR="00E2696E" w:rsidRPr="00FF536D" w:rsidRDefault="00E2696E" w:rsidP="00C34D56">
            <w:pPr>
              <w:jc w:val="center"/>
              <w:rPr>
                <w:sz w:val="20"/>
                <w:szCs w:val="20"/>
              </w:rPr>
            </w:pPr>
            <w:r w:rsidRPr="00FF536D">
              <w:rPr>
                <w:sz w:val="20"/>
                <w:szCs w:val="20"/>
              </w:rPr>
              <w:lastRenderedPageBreak/>
              <w:t>444</w:t>
            </w:r>
          </w:p>
        </w:tc>
        <w:tc>
          <w:tcPr>
            <w:tcW w:w="1791" w:type="dxa"/>
            <w:tcBorders>
              <w:top w:val="nil"/>
              <w:left w:val="nil"/>
              <w:bottom w:val="single" w:sz="4" w:space="0" w:color="auto"/>
              <w:right w:val="single" w:sz="4" w:space="0" w:color="auto"/>
            </w:tcBorders>
            <w:shd w:val="clear" w:color="000000" w:fill="FFFFFF"/>
            <w:noWrap/>
            <w:vAlign w:val="center"/>
            <w:hideMark/>
          </w:tcPr>
          <w:p w14:paraId="4145CA7D" w14:textId="77777777" w:rsidR="00E2696E" w:rsidRPr="00FF536D" w:rsidRDefault="00E2696E" w:rsidP="00C34D56">
            <w:pPr>
              <w:jc w:val="center"/>
              <w:rPr>
                <w:sz w:val="20"/>
                <w:szCs w:val="20"/>
              </w:rPr>
            </w:pPr>
            <w:r w:rsidRPr="00FF536D">
              <w:rPr>
                <w:sz w:val="20"/>
                <w:szCs w:val="20"/>
              </w:rPr>
              <w:t>2 02 35082 05 0000 150</w:t>
            </w:r>
          </w:p>
        </w:tc>
        <w:tc>
          <w:tcPr>
            <w:tcW w:w="6793" w:type="dxa"/>
            <w:tcBorders>
              <w:top w:val="nil"/>
              <w:left w:val="nil"/>
              <w:bottom w:val="single" w:sz="4" w:space="0" w:color="auto"/>
              <w:right w:val="single" w:sz="4" w:space="0" w:color="auto"/>
            </w:tcBorders>
            <w:shd w:val="clear" w:color="auto" w:fill="auto"/>
            <w:vAlign w:val="bottom"/>
            <w:hideMark/>
          </w:tcPr>
          <w:p w14:paraId="2D7605C9" w14:textId="77777777" w:rsidR="00E2696E" w:rsidRPr="00FF536D" w:rsidRDefault="00E2696E" w:rsidP="00C34D56">
            <w:pPr>
              <w:rPr>
                <w:sz w:val="20"/>
                <w:szCs w:val="20"/>
              </w:rPr>
            </w:pPr>
            <w:r w:rsidRPr="00FF536D">
              <w:rPr>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2696E" w:rsidRPr="00FF536D" w14:paraId="40238F1B"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91A2CE9"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2C39D730" w14:textId="77777777" w:rsidR="00E2696E" w:rsidRPr="00FF536D" w:rsidRDefault="00E2696E" w:rsidP="00C34D56">
            <w:pPr>
              <w:jc w:val="center"/>
              <w:rPr>
                <w:sz w:val="20"/>
                <w:szCs w:val="20"/>
              </w:rPr>
            </w:pPr>
            <w:r w:rsidRPr="00FF536D">
              <w:rPr>
                <w:sz w:val="20"/>
                <w:szCs w:val="20"/>
              </w:rPr>
              <w:t>2 02 35118 05 0000 150</w:t>
            </w:r>
          </w:p>
        </w:tc>
        <w:tc>
          <w:tcPr>
            <w:tcW w:w="6793" w:type="dxa"/>
            <w:tcBorders>
              <w:top w:val="nil"/>
              <w:left w:val="nil"/>
              <w:bottom w:val="single" w:sz="4" w:space="0" w:color="auto"/>
              <w:right w:val="single" w:sz="4" w:space="0" w:color="auto"/>
            </w:tcBorders>
            <w:shd w:val="clear" w:color="auto" w:fill="auto"/>
            <w:vAlign w:val="bottom"/>
            <w:hideMark/>
          </w:tcPr>
          <w:p w14:paraId="42011F88" w14:textId="77777777" w:rsidR="00E2696E" w:rsidRPr="00FF536D" w:rsidRDefault="00E2696E" w:rsidP="00C34D56">
            <w:pPr>
              <w:rPr>
                <w:sz w:val="20"/>
                <w:szCs w:val="20"/>
              </w:rPr>
            </w:pPr>
            <w:r w:rsidRPr="00FF536D">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E2696E" w:rsidRPr="00FF536D" w14:paraId="67D70327"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2F35CB76"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3DCB40BD" w14:textId="77777777" w:rsidR="00E2696E" w:rsidRPr="00FF536D" w:rsidRDefault="00E2696E" w:rsidP="00C34D56">
            <w:pPr>
              <w:jc w:val="center"/>
              <w:rPr>
                <w:sz w:val="20"/>
                <w:szCs w:val="20"/>
              </w:rPr>
            </w:pPr>
            <w:r w:rsidRPr="00FF536D">
              <w:rPr>
                <w:sz w:val="20"/>
                <w:szCs w:val="20"/>
              </w:rPr>
              <w:t>2 02 35120 05 0000 150</w:t>
            </w:r>
          </w:p>
        </w:tc>
        <w:tc>
          <w:tcPr>
            <w:tcW w:w="6793" w:type="dxa"/>
            <w:tcBorders>
              <w:top w:val="nil"/>
              <w:left w:val="nil"/>
              <w:bottom w:val="single" w:sz="4" w:space="0" w:color="auto"/>
              <w:right w:val="single" w:sz="4" w:space="0" w:color="auto"/>
            </w:tcBorders>
            <w:shd w:val="clear" w:color="auto" w:fill="auto"/>
            <w:vAlign w:val="bottom"/>
            <w:hideMark/>
          </w:tcPr>
          <w:p w14:paraId="397F6874" w14:textId="77777777" w:rsidR="00E2696E" w:rsidRPr="00FF536D" w:rsidRDefault="00E2696E" w:rsidP="00C34D56">
            <w:pPr>
              <w:rPr>
                <w:sz w:val="20"/>
                <w:szCs w:val="20"/>
              </w:rPr>
            </w:pPr>
            <w:r w:rsidRPr="00FF536D">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2696E" w:rsidRPr="00FF536D" w14:paraId="256F4A8F" w14:textId="77777777" w:rsidTr="00C34D56">
        <w:trPr>
          <w:trHeight w:val="189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3EA0E747"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auto" w:fill="auto"/>
            <w:noWrap/>
            <w:vAlign w:val="center"/>
            <w:hideMark/>
          </w:tcPr>
          <w:p w14:paraId="3DD56F27" w14:textId="77777777" w:rsidR="00E2696E" w:rsidRPr="00FF536D" w:rsidRDefault="00E2696E" w:rsidP="00C34D56">
            <w:pPr>
              <w:jc w:val="center"/>
              <w:rPr>
                <w:sz w:val="20"/>
                <w:szCs w:val="20"/>
              </w:rPr>
            </w:pPr>
            <w:r w:rsidRPr="00FF536D">
              <w:rPr>
                <w:sz w:val="20"/>
                <w:szCs w:val="20"/>
              </w:rPr>
              <w:t>2 02 35134 05 0000 150</w:t>
            </w:r>
          </w:p>
        </w:tc>
        <w:tc>
          <w:tcPr>
            <w:tcW w:w="6793" w:type="dxa"/>
            <w:tcBorders>
              <w:top w:val="nil"/>
              <w:left w:val="nil"/>
              <w:bottom w:val="single" w:sz="4" w:space="0" w:color="auto"/>
              <w:right w:val="single" w:sz="4" w:space="0" w:color="auto"/>
            </w:tcBorders>
            <w:shd w:val="clear" w:color="auto" w:fill="auto"/>
            <w:vAlign w:val="bottom"/>
            <w:hideMark/>
          </w:tcPr>
          <w:p w14:paraId="4015F546" w14:textId="77777777" w:rsidR="00E2696E" w:rsidRPr="00FF536D" w:rsidRDefault="00E2696E" w:rsidP="00C34D56">
            <w:pPr>
              <w:rPr>
                <w:sz w:val="20"/>
                <w:szCs w:val="20"/>
              </w:rPr>
            </w:pPr>
            <w:r w:rsidRPr="00FF536D">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E2696E" w:rsidRPr="00FF536D" w14:paraId="62E52D80"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398C1868"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4E911A0F" w14:textId="77777777" w:rsidR="00E2696E" w:rsidRPr="00FF536D" w:rsidRDefault="00E2696E" w:rsidP="00C34D56">
            <w:pPr>
              <w:jc w:val="center"/>
              <w:rPr>
                <w:sz w:val="20"/>
                <w:szCs w:val="20"/>
              </w:rPr>
            </w:pPr>
            <w:r w:rsidRPr="00FF536D">
              <w:rPr>
                <w:sz w:val="20"/>
                <w:szCs w:val="20"/>
              </w:rPr>
              <w:t>2 02 35135 05 0000 150</w:t>
            </w:r>
          </w:p>
        </w:tc>
        <w:tc>
          <w:tcPr>
            <w:tcW w:w="6793" w:type="dxa"/>
            <w:tcBorders>
              <w:top w:val="nil"/>
              <w:left w:val="nil"/>
              <w:bottom w:val="single" w:sz="4" w:space="0" w:color="auto"/>
              <w:right w:val="single" w:sz="4" w:space="0" w:color="auto"/>
            </w:tcBorders>
            <w:shd w:val="clear" w:color="auto" w:fill="auto"/>
            <w:vAlign w:val="center"/>
            <w:hideMark/>
          </w:tcPr>
          <w:p w14:paraId="2FA187D8" w14:textId="77777777" w:rsidR="00E2696E" w:rsidRPr="00FF536D" w:rsidRDefault="00E2696E" w:rsidP="00C34D56">
            <w:pPr>
              <w:rPr>
                <w:sz w:val="20"/>
                <w:szCs w:val="20"/>
              </w:rPr>
            </w:pPr>
            <w:r w:rsidRPr="00FF536D">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r>
      <w:tr w:rsidR="00E2696E" w:rsidRPr="00FF536D" w14:paraId="0C203AD2" w14:textId="77777777" w:rsidTr="00C34D56">
        <w:trPr>
          <w:trHeight w:val="157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0D0F8502"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276E5AB8" w14:textId="77777777" w:rsidR="00E2696E" w:rsidRPr="00FF536D" w:rsidRDefault="00E2696E" w:rsidP="00C34D56">
            <w:pPr>
              <w:jc w:val="center"/>
              <w:rPr>
                <w:sz w:val="20"/>
                <w:szCs w:val="20"/>
              </w:rPr>
            </w:pPr>
            <w:r w:rsidRPr="00FF536D">
              <w:rPr>
                <w:sz w:val="20"/>
                <w:szCs w:val="20"/>
              </w:rPr>
              <w:t>202 35176 05 0000 150</w:t>
            </w:r>
          </w:p>
        </w:tc>
        <w:tc>
          <w:tcPr>
            <w:tcW w:w="6793" w:type="dxa"/>
            <w:tcBorders>
              <w:top w:val="nil"/>
              <w:left w:val="nil"/>
              <w:bottom w:val="single" w:sz="4" w:space="0" w:color="auto"/>
              <w:right w:val="single" w:sz="4" w:space="0" w:color="auto"/>
            </w:tcBorders>
            <w:shd w:val="clear" w:color="auto" w:fill="auto"/>
            <w:vAlign w:val="center"/>
            <w:hideMark/>
          </w:tcPr>
          <w:p w14:paraId="4F9B1923" w14:textId="77777777" w:rsidR="00E2696E" w:rsidRPr="00FF536D" w:rsidRDefault="00E2696E" w:rsidP="00C34D56">
            <w:pPr>
              <w:rPr>
                <w:sz w:val="20"/>
                <w:szCs w:val="20"/>
              </w:rPr>
            </w:pPr>
            <w:r w:rsidRPr="00FF536D">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r>
      <w:tr w:rsidR="00E2696E" w:rsidRPr="00FF536D" w14:paraId="56E289F0" w14:textId="77777777" w:rsidTr="00C34D56">
        <w:trPr>
          <w:trHeight w:val="82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4B7D3B5E"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1E5B5E04" w14:textId="77777777" w:rsidR="00E2696E" w:rsidRPr="00FF536D" w:rsidRDefault="00E2696E" w:rsidP="00C34D56">
            <w:pPr>
              <w:jc w:val="center"/>
              <w:rPr>
                <w:sz w:val="20"/>
                <w:szCs w:val="20"/>
              </w:rPr>
            </w:pPr>
            <w:r w:rsidRPr="00FF536D">
              <w:rPr>
                <w:sz w:val="20"/>
                <w:szCs w:val="20"/>
              </w:rPr>
              <w:t>202 35469 05 0000 150</w:t>
            </w:r>
          </w:p>
        </w:tc>
        <w:tc>
          <w:tcPr>
            <w:tcW w:w="6793" w:type="dxa"/>
            <w:tcBorders>
              <w:top w:val="nil"/>
              <w:left w:val="nil"/>
              <w:bottom w:val="single" w:sz="4" w:space="0" w:color="auto"/>
              <w:right w:val="single" w:sz="4" w:space="0" w:color="auto"/>
            </w:tcBorders>
            <w:shd w:val="clear" w:color="auto" w:fill="auto"/>
            <w:vAlign w:val="center"/>
            <w:hideMark/>
          </w:tcPr>
          <w:p w14:paraId="32328344" w14:textId="77777777" w:rsidR="00E2696E" w:rsidRPr="00FF536D" w:rsidRDefault="00E2696E" w:rsidP="00C34D56">
            <w:pPr>
              <w:rPr>
                <w:sz w:val="20"/>
                <w:szCs w:val="20"/>
              </w:rPr>
            </w:pPr>
            <w:r w:rsidRPr="00FF536D">
              <w:rPr>
                <w:sz w:val="20"/>
                <w:szCs w:val="20"/>
              </w:rPr>
              <w:t>Субвенции бюджетам муниципальных районов на проведение Всероссийской переписи населения 2020 года</w:t>
            </w:r>
          </w:p>
        </w:tc>
      </w:tr>
      <w:tr w:rsidR="00E2696E" w:rsidRPr="00FF536D" w14:paraId="15501D06"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4BD2ABE8"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6C19B673" w14:textId="77777777" w:rsidR="00E2696E" w:rsidRPr="00FF536D" w:rsidRDefault="00E2696E" w:rsidP="00C34D56">
            <w:pPr>
              <w:jc w:val="center"/>
              <w:rPr>
                <w:sz w:val="20"/>
                <w:szCs w:val="20"/>
              </w:rPr>
            </w:pPr>
            <w:r w:rsidRPr="00FF536D">
              <w:rPr>
                <w:sz w:val="20"/>
                <w:szCs w:val="20"/>
              </w:rPr>
              <w:t>2 02 40014 05 0000 150</w:t>
            </w:r>
          </w:p>
        </w:tc>
        <w:tc>
          <w:tcPr>
            <w:tcW w:w="6793" w:type="dxa"/>
            <w:tcBorders>
              <w:top w:val="nil"/>
              <w:left w:val="nil"/>
              <w:bottom w:val="single" w:sz="4" w:space="0" w:color="auto"/>
              <w:right w:val="single" w:sz="4" w:space="0" w:color="auto"/>
            </w:tcBorders>
            <w:shd w:val="clear" w:color="auto" w:fill="auto"/>
            <w:vAlign w:val="bottom"/>
            <w:hideMark/>
          </w:tcPr>
          <w:p w14:paraId="31794B72" w14:textId="77777777" w:rsidR="00E2696E" w:rsidRPr="00FF536D" w:rsidRDefault="00E2696E" w:rsidP="00C34D56">
            <w:pPr>
              <w:rPr>
                <w:sz w:val="20"/>
                <w:szCs w:val="20"/>
              </w:rPr>
            </w:pPr>
            <w:r w:rsidRPr="00FF536D">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2696E" w:rsidRPr="00FF536D" w14:paraId="5584BA0B"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3D762308"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782AB80E" w14:textId="77777777" w:rsidR="00E2696E" w:rsidRPr="00FF536D" w:rsidRDefault="00E2696E" w:rsidP="00C34D56">
            <w:pPr>
              <w:jc w:val="center"/>
              <w:rPr>
                <w:sz w:val="20"/>
                <w:szCs w:val="20"/>
              </w:rPr>
            </w:pPr>
            <w:r w:rsidRPr="00FF536D">
              <w:rPr>
                <w:sz w:val="20"/>
                <w:szCs w:val="20"/>
              </w:rPr>
              <w:t>2 02 45160 05 0000 150</w:t>
            </w:r>
          </w:p>
        </w:tc>
        <w:tc>
          <w:tcPr>
            <w:tcW w:w="6793" w:type="dxa"/>
            <w:tcBorders>
              <w:top w:val="nil"/>
              <w:left w:val="nil"/>
              <w:bottom w:val="single" w:sz="4" w:space="0" w:color="auto"/>
              <w:right w:val="single" w:sz="4" w:space="0" w:color="auto"/>
            </w:tcBorders>
            <w:shd w:val="clear" w:color="auto" w:fill="auto"/>
            <w:vAlign w:val="bottom"/>
            <w:hideMark/>
          </w:tcPr>
          <w:p w14:paraId="19E3DC3C" w14:textId="77777777" w:rsidR="00E2696E" w:rsidRPr="00FF536D" w:rsidRDefault="00E2696E" w:rsidP="00C34D56">
            <w:pPr>
              <w:rPr>
                <w:sz w:val="20"/>
                <w:szCs w:val="20"/>
              </w:rPr>
            </w:pPr>
            <w:r w:rsidRPr="00FF536D">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2696E" w:rsidRPr="00FF536D" w14:paraId="19E2EC8C" w14:textId="77777777" w:rsidTr="00C34D56">
        <w:trPr>
          <w:trHeight w:val="12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5FE22670"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01E98CDB" w14:textId="77777777" w:rsidR="00E2696E" w:rsidRPr="00FF536D" w:rsidRDefault="00E2696E" w:rsidP="00C34D56">
            <w:pPr>
              <w:jc w:val="center"/>
              <w:rPr>
                <w:sz w:val="20"/>
                <w:szCs w:val="20"/>
              </w:rPr>
            </w:pPr>
            <w:r w:rsidRPr="00FF536D">
              <w:rPr>
                <w:sz w:val="20"/>
                <w:szCs w:val="20"/>
              </w:rPr>
              <w:t>202 45303 05 0000 150</w:t>
            </w:r>
          </w:p>
        </w:tc>
        <w:tc>
          <w:tcPr>
            <w:tcW w:w="6793" w:type="dxa"/>
            <w:tcBorders>
              <w:top w:val="nil"/>
              <w:left w:val="nil"/>
              <w:bottom w:val="single" w:sz="4" w:space="0" w:color="auto"/>
              <w:right w:val="single" w:sz="4" w:space="0" w:color="auto"/>
            </w:tcBorders>
            <w:shd w:val="clear" w:color="auto" w:fill="auto"/>
            <w:vAlign w:val="bottom"/>
            <w:hideMark/>
          </w:tcPr>
          <w:p w14:paraId="77CD4BD4" w14:textId="77777777" w:rsidR="00E2696E" w:rsidRPr="00FF536D" w:rsidRDefault="00E2696E" w:rsidP="00C34D56">
            <w:pPr>
              <w:rPr>
                <w:sz w:val="20"/>
                <w:szCs w:val="20"/>
              </w:rPr>
            </w:pPr>
            <w:r w:rsidRPr="00FF536D">
              <w:rPr>
                <w:sz w:val="20"/>
                <w:szCs w:val="20"/>
              </w:rPr>
              <w:t>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r w:rsidR="00E2696E" w:rsidRPr="00FF536D" w14:paraId="42579E10"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319969E3"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657FF7B0" w14:textId="77777777" w:rsidR="00E2696E" w:rsidRPr="00FF536D" w:rsidRDefault="00E2696E" w:rsidP="00C34D56">
            <w:pPr>
              <w:jc w:val="center"/>
              <w:rPr>
                <w:sz w:val="20"/>
                <w:szCs w:val="20"/>
              </w:rPr>
            </w:pPr>
            <w:r w:rsidRPr="00FF536D">
              <w:rPr>
                <w:sz w:val="20"/>
                <w:szCs w:val="20"/>
              </w:rPr>
              <w:t>2 02 49999 05 0000 150</w:t>
            </w:r>
          </w:p>
        </w:tc>
        <w:tc>
          <w:tcPr>
            <w:tcW w:w="6793" w:type="dxa"/>
            <w:tcBorders>
              <w:top w:val="nil"/>
              <w:left w:val="nil"/>
              <w:bottom w:val="single" w:sz="4" w:space="0" w:color="auto"/>
              <w:right w:val="single" w:sz="4" w:space="0" w:color="auto"/>
            </w:tcBorders>
            <w:shd w:val="clear" w:color="auto" w:fill="auto"/>
            <w:vAlign w:val="bottom"/>
            <w:hideMark/>
          </w:tcPr>
          <w:p w14:paraId="794E0D0D" w14:textId="77777777" w:rsidR="00E2696E" w:rsidRPr="00FF536D" w:rsidRDefault="00E2696E" w:rsidP="00C34D56">
            <w:pPr>
              <w:rPr>
                <w:sz w:val="20"/>
                <w:szCs w:val="20"/>
              </w:rPr>
            </w:pPr>
            <w:r w:rsidRPr="00FF536D">
              <w:rPr>
                <w:sz w:val="20"/>
                <w:szCs w:val="20"/>
              </w:rPr>
              <w:t>Прочие межбюджетные трансферты, передаваемые бюджетам муниципальных районов</w:t>
            </w:r>
          </w:p>
        </w:tc>
      </w:tr>
      <w:tr w:rsidR="00E2696E" w:rsidRPr="00FF536D" w14:paraId="78910353" w14:textId="77777777" w:rsidTr="00C34D56">
        <w:trPr>
          <w:trHeight w:val="7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3657ACD8" w14:textId="77777777" w:rsidR="00E2696E" w:rsidRPr="00FF536D" w:rsidRDefault="00E2696E" w:rsidP="00C34D56">
            <w:pPr>
              <w:jc w:val="center"/>
              <w:rPr>
                <w:sz w:val="20"/>
                <w:szCs w:val="20"/>
              </w:rPr>
            </w:pPr>
            <w:r w:rsidRPr="00FF536D">
              <w:rPr>
                <w:sz w:val="20"/>
                <w:szCs w:val="20"/>
              </w:rPr>
              <w:lastRenderedPageBreak/>
              <w:t>444</w:t>
            </w:r>
          </w:p>
        </w:tc>
        <w:tc>
          <w:tcPr>
            <w:tcW w:w="1791" w:type="dxa"/>
            <w:tcBorders>
              <w:top w:val="nil"/>
              <w:left w:val="nil"/>
              <w:bottom w:val="single" w:sz="4" w:space="0" w:color="auto"/>
              <w:right w:val="single" w:sz="4" w:space="0" w:color="auto"/>
            </w:tcBorders>
            <w:shd w:val="clear" w:color="000000" w:fill="FFFFFF"/>
            <w:noWrap/>
            <w:vAlign w:val="center"/>
            <w:hideMark/>
          </w:tcPr>
          <w:p w14:paraId="5C8EBCEC" w14:textId="77777777" w:rsidR="00E2696E" w:rsidRPr="00FF536D" w:rsidRDefault="00E2696E" w:rsidP="00C34D56">
            <w:pPr>
              <w:jc w:val="center"/>
              <w:rPr>
                <w:sz w:val="20"/>
                <w:szCs w:val="20"/>
              </w:rPr>
            </w:pPr>
            <w:r w:rsidRPr="00FF536D">
              <w:rPr>
                <w:sz w:val="20"/>
                <w:szCs w:val="20"/>
              </w:rPr>
              <w:t xml:space="preserve"> 204 05099 05 0000 150 </w:t>
            </w:r>
          </w:p>
        </w:tc>
        <w:tc>
          <w:tcPr>
            <w:tcW w:w="6793" w:type="dxa"/>
            <w:tcBorders>
              <w:top w:val="nil"/>
              <w:left w:val="nil"/>
              <w:bottom w:val="nil"/>
              <w:right w:val="single" w:sz="4" w:space="0" w:color="auto"/>
            </w:tcBorders>
            <w:shd w:val="clear" w:color="000000" w:fill="FFFFFF"/>
            <w:vAlign w:val="center"/>
            <w:hideMark/>
          </w:tcPr>
          <w:p w14:paraId="6AF29D7F" w14:textId="77777777" w:rsidR="00E2696E" w:rsidRPr="00FF536D" w:rsidRDefault="00E2696E" w:rsidP="00C34D56">
            <w:pPr>
              <w:rPr>
                <w:sz w:val="20"/>
                <w:szCs w:val="20"/>
              </w:rPr>
            </w:pPr>
            <w:r w:rsidRPr="00FF536D">
              <w:rPr>
                <w:sz w:val="20"/>
                <w:szCs w:val="20"/>
              </w:rPr>
              <w:t>Прочие безвозмездные поступления от негосударственных организаций в бюджеты муниципальных районов</w:t>
            </w:r>
          </w:p>
        </w:tc>
      </w:tr>
      <w:tr w:rsidR="00E2696E" w:rsidRPr="00FF536D" w14:paraId="01E96F7D" w14:textId="77777777" w:rsidTr="00C34D56">
        <w:trPr>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E398075"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2F020BB4" w14:textId="77777777" w:rsidR="00E2696E" w:rsidRPr="00FF536D" w:rsidRDefault="00E2696E" w:rsidP="00C34D56">
            <w:pPr>
              <w:jc w:val="center"/>
              <w:rPr>
                <w:sz w:val="20"/>
                <w:szCs w:val="20"/>
              </w:rPr>
            </w:pPr>
            <w:r w:rsidRPr="00FF536D">
              <w:rPr>
                <w:sz w:val="20"/>
                <w:szCs w:val="20"/>
              </w:rPr>
              <w:t>2 07 05020 05 0000 150</w:t>
            </w:r>
          </w:p>
        </w:tc>
        <w:tc>
          <w:tcPr>
            <w:tcW w:w="6793" w:type="dxa"/>
            <w:tcBorders>
              <w:top w:val="single" w:sz="4" w:space="0" w:color="auto"/>
              <w:left w:val="nil"/>
              <w:bottom w:val="nil"/>
              <w:right w:val="single" w:sz="4" w:space="0" w:color="auto"/>
            </w:tcBorders>
            <w:shd w:val="clear" w:color="000000" w:fill="FFFFFF"/>
            <w:vAlign w:val="center"/>
            <w:hideMark/>
          </w:tcPr>
          <w:p w14:paraId="7C87D453" w14:textId="77777777" w:rsidR="00E2696E" w:rsidRPr="00FF536D" w:rsidRDefault="00E2696E" w:rsidP="00C34D56">
            <w:pPr>
              <w:rPr>
                <w:sz w:val="20"/>
                <w:szCs w:val="20"/>
              </w:rPr>
            </w:pPr>
            <w:r w:rsidRPr="00FF536D">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r>
      <w:tr w:rsidR="00E2696E" w:rsidRPr="00FF536D" w14:paraId="39D43394" w14:textId="77777777" w:rsidTr="00C34D56">
        <w:trPr>
          <w:trHeight w:val="3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7366C149"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bottom"/>
            <w:hideMark/>
          </w:tcPr>
          <w:p w14:paraId="4811F42C" w14:textId="77777777" w:rsidR="00E2696E" w:rsidRPr="00FF536D" w:rsidRDefault="00E2696E" w:rsidP="00C34D56">
            <w:pPr>
              <w:jc w:val="center"/>
              <w:rPr>
                <w:sz w:val="20"/>
                <w:szCs w:val="20"/>
              </w:rPr>
            </w:pPr>
            <w:r w:rsidRPr="00FF536D">
              <w:rPr>
                <w:sz w:val="20"/>
                <w:szCs w:val="20"/>
              </w:rPr>
              <w:t>2 07 05030 05 0000 150</w:t>
            </w:r>
          </w:p>
        </w:tc>
        <w:tc>
          <w:tcPr>
            <w:tcW w:w="6793" w:type="dxa"/>
            <w:tcBorders>
              <w:top w:val="single" w:sz="4" w:space="0" w:color="auto"/>
              <w:left w:val="nil"/>
              <w:bottom w:val="nil"/>
              <w:right w:val="single" w:sz="4" w:space="0" w:color="auto"/>
            </w:tcBorders>
            <w:shd w:val="clear" w:color="000000" w:fill="FFFFFF"/>
            <w:vAlign w:val="center"/>
            <w:hideMark/>
          </w:tcPr>
          <w:p w14:paraId="73D1270E" w14:textId="77777777" w:rsidR="00E2696E" w:rsidRPr="00FF536D" w:rsidRDefault="00E2696E" w:rsidP="00C34D56">
            <w:pPr>
              <w:rPr>
                <w:sz w:val="20"/>
                <w:szCs w:val="20"/>
              </w:rPr>
            </w:pPr>
            <w:r w:rsidRPr="00FF536D">
              <w:rPr>
                <w:sz w:val="20"/>
                <w:szCs w:val="20"/>
              </w:rPr>
              <w:t>Прочие безвозмездные поступления в бюджеты муниципальных районов</w:t>
            </w:r>
          </w:p>
        </w:tc>
      </w:tr>
      <w:tr w:rsidR="00E2696E" w:rsidRPr="00FF536D" w14:paraId="163E39D4" w14:textId="77777777" w:rsidTr="00C34D56">
        <w:trPr>
          <w:trHeight w:val="157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1CCB9966"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49C88F5B" w14:textId="77777777" w:rsidR="00E2696E" w:rsidRPr="00FF536D" w:rsidRDefault="00E2696E" w:rsidP="00C34D56">
            <w:pPr>
              <w:jc w:val="center"/>
              <w:rPr>
                <w:sz w:val="20"/>
                <w:szCs w:val="20"/>
              </w:rPr>
            </w:pPr>
            <w:r w:rsidRPr="00FF536D">
              <w:rPr>
                <w:sz w:val="20"/>
                <w:szCs w:val="20"/>
              </w:rPr>
              <w:t>2 08 05000 05 0000 150</w:t>
            </w:r>
          </w:p>
        </w:tc>
        <w:tc>
          <w:tcPr>
            <w:tcW w:w="6793" w:type="dxa"/>
            <w:tcBorders>
              <w:top w:val="single" w:sz="4" w:space="0" w:color="auto"/>
              <w:left w:val="nil"/>
              <w:bottom w:val="nil"/>
              <w:right w:val="single" w:sz="4" w:space="0" w:color="auto"/>
            </w:tcBorders>
            <w:shd w:val="clear" w:color="000000" w:fill="FFFFFF"/>
            <w:vAlign w:val="center"/>
            <w:hideMark/>
          </w:tcPr>
          <w:p w14:paraId="2E3083D4" w14:textId="77777777" w:rsidR="00E2696E" w:rsidRPr="00FF536D" w:rsidRDefault="00E2696E" w:rsidP="00C34D56">
            <w:pPr>
              <w:rPr>
                <w:sz w:val="20"/>
                <w:szCs w:val="20"/>
              </w:rPr>
            </w:pPr>
            <w:r w:rsidRPr="00FF536D">
              <w:rPr>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2696E" w:rsidRPr="00FF536D" w14:paraId="60FBB9CA" w14:textId="77777777" w:rsidTr="00C34D56">
        <w:trPr>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6C3D3D60"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vAlign w:val="center"/>
            <w:hideMark/>
          </w:tcPr>
          <w:p w14:paraId="04687108" w14:textId="77777777" w:rsidR="00E2696E" w:rsidRPr="00FF536D" w:rsidRDefault="00E2696E" w:rsidP="00C34D56">
            <w:pPr>
              <w:jc w:val="center"/>
              <w:rPr>
                <w:sz w:val="20"/>
                <w:szCs w:val="20"/>
              </w:rPr>
            </w:pPr>
            <w:r w:rsidRPr="00FF536D">
              <w:rPr>
                <w:sz w:val="20"/>
                <w:szCs w:val="20"/>
              </w:rPr>
              <w:t>2 18 05010 05 0000 150</w:t>
            </w:r>
          </w:p>
        </w:tc>
        <w:tc>
          <w:tcPr>
            <w:tcW w:w="6793" w:type="dxa"/>
            <w:tcBorders>
              <w:top w:val="single" w:sz="4" w:space="0" w:color="auto"/>
              <w:left w:val="nil"/>
              <w:bottom w:val="single" w:sz="4" w:space="0" w:color="auto"/>
              <w:right w:val="single" w:sz="4" w:space="0" w:color="auto"/>
            </w:tcBorders>
            <w:shd w:val="clear" w:color="000000" w:fill="FFFFFF"/>
            <w:vAlign w:val="bottom"/>
            <w:hideMark/>
          </w:tcPr>
          <w:p w14:paraId="35C4FBC6" w14:textId="77777777" w:rsidR="00E2696E" w:rsidRPr="00FF536D" w:rsidRDefault="00E2696E" w:rsidP="00C34D56">
            <w:pPr>
              <w:rPr>
                <w:sz w:val="20"/>
                <w:szCs w:val="20"/>
              </w:rPr>
            </w:pPr>
            <w:r w:rsidRPr="00FF536D">
              <w:rPr>
                <w:sz w:val="20"/>
                <w:szCs w:val="20"/>
              </w:rPr>
              <w:t>Доходы бюджетов муниципальных районов от возврата бюджетными учреждениями остатков субсидий прошлых лет</w:t>
            </w:r>
          </w:p>
        </w:tc>
      </w:tr>
      <w:tr w:rsidR="00E2696E" w:rsidRPr="00FF536D" w14:paraId="42C68441" w14:textId="77777777" w:rsidTr="00C34D56">
        <w:trPr>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34135293"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vAlign w:val="center"/>
            <w:hideMark/>
          </w:tcPr>
          <w:p w14:paraId="6453A339" w14:textId="77777777" w:rsidR="00E2696E" w:rsidRPr="00FF536D" w:rsidRDefault="00E2696E" w:rsidP="00C34D56">
            <w:pPr>
              <w:jc w:val="center"/>
              <w:rPr>
                <w:sz w:val="20"/>
                <w:szCs w:val="20"/>
              </w:rPr>
            </w:pPr>
            <w:r w:rsidRPr="00FF536D">
              <w:rPr>
                <w:sz w:val="20"/>
                <w:szCs w:val="20"/>
              </w:rPr>
              <w:t>2 18 05020 05 0000 150</w:t>
            </w:r>
          </w:p>
        </w:tc>
        <w:tc>
          <w:tcPr>
            <w:tcW w:w="6793" w:type="dxa"/>
            <w:tcBorders>
              <w:top w:val="nil"/>
              <w:left w:val="nil"/>
              <w:bottom w:val="single" w:sz="4" w:space="0" w:color="auto"/>
              <w:right w:val="single" w:sz="4" w:space="0" w:color="auto"/>
            </w:tcBorders>
            <w:shd w:val="clear" w:color="000000" w:fill="FFFFFF"/>
            <w:vAlign w:val="bottom"/>
            <w:hideMark/>
          </w:tcPr>
          <w:p w14:paraId="77A9A908" w14:textId="77777777" w:rsidR="00E2696E" w:rsidRPr="00FF536D" w:rsidRDefault="00E2696E" w:rsidP="00C34D56">
            <w:pPr>
              <w:rPr>
                <w:sz w:val="20"/>
                <w:szCs w:val="20"/>
              </w:rPr>
            </w:pPr>
            <w:r w:rsidRPr="00FF536D">
              <w:rPr>
                <w:sz w:val="20"/>
                <w:szCs w:val="20"/>
              </w:rPr>
              <w:t>Доходы бюджетов муниципальных районов от возврата автономными учреждениями остатков субсидий прошлых лет</w:t>
            </w:r>
          </w:p>
        </w:tc>
      </w:tr>
      <w:tr w:rsidR="00E2696E" w:rsidRPr="00FF536D" w14:paraId="6743712D" w14:textId="77777777" w:rsidTr="00C34D56">
        <w:trPr>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14:paraId="54CC7E44"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vAlign w:val="center"/>
            <w:hideMark/>
          </w:tcPr>
          <w:p w14:paraId="4414C993" w14:textId="77777777" w:rsidR="00E2696E" w:rsidRPr="00FF536D" w:rsidRDefault="00E2696E" w:rsidP="00C34D56">
            <w:pPr>
              <w:jc w:val="center"/>
              <w:rPr>
                <w:sz w:val="20"/>
                <w:szCs w:val="20"/>
              </w:rPr>
            </w:pPr>
            <w:r w:rsidRPr="00FF536D">
              <w:rPr>
                <w:sz w:val="20"/>
                <w:szCs w:val="20"/>
              </w:rPr>
              <w:t>218 60010 05 0000 150</w:t>
            </w:r>
          </w:p>
        </w:tc>
        <w:tc>
          <w:tcPr>
            <w:tcW w:w="6793" w:type="dxa"/>
            <w:tcBorders>
              <w:top w:val="nil"/>
              <w:left w:val="nil"/>
              <w:bottom w:val="single" w:sz="4" w:space="0" w:color="auto"/>
              <w:right w:val="single" w:sz="4" w:space="0" w:color="auto"/>
            </w:tcBorders>
            <w:shd w:val="clear" w:color="000000" w:fill="FFFFFF"/>
            <w:vAlign w:val="bottom"/>
            <w:hideMark/>
          </w:tcPr>
          <w:p w14:paraId="6C85E231" w14:textId="77777777" w:rsidR="00E2696E" w:rsidRPr="00FF536D" w:rsidRDefault="00E2696E" w:rsidP="00C34D56">
            <w:pPr>
              <w:rPr>
                <w:sz w:val="20"/>
                <w:szCs w:val="20"/>
              </w:rPr>
            </w:pPr>
            <w:r w:rsidRPr="00FF536D">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E2696E" w:rsidRPr="00FF536D" w14:paraId="20F98775" w14:textId="77777777" w:rsidTr="00C34D56">
        <w:trPr>
          <w:trHeight w:val="930"/>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14:paraId="2159C376" w14:textId="77777777" w:rsidR="00E2696E" w:rsidRPr="00FF536D" w:rsidRDefault="00E2696E" w:rsidP="00C34D56">
            <w:pPr>
              <w:jc w:val="center"/>
              <w:rPr>
                <w:sz w:val="20"/>
                <w:szCs w:val="20"/>
              </w:rPr>
            </w:pPr>
            <w:r w:rsidRPr="00FF536D">
              <w:rPr>
                <w:sz w:val="20"/>
                <w:szCs w:val="20"/>
              </w:rPr>
              <w:t>444</w:t>
            </w:r>
          </w:p>
        </w:tc>
        <w:tc>
          <w:tcPr>
            <w:tcW w:w="1791" w:type="dxa"/>
            <w:tcBorders>
              <w:top w:val="nil"/>
              <w:left w:val="nil"/>
              <w:bottom w:val="single" w:sz="4" w:space="0" w:color="auto"/>
              <w:right w:val="single" w:sz="4" w:space="0" w:color="auto"/>
            </w:tcBorders>
            <w:shd w:val="clear" w:color="000000" w:fill="FFFFFF"/>
            <w:noWrap/>
            <w:vAlign w:val="center"/>
            <w:hideMark/>
          </w:tcPr>
          <w:p w14:paraId="0BAC3FDD" w14:textId="77777777" w:rsidR="00E2696E" w:rsidRPr="00FF536D" w:rsidRDefault="00E2696E" w:rsidP="00C34D56">
            <w:pPr>
              <w:jc w:val="center"/>
              <w:rPr>
                <w:sz w:val="20"/>
                <w:szCs w:val="20"/>
              </w:rPr>
            </w:pPr>
            <w:r w:rsidRPr="00FF536D">
              <w:rPr>
                <w:sz w:val="20"/>
                <w:szCs w:val="20"/>
              </w:rPr>
              <w:t xml:space="preserve">219 60010 05 0000 150 </w:t>
            </w:r>
          </w:p>
        </w:tc>
        <w:tc>
          <w:tcPr>
            <w:tcW w:w="6793" w:type="dxa"/>
            <w:tcBorders>
              <w:top w:val="nil"/>
              <w:left w:val="nil"/>
              <w:bottom w:val="single" w:sz="4" w:space="0" w:color="auto"/>
              <w:right w:val="single" w:sz="4" w:space="0" w:color="auto"/>
            </w:tcBorders>
            <w:shd w:val="clear" w:color="000000" w:fill="FFFFFF"/>
            <w:vAlign w:val="bottom"/>
            <w:hideMark/>
          </w:tcPr>
          <w:p w14:paraId="6A1ACB63" w14:textId="77777777" w:rsidR="00E2696E" w:rsidRPr="00FF536D" w:rsidRDefault="00E2696E" w:rsidP="00C34D56">
            <w:pPr>
              <w:rPr>
                <w:sz w:val="20"/>
                <w:szCs w:val="20"/>
              </w:rPr>
            </w:pPr>
            <w:r w:rsidRPr="00FF536D">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bl>
    <w:p w14:paraId="1FCE5BF6" w14:textId="77777777" w:rsidR="00E2696E" w:rsidRPr="00FF536D" w:rsidRDefault="00E2696E" w:rsidP="00E2696E">
      <w:pPr>
        <w:rPr>
          <w:sz w:val="20"/>
          <w:szCs w:val="20"/>
        </w:rPr>
      </w:pPr>
    </w:p>
    <w:tbl>
      <w:tblPr>
        <w:tblW w:w="10349" w:type="dxa"/>
        <w:tblInd w:w="250" w:type="dxa"/>
        <w:tblLayout w:type="fixed"/>
        <w:tblLook w:val="04A0" w:firstRow="1" w:lastRow="0" w:firstColumn="1" w:lastColumn="0" w:noHBand="0" w:noVBand="1"/>
      </w:tblPr>
      <w:tblGrid>
        <w:gridCol w:w="1135"/>
        <w:gridCol w:w="850"/>
        <w:gridCol w:w="851"/>
        <w:gridCol w:w="992"/>
        <w:gridCol w:w="992"/>
        <w:gridCol w:w="1418"/>
        <w:gridCol w:w="1700"/>
        <w:gridCol w:w="2411"/>
      </w:tblGrid>
      <w:tr w:rsidR="00E2696E" w:rsidRPr="00FF536D" w14:paraId="3B3F39DE" w14:textId="77777777" w:rsidTr="00C34D56">
        <w:trPr>
          <w:trHeight w:val="420"/>
        </w:trPr>
        <w:tc>
          <w:tcPr>
            <w:tcW w:w="1135" w:type="dxa"/>
            <w:tcBorders>
              <w:top w:val="nil"/>
              <w:left w:val="nil"/>
              <w:bottom w:val="nil"/>
              <w:right w:val="nil"/>
            </w:tcBorders>
            <w:shd w:val="clear" w:color="auto" w:fill="auto"/>
            <w:noWrap/>
            <w:vAlign w:val="bottom"/>
            <w:hideMark/>
          </w:tcPr>
          <w:p w14:paraId="67BA901B" w14:textId="77777777" w:rsidR="00E2696E" w:rsidRPr="00FF536D" w:rsidRDefault="00E2696E" w:rsidP="00C34D56">
            <w:pPr>
              <w:rPr>
                <w:sz w:val="20"/>
                <w:szCs w:val="20"/>
              </w:rPr>
            </w:pPr>
          </w:p>
        </w:tc>
        <w:tc>
          <w:tcPr>
            <w:tcW w:w="850" w:type="dxa"/>
            <w:tcBorders>
              <w:top w:val="nil"/>
              <w:left w:val="nil"/>
              <w:bottom w:val="nil"/>
              <w:right w:val="nil"/>
            </w:tcBorders>
            <w:shd w:val="clear" w:color="auto" w:fill="auto"/>
            <w:noWrap/>
            <w:vAlign w:val="bottom"/>
            <w:hideMark/>
          </w:tcPr>
          <w:p w14:paraId="7B374348"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121D1B71"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01B28251"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383DFCBF"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3D160262" w14:textId="77777777" w:rsidR="00E2696E" w:rsidRPr="00FF536D" w:rsidRDefault="00E2696E" w:rsidP="00C34D56">
            <w:pPr>
              <w:rPr>
                <w:sz w:val="20"/>
                <w:szCs w:val="20"/>
              </w:rPr>
            </w:pPr>
          </w:p>
        </w:tc>
        <w:tc>
          <w:tcPr>
            <w:tcW w:w="4111" w:type="dxa"/>
            <w:gridSpan w:val="2"/>
            <w:vMerge w:val="restart"/>
            <w:tcBorders>
              <w:top w:val="nil"/>
              <w:left w:val="nil"/>
              <w:bottom w:val="nil"/>
              <w:right w:val="nil"/>
            </w:tcBorders>
            <w:shd w:val="clear" w:color="auto" w:fill="auto"/>
            <w:hideMark/>
          </w:tcPr>
          <w:p w14:paraId="10662FAA" w14:textId="77777777" w:rsidR="00E2696E" w:rsidRPr="00FF536D" w:rsidRDefault="00E2696E" w:rsidP="00C34D56">
            <w:pPr>
              <w:jc w:val="right"/>
              <w:rPr>
                <w:sz w:val="20"/>
                <w:szCs w:val="20"/>
              </w:rPr>
            </w:pPr>
            <w:r w:rsidRPr="00FF536D">
              <w:rPr>
                <w:sz w:val="20"/>
                <w:szCs w:val="20"/>
              </w:rPr>
              <w:t>Приложение 4 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2023годов"</w:t>
            </w:r>
          </w:p>
        </w:tc>
      </w:tr>
      <w:tr w:rsidR="00E2696E" w:rsidRPr="00FF536D" w14:paraId="11087D59" w14:textId="77777777" w:rsidTr="00C34D56">
        <w:trPr>
          <w:trHeight w:val="420"/>
        </w:trPr>
        <w:tc>
          <w:tcPr>
            <w:tcW w:w="1135" w:type="dxa"/>
            <w:tcBorders>
              <w:top w:val="nil"/>
              <w:left w:val="nil"/>
              <w:bottom w:val="nil"/>
              <w:right w:val="nil"/>
            </w:tcBorders>
            <w:shd w:val="clear" w:color="auto" w:fill="auto"/>
            <w:noWrap/>
            <w:vAlign w:val="bottom"/>
            <w:hideMark/>
          </w:tcPr>
          <w:p w14:paraId="039BBA77" w14:textId="77777777" w:rsidR="00E2696E" w:rsidRPr="00FF536D" w:rsidRDefault="00E2696E" w:rsidP="00C34D56">
            <w:pPr>
              <w:jc w:val="right"/>
              <w:rPr>
                <w:sz w:val="20"/>
                <w:szCs w:val="20"/>
              </w:rPr>
            </w:pPr>
          </w:p>
        </w:tc>
        <w:tc>
          <w:tcPr>
            <w:tcW w:w="850" w:type="dxa"/>
            <w:tcBorders>
              <w:top w:val="nil"/>
              <w:left w:val="nil"/>
              <w:bottom w:val="nil"/>
              <w:right w:val="nil"/>
            </w:tcBorders>
            <w:shd w:val="clear" w:color="auto" w:fill="auto"/>
            <w:noWrap/>
            <w:vAlign w:val="bottom"/>
            <w:hideMark/>
          </w:tcPr>
          <w:p w14:paraId="084D1F48"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11B5BB8A"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03E86152"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04EA4582"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2A7940FA" w14:textId="77777777" w:rsidR="00E2696E" w:rsidRPr="00FF536D" w:rsidRDefault="00E2696E" w:rsidP="00C34D56">
            <w:pPr>
              <w:rPr>
                <w:sz w:val="20"/>
                <w:szCs w:val="20"/>
              </w:rPr>
            </w:pPr>
          </w:p>
        </w:tc>
        <w:tc>
          <w:tcPr>
            <w:tcW w:w="4111" w:type="dxa"/>
            <w:gridSpan w:val="2"/>
            <w:vMerge/>
            <w:tcBorders>
              <w:top w:val="nil"/>
              <w:left w:val="nil"/>
              <w:bottom w:val="nil"/>
              <w:right w:val="nil"/>
            </w:tcBorders>
            <w:vAlign w:val="center"/>
            <w:hideMark/>
          </w:tcPr>
          <w:p w14:paraId="08BE8BDE" w14:textId="77777777" w:rsidR="00E2696E" w:rsidRPr="00FF536D" w:rsidRDefault="00E2696E" w:rsidP="00C34D56">
            <w:pPr>
              <w:rPr>
                <w:sz w:val="20"/>
                <w:szCs w:val="20"/>
              </w:rPr>
            </w:pPr>
          </w:p>
        </w:tc>
      </w:tr>
      <w:tr w:rsidR="00E2696E" w:rsidRPr="00FF536D" w14:paraId="791F30C5" w14:textId="77777777" w:rsidTr="00C34D56">
        <w:trPr>
          <w:trHeight w:val="420"/>
        </w:trPr>
        <w:tc>
          <w:tcPr>
            <w:tcW w:w="1135" w:type="dxa"/>
            <w:tcBorders>
              <w:top w:val="nil"/>
              <w:left w:val="nil"/>
              <w:bottom w:val="nil"/>
              <w:right w:val="nil"/>
            </w:tcBorders>
            <w:shd w:val="clear" w:color="auto" w:fill="auto"/>
            <w:noWrap/>
            <w:vAlign w:val="bottom"/>
            <w:hideMark/>
          </w:tcPr>
          <w:p w14:paraId="0DBD6D91" w14:textId="77777777" w:rsidR="00E2696E" w:rsidRPr="00FF536D" w:rsidRDefault="00E2696E" w:rsidP="00C34D56">
            <w:pPr>
              <w:rPr>
                <w:sz w:val="20"/>
                <w:szCs w:val="20"/>
              </w:rPr>
            </w:pPr>
          </w:p>
        </w:tc>
        <w:tc>
          <w:tcPr>
            <w:tcW w:w="850" w:type="dxa"/>
            <w:tcBorders>
              <w:top w:val="nil"/>
              <w:left w:val="nil"/>
              <w:bottom w:val="nil"/>
              <w:right w:val="nil"/>
            </w:tcBorders>
            <w:shd w:val="clear" w:color="auto" w:fill="auto"/>
            <w:noWrap/>
            <w:vAlign w:val="bottom"/>
            <w:hideMark/>
          </w:tcPr>
          <w:p w14:paraId="372109ED"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0986900F"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0A514374"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6A956EDD"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01CAF732" w14:textId="77777777" w:rsidR="00E2696E" w:rsidRPr="00FF536D" w:rsidRDefault="00E2696E" w:rsidP="00C34D56">
            <w:pPr>
              <w:rPr>
                <w:sz w:val="20"/>
                <w:szCs w:val="20"/>
              </w:rPr>
            </w:pPr>
          </w:p>
        </w:tc>
        <w:tc>
          <w:tcPr>
            <w:tcW w:w="4111" w:type="dxa"/>
            <w:gridSpan w:val="2"/>
            <w:vMerge/>
            <w:tcBorders>
              <w:top w:val="nil"/>
              <w:left w:val="nil"/>
              <w:bottom w:val="nil"/>
              <w:right w:val="nil"/>
            </w:tcBorders>
            <w:vAlign w:val="center"/>
            <w:hideMark/>
          </w:tcPr>
          <w:p w14:paraId="6279E3A6" w14:textId="77777777" w:rsidR="00E2696E" w:rsidRPr="00FF536D" w:rsidRDefault="00E2696E" w:rsidP="00C34D56">
            <w:pPr>
              <w:rPr>
                <w:sz w:val="20"/>
                <w:szCs w:val="20"/>
              </w:rPr>
            </w:pPr>
          </w:p>
        </w:tc>
      </w:tr>
      <w:tr w:rsidR="00E2696E" w:rsidRPr="00FF536D" w14:paraId="0A45174E" w14:textId="77777777" w:rsidTr="00C34D56">
        <w:trPr>
          <w:trHeight w:val="780"/>
        </w:trPr>
        <w:tc>
          <w:tcPr>
            <w:tcW w:w="1135" w:type="dxa"/>
            <w:tcBorders>
              <w:top w:val="nil"/>
              <w:left w:val="nil"/>
              <w:bottom w:val="nil"/>
              <w:right w:val="nil"/>
            </w:tcBorders>
            <w:shd w:val="clear" w:color="auto" w:fill="auto"/>
            <w:noWrap/>
            <w:vAlign w:val="bottom"/>
            <w:hideMark/>
          </w:tcPr>
          <w:p w14:paraId="3C9EE1C3" w14:textId="77777777" w:rsidR="00E2696E" w:rsidRPr="00FF536D" w:rsidRDefault="00E2696E" w:rsidP="00C34D56">
            <w:pPr>
              <w:rPr>
                <w:sz w:val="20"/>
                <w:szCs w:val="20"/>
              </w:rPr>
            </w:pPr>
          </w:p>
        </w:tc>
        <w:tc>
          <w:tcPr>
            <w:tcW w:w="850" w:type="dxa"/>
            <w:tcBorders>
              <w:top w:val="nil"/>
              <w:left w:val="nil"/>
              <w:bottom w:val="nil"/>
              <w:right w:val="nil"/>
            </w:tcBorders>
            <w:shd w:val="clear" w:color="auto" w:fill="auto"/>
            <w:noWrap/>
            <w:vAlign w:val="bottom"/>
            <w:hideMark/>
          </w:tcPr>
          <w:p w14:paraId="3647DAC5"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7DA084BD"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12114A50"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3C5C9815"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4743403C" w14:textId="77777777" w:rsidR="00E2696E" w:rsidRPr="00FF536D" w:rsidRDefault="00E2696E" w:rsidP="00C34D56">
            <w:pPr>
              <w:rPr>
                <w:sz w:val="20"/>
                <w:szCs w:val="20"/>
              </w:rPr>
            </w:pPr>
          </w:p>
        </w:tc>
        <w:tc>
          <w:tcPr>
            <w:tcW w:w="4111" w:type="dxa"/>
            <w:gridSpan w:val="2"/>
            <w:vMerge/>
            <w:tcBorders>
              <w:top w:val="nil"/>
              <w:left w:val="nil"/>
              <w:bottom w:val="nil"/>
              <w:right w:val="nil"/>
            </w:tcBorders>
            <w:vAlign w:val="center"/>
            <w:hideMark/>
          </w:tcPr>
          <w:p w14:paraId="7A041922" w14:textId="77777777" w:rsidR="00E2696E" w:rsidRPr="00FF536D" w:rsidRDefault="00E2696E" w:rsidP="00C34D56">
            <w:pPr>
              <w:rPr>
                <w:sz w:val="20"/>
                <w:szCs w:val="20"/>
              </w:rPr>
            </w:pPr>
          </w:p>
        </w:tc>
      </w:tr>
      <w:tr w:rsidR="00E2696E" w:rsidRPr="00FF536D" w14:paraId="70A87E12" w14:textId="77777777" w:rsidTr="00C34D56">
        <w:trPr>
          <w:trHeight w:val="315"/>
        </w:trPr>
        <w:tc>
          <w:tcPr>
            <w:tcW w:w="1135" w:type="dxa"/>
            <w:tcBorders>
              <w:top w:val="nil"/>
              <w:left w:val="nil"/>
              <w:bottom w:val="nil"/>
              <w:right w:val="nil"/>
            </w:tcBorders>
            <w:shd w:val="clear" w:color="auto" w:fill="auto"/>
            <w:noWrap/>
            <w:vAlign w:val="bottom"/>
            <w:hideMark/>
          </w:tcPr>
          <w:p w14:paraId="179BB8D2" w14:textId="77777777" w:rsidR="00E2696E" w:rsidRPr="00FF536D" w:rsidRDefault="00E2696E" w:rsidP="00C34D56">
            <w:pPr>
              <w:rPr>
                <w:sz w:val="20"/>
                <w:szCs w:val="20"/>
              </w:rPr>
            </w:pPr>
          </w:p>
        </w:tc>
        <w:tc>
          <w:tcPr>
            <w:tcW w:w="850" w:type="dxa"/>
            <w:tcBorders>
              <w:top w:val="nil"/>
              <w:left w:val="nil"/>
              <w:bottom w:val="nil"/>
              <w:right w:val="nil"/>
            </w:tcBorders>
            <w:shd w:val="clear" w:color="auto" w:fill="auto"/>
            <w:noWrap/>
            <w:vAlign w:val="bottom"/>
            <w:hideMark/>
          </w:tcPr>
          <w:p w14:paraId="4C0E0D94"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522BD6EF"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76E16570"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3FFD78FE" w14:textId="77777777" w:rsidR="00E2696E" w:rsidRPr="00FF536D" w:rsidRDefault="00E2696E" w:rsidP="00C34D56">
            <w:pPr>
              <w:rPr>
                <w:sz w:val="20"/>
                <w:szCs w:val="20"/>
              </w:rPr>
            </w:pPr>
          </w:p>
        </w:tc>
        <w:tc>
          <w:tcPr>
            <w:tcW w:w="5529" w:type="dxa"/>
            <w:gridSpan w:val="3"/>
            <w:tcBorders>
              <w:top w:val="nil"/>
              <w:left w:val="nil"/>
              <w:bottom w:val="nil"/>
              <w:right w:val="nil"/>
            </w:tcBorders>
            <w:shd w:val="clear" w:color="auto" w:fill="auto"/>
            <w:noWrap/>
            <w:vAlign w:val="center"/>
            <w:hideMark/>
          </w:tcPr>
          <w:p w14:paraId="7A177320" w14:textId="77777777" w:rsidR="00E2696E" w:rsidRPr="00FF536D" w:rsidRDefault="00E2696E" w:rsidP="00C34D56">
            <w:pPr>
              <w:rPr>
                <w:sz w:val="20"/>
                <w:szCs w:val="20"/>
              </w:rPr>
            </w:pPr>
          </w:p>
        </w:tc>
      </w:tr>
      <w:tr w:rsidR="00E2696E" w:rsidRPr="00FF536D" w14:paraId="1F4DF68B" w14:textId="77777777" w:rsidTr="00C34D56">
        <w:trPr>
          <w:trHeight w:val="255"/>
        </w:trPr>
        <w:tc>
          <w:tcPr>
            <w:tcW w:w="1135" w:type="dxa"/>
            <w:tcBorders>
              <w:top w:val="nil"/>
              <w:left w:val="nil"/>
              <w:bottom w:val="nil"/>
              <w:right w:val="nil"/>
            </w:tcBorders>
            <w:shd w:val="clear" w:color="auto" w:fill="auto"/>
            <w:noWrap/>
            <w:vAlign w:val="bottom"/>
            <w:hideMark/>
          </w:tcPr>
          <w:p w14:paraId="0AF964AA" w14:textId="77777777" w:rsidR="00E2696E" w:rsidRPr="00FF536D" w:rsidRDefault="00E2696E" w:rsidP="00C34D56">
            <w:pPr>
              <w:rPr>
                <w:sz w:val="20"/>
                <w:szCs w:val="20"/>
              </w:rPr>
            </w:pPr>
          </w:p>
        </w:tc>
        <w:tc>
          <w:tcPr>
            <w:tcW w:w="850" w:type="dxa"/>
            <w:tcBorders>
              <w:top w:val="nil"/>
              <w:left w:val="nil"/>
              <w:bottom w:val="nil"/>
              <w:right w:val="nil"/>
            </w:tcBorders>
            <w:shd w:val="clear" w:color="auto" w:fill="auto"/>
            <w:noWrap/>
            <w:vAlign w:val="bottom"/>
            <w:hideMark/>
          </w:tcPr>
          <w:p w14:paraId="1C97856F"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7BE6A539"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5A5D7ADC"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4F3F2D34"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45B5F137" w14:textId="77777777" w:rsidR="00E2696E" w:rsidRPr="00FF536D" w:rsidRDefault="00E2696E" w:rsidP="00C34D56">
            <w:pPr>
              <w:rPr>
                <w:sz w:val="20"/>
                <w:szCs w:val="20"/>
              </w:rPr>
            </w:pPr>
          </w:p>
        </w:tc>
        <w:tc>
          <w:tcPr>
            <w:tcW w:w="1700" w:type="dxa"/>
            <w:tcBorders>
              <w:top w:val="nil"/>
              <w:left w:val="nil"/>
              <w:bottom w:val="nil"/>
              <w:right w:val="nil"/>
            </w:tcBorders>
            <w:shd w:val="clear" w:color="auto" w:fill="auto"/>
            <w:noWrap/>
            <w:vAlign w:val="bottom"/>
            <w:hideMark/>
          </w:tcPr>
          <w:p w14:paraId="6FF3B633" w14:textId="77777777" w:rsidR="00E2696E" w:rsidRPr="00FF536D" w:rsidRDefault="00E2696E" w:rsidP="00C34D56">
            <w:pPr>
              <w:rPr>
                <w:sz w:val="20"/>
                <w:szCs w:val="20"/>
              </w:rPr>
            </w:pPr>
          </w:p>
        </w:tc>
        <w:tc>
          <w:tcPr>
            <w:tcW w:w="2411" w:type="dxa"/>
            <w:tcBorders>
              <w:top w:val="nil"/>
              <w:left w:val="nil"/>
              <w:bottom w:val="nil"/>
              <w:right w:val="nil"/>
            </w:tcBorders>
            <w:shd w:val="clear" w:color="auto" w:fill="auto"/>
            <w:noWrap/>
            <w:vAlign w:val="bottom"/>
            <w:hideMark/>
          </w:tcPr>
          <w:p w14:paraId="73A1BFF4" w14:textId="77777777" w:rsidR="00E2696E" w:rsidRPr="00FF536D" w:rsidRDefault="00E2696E" w:rsidP="00C34D56">
            <w:pPr>
              <w:rPr>
                <w:sz w:val="20"/>
                <w:szCs w:val="20"/>
              </w:rPr>
            </w:pPr>
          </w:p>
        </w:tc>
      </w:tr>
      <w:tr w:rsidR="00E2696E" w:rsidRPr="00FF536D" w14:paraId="1F213D68" w14:textId="77777777" w:rsidTr="00C34D56">
        <w:trPr>
          <w:trHeight w:val="960"/>
        </w:trPr>
        <w:tc>
          <w:tcPr>
            <w:tcW w:w="10349" w:type="dxa"/>
            <w:gridSpan w:val="8"/>
            <w:tcBorders>
              <w:top w:val="nil"/>
              <w:left w:val="nil"/>
              <w:bottom w:val="nil"/>
              <w:right w:val="nil"/>
            </w:tcBorders>
            <w:shd w:val="clear" w:color="auto" w:fill="auto"/>
            <w:hideMark/>
          </w:tcPr>
          <w:p w14:paraId="0CF7F290" w14:textId="77777777" w:rsidR="00E2696E" w:rsidRPr="00FF536D" w:rsidRDefault="00E2696E" w:rsidP="00C34D56">
            <w:pPr>
              <w:jc w:val="center"/>
              <w:rPr>
                <w:bCs/>
                <w:sz w:val="20"/>
                <w:szCs w:val="20"/>
              </w:rPr>
            </w:pPr>
            <w:r w:rsidRPr="00FF536D">
              <w:rPr>
                <w:bCs/>
                <w:sz w:val="20"/>
                <w:szCs w:val="20"/>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w:t>
            </w:r>
          </w:p>
        </w:tc>
      </w:tr>
      <w:tr w:rsidR="00E2696E" w:rsidRPr="00FF536D" w14:paraId="4572B233" w14:textId="77777777" w:rsidTr="00C34D56">
        <w:trPr>
          <w:trHeight w:val="180"/>
        </w:trPr>
        <w:tc>
          <w:tcPr>
            <w:tcW w:w="1135" w:type="dxa"/>
            <w:tcBorders>
              <w:top w:val="nil"/>
              <w:left w:val="nil"/>
              <w:bottom w:val="nil"/>
              <w:right w:val="nil"/>
            </w:tcBorders>
            <w:shd w:val="clear" w:color="auto" w:fill="auto"/>
            <w:noWrap/>
            <w:vAlign w:val="bottom"/>
            <w:hideMark/>
          </w:tcPr>
          <w:p w14:paraId="593D7002" w14:textId="77777777" w:rsidR="00E2696E" w:rsidRPr="00FF536D" w:rsidRDefault="00E2696E" w:rsidP="00C34D56">
            <w:pPr>
              <w:jc w:val="center"/>
              <w:rPr>
                <w:bCs/>
                <w:sz w:val="20"/>
                <w:szCs w:val="20"/>
              </w:rPr>
            </w:pPr>
          </w:p>
        </w:tc>
        <w:tc>
          <w:tcPr>
            <w:tcW w:w="850" w:type="dxa"/>
            <w:tcBorders>
              <w:top w:val="nil"/>
              <w:left w:val="nil"/>
              <w:bottom w:val="nil"/>
              <w:right w:val="nil"/>
            </w:tcBorders>
            <w:shd w:val="clear" w:color="auto" w:fill="auto"/>
            <w:noWrap/>
            <w:vAlign w:val="bottom"/>
            <w:hideMark/>
          </w:tcPr>
          <w:p w14:paraId="24FEE388"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616B93F9"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7718A0CE"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06DDE784"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0A075CFE" w14:textId="77777777" w:rsidR="00E2696E" w:rsidRPr="00FF536D" w:rsidRDefault="00E2696E" w:rsidP="00C34D56">
            <w:pPr>
              <w:rPr>
                <w:sz w:val="20"/>
                <w:szCs w:val="20"/>
              </w:rPr>
            </w:pPr>
          </w:p>
        </w:tc>
        <w:tc>
          <w:tcPr>
            <w:tcW w:w="1700" w:type="dxa"/>
            <w:tcBorders>
              <w:top w:val="nil"/>
              <w:left w:val="nil"/>
              <w:bottom w:val="nil"/>
              <w:right w:val="nil"/>
            </w:tcBorders>
            <w:shd w:val="clear" w:color="auto" w:fill="auto"/>
            <w:noWrap/>
            <w:vAlign w:val="bottom"/>
            <w:hideMark/>
          </w:tcPr>
          <w:p w14:paraId="57872BED" w14:textId="77777777" w:rsidR="00E2696E" w:rsidRPr="00FF536D" w:rsidRDefault="00E2696E" w:rsidP="00C34D56">
            <w:pPr>
              <w:rPr>
                <w:sz w:val="20"/>
                <w:szCs w:val="20"/>
              </w:rPr>
            </w:pPr>
          </w:p>
        </w:tc>
        <w:tc>
          <w:tcPr>
            <w:tcW w:w="2411" w:type="dxa"/>
            <w:tcBorders>
              <w:top w:val="nil"/>
              <w:left w:val="nil"/>
              <w:bottom w:val="nil"/>
              <w:right w:val="nil"/>
            </w:tcBorders>
            <w:shd w:val="clear" w:color="auto" w:fill="auto"/>
            <w:noWrap/>
            <w:vAlign w:val="bottom"/>
            <w:hideMark/>
          </w:tcPr>
          <w:p w14:paraId="77AD1104" w14:textId="77777777" w:rsidR="00E2696E" w:rsidRPr="00FF536D" w:rsidRDefault="00E2696E" w:rsidP="00C34D56">
            <w:pPr>
              <w:rPr>
                <w:sz w:val="20"/>
                <w:szCs w:val="20"/>
              </w:rPr>
            </w:pPr>
          </w:p>
        </w:tc>
      </w:tr>
      <w:tr w:rsidR="00E2696E" w:rsidRPr="00FF536D" w14:paraId="2166B9C5" w14:textId="77777777" w:rsidTr="00C34D56">
        <w:trPr>
          <w:trHeight w:val="255"/>
        </w:trPr>
        <w:tc>
          <w:tcPr>
            <w:tcW w:w="1135" w:type="dxa"/>
            <w:tcBorders>
              <w:top w:val="nil"/>
              <w:left w:val="nil"/>
              <w:bottom w:val="nil"/>
              <w:right w:val="nil"/>
            </w:tcBorders>
            <w:shd w:val="clear" w:color="auto" w:fill="auto"/>
            <w:noWrap/>
            <w:vAlign w:val="bottom"/>
            <w:hideMark/>
          </w:tcPr>
          <w:p w14:paraId="5C2B3028" w14:textId="77777777" w:rsidR="00E2696E" w:rsidRPr="00FF536D" w:rsidRDefault="00E2696E" w:rsidP="00C34D56">
            <w:pPr>
              <w:rPr>
                <w:sz w:val="20"/>
                <w:szCs w:val="20"/>
              </w:rPr>
            </w:pPr>
          </w:p>
        </w:tc>
        <w:tc>
          <w:tcPr>
            <w:tcW w:w="850" w:type="dxa"/>
            <w:tcBorders>
              <w:top w:val="nil"/>
              <w:left w:val="nil"/>
              <w:bottom w:val="nil"/>
              <w:right w:val="nil"/>
            </w:tcBorders>
            <w:shd w:val="clear" w:color="auto" w:fill="auto"/>
            <w:noWrap/>
            <w:vAlign w:val="bottom"/>
            <w:hideMark/>
          </w:tcPr>
          <w:p w14:paraId="7FE3625E" w14:textId="77777777" w:rsidR="00E2696E" w:rsidRPr="00FF536D" w:rsidRDefault="00E2696E" w:rsidP="00C34D56">
            <w:pPr>
              <w:rPr>
                <w:sz w:val="20"/>
                <w:szCs w:val="20"/>
              </w:rPr>
            </w:pPr>
          </w:p>
        </w:tc>
        <w:tc>
          <w:tcPr>
            <w:tcW w:w="851" w:type="dxa"/>
            <w:tcBorders>
              <w:top w:val="nil"/>
              <w:left w:val="nil"/>
              <w:bottom w:val="nil"/>
              <w:right w:val="nil"/>
            </w:tcBorders>
            <w:shd w:val="clear" w:color="auto" w:fill="auto"/>
            <w:noWrap/>
            <w:vAlign w:val="bottom"/>
            <w:hideMark/>
          </w:tcPr>
          <w:p w14:paraId="5141A94F"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5F090A99"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78E873AF" w14:textId="77777777" w:rsidR="00E2696E" w:rsidRPr="00FF536D" w:rsidRDefault="00E2696E" w:rsidP="00C34D56">
            <w:pPr>
              <w:rPr>
                <w:sz w:val="20"/>
                <w:szCs w:val="20"/>
              </w:rPr>
            </w:pPr>
          </w:p>
        </w:tc>
        <w:tc>
          <w:tcPr>
            <w:tcW w:w="5529" w:type="dxa"/>
            <w:gridSpan w:val="3"/>
            <w:tcBorders>
              <w:top w:val="nil"/>
              <w:left w:val="nil"/>
              <w:bottom w:val="nil"/>
              <w:right w:val="nil"/>
            </w:tcBorders>
            <w:shd w:val="clear" w:color="auto" w:fill="auto"/>
            <w:noWrap/>
            <w:vAlign w:val="bottom"/>
            <w:hideMark/>
          </w:tcPr>
          <w:p w14:paraId="08AAF431" w14:textId="77777777" w:rsidR="00E2696E" w:rsidRPr="00FF536D" w:rsidRDefault="00E2696E" w:rsidP="00C34D56">
            <w:pPr>
              <w:jc w:val="right"/>
              <w:rPr>
                <w:sz w:val="20"/>
                <w:szCs w:val="20"/>
              </w:rPr>
            </w:pPr>
            <w:r w:rsidRPr="00FF536D">
              <w:rPr>
                <w:sz w:val="20"/>
                <w:szCs w:val="20"/>
              </w:rPr>
              <w:t>руб.</w:t>
            </w:r>
          </w:p>
        </w:tc>
      </w:tr>
      <w:tr w:rsidR="00E2696E" w:rsidRPr="00FF536D" w14:paraId="58E9A50E" w14:textId="77777777" w:rsidTr="00C34D56">
        <w:trPr>
          <w:trHeight w:val="375"/>
        </w:trPr>
        <w:tc>
          <w:tcPr>
            <w:tcW w:w="1135" w:type="dxa"/>
            <w:tcBorders>
              <w:top w:val="single" w:sz="4" w:space="0" w:color="auto"/>
              <w:left w:val="single" w:sz="4" w:space="0" w:color="auto"/>
              <w:bottom w:val="nil"/>
              <w:right w:val="nil"/>
            </w:tcBorders>
            <w:shd w:val="clear" w:color="auto" w:fill="auto"/>
            <w:noWrap/>
            <w:vAlign w:val="center"/>
            <w:hideMark/>
          </w:tcPr>
          <w:p w14:paraId="7CF1765B" w14:textId="77777777" w:rsidR="00E2696E" w:rsidRPr="00FF536D" w:rsidRDefault="00E2696E" w:rsidP="00C34D56">
            <w:pPr>
              <w:jc w:val="center"/>
              <w:rPr>
                <w:bCs/>
                <w:sz w:val="20"/>
                <w:szCs w:val="20"/>
              </w:rPr>
            </w:pPr>
            <w:r w:rsidRPr="00FF536D">
              <w:rPr>
                <w:bCs/>
                <w:sz w:val="20"/>
                <w:szCs w:val="20"/>
              </w:rPr>
              <w:t> </w:t>
            </w:r>
          </w:p>
        </w:tc>
        <w:tc>
          <w:tcPr>
            <w:tcW w:w="850" w:type="dxa"/>
            <w:tcBorders>
              <w:top w:val="single" w:sz="4" w:space="0" w:color="auto"/>
              <w:left w:val="single" w:sz="4" w:space="0" w:color="auto"/>
              <w:bottom w:val="nil"/>
              <w:right w:val="nil"/>
            </w:tcBorders>
            <w:shd w:val="clear" w:color="auto" w:fill="auto"/>
            <w:noWrap/>
            <w:vAlign w:val="center"/>
            <w:hideMark/>
          </w:tcPr>
          <w:p w14:paraId="56567F50" w14:textId="77777777" w:rsidR="00E2696E" w:rsidRPr="00FF536D" w:rsidRDefault="00E2696E" w:rsidP="00C34D56">
            <w:pPr>
              <w:jc w:val="center"/>
              <w:rPr>
                <w:bCs/>
                <w:sz w:val="20"/>
                <w:szCs w:val="20"/>
              </w:rPr>
            </w:pPr>
            <w:r w:rsidRPr="00FF536D">
              <w:rPr>
                <w:bCs/>
                <w:sz w:val="20"/>
                <w:szCs w:val="20"/>
              </w:rPr>
              <w:t> </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F5EFC7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nil"/>
            </w:tcBorders>
            <w:shd w:val="clear" w:color="auto" w:fill="auto"/>
            <w:noWrap/>
            <w:vAlign w:val="center"/>
            <w:hideMark/>
          </w:tcPr>
          <w:p w14:paraId="0A07A03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1995E87" w14:textId="77777777" w:rsidR="00E2696E" w:rsidRPr="00FF536D" w:rsidRDefault="00E2696E" w:rsidP="00C34D56">
            <w:pPr>
              <w:jc w:val="center"/>
              <w:rPr>
                <w:bCs/>
                <w:sz w:val="20"/>
                <w:szCs w:val="20"/>
              </w:rPr>
            </w:pPr>
            <w:r w:rsidRPr="00FF536D">
              <w:rPr>
                <w:bCs/>
                <w:sz w:val="20"/>
                <w:szCs w:val="20"/>
              </w:rPr>
              <w:t> </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3CC3C01" w14:textId="77777777" w:rsidR="00E2696E" w:rsidRPr="00FF536D" w:rsidRDefault="00E2696E" w:rsidP="00C34D56">
            <w:pPr>
              <w:jc w:val="center"/>
              <w:rPr>
                <w:bCs/>
                <w:sz w:val="20"/>
                <w:szCs w:val="20"/>
              </w:rPr>
            </w:pPr>
            <w:r w:rsidRPr="00FF536D">
              <w:rPr>
                <w:bCs/>
                <w:sz w:val="20"/>
                <w:szCs w:val="20"/>
              </w:rPr>
              <w:t>Сумма на 2021 год</w:t>
            </w:r>
          </w:p>
        </w:tc>
        <w:tc>
          <w:tcPr>
            <w:tcW w:w="1700" w:type="dxa"/>
            <w:vMerge w:val="restart"/>
            <w:tcBorders>
              <w:top w:val="single" w:sz="4" w:space="0" w:color="auto"/>
              <w:left w:val="nil"/>
              <w:bottom w:val="single" w:sz="4" w:space="0" w:color="auto"/>
              <w:right w:val="nil"/>
            </w:tcBorders>
            <w:shd w:val="clear" w:color="auto" w:fill="auto"/>
            <w:vAlign w:val="center"/>
            <w:hideMark/>
          </w:tcPr>
          <w:p w14:paraId="5D26DFD5" w14:textId="77777777" w:rsidR="00E2696E" w:rsidRPr="00FF536D" w:rsidRDefault="00E2696E" w:rsidP="00C34D56">
            <w:pPr>
              <w:jc w:val="center"/>
              <w:rPr>
                <w:bCs/>
                <w:sz w:val="20"/>
                <w:szCs w:val="20"/>
              </w:rPr>
            </w:pPr>
            <w:r w:rsidRPr="00FF536D">
              <w:rPr>
                <w:bCs/>
                <w:sz w:val="20"/>
                <w:szCs w:val="20"/>
              </w:rPr>
              <w:t>Сумма на 2022 год</w:t>
            </w:r>
          </w:p>
        </w:tc>
        <w:tc>
          <w:tcPr>
            <w:tcW w:w="24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765D6AE" w14:textId="77777777" w:rsidR="00E2696E" w:rsidRPr="00FF536D" w:rsidRDefault="00E2696E" w:rsidP="00C34D56">
            <w:pPr>
              <w:jc w:val="center"/>
              <w:rPr>
                <w:bCs/>
                <w:sz w:val="20"/>
                <w:szCs w:val="20"/>
              </w:rPr>
            </w:pPr>
            <w:r w:rsidRPr="00FF536D">
              <w:rPr>
                <w:bCs/>
                <w:sz w:val="20"/>
                <w:szCs w:val="20"/>
              </w:rPr>
              <w:t>Сумма на 2023 год</w:t>
            </w:r>
          </w:p>
        </w:tc>
      </w:tr>
      <w:tr w:rsidR="00E2696E" w:rsidRPr="00FF536D" w14:paraId="2965ABFE" w14:textId="77777777" w:rsidTr="00C34D56">
        <w:trPr>
          <w:trHeight w:val="840"/>
        </w:trPr>
        <w:tc>
          <w:tcPr>
            <w:tcW w:w="1135" w:type="dxa"/>
            <w:tcBorders>
              <w:top w:val="nil"/>
              <w:left w:val="single" w:sz="4" w:space="0" w:color="auto"/>
              <w:bottom w:val="nil"/>
              <w:right w:val="nil"/>
            </w:tcBorders>
            <w:shd w:val="clear" w:color="auto" w:fill="auto"/>
            <w:noWrap/>
            <w:vAlign w:val="center"/>
            <w:hideMark/>
          </w:tcPr>
          <w:p w14:paraId="166DEDBE" w14:textId="77777777" w:rsidR="00E2696E" w:rsidRPr="00FF536D" w:rsidRDefault="00E2696E" w:rsidP="00C34D56">
            <w:pPr>
              <w:jc w:val="center"/>
              <w:rPr>
                <w:bCs/>
                <w:sz w:val="20"/>
                <w:szCs w:val="20"/>
              </w:rPr>
            </w:pPr>
            <w:r w:rsidRPr="00FF536D">
              <w:rPr>
                <w:bCs/>
                <w:sz w:val="20"/>
                <w:szCs w:val="20"/>
              </w:rPr>
              <w:t>Наименование</w:t>
            </w:r>
          </w:p>
        </w:tc>
        <w:tc>
          <w:tcPr>
            <w:tcW w:w="850" w:type="dxa"/>
            <w:tcBorders>
              <w:top w:val="nil"/>
              <w:left w:val="single" w:sz="4" w:space="0" w:color="auto"/>
              <w:bottom w:val="nil"/>
              <w:right w:val="nil"/>
            </w:tcBorders>
            <w:shd w:val="clear" w:color="auto" w:fill="auto"/>
            <w:noWrap/>
            <w:vAlign w:val="center"/>
            <w:hideMark/>
          </w:tcPr>
          <w:p w14:paraId="12465BD5" w14:textId="77777777" w:rsidR="00E2696E" w:rsidRPr="00FF536D" w:rsidRDefault="00E2696E" w:rsidP="00C34D56">
            <w:pPr>
              <w:jc w:val="center"/>
              <w:rPr>
                <w:bCs/>
                <w:sz w:val="20"/>
                <w:szCs w:val="20"/>
              </w:rPr>
            </w:pPr>
            <w:r w:rsidRPr="00FF536D">
              <w:rPr>
                <w:bCs/>
                <w:sz w:val="20"/>
                <w:szCs w:val="20"/>
              </w:rPr>
              <w:t>РЗ</w:t>
            </w:r>
          </w:p>
        </w:tc>
        <w:tc>
          <w:tcPr>
            <w:tcW w:w="851" w:type="dxa"/>
            <w:tcBorders>
              <w:top w:val="nil"/>
              <w:left w:val="single" w:sz="4" w:space="0" w:color="auto"/>
              <w:bottom w:val="nil"/>
              <w:right w:val="single" w:sz="4" w:space="0" w:color="auto"/>
            </w:tcBorders>
            <w:shd w:val="clear" w:color="auto" w:fill="auto"/>
            <w:noWrap/>
            <w:vAlign w:val="center"/>
            <w:hideMark/>
          </w:tcPr>
          <w:p w14:paraId="303DAAA2" w14:textId="77777777" w:rsidR="00E2696E" w:rsidRPr="00FF536D" w:rsidRDefault="00E2696E" w:rsidP="00C34D56">
            <w:pPr>
              <w:jc w:val="center"/>
              <w:rPr>
                <w:bCs/>
                <w:sz w:val="20"/>
                <w:szCs w:val="20"/>
              </w:rPr>
            </w:pPr>
            <w:r w:rsidRPr="00FF536D">
              <w:rPr>
                <w:bCs/>
                <w:sz w:val="20"/>
                <w:szCs w:val="20"/>
              </w:rPr>
              <w:t>ПР</w:t>
            </w:r>
          </w:p>
        </w:tc>
        <w:tc>
          <w:tcPr>
            <w:tcW w:w="992" w:type="dxa"/>
            <w:tcBorders>
              <w:top w:val="nil"/>
              <w:left w:val="single" w:sz="4" w:space="0" w:color="auto"/>
              <w:bottom w:val="nil"/>
              <w:right w:val="nil"/>
            </w:tcBorders>
            <w:shd w:val="clear" w:color="auto" w:fill="auto"/>
            <w:noWrap/>
            <w:vAlign w:val="center"/>
            <w:hideMark/>
          </w:tcPr>
          <w:p w14:paraId="48C7E1CB" w14:textId="77777777" w:rsidR="00E2696E" w:rsidRPr="00FF536D" w:rsidRDefault="00E2696E" w:rsidP="00C34D56">
            <w:pPr>
              <w:jc w:val="center"/>
              <w:rPr>
                <w:bCs/>
                <w:sz w:val="20"/>
                <w:szCs w:val="20"/>
              </w:rPr>
            </w:pPr>
            <w:r w:rsidRPr="00FF536D">
              <w:rPr>
                <w:bCs/>
                <w:sz w:val="20"/>
                <w:szCs w:val="20"/>
              </w:rPr>
              <w:t>КЦСР</w:t>
            </w:r>
          </w:p>
        </w:tc>
        <w:tc>
          <w:tcPr>
            <w:tcW w:w="992" w:type="dxa"/>
            <w:tcBorders>
              <w:top w:val="nil"/>
              <w:left w:val="single" w:sz="4" w:space="0" w:color="auto"/>
              <w:bottom w:val="nil"/>
              <w:right w:val="single" w:sz="4" w:space="0" w:color="auto"/>
            </w:tcBorders>
            <w:shd w:val="clear" w:color="auto" w:fill="auto"/>
            <w:noWrap/>
            <w:vAlign w:val="center"/>
            <w:hideMark/>
          </w:tcPr>
          <w:p w14:paraId="372DF387" w14:textId="77777777" w:rsidR="00E2696E" w:rsidRPr="00FF536D" w:rsidRDefault="00E2696E" w:rsidP="00C34D56">
            <w:pPr>
              <w:jc w:val="center"/>
              <w:rPr>
                <w:bCs/>
                <w:sz w:val="20"/>
                <w:szCs w:val="20"/>
              </w:rPr>
            </w:pPr>
            <w:r w:rsidRPr="00FF536D">
              <w:rPr>
                <w:bCs/>
                <w:sz w:val="20"/>
                <w:szCs w:val="20"/>
              </w:rPr>
              <w:t>КВР</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78E44028" w14:textId="77777777" w:rsidR="00E2696E" w:rsidRPr="00FF536D" w:rsidRDefault="00E2696E" w:rsidP="00C34D56">
            <w:pPr>
              <w:rPr>
                <w:bCs/>
                <w:sz w:val="20"/>
                <w:szCs w:val="20"/>
              </w:rPr>
            </w:pPr>
          </w:p>
        </w:tc>
        <w:tc>
          <w:tcPr>
            <w:tcW w:w="1700" w:type="dxa"/>
            <w:vMerge/>
            <w:tcBorders>
              <w:top w:val="single" w:sz="4" w:space="0" w:color="auto"/>
              <w:left w:val="nil"/>
              <w:bottom w:val="single" w:sz="4" w:space="0" w:color="auto"/>
              <w:right w:val="nil"/>
            </w:tcBorders>
            <w:vAlign w:val="center"/>
            <w:hideMark/>
          </w:tcPr>
          <w:p w14:paraId="677E2E9F" w14:textId="77777777" w:rsidR="00E2696E" w:rsidRPr="00FF536D" w:rsidRDefault="00E2696E" w:rsidP="00C34D56">
            <w:pPr>
              <w:rPr>
                <w:bCs/>
                <w:sz w:val="20"/>
                <w:szCs w:val="20"/>
              </w:rPr>
            </w:pPr>
          </w:p>
        </w:tc>
        <w:tc>
          <w:tcPr>
            <w:tcW w:w="2411" w:type="dxa"/>
            <w:vMerge/>
            <w:tcBorders>
              <w:top w:val="single" w:sz="4" w:space="0" w:color="auto"/>
              <w:left w:val="single" w:sz="4" w:space="0" w:color="auto"/>
              <w:bottom w:val="single" w:sz="4" w:space="0" w:color="auto"/>
              <w:right w:val="single" w:sz="4" w:space="0" w:color="auto"/>
            </w:tcBorders>
            <w:vAlign w:val="center"/>
            <w:hideMark/>
          </w:tcPr>
          <w:p w14:paraId="6ECF7FC5" w14:textId="77777777" w:rsidR="00E2696E" w:rsidRPr="00FF536D" w:rsidRDefault="00E2696E" w:rsidP="00C34D56">
            <w:pPr>
              <w:rPr>
                <w:bCs/>
                <w:sz w:val="20"/>
                <w:szCs w:val="20"/>
              </w:rPr>
            </w:pPr>
          </w:p>
        </w:tc>
      </w:tr>
      <w:tr w:rsidR="00E2696E" w:rsidRPr="00FF536D" w14:paraId="28D2D8E8" w14:textId="77777777" w:rsidTr="00C34D56">
        <w:trPr>
          <w:trHeight w:val="300"/>
        </w:trPr>
        <w:tc>
          <w:tcPr>
            <w:tcW w:w="1135" w:type="dxa"/>
            <w:tcBorders>
              <w:top w:val="single" w:sz="4" w:space="0" w:color="auto"/>
              <w:left w:val="single" w:sz="4" w:space="0" w:color="auto"/>
              <w:bottom w:val="single" w:sz="4" w:space="0" w:color="auto"/>
              <w:right w:val="nil"/>
            </w:tcBorders>
            <w:shd w:val="clear" w:color="auto" w:fill="auto"/>
            <w:noWrap/>
            <w:vAlign w:val="center"/>
            <w:hideMark/>
          </w:tcPr>
          <w:p w14:paraId="3C83F9D4" w14:textId="77777777" w:rsidR="00E2696E" w:rsidRPr="00FF536D" w:rsidRDefault="00E2696E" w:rsidP="00C34D56">
            <w:pPr>
              <w:jc w:val="center"/>
              <w:rPr>
                <w:bCs/>
                <w:sz w:val="20"/>
                <w:szCs w:val="20"/>
              </w:rPr>
            </w:pPr>
            <w:r w:rsidRPr="00FF536D">
              <w:rPr>
                <w:bCs/>
                <w:sz w:val="20"/>
                <w:szCs w:val="20"/>
              </w:rPr>
              <w:t>1</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140997" w14:textId="77777777" w:rsidR="00E2696E" w:rsidRPr="00FF536D" w:rsidRDefault="00E2696E" w:rsidP="00C34D56">
            <w:pPr>
              <w:jc w:val="center"/>
              <w:rPr>
                <w:bCs/>
                <w:sz w:val="20"/>
                <w:szCs w:val="20"/>
              </w:rPr>
            </w:pPr>
            <w:r w:rsidRPr="00FF536D">
              <w:rPr>
                <w:bCs/>
                <w:sz w:val="20"/>
                <w:szCs w:val="20"/>
              </w:rPr>
              <w:t>2</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51C0BBF3" w14:textId="77777777" w:rsidR="00E2696E" w:rsidRPr="00FF536D" w:rsidRDefault="00E2696E" w:rsidP="00C34D56">
            <w:pPr>
              <w:jc w:val="center"/>
              <w:rPr>
                <w:bCs/>
                <w:sz w:val="20"/>
                <w:szCs w:val="20"/>
              </w:rPr>
            </w:pPr>
            <w:r w:rsidRPr="00FF536D">
              <w:rPr>
                <w:bCs/>
                <w:sz w:val="20"/>
                <w:szCs w:val="20"/>
              </w:rPr>
              <w:t>3</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9F727CD" w14:textId="77777777" w:rsidR="00E2696E" w:rsidRPr="00FF536D" w:rsidRDefault="00E2696E" w:rsidP="00C34D56">
            <w:pPr>
              <w:jc w:val="center"/>
              <w:rPr>
                <w:bCs/>
                <w:sz w:val="20"/>
                <w:szCs w:val="20"/>
              </w:rPr>
            </w:pPr>
            <w:r w:rsidRPr="00FF536D">
              <w:rPr>
                <w:bCs/>
                <w:sz w:val="20"/>
                <w:szCs w:val="20"/>
              </w:rPr>
              <w:t>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BECB19" w14:textId="77777777" w:rsidR="00E2696E" w:rsidRPr="00FF536D" w:rsidRDefault="00E2696E" w:rsidP="00C34D56">
            <w:pPr>
              <w:jc w:val="center"/>
              <w:rPr>
                <w:bCs/>
                <w:sz w:val="20"/>
                <w:szCs w:val="20"/>
              </w:rPr>
            </w:pPr>
            <w:r w:rsidRPr="00FF536D">
              <w:rPr>
                <w:bCs/>
                <w:sz w:val="20"/>
                <w:szCs w:val="20"/>
              </w:rPr>
              <w:t>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7825FF0" w14:textId="77777777" w:rsidR="00E2696E" w:rsidRPr="00FF536D" w:rsidRDefault="00E2696E" w:rsidP="00C34D56">
            <w:pPr>
              <w:jc w:val="center"/>
              <w:rPr>
                <w:bCs/>
                <w:sz w:val="20"/>
                <w:szCs w:val="20"/>
              </w:rPr>
            </w:pPr>
            <w:r w:rsidRPr="00FF536D">
              <w:rPr>
                <w:bCs/>
                <w:sz w:val="20"/>
                <w:szCs w:val="20"/>
              </w:rPr>
              <w:t>6</w:t>
            </w:r>
          </w:p>
        </w:tc>
        <w:tc>
          <w:tcPr>
            <w:tcW w:w="1700" w:type="dxa"/>
            <w:tcBorders>
              <w:top w:val="nil"/>
              <w:left w:val="nil"/>
              <w:bottom w:val="single" w:sz="4" w:space="0" w:color="auto"/>
              <w:right w:val="single" w:sz="4" w:space="0" w:color="auto"/>
            </w:tcBorders>
            <w:shd w:val="clear" w:color="auto" w:fill="auto"/>
            <w:vAlign w:val="center"/>
            <w:hideMark/>
          </w:tcPr>
          <w:p w14:paraId="1FA75C92" w14:textId="77777777" w:rsidR="00E2696E" w:rsidRPr="00FF536D" w:rsidRDefault="00E2696E" w:rsidP="00C34D56">
            <w:pPr>
              <w:jc w:val="center"/>
              <w:rPr>
                <w:bCs/>
                <w:sz w:val="20"/>
                <w:szCs w:val="20"/>
              </w:rPr>
            </w:pPr>
            <w:r w:rsidRPr="00FF536D">
              <w:rPr>
                <w:bCs/>
                <w:sz w:val="20"/>
                <w:szCs w:val="20"/>
              </w:rPr>
              <w:t>7</w:t>
            </w:r>
          </w:p>
        </w:tc>
        <w:tc>
          <w:tcPr>
            <w:tcW w:w="2411" w:type="dxa"/>
            <w:tcBorders>
              <w:top w:val="nil"/>
              <w:left w:val="nil"/>
              <w:bottom w:val="single" w:sz="4" w:space="0" w:color="auto"/>
              <w:right w:val="single" w:sz="4" w:space="0" w:color="auto"/>
            </w:tcBorders>
            <w:shd w:val="clear" w:color="auto" w:fill="auto"/>
            <w:vAlign w:val="center"/>
            <w:hideMark/>
          </w:tcPr>
          <w:p w14:paraId="72971378" w14:textId="77777777" w:rsidR="00E2696E" w:rsidRPr="00FF536D" w:rsidRDefault="00E2696E" w:rsidP="00C34D56">
            <w:pPr>
              <w:jc w:val="center"/>
              <w:rPr>
                <w:bCs/>
                <w:sz w:val="20"/>
                <w:szCs w:val="20"/>
              </w:rPr>
            </w:pPr>
            <w:r w:rsidRPr="00FF536D">
              <w:rPr>
                <w:bCs/>
                <w:sz w:val="20"/>
                <w:szCs w:val="20"/>
              </w:rPr>
              <w:t>8</w:t>
            </w:r>
          </w:p>
        </w:tc>
      </w:tr>
      <w:tr w:rsidR="00E2696E" w:rsidRPr="00FF536D" w14:paraId="328BA95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BD80EEE" w14:textId="77777777" w:rsidR="00E2696E" w:rsidRPr="00FF536D" w:rsidRDefault="00E2696E" w:rsidP="00C34D56">
            <w:pPr>
              <w:rPr>
                <w:bCs/>
                <w:sz w:val="20"/>
                <w:szCs w:val="20"/>
              </w:rPr>
            </w:pPr>
            <w:r w:rsidRPr="00FF536D">
              <w:rPr>
                <w:bCs/>
                <w:sz w:val="20"/>
                <w:szCs w:val="20"/>
              </w:rPr>
              <w:t>ОБЩЕГОСУДАРСТВЕННЫЕ ВОПРОСЫ</w:t>
            </w:r>
          </w:p>
        </w:tc>
        <w:tc>
          <w:tcPr>
            <w:tcW w:w="850" w:type="dxa"/>
            <w:tcBorders>
              <w:top w:val="nil"/>
              <w:left w:val="single" w:sz="4" w:space="0" w:color="auto"/>
              <w:bottom w:val="single" w:sz="4" w:space="0" w:color="auto"/>
              <w:right w:val="nil"/>
            </w:tcBorders>
            <w:shd w:val="clear" w:color="auto" w:fill="auto"/>
            <w:noWrap/>
            <w:vAlign w:val="center"/>
            <w:hideMark/>
          </w:tcPr>
          <w:p w14:paraId="6AC18159"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C8C18B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459CCEB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B4139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601CB0" w14:textId="77777777" w:rsidR="00E2696E" w:rsidRPr="00FF536D" w:rsidRDefault="00E2696E" w:rsidP="00C34D56">
            <w:pPr>
              <w:jc w:val="right"/>
              <w:rPr>
                <w:bCs/>
                <w:sz w:val="20"/>
                <w:szCs w:val="20"/>
              </w:rPr>
            </w:pPr>
            <w:r w:rsidRPr="00FF536D">
              <w:rPr>
                <w:bCs/>
                <w:sz w:val="20"/>
                <w:szCs w:val="20"/>
              </w:rPr>
              <w:t>98 629 465,86</w:t>
            </w:r>
          </w:p>
        </w:tc>
        <w:tc>
          <w:tcPr>
            <w:tcW w:w="1700" w:type="dxa"/>
            <w:tcBorders>
              <w:top w:val="nil"/>
              <w:left w:val="single" w:sz="4" w:space="0" w:color="auto"/>
              <w:bottom w:val="single" w:sz="4" w:space="0" w:color="auto"/>
              <w:right w:val="nil"/>
            </w:tcBorders>
            <w:shd w:val="clear" w:color="auto" w:fill="auto"/>
            <w:vAlign w:val="center"/>
            <w:hideMark/>
          </w:tcPr>
          <w:p w14:paraId="20395273" w14:textId="77777777" w:rsidR="00E2696E" w:rsidRPr="00FF536D" w:rsidRDefault="00E2696E" w:rsidP="00C34D56">
            <w:pPr>
              <w:jc w:val="right"/>
              <w:rPr>
                <w:bCs/>
                <w:sz w:val="20"/>
                <w:szCs w:val="20"/>
              </w:rPr>
            </w:pPr>
            <w:r w:rsidRPr="00FF536D">
              <w:rPr>
                <w:bCs/>
                <w:sz w:val="20"/>
                <w:szCs w:val="20"/>
              </w:rPr>
              <w:t>36 018 099,20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1CB655" w14:textId="77777777" w:rsidR="00E2696E" w:rsidRPr="00FF536D" w:rsidRDefault="00E2696E" w:rsidP="00C34D56">
            <w:pPr>
              <w:jc w:val="right"/>
              <w:rPr>
                <w:bCs/>
                <w:sz w:val="20"/>
                <w:szCs w:val="20"/>
              </w:rPr>
            </w:pPr>
            <w:r w:rsidRPr="00FF536D">
              <w:rPr>
                <w:bCs/>
                <w:sz w:val="20"/>
                <w:szCs w:val="20"/>
              </w:rPr>
              <w:t>57 593 771,13</w:t>
            </w:r>
          </w:p>
        </w:tc>
      </w:tr>
      <w:tr w:rsidR="00E2696E" w:rsidRPr="00FF536D" w14:paraId="4B096A4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2EBDC2D" w14:textId="77777777" w:rsidR="00E2696E" w:rsidRPr="00FF536D" w:rsidRDefault="00E2696E" w:rsidP="00C34D56">
            <w:pPr>
              <w:rPr>
                <w:bCs/>
                <w:sz w:val="20"/>
                <w:szCs w:val="20"/>
              </w:rPr>
            </w:pPr>
            <w:r w:rsidRPr="00FF536D">
              <w:rPr>
                <w:bCs/>
                <w:sz w:val="20"/>
                <w:szCs w:val="20"/>
              </w:rPr>
              <w:lastRenderedPageBreak/>
              <w:t>Функционирование высшего должностного лица субъекта Российской Федерации и муниципального образования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1D6A69F7"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6FE460"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D9900D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1C1A99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D9316BE" w14:textId="77777777" w:rsidR="00E2696E" w:rsidRPr="00FF536D" w:rsidRDefault="00E2696E" w:rsidP="00C34D56">
            <w:pPr>
              <w:jc w:val="right"/>
              <w:rPr>
                <w:bCs/>
                <w:sz w:val="20"/>
                <w:szCs w:val="20"/>
              </w:rPr>
            </w:pPr>
            <w:r w:rsidRPr="00FF536D">
              <w:rPr>
                <w:bCs/>
                <w:sz w:val="20"/>
                <w:szCs w:val="20"/>
              </w:rPr>
              <w:t>2 389 545,00</w:t>
            </w:r>
          </w:p>
        </w:tc>
        <w:tc>
          <w:tcPr>
            <w:tcW w:w="1700" w:type="dxa"/>
            <w:tcBorders>
              <w:top w:val="nil"/>
              <w:left w:val="single" w:sz="4" w:space="0" w:color="auto"/>
              <w:bottom w:val="single" w:sz="4" w:space="0" w:color="auto"/>
              <w:right w:val="nil"/>
            </w:tcBorders>
            <w:shd w:val="clear" w:color="auto" w:fill="auto"/>
            <w:vAlign w:val="center"/>
            <w:hideMark/>
          </w:tcPr>
          <w:p w14:paraId="5EDC1C30" w14:textId="77777777" w:rsidR="00E2696E" w:rsidRPr="00FF536D" w:rsidRDefault="00E2696E" w:rsidP="00C34D56">
            <w:pPr>
              <w:jc w:val="right"/>
              <w:rPr>
                <w:bCs/>
                <w:sz w:val="20"/>
                <w:szCs w:val="20"/>
              </w:rPr>
            </w:pPr>
            <w:r w:rsidRPr="00FF536D">
              <w:rPr>
                <w:bCs/>
                <w:sz w:val="20"/>
                <w:szCs w:val="20"/>
              </w:rPr>
              <w:t>2 389 500,00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323AE0" w14:textId="77777777" w:rsidR="00E2696E" w:rsidRPr="00FF536D" w:rsidRDefault="00E2696E" w:rsidP="00C34D56">
            <w:pPr>
              <w:jc w:val="right"/>
              <w:rPr>
                <w:bCs/>
                <w:sz w:val="20"/>
                <w:szCs w:val="20"/>
              </w:rPr>
            </w:pPr>
            <w:r w:rsidRPr="00FF536D">
              <w:rPr>
                <w:bCs/>
                <w:sz w:val="20"/>
                <w:szCs w:val="20"/>
              </w:rPr>
              <w:t>2 389 500,00</w:t>
            </w:r>
          </w:p>
        </w:tc>
      </w:tr>
      <w:tr w:rsidR="00E2696E" w:rsidRPr="00FF536D" w14:paraId="0D7FEC2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33E395F"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452BD1B8"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D196260"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1DFD13F"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26B259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38E0B89" w14:textId="77777777" w:rsidR="00E2696E" w:rsidRPr="00FF536D" w:rsidRDefault="00E2696E" w:rsidP="00C34D56">
            <w:pPr>
              <w:jc w:val="right"/>
              <w:rPr>
                <w:bCs/>
                <w:sz w:val="20"/>
                <w:szCs w:val="20"/>
              </w:rPr>
            </w:pPr>
            <w:r w:rsidRPr="00FF536D">
              <w:rPr>
                <w:bCs/>
                <w:sz w:val="20"/>
                <w:szCs w:val="20"/>
              </w:rPr>
              <w:t>2 389 545,00</w:t>
            </w:r>
          </w:p>
        </w:tc>
        <w:tc>
          <w:tcPr>
            <w:tcW w:w="1700" w:type="dxa"/>
            <w:tcBorders>
              <w:top w:val="nil"/>
              <w:left w:val="single" w:sz="4" w:space="0" w:color="auto"/>
              <w:bottom w:val="single" w:sz="4" w:space="0" w:color="auto"/>
              <w:right w:val="nil"/>
            </w:tcBorders>
            <w:shd w:val="clear" w:color="auto" w:fill="auto"/>
            <w:vAlign w:val="center"/>
            <w:hideMark/>
          </w:tcPr>
          <w:p w14:paraId="2B5D8660" w14:textId="77777777" w:rsidR="00E2696E" w:rsidRPr="00FF536D" w:rsidRDefault="00E2696E" w:rsidP="00C34D56">
            <w:pPr>
              <w:jc w:val="right"/>
              <w:rPr>
                <w:bCs/>
                <w:sz w:val="20"/>
                <w:szCs w:val="20"/>
              </w:rPr>
            </w:pPr>
            <w:r w:rsidRPr="00FF536D">
              <w:rPr>
                <w:bCs/>
                <w:sz w:val="20"/>
                <w:szCs w:val="20"/>
              </w:rPr>
              <w:t>2 389 500,00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F8D13D" w14:textId="77777777" w:rsidR="00E2696E" w:rsidRPr="00FF536D" w:rsidRDefault="00E2696E" w:rsidP="00C34D56">
            <w:pPr>
              <w:jc w:val="right"/>
              <w:rPr>
                <w:bCs/>
                <w:sz w:val="20"/>
                <w:szCs w:val="20"/>
              </w:rPr>
            </w:pPr>
            <w:r w:rsidRPr="00FF536D">
              <w:rPr>
                <w:bCs/>
                <w:sz w:val="20"/>
                <w:szCs w:val="20"/>
              </w:rPr>
              <w:t>2 389 500,00</w:t>
            </w:r>
          </w:p>
        </w:tc>
      </w:tr>
      <w:tr w:rsidR="00E2696E" w:rsidRPr="00FF536D" w14:paraId="393EBD8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F924EBA" w14:textId="77777777" w:rsidR="00E2696E" w:rsidRPr="00FF536D" w:rsidRDefault="00E2696E" w:rsidP="00C34D56">
            <w:pPr>
              <w:rPr>
                <w:bCs/>
                <w:sz w:val="20"/>
                <w:szCs w:val="20"/>
              </w:rPr>
            </w:pPr>
            <w:r w:rsidRPr="00FF536D">
              <w:rPr>
                <w:bCs/>
                <w:sz w:val="20"/>
                <w:szCs w:val="20"/>
              </w:rPr>
              <w:t>Высшее должностное лицо органа местного самоуправления</w:t>
            </w:r>
          </w:p>
        </w:tc>
        <w:tc>
          <w:tcPr>
            <w:tcW w:w="850" w:type="dxa"/>
            <w:tcBorders>
              <w:top w:val="nil"/>
              <w:left w:val="single" w:sz="4" w:space="0" w:color="auto"/>
              <w:bottom w:val="single" w:sz="4" w:space="0" w:color="auto"/>
              <w:right w:val="nil"/>
            </w:tcBorders>
            <w:shd w:val="clear" w:color="auto" w:fill="auto"/>
            <w:noWrap/>
            <w:vAlign w:val="center"/>
            <w:hideMark/>
          </w:tcPr>
          <w:p w14:paraId="2AE3443C"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BBD85A4"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0BCC83B" w14:textId="77777777" w:rsidR="00E2696E" w:rsidRPr="00FF536D" w:rsidRDefault="00E2696E" w:rsidP="00C34D56">
            <w:pPr>
              <w:jc w:val="center"/>
              <w:rPr>
                <w:bCs/>
                <w:sz w:val="20"/>
                <w:szCs w:val="20"/>
              </w:rPr>
            </w:pPr>
            <w:r w:rsidRPr="00FF536D">
              <w:rPr>
                <w:bCs/>
                <w:sz w:val="20"/>
                <w:szCs w:val="20"/>
              </w:rPr>
              <w:t>99.0.00.01100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5A6FC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97DFD4E" w14:textId="77777777" w:rsidR="00E2696E" w:rsidRPr="00FF536D" w:rsidRDefault="00E2696E" w:rsidP="00C34D56">
            <w:pPr>
              <w:jc w:val="right"/>
              <w:rPr>
                <w:bCs/>
                <w:sz w:val="20"/>
                <w:szCs w:val="20"/>
              </w:rPr>
            </w:pPr>
            <w:r w:rsidRPr="00FF536D">
              <w:rPr>
                <w:bCs/>
                <w:sz w:val="20"/>
                <w:szCs w:val="20"/>
              </w:rPr>
              <w:t>2 389 545,00</w:t>
            </w:r>
          </w:p>
        </w:tc>
        <w:tc>
          <w:tcPr>
            <w:tcW w:w="1700" w:type="dxa"/>
            <w:tcBorders>
              <w:top w:val="nil"/>
              <w:left w:val="single" w:sz="4" w:space="0" w:color="auto"/>
              <w:bottom w:val="single" w:sz="4" w:space="0" w:color="auto"/>
              <w:right w:val="nil"/>
            </w:tcBorders>
            <w:shd w:val="clear" w:color="auto" w:fill="auto"/>
            <w:vAlign w:val="center"/>
            <w:hideMark/>
          </w:tcPr>
          <w:p w14:paraId="316B6A09" w14:textId="77777777" w:rsidR="00E2696E" w:rsidRPr="00FF536D" w:rsidRDefault="00E2696E" w:rsidP="00C34D56">
            <w:pPr>
              <w:jc w:val="right"/>
              <w:rPr>
                <w:bCs/>
                <w:sz w:val="20"/>
                <w:szCs w:val="20"/>
              </w:rPr>
            </w:pPr>
            <w:r w:rsidRPr="00FF536D">
              <w:rPr>
                <w:bCs/>
                <w:sz w:val="20"/>
                <w:szCs w:val="20"/>
              </w:rPr>
              <w:t>2 389 500,00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0CFA6CD" w14:textId="77777777" w:rsidR="00E2696E" w:rsidRPr="00FF536D" w:rsidRDefault="00E2696E" w:rsidP="00C34D56">
            <w:pPr>
              <w:jc w:val="right"/>
              <w:rPr>
                <w:bCs/>
                <w:sz w:val="20"/>
                <w:szCs w:val="20"/>
              </w:rPr>
            </w:pPr>
            <w:r w:rsidRPr="00FF536D">
              <w:rPr>
                <w:bCs/>
                <w:sz w:val="20"/>
                <w:szCs w:val="20"/>
              </w:rPr>
              <w:t>2 389 500,00</w:t>
            </w:r>
          </w:p>
        </w:tc>
      </w:tr>
      <w:tr w:rsidR="00E2696E" w:rsidRPr="00FF536D" w14:paraId="046D2F64"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6FA6ABE"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FDDD9E2"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CFC8B4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F788E11" w14:textId="77777777" w:rsidR="00E2696E" w:rsidRPr="00FF536D" w:rsidRDefault="00E2696E" w:rsidP="00C34D56">
            <w:pPr>
              <w:jc w:val="center"/>
              <w:rPr>
                <w:sz w:val="20"/>
                <w:szCs w:val="20"/>
              </w:rPr>
            </w:pPr>
            <w:r w:rsidRPr="00FF536D">
              <w:rPr>
                <w:sz w:val="20"/>
                <w:szCs w:val="20"/>
              </w:rPr>
              <w:t>99.0.00.01100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EEF0981"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34C5FDA" w14:textId="77777777" w:rsidR="00E2696E" w:rsidRPr="00FF536D" w:rsidRDefault="00E2696E" w:rsidP="00C34D56">
            <w:pPr>
              <w:jc w:val="right"/>
              <w:rPr>
                <w:sz w:val="20"/>
                <w:szCs w:val="20"/>
              </w:rPr>
            </w:pPr>
            <w:r w:rsidRPr="00FF536D">
              <w:rPr>
                <w:sz w:val="20"/>
                <w:szCs w:val="20"/>
              </w:rPr>
              <w:t>2 389 545,00</w:t>
            </w:r>
          </w:p>
        </w:tc>
        <w:tc>
          <w:tcPr>
            <w:tcW w:w="1700" w:type="dxa"/>
            <w:tcBorders>
              <w:top w:val="nil"/>
              <w:left w:val="single" w:sz="4" w:space="0" w:color="auto"/>
              <w:bottom w:val="single" w:sz="4" w:space="0" w:color="auto"/>
              <w:right w:val="nil"/>
            </w:tcBorders>
            <w:shd w:val="clear" w:color="auto" w:fill="auto"/>
            <w:vAlign w:val="center"/>
            <w:hideMark/>
          </w:tcPr>
          <w:p w14:paraId="2405D456" w14:textId="77777777" w:rsidR="00E2696E" w:rsidRPr="00FF536D" w:rsidRDefault="00E2696E" w:rsidP="00C34D56">
            <w:pPr>
              <w:jc w:val="right"/>
              <w:rPr>
                <w:sz w:val="20"/>
                <w:szCs w:val="20"/>
              </w:rPr>
            </w:pPr>
            <w:r w:rsidRPr="00FF536D">
              <w:rPr>
                <w:sz w:val="20"/>
                <w:szCs w:val="20"/>
              </w:rPr>
              <w:t>2 389 500,00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AFAC2F" w14:textId="77777777" w:rsidR="00E2696E" w:rsidRPr="00FF536D" w:rsidRDefault="00E2696E" w:rsidP="00C34D56">
            <w:pPr>
              <w:jc w:val="right"/>
              <w:rPr>
                <w:sz w:val="20"/>
                <w:szCs w:val="20"/>
              </w:rPr>
            </w:pPr>
            <w:r w:rsidRPr="00FF536D">
              <w:rPr>
                <w:sz w:val="20"/>
                <w:szCs w:val="20"/>
              </w:rPr>
              <w:t>2 389 500,00</w:t>
            </w:r>
          </w:p>
        </w:tc>
      </w:tr>
      <w:tr w:rsidR="00E2696E" w:rsidRPr="00FF536D" w14:paraId="261B808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BBFB829"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3508FCDF"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4D9DA2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4927CD5" w14:textId="77777777" w:rsidR="00E2696E" w:rsidRPr="00FF536D" w:rsidRDefault="00E2696E" w:rsidP="00C34D56">
            <w:pPr>
              <w:jc w:val="center"/>
              <w:rPr>
                <w:sz w:val="20"/>
                <w:szCs w:val="20"/>
              </w:rPr>
            </w:pPr>
            <w:r w:rsidRPr="00FF536D">
              <w:rPr>
                <w:sz w:val="20"/>
                <w:szCs w:val="20"/>
              </w:rPr>
              <w:t>99.0.00.01100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CBC47B"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E3D78FF" w14:textId="77777777" w:rsidR="00E2696E" w:rsidRPr="00FF536D" w:rsidRDefault="00E2696E" w:rsidP="00C34D56">
            <w:pPr>
              <w:jc w:val="right"/>
              <w:rPr>
                <w:sz w:val="20"/>
                <w:szCs w:val="20"/>
              </w:rPr>
            </w:pPr>
            <w:r w:rsidRPr="00FF536D">
              <w:rPr>
                <w:sz w:val="20"/>
                <w:szCs w:val="20"/>
              </w:rPr>
              <w:t>2 389 545,00</w:t>
            </w:r>
          </w:p>
        </w:tc>
        <w:tc>
          <w:tcPr>
            <w:tcW w:w="1700" w:type="dxa"/>
            <w:tcBorders>
              <w:top w:val="nil"/>
              <w:left w:val="single" w:sz="4" w:space="0" w:color="auto"/>
              <w:bottom w:val="single" w:sz="4" w:space="0" w:color="auto"/>
              <w:right w:val="nil"/>
            </w:tcBorders>
            <w:shd w:val="clear" w:color="auto" w:fill="auto"/>
            <w:vAlign w:val="center"/>
            <w:hideMark/>
          </w:tcPr>
          <w:p w14:paraId="1757D86F" w14:textId="77777777" w:rsidR="00E2696E" w:rsidRPr="00FF536D" w:rsidRDefault="00E2696E" w:rsidP="00C34D56">
            <w:pPr>
              <w:jc w:val="right"/>
              <w:rPr>
                <w:sz w:val="20"/>
                <w:szCs w:val="20"/>
              </w:rPr>
            </w:pPr>
            <w:r w:rsidRPr="00FF536D">
              <w:rPr>
                <w:sz w:val="20"/>
                <w:szCs w:val="20"/>
              </w:rPr>
              <w:t>2 389 500,00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016CF4D" w14:textId="77777777" w:rsidR="00E2696E" w:rsidRPr="00FF536D" w:rsidRDefault="00E2696E" w:rsidP="00C34D56">
            <w:pPr>
              <w:jc w:val="right"/>
              <w:rPr>
                <w:sz w:val="20"/>
                <w:szCs w:val="20"/>
              </w:rPr>
            </w:pPr>
            <w:r w:rsidRPr="00FF536D">
              <w:rPr>
                <w:sz w:val="20"/>
                <w:szCs w:val="20"/>
              </w:rPr>
              <w:t>2 389 500,00</w:t>
            </w:r>
          </w:p>
        </w:tc>
      </w:tr>
      <w:tr w:rsidR="00E2696E" w:rsidRPr="00FF536D" w14:paraId="78123F0A"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081FC1A6" w14:textId="77777777" w:rsidR="00E2696E" w:rsidRPr="00FF536D" w:rsidRDefault="00E2696E" w:rsidP="00C34D56">
            <w:pPr>
              <w:rPr>
                <w:bCs/>
                <w:sz w:val="20"/>
                <w:szCs w:val="20"/>
              </w:rPr>
            </w:pPr>
            <w:r w:rsidRPr="00FF536D">
              <w:rPr>
                <w:bCs/>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single" w:sz="4" w:space="0" w:color="auto"/>
              <w:bottom w:val="single" w:sz="4" w:space="0" w:color="auto"/>
              <w:right w:val="nil"/>
            </w:tcBorders>
            <w:shd w:val="clear" w:color="auto" w:fill="auto"/>
            <w:noWrap/>
            <w:vAlign w:val="center"/>
            <w:hideMark/>
          </w:tcPr>
          <w:p w14:paraId="4554ACA9"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70A171"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7EE41E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A63B45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0AD4B0" w14:textId="77777777" w:rsidR="00E2696E" w:rsidRPr="00FF536D" w:rsidRDefault="00E2696E" w:rsidP="00C34D56">
            <w:pPr>
              <w:jc w:val="right"/>
              <w:rPr>
                <w:bCs/>
                <w:sz w:val="20"/>
                <w:szCs w:val="20"/>
              </w:rPr>
            </w:pPr>
            <w:r w:rsidRPr="00FF536D">
              <w:rPr>
                <w:bCs/>
                <w:sz w:val="20"/>
                <w:szCs w:val="20"/>
              </w:rPr>
              <w:t>1 712 000,16</w:t>
            </w:r>
          </w:p>
        </w:tc>
        <w:tc>
          <w:tcPr>
            <w:tcW w:w="1700" w:type="dxa"/>
            <w:tcBorders>
              <w:top w:val="nil"/>
              <w:left w:val="single" w:sz="4" w:space="0" w:color="auto"/>
              <w:bottom w:val="single" w:sz="4" w:space="0" w:color="auto"/>
              <w:right w:val="nil"/>
            </w:tcBorders>
            <w:shd w:val="clear" w:color="auto" w:fill="auto"/>
            <w:vAlign w:val="center"/>
            <w:hideMark/>
          </w:tcPr>
          <w:p w14:paraId="208E1E4F" w14:textId="77777777" w:rsidR="00E2696E" w:rsidRPr="00FF536D" w:rsidRDefault="00E2696E" w:rsidP="00C34D56">
            <w:pPr>
              <w:jc w:val="right"/>
              <w:rPr>
                <w:bCs/>
                <w:sz w:val="20"/>
                <w:szCs w:val="20"/>
              </w:rPr>
            </w:pPr>
            <w:r w:rsidRPr="00FF536D">
              <w:rPr>
                <w:bCs/>
                <w:sz w:val="20"/>
                <w:szCs w:val="20"/>
              </w:rPr>
              <w:t>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72D8349" w14:textId="77777777" w:rsidR="00E2696E" w:rsidRPr="00FF536D" w:rsidRDefault="00E2696E" w:rsidP="00C34D56">
            <w:pPr>
              <w:jc w:val="right"/>
              <w:rPr>
                <w:bCs/>
                <w:sz w:val="20"/>
                <w:szCs w:val="20"/>
              </w:rPr>
            </w:pPr>
            <w:r w:rsidRPr="00FF536D">
              <w:rPr>
                <w:bCs/>
                <w:sz w:val="20"/>
                <w:szCs w:val="20"/>
              </w:rPr>
              <w:t>1 711 000,00</w:t>
            </w:r>
          </w:p>
        </w:tc>
      </w:tr>
      <w:tr w:rsidR="00E2696E" w:rsidRPr="00FF536D" w14:paraId="3CB36D0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F095353"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53CE782F"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2E5859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A435FAE"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5BA5DE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9B1D3B2" w14:textId="77777777" w:rsidR="00E2696E" w:rsidRPr="00FF536D" w:rsidRDefault="00E2696E" w:rsidP="00C34D56">
            <w:pPr>
              <w:jc w:val="right"/>
              <w:rPr>
                <w:bCs/>
                <w:sz w:val="20"/>
                <w:szCs w:val="20"/>
              </w:rPr>
            </w:pPr>
            <w:r w:rsidRPr="00FF536D">
              <w:rPr>
                <w:bCs/>
                <w:sz w:val="20"/>
                <w:szCs w:val="20"/>
              </w:rPr>
              <w:t>1 712 000,16</w:t>
            </w:r>
          </w:p>
        </w:tc>
        <w:tc>
          <w:tcPr>
            <w:tcW w:w="1700" w:type="dxa"/>
            <w:tcBorders>
              <w:top w:val="nil"/>
              <w:left w:val="single" w:sz="4" w:space="0" w:color="auto"/>
              <w:bottom w:val="single" w:sz="4" w:space="0" w:color="auto"/>
              <w:right w:val="nil"/>
            </w:tcBorders>
            <w:shd w:val="clear" w:color="auto" w:fill="auto"/>
            <w:vAlign w:val="center"/>
            <w:hideMark/>
          </w:tcPr>
          <w:p w14:paraId="0613068B" w14:textId="77777777" w:rsidR="00E2696E" w:rsidRPr="00FF536D" w:rsidRDefault="00E2696E" w:rsidP="00C34D56">
            <w:pPr>
              <w:jc w:val="right"/>
              <w:rPr>
                <w:bCs/>
                <w:sz w:val="20"/>
                <w:szCs w:val="20"/>
              </w:rPr>
            </w:pPr>
            <w:r w:rsidRPr="00FF536D">
              <w:rPr>
                <w:bCs/>
                <w:sz w:val="20"/>
                <w:szCs w:val="20"/>
              </w:rPr>
              <w:t>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EEC2C9" w14:textId="77777777" w:rsidR="00E2696E" w:rsidRPr="00FF536D" w:rsidRDefault="00E2696E" w:rsidP="00C34D56">
            <w:pPr>
              <w:jc w:val="right"/>
              <w:rPr>
                <w:bCs/>
                <w:sz w:val="20"/>
                <w:szCs w:val="20"/>
              </w:rPr>
            </w:pPr>
            <w:r w:rsidRPr="00FF536D">
              <w:rPr>
                <w:bCs/>
                <w:sz w:val="20"/>
                <w:szCs w:val="20"/>
              </w:rPr>
              <w:t>1 711 000,00</w:t>
            </w:r>
          </w:p>
        </w:tc>
      </w:tr>
      <w:tr w:rsidR="00E2696E" w:rsidRPr="00FF536D" w14:paraId="016BBD0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A69FDAE" w14:textId="77777777" w:rsidR="00E2696E" w:rsidRPr="00FF536D" w:rsidRDefault="00E2696E" w:rsidP="00C34D56">
            <w:pPr>
              <w:rPr>
                <w:bCs/>
                <w:sz w:val="20"/>
                <w:szCs w:val="20"/>
              </w:rPr>
            </w:pPr>
            <w:r w:rsidRPr="00FF536D">
              <w:rPr>
                <w:bCs/>
                <w:sz w:val="20"/>
                <w:szCs w:val="20"/>
              </w:rPr>
              <w:t>Содержание аппарата управления представительного органа местного самоуправления</w:t>
            </w:r>
          </w:p>
        </w:tc>
        <w:tc>
          <w:tcPr>
            <w:tcW w:w="850" w:type="dxa"/>
            <w:tcBorders>
              <w:top w:val="nil"/>
              <w:left w:val="single" w:sz="4" w:space="0" w:color="auto"/>
              <w:bottom w:val="single" w:sz="4" w:space="0" w:color="auto"/>
              <w:right w:val="nil"/>
            </w:tcBorders>
            <w:shd w:val="clear" w:color="auto" w:fill="auto"/>
            <w:noWrap/>
            <w:vAlign w:val="center"/>
            <w:hideMark/>
          </w:tcPr>
          <w:p w14:paraId="5F35E42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7DEA15"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689F987" w14:textId="77777777" w:rsidR="00E2696E" w:rsidRPr="00FF536D" w:rsidRDefault="00E2696E" w:rsidP="00C34D56">
            <w:pPr>
              <w:jc w:val="center"/>
              <w:rPr>
                <w:bCs/>
                <w:sz w:val="20"/>
                <w:szCs w:val="20"/>
              </w:rPr>
            </w:pPr>
            <w:r w:rsidRPr="00FF536D">
              <w:rPr>
                <w:bCs/>
                <w:sz w:val="20"/>
                <w:szCs w:val="20"/>
              </w:rPr>
              <w:t>99.0.00.01990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63677F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A573AE" w14:textId="77777777" w:rsidR="00E2696E" w:rsidRPr="00FF536D" w:rsidRDefault="00E2696E" w:rsidP="00C34D56">
            <w:pPr>
              <w:jc w:val="right"/>
              <w:rPr>
                <w:bCs/>
                <w:sz w:val="20"/>
                <w:szCs w:val="20"/>
              </w:rPr>
            </w:pPr>
            <w:r w:rsidRPr="00FF536D">
              <w:rPr>
                <w:bCs/>
                <w:sz w:val="20"/>
                <w:szCs w:val="20"/>
              </w:rPr>
              <w:t>21 900,00</w:t>
            </w:r>
          </w:p>
        </w:tc>
        <w:tc>
          <w:tcPr>
            <w:tcW w:w="1700" w:type="dxa"/>
            <w:tcBorders>
              <w:top w:val="nil"/>
              <w:left w:val="single" w:sz="4" w:space="0" w:color="auto"/>
              <w:bottom w:val="single" w:sz="4" w:space="0" w:color="auto"/>
              <w:right w:val="nil"/>
            </w:tcBorders>
            <w:shd w:val="clear" w:color="auto" w:fill="auto"/>
            <w:vAlign w:val="center"/>
            <w:hideMark/>
          </w:tcPr>
          <w:p w14:paraId="0053CD74" w14:textId="77777777" w:rsidR="00E2696E" w:rsidRPr="00FF536D" w:rsidRDefault="00E2696E" w:rsidP="00C34D56">
            <w:pPr>
              <w:jc w:val="right"/>
              <w:rPr>
                <w:bCs/>
                <w:sz w:val="20"/>
                <w:szCs w:val="20"/>
              </w:rPr>
            </w:pPr>
            <w:r w:rsidRPr="00FF536D">
              <w:rPr>
                <w:bCs/>
                <w:sz w:val="20"/>
                <w:szCs w:val="20"/>
              </w:rPr>
              <w:t>21 000,00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FD9C8E" w14:textId="77777777" w:rsidR="00E2696E" w:rsidRPr="00FF536D" w:rsidRDefault="00E2696E" w:rsidP="00C34D56">
            <w:pPr>
              <w:jc w:val="right"/>
              <w:rPr>
                <w:bCs/>
                <w:sz w:val="20"/>
                <w:szCs w:val="20"/>
              </w:rPr>
            </w:pPr>
            <w:r w:rsidRPr="00FF536D">
              <w:rPr>
                <w:bCs/>
                <w:sz w:val="20"/>
                <w:szCs w:val="20"/>
              </w:rPr>
              <w:t>21 000,00</w:t>
            </w:r>
          </w:p>
        </w:tc>
      </w:tr>
      <w:tr w:rsidR="00E2696E" w:rsidRPr="00FF536D" w14:paraId="6E6E93F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D3F2AF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B60A19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2340D4"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47B04F5" w14:textId="77777777" w:rsidR="00E2696E" w:rsidRPr="00FF536D" w:rsidRDefault="00E2696E" w:rsidP="00C34D56">
            <w:pPr>
              <w:jc w:val="center"/>
              <w:rPr>
                <w:sz w:val="20"/>
                <w:szCs w:val="20"/>
              </w:rPr>
            </w:pPr>
            <w:r w:rsidRPr="00FF536D">
              <w:rPr>
                <w:sz w:val="20"/>
                <w:szCs w:val="20"/>
              </w:rPr>
              <w:t>99.0.00.01990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79F76E"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8161B4A" w14:textId="77777777" w:rsidR="00E2696E" w:rsidRPr="00FF536D" w:rsidRDefault="00E2696E" w:rsidP="00C34D56">
            <w:pPr>
              <w:jc w:val="right"/>
              <w:rPr>
                <w:sz w:val="20"/>
                <w:szCs w:val="20"/>
              </w:rPr>
            </w:pPr>
            <w:r w:rsidRPr="00FF536D">
              <w:rPr>
                <w:sz w:val="20"/>
                <w:szCs w:val="20"/>
              </w:rPr>
              <w:t>21 900,00</w:t>
            </w:r>
          </w:p>
        </w:tc>
        <w:tc>
          <w:tcPr>
            <w:tcW w:w="1700" w:type="dxa"/>
            <w:tcBorders>
              <w:top w:val="nil"/>
              <w:left w:val="single" w:sz="4" w:space="0" w:color="auto"/>
              <w:bottom w:val="single" w:sz="4" w:space="0" w:color="auto"/>
              <w:right w:val="nil"/>
            </w:tcBorders>
            <w:shd w:val="clear" w:color="auto" w:fill="auto"/>
            <w:vAlign w:val="center"/>
            <w:hideMark/>
          </w:tcPr>
          <w:p w14:paraId="4321C80A" w14:textId="77777777" w:rsidR="00E2696E" w:rsidRPr="00FF536D" w:rsidRDefault="00E2696E" w:rsidP="00C34D56">
            <w:pPr>
              <w:jc w:val="right"/>
              <w:rPr>
                <w:sz w:val="20"/>
                <w:szCs w:val="20"/>
              </w:rPr>
            </w:pPr>
            <w:r w:rsidRPr="00FF536D">
              <w:rPr>
                <w:sz w:val="20"/>
                <w:szCs w:val="20"/>
              </w:rPr>
              <w:t>21 000,00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03FF87" w14:textId="77777777" w:rsidR="00E2696E" w:rsidRPr="00FF536D" w:rsidRDefault="00E2696E" w:rsidP="00C34D56">
            <w:pPr>
              <w:jc w:val="right"/>
              <w:rPr>
                <w:sz w:val="20"/>
                <w:szCs w:val="20"/>
              </w:rPr>
            </w:pPr>
            <w:r w:rsidRPr="00FF536D">
              <w:rPr>
                <w:sz w:val="20"/>
                <w:szCs w:val="20"/>
              </w:rPr>
              <w:t>21 000,00</w:t>
            </w:r>
          </w:p>
        </w:tc>
      </w:tr>
      <w:tr w:rsidR="00E2696E" w:rsidRPr="00FF536D" w14:paraId="6BBBED1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33048BA"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E62BCB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CEDCA2F"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9725EE4" w14:textId="77777777" w:rsidR="00E2696E" w:rsidRPr="00FF536D" w:rsidRDefault="00E2696E" w:rsidP="00C34D56">
            <w:pPr>
              <w:jc w:val="center"/>
              <w:rPr>
                <w:sz w:val="20"/>
                <w:szCs w:val="20"/>
              </w:rPr>
            </w:pPr>
            <w:r w:rsidRPr="00FF536D">
              <w:rPr>
                <w:sz w:val="20"/>
                <w:szCs w:val="20"/>
              </w:rPr>
              <w:t>99.0.00.01990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AF275F"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186397C" w14:textId="77777777" w:rsidR="00E2696E" w:rsidRPr="00FF536D" w:rsidRDefault="00E2696E" w:rsidP="00C34D56">
            <w:pPr>
              <w:jc w:val="right"/>
              <w:rPr>
                <w:sz w:val="20"/>
                <w:szCs w:val="20"/>
              </w:rPr>
            </w:pPr>
            <w:r w:rsidRPr="00FF536D">
              <w:rPr>
                <w:sz w:val="20"/>
                <w:szCs w:val="20"/>
              </w:rPr>
              <w:t>21 900,00</w:t>
            </w:r>
          </w:p>
        </w:tc>
        <w:tc>
          <w:tcPr>
            <w:tcW w:w="1700" w:type="dxa"/>
            <w:tcBorders>
              <w:top w:val="nil"/>
              <w:left w:val="single" w:sz="4" w:space="0" w:color="auto"/>
              <w:bottom w:val="single" w:sz="4" w:space="0" w:color="auto"/>
              <w:right w:val="nil"/>
            </w:tcBorders>
            <w:shd w:val="clear" w:color="auto" w:fill="auto"/>
            <w:vAlign w:val="center"/>
            <w:hideMark/>
          </w:tcPr>
          <w:p w14:paraId="055818F3" w14:textId="77777777" w:rsidR="00E2696E" w:rsidRPr="00FF536D" w:rsidRDefault="00E2696E" w:rsidP="00C34D56">
            <w:pPr>
              <w:jc w:val="right"/>
              <w:rPr>
                <w:sz w:val="20"/>
                <w:szCs w:val="20"/>
              </w:rPr>
            </w:pPr>
            <w:r w:rsidRPr="00FF536D">
              <w:rPr>
                <w:sz w:val="20"/>
                <w:szCs w:val="20"/>
              </w:rPr>
              <w:t>21 000,00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FC1E005" w14:textId="77777777" w:rsidR="00E2696E" w:rsidRPr="00FF536D" w:rsidRDefault="00E2696E" w:rsidP="00C34D56">
            <w:pPr>
              <w:jc w:val="right"/>
              <w:rPr>
                <w:sz w:val="20"/>
                <w:szCs w:val="20"/>
              </w:rPr>
            </w:pPr>
            <w:r w:rsidRPr="00FF536D">
              <w:rPr>
                <w:sz w:val="20"/>
                <w:szCs w:val="20"/>
              </w:rPr>
              <w:t>21 000,00</w:t>
            </w:r>
          </w:p>
        </w:tc>
      </w:tr>
      <w:tr w:rsidR="00E2696E" w:rsidRPr="00FF536D" w14:paraId="0910655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382896F" w14:textId="77777777" w:rsidR="00E2696E" w:rsidRPr="00FF536D" w:rsidRDefault="00E2696E" w:rsidP="00C34D56">
            <w:pPr>
              <w:rPr>
                <w:bCs/>
                <w:sz w:val="20"/>
                <w:szCs w:val="20"/>
              </w:rPr>
            </w:pPr>
            <w:r w:rsidRPr="00FF536D">
              <w:rPr>
                <w:bCs/>
                <w:sz w:val="20"/>
                <w:szCs w:val="20"/>
              </w:rPr>
              <w:t>Председатель законодательного (представительного</w:t>
            </w:r>
            <w:r w:rsidRPr="00FF536D">
              <w:rPr>
                <w:bCs/>
                <w:sz w:val="20"/>
                <w:szCs w:val="20"/>
              </w:rPr>
              <w:lastRenderedPageBreak/>
              <w:t>) органа муниципальной власти</w:t>
            </w:r>
          </w:p>
        </w:tc>
        <w:tc>
          <w:tcPr>
            <w:tcW w:w="850" w:type="dxa"/>
            <w:tcBorders>
              <w:top w:val="nil"/>
              <w:left w:val="single" w:sz="4" w:space="0" w:color="auto"/>
              <w:bottom w:val="single" w:sz="4" w:space="0" w:color="auto"/>
              <w:right w:val="nil"/>
            </w:tcBorders>
            <w:shd w:val="clear" w:color="auto" w:fill="auto"/>
            <w:noWrap/>
            <w:vAlign w:val="center"/>
            <w:hideMark/>
          </w:tcPr>
          <w:p w14:paraId="61DF1C4C" w14:textId="77777777" w:rsidR="00E2696E" w:rsidRPr="00FF536D" w:rsidRDefault="00E2696E" w:rsidP="00C34D56">
            <w:pPr>
              <w:jc w:val="center"/>
              <w:rPr>
                <w:bCs/>
                <w:sz w:val="20"/>
                <w:szCs w:val="20"/>
              </w:rPr>
            </w:pPr>
            <w:r w:rsidRPr="00FF536D">
              <w:rPr>
                <w:bCs/>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4D798F"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23D36A6" w14:textId="77777777" w:rsidR="00E2696E" w:rsidRPr="00FF536D" w:rsidRDefault="00E2696E" w:rsidP="00C34D56">
            <w:pPr>
              <w:jc w:val="center"/>
              <w:rPr>
                <w:bCs/>
                <w:sz w:val="20"/>
                <w:szCs w:val="20"/>
              </w:rPr>
            </w:pPr>
            <w:r w:rsidRPr="00FF536D">
              <w:rPr>
                <w:bCs/>
                <w:sz w:val="20"/>
                <w:szCs w:val="20"/>
              </w:rPr>
              <w:t>99.0.00.04110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1662DA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7F27E71" w14:textId="77777777" w:rsidR="00E2696E" w:rsidRPr="00FF536D" w:rsidRDefault="00E2696E" w:rsidP="00C34D56">
            <w:pPr>
              <w:jc w:val="right"/>
              <w:rPr>
                <w:bCs/>
                <w:sz w:val="20"/>
                <w:szCs w:val="20"/>
              </w:rPr>
            </w:pPr>
            <w:r w:rsidRPr="00FF536D">
              <w:rPr>
                <w:bCs/>
                <w:sz w:val="20"/>
                <w:szCs w:val="20"/>
              </w:rPr>
              <w:t>1 690 100,16</w:t>
            </w:r>
          </w:p>
        </w:tc>
        <w:tc>
          <w:tcPr>
            <w:tcW w:w="1700" w:type="dxa"/>
            <w:tcBorders>
              <w:top w:val="nil"/>
              <w:left w:val="single" w:sz="4" w:space="0" w:color="auto"/>
              <w:bottom w:val="single" w:sz="4" w:space="0" w:color="auto"/>
              <w:right w:val="nil"/>
            </w:tcBorders>
            <w:shd w:val="clear" w:color="auto" w:fill="auto"/>
            <w:vAlign w:val="center"/>
            <w:hideMark/>
          </w:tcPr>
          <w:p w14:paraId="3CE9A1EB" w14:textId="77777777" w:rsidR="00E2696E" w:rsidRPr="00FF536D" w:rsidRDefault="00E2696E" w:rsidP="00C34D56">
            <w:pPr>
              <w:jc w:val="right"/>
              <w:rPr>
                <w:bCs/>
                <w:sz w:val="20"/>
                <w:szCs w:val="20"/>
              </w:rPr>
            </w:pPr>
            <w:r w:rsidRPr="00FF536D">
              <w:rPr>
                <w:bCs/>
                <w:sz w:val="20"/>
                <w:szCs w:val="20"/>
              </w:rPr>
              <w:t>1 690 000,00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9F5782E" w14:textId="77777777" w:rsidR="00E2696E" w:rsidRPr="00FF536D" w:rsidRDefault="00E2696E" w:rsidP="00C34D56">
            <w:pPr>
              <w:jc w:val="right"/>
              <w:rPr>
                <w:bCs/>
                <w:sz w:val="20"/>
                <w:szCs w:val="20"/>
              </w:rPr>
            </w:pPr>
            <w:r w:rsidRPr="00FF536D">
              <w:rPr>
                <w:bCs/>
                <w:sz w:val="20"/>
                <w:szCs w:val="20"/>
              </w:rPr>
              <w:t>1 690 000,00</w:t>
            </w:r>
          </w:p>
        </w:tc>
      </w:tr>
      <w:tr w:rsidR="00E2696E" w:rsidRPr="00FF536D" w14:paraId="6D6FA92D"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550B776B"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3F1170B"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0DCC4D"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3636E82" w14:textId="77777777" w:rsidR="00E2696E" w:rsidRPr="00FF536D" w:rsidRDefault="00E2696E" w:rsidP="00C34D56">
            <w:pPr>
              <w:jc w:val="center"/>
              <w:rPr>
                <w:sz w:val="20"/>
                <w:szCs w:val="20"/>
              </w:rPr>
            </w:pPr>
            <w:r w:rsidRPr="00FF536D">
              <w:rPr>
                <w:sz w:val="20"/>
                <w:szCs w:val="20"/>
              </w:rPr>
              <w:t>99.0.00.04110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8931E1D"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EF6EA71" w14:textId="77777777" w:rsidR="00E2696E" w:rsidRPr="00FF536D" w:rsidRDefault="00E2696E" w:rsidP="00C34D56">
            <w:pPr>
              <w:jc w:val="right"/>
              <w:rPr>
                <w:sz w:val="20"/>
                <w:szCs w:val="20"/>
              </w:rPr>
            </w:pPr>
            <w:r w:rsidRPr="00FF536D">
              <w:rPr>
                <w:sz w:val="20"/>
                <w:szCs w:val="20"/>
              </w:rPr>
              <w:t>1 690 100,16</w:t>
            </w:r>
          </w:p>
        </w:tc>
        <w:tc>
          <w:tcPr>
            <w:tcW w:w="1700" w:type="dxa"/>
            <w:tcBorders>
              <w:top w:val="nil"/>
              <w:left w:val="single" w:sz="4" w:space="0" w:color="auto"/>
              <w:bottom w:val="single" w:sz="4" w:space="0" w:color="auto"/>
              <w:right w:val="nil"/>
            </w:tcBorders>
            <w:shd w:val="clear" w:color="auto" w:fill="auto"/>
            <w:vAlign w:val="center"/>
            <w:hideMark/>
          </w:tcPr>
          <w:p w14:paraId="418CDBD3" w14:textId="77777777" w:rsidR="00E2696E" w:rsidRPr="00FF536D" w:rsidRDefault="00E2696E" w:rsidP="00C34D56">
            <w:pPr>
              <w:jc w:val="right"/>
              <w:rPr>
                <w:sz w:val="20"/>
                <w:szCs w:val="20"/>
              </w:rPr>
            </w:pPr>
            <w:r w:rsidRPr="00FF536D">
              <w:rPr>
                <w:sz w:val="20"/>
                <w:szCs w:val="20"/>
              </w:rPr>
              <w:t>1 690 000,00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3DA0145" w14:textId="77777777" w:rsidR="00E2696E" w:rsidRPr="00FF536D" w:rsidRDefault="00E2696E" w:rsidP="00C34D56">
            <w:pPr>
              <w:jc w:val="right"/>
              <w:rPr>
                <w:sz w:val="20"/>
                <w:szCs w:val="20"/>
              </w:rPr>
            </w:pPr>
            <w:r w:rsidRPr="00FF536D">
              <w:rPr>
                <w:sz w:val="20"/>
                <w:szCs w:val="20"/>
              </w:rPr>
              <w:t>1 690 000,00</w:t>
            </w:r>
          </w:p>
        </w:tc>
      </w:tr>
      <w:tr w:rsidR="00E2696E" w:rsidRPr="00FF536D" w14:paraId="168B360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FBA1FE0"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5265D061"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6F80AC2"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4C16F13" w14:textId="77777777" w:rsidR="00E2696E" w:rsidRPr="00FF536D" w:rsidRDefault="00E2696E" w:rsidP="00C34D56">
            <w:pPr>
              <w:jc w:val="center"/>
              <w:rPr>
                <w:sz w:val="20"/>
                <w:szCs w:val="20"/>
              </w:rPr>
            </w:pPr>
            <w:r w:rsidRPr="00FF536D">
              <w:rPr>
                <w:sz w:val="20"/>
                <w:szCs w:val="20"/>
              </w:rPr>
              <w:t>99.0.00.04110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CEE106"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9B9B11" w14:textId="77777777" w:rsidR="00E2696E" w:rsidRPr="00FF536D" w:rsidRDefault="00E2696E" w:rsidP="00C34D56">
            <w:pPr>
              <w:jc w:val="right"/>
              <w:rPr>
                <w:sz w:val="20"/>
                <w:szCs w:val="20"/>
              </w:rPr>
            </w:pPr>
            <w:r w:rsidRPr="00FF536D">
              <w:rPr>
                <w:sz w:val="20"/>
                <w:szCs w:val="20"/>
              </w:rPr>
              <w:t>1 690 100,16</w:t>
            </w:r>
          </w:p>
        </w:tc>
        <w:tc>
          <w:tcPr>
            <w:tcW w:w="1700" w:type="dxa"/>
            <w:tcBorders>
              <w:top w:val="nil"/>
              <w:left w:val="single" w:sz="4" w:space="0" w:color="auto"/>
              <w:bottom w:val="single" w:sz="4" w:space="0" w:color="auto"/>
              <w:right w:val="nil"/>
            </w:tcBorders>
            <w:shd w:val="clear" w:color="auto" w:fill="auto"/>
            <w:vAlign w:val="center"/>
            <w:hideMark/>
          </w:tcPr>
          <w:p w14:paraId="2E98A6A1" w14:textId="77777777" w:rsidR="00E2696E" w:rsidRPr="00FF536D" w:rsidRDefault="00E2696E" w:rsidP="00C34D56">
            <w:pPr>
              <w:jc w:val="right"/>
              <w:rPr>
                <w:sz w:val="20"/>
                <w:szCs w:val="20"/>
              </w:rPr>
            </w:pPr>
            <w:r w:rsidRPr="00FF536D">
              <w:rPr>
                <w:sz w:val="20"/>
                <w:szCs w:val="20"/>
              </w:rPr>
              <w:t>1 690 000,00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3D44F5" w14:textId="77777777" w:rsidR="00E2696E" w:rsidRPr="00FF536D" w:rsidRDefault="00E2696E" w:rsidP="00C34D56">
            <w:pPr>
              <w:jc w:val="right"/>
              <w:rPr>
                <w:sz w:val="20"/>
                <w:szCs w:val="20"/>
              </w:rPr>
            </w:pPr>
            <w:r w:rsidRPr="00FF536D">
              <w:rPr>
                <w:sz w:val="20"/>
                <w:szCs w:val="20"/>
              </w:rPr>
              <w:t>1 690 000,00</w:t>
            </w:r>
          </w:p>
        </w:tc>
      </w:tr>
      <w:tr w:rsidR="00E2696E" w:rsidRPr="00FF536D" w14:paraId="4F5BCC2B"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5A3BDBF" w14:textId="77777777" w:rsidR="00E2696E" w:rsidRPr="00FF536D" w:rsidRDefault="00E2696E" w:rsidP="00C34D56">
            <w:pPr>
              <w:rPr>
                <w:bCs/>
                <w:sz w:val="20"/>
                <w:szCs w:val="20"/>
              </w:rPr>
            </w:pPr>
            <w:r w:rsidRPr="00FF536D">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single" w:sz="4" w:space="0" w:color="auto"/>
              <w:bottom w:val="single" w:sz="4" w:space="0" w:color="auto"/>
              <w:right w:val="nil"/>
            </w:tcBorders>
            <w:shd w:val="clear" w:color="auto" w:fill="auto"/>
            <w:noWrap/>
            <w:vAlign w:val="center"/>
            <w:hideMark/>
          </w:tcPr>
          <w:p w14:paraId="25B32C1E"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B04BBE"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756B7D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D7FB6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D3F2F6" w14:textId="77777777" w:rsidR="00E2696E" w:rsidRPr="00FF536D" w:rsidRDefault="00E2696E" w:rsidP="00C34D56">
            <w:pPr>
              <w:jc w:val="right"/>
              <w:rPr>
                <w:bCs/>
                <w:sz w:val="20"/>
                <w:szCs w:val="20"/>
              </w:rPr>
            </w:pPr>
            <w:r w:rsidRPr="00FF536D">
              <w:rPr>
                <w:bCs/>
                <w:sz w:val="20"/>
                <w:szCs w:val="20"/>
              </w:rPr>
              <w:t>73 713 895,92</w:t>
            </w:r>
          </w:p>
        </w:tc>
        <w:tc>
          <w:tcPr>
            <w:tcW w:w="1700" w:type="dxa"/>
            <w:tcBorders>
              <w:top w:val="nil"/>
              <w:left w:val="single" w:sz="4" w:space="0" w:color="auto"/>
              <w:bottom w:val="single" w:sz="4" w:space="0" w:color="auto"/>
              <w:right w:val="nil"/>
            </w:tcBorders>
            <w:shd w:val="clear" w:color="auto" w:fill="auto"/>
            <w:vAlign w:val="center"/>
            <w:hideMark/>
          </w:tcPr>
          <w:p w14:paraId="2A1C93B9" w14:textId="77777777" w:rsidR="00E2696E" w:rsidRPr="00FF536D" w:rsidRDefault="00E2696E" w:rsidP="00C34D56">
            <w:pPr>
              <w:jc w:val="right"/>
              <w:rPr>
                <w:bCs/>
                <w:sz w:val="20"/>
                <w:szCs w:val="20"/>
              </w:rPr>
            </w:pPr>
            <w:r w:rsidRPr="00FF536D">
              <w:rPr>
                <w:bCs/>
                <w:sz w:val="20"/>
                <w:szCs w:val="20"/>
              </w:rPr>
              <w:t>30 628 499,20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55BD735" w14:textId="77777777" w:rsidR="00E2696E" w:rsidRPr="00FF536D" w:rsidRDefault="00E2696E" w:rsidP="00C34D56">
            <w:pPr>
              <w:jc w:val="right"/>
              <w:rPr>
                <w:bCs/>
                <w:sz w:val="20"/>
                <w:szCs w:val="20"/>
              </w:rPr>
            </w:pPr>
            <w:r w:rsidRPr="00FF536D">
              <w:rPr>
                <w:bCs/>
                <w:sz w:val="20"/>
                <w:szCs w:val="20"/>
              </w:rPr>
              <w:t>52 368 671,13</w:t>
            </w:r>
          </w:p>
        </w:tc>
      </w:tr>
      <w:tr w:rsidR="00E2696E" w:rsidRPr="00FF536D" w14:paraId="4CC5235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FB46524" w14:textId="77777777" w:rsidR="00E2696E" w:rsidRPr="00FF536D" w:rsidRDefault="00E2696E" w:rsidP="00C34D56">
            <w:pPr>
              <w:rPr>
                <w:bCs/>
                <w:sz w:val="20"/>
                <w:szCs w:val="20"/>
              </w:rPr>
            </w:pPr>
            <w:r w:rsidRPr="00FF536D">
              <w:rPr>
                <w:bCs/>
                <w:sz w:val="20"/>
                <w:szCs w:val="20"/>
              </w:rPr>
              <w:lastRenderedPageBreak/>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1698CF8D"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5F13E8"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D8BBA9E"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832BA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72F2B17" w14:textId="77777777" w:rsidR="00E2696E" w:rsidRPr="00FF536D" w:rsidRDefault="00E2696E" w:rsidP="00C34D56">
            <w:pPr>
              <w:jc w:val="right"/>
              <w:rPr>
                <w:bCs/>
                <w:sz w:val="20"/>
                <w:szCs w:val="20"/>
              </w:rPr>
            </w:pPr>
            <w:r w:rsidRPr="00FF536D">
              <w:rPr>
                <w:bCs/>
                <w:sz w:val="20"/>
                <w:szCs w:val="20"/>
              </w:rPr>
              <w:t>73 713 895,92</w:t>
            </w:r>
          </w:p>
        </w:tc>
        <w:tc>
          <w:tcPr>
            <w:tcW w:w="1700" w:type="dxa"/>
            <w:tcBorders>
              <w:top w:val="nil"/>
              <w:left w:val="single" w:sz="4" w:space="0" w:color="auto"/>
              <w:bottom w:val="single" w:sz="4" w:space="0" w:color="auto"/>
              <w:right w:val="nil"/>
            </w:tcBorders>
            <w:shd w:val="clear" w:color="auto" w:fill="auto"/>
            <w:vAlign w:val="center"/>
            <w:hideMark/>
          </w:tcPr>
          <w:p w14:paraId="179507D2" w14:textId="77777777" w:rsidR="00E2696E" w:rsidRPr="00FF536D" w:rsidRDefault="00E2696E" w:rsidP="00C34D56">
            <w:pPr>
              <w:jc w:val="right"/>
              <w:rPr>
                <w:bCs/>
                <w:sz w:val="20"/>
                <w:szCs w:val="20"/>
              </w:rPr>
            </w:pPr>
            <w:r w:rsidRPr="00FF536D">
              <w:rPr>
                <w:bCs/>
                <w:sz w:val="20"/>
                <w:szCs w:val="20"/>
              </w:rPr>
              <w:t>30 628 499,20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59BD6F" w14:textId="77777777" w:rsidR="00E2696E" w:rsidRPr="00FF536D" w:rsidRDefault="00E2696E" w:rsidP="00C34D56">
            <w:pPr>
              <w:jc w:val="right"/>
              <w:rPr>
                <w:bCs/>
                <w:sz w:val="20"/>
                <w:szCs w:val="20"/>
              </w:rPr>
            </w:pPr>
            <w:r w:rsidRPr="00FF536D">
              <w:rPr>
                <w:bCs/>
                <w:sz w:val="20"/>
                <w:szCs w:val="20"/>
              </w:rPr>
              <w:t>52 368 671,13</w:t>
            </w:r>
          </w:p>
        </w:tc>
      </w:tr>
      <w:tr w:rsidR="00E2696E" w:rsidRPr="00FF536D" w14:paraId="2E253EC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1EA9109" w14:textId="77777777" w:rsidR="00E2696E" w:rsidRPr="00FF536D" w:rsidRDefault="00E2696E" w:rsidP="00C34D56">
            <w:pPr>
              <w:rPr>
                <w:bCs/>
                <w:sz w:val="20"/>
                <w:szCs w:val="20"/>
              </w:rPr>
            </w:pPr>
            <w:r w:rsidRPr="00FF536D">
              <w:rPr>
                <w:bCs/>
                <w:sz w:val="20"/>
                <w:szCs w:val="20"/>
              </w:rPr>
              <w:t>Расходы на обеспечение функций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5ECACF79"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86408E"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2A675B22" w14:textId="77777777" w:rsidR="00E2696E" w:rsidRPr="00FF536D" w:rsidRDefault="00E2696E" w:rsidP="00C34D56">
            <w:pPr>
              <w:jc w:val="center"/>
              <w:rPr>
                <w:bCs/>
                <w:sz w:val="20"/>
                <w:szCs w:val="20"/>
              </w:rPr>
            </w:pPr>
            <w:r w:rsidRPr="00FF536D">
              <w:rPr>
                <w:bCs/>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A1FEF2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625C5A5" w14:textId="77777777" w:rsidR="00E2696E" w:rsidRPr="00FF536D" w:rsidRDefault="00E2696E" w:rsidP="00C34D56">
            <w:pPr>
              <w:jc w:val="right"/>
              <w:rPr>
                <w:bCs/>
                <w:sz w:val="20"/>
                <w:szCs w:val="20"/>
              </w:rPr>
            </w:pPr>
            <w:r w:rsidRPr="00FF536D">
              <w:rPr>
                <w:bCs/>
                <w:sz w:val="20"/>
                <w:szCs w:val="20"/>
              </w:rPr>
              <w:t>59 003 560,89</w:t>
            </w:r>
          </w:p>
        </w:tc>
        <w:tc>
          <w:tcPr>
            <w:tcW w:w="1700" w:type="dxa"/>
            <w:tcBorders>
              <w:top w:val="nil"/>
              <w:left w:val="single" w:sz="4" w:space="0" w:color="auto"/>
              <w:bottom w:val="single" w:sz="4" w:space="0" w:color="auto"/>
              <w:right w:val="nil"/>
            </w:tcBorders>
            <w:shd w:val="clear" w:color="auto" w:fill="auto"/>
            <w:vAlign w:val="center"/>
            <w:hideMark/>
          </w:tcPr>
          <w:p w14:paraId="421BF9B2" w14:textId="77777777" w:rsidR="00E2696E" w:rsidRPr="00FF536D" w:rsidRDefault="00E2696E" w:rsidP="00C34D56">
            <w:pPr>
              <w:jc w:val="right"/>
              <w:rPr>
                <w:bCs/>
                <w:sz w:val="20"/>
                <w:szCs w:val="20"/>
              </w:rPr>
            </w:pPr>
            <w:r w:rsidRPr="00FF536D">
              <w:rPr>
                <w:bCs/>
                <w:sz w:val="20"/>
                <w:szCs w:val="20"/>
              </w:rPr>
              <w:t>21 746 880,30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64708B1" w14:textId="77777777" w:rsidR="00E2696E" w:rsidRPr="00FF536D" w:rsidRDefault="00E2696E" w:rsidP="00C34D56">
            <w:pPr>
              <w:jc w:val="right"/>
              <w:rPr>
                <w:bCs/>
                <w:sz w:val="20"/>
                <w:szCs w:val="20"/>
              </w:rPr>
            </w:pPr>
            <w:r w:rsidRPr="00FF536D">
              <w:rPr>
                <w:bCs/>
                <w:sz w:val="20"/>
                <w:szCs w:val="20"/>
              </w:rPr>
              <w:t>43 362 671,24</w:t>
            </w:r>
          </w:p>
        </w:tc>
      </w:tr>
      <w:tr w:rsidR="00E2696E" w:rsidRPr="00FF536D" w14:paraId="0F6116D5"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5E60EEA"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45D710CE"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AC9AF5"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6C186F8"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638307"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9A68075" w14:textId="77777777" w:rsidR="00E2696E" w:rsidRPr="00FF536D" w:rsidRDefault="00E2696E" w:rsidP="00C34D56">
            <w:pPr>
              <w:jc w:val="right"/>
              <w:rPr>
                <w:sz w:val="20"/>
                <w:szCs w:val="20"/>
              </w:rPr>
            </w:pPr>
            <w:r w:rsidRPr="00FF536D">
              <w:rPr>
                <w:sz w:val="20"/>
                <w:szCs w:val="20"/>
              </w:rPr>
              <w:t>51 061 148,29</w:t>
            </w:r>
          </w:p>
        </w:tc>
        <w:tc>
          <w:tcPr>
            <w:tcW w:w="1700" w:type="dxa"/>
            <w:tcBorders>
              <w:top w:val="nil"/>
              <w:left w:val="single" w:sz="4" w:space="0" w:color="auto"/>
              <w:bottom w:val="single" w:sz="4" w:space="0" w:color="auto"/>
              <w:right w:val="nil"/>
            </w:tcBorders>
            <w:shd w:val="clear" w:color="auto" w:fill="auto"/>
            <w:vAlign w:val="center"/>
            <w:hideMark/>
          </w:tcPr>
          <w:p w14:paraId="539AC4F8" w14:textId="77777777" w:rsidR="00E2696E" w:rsidRPr="00FF536D" w:rsidRDefault="00E2696E" w:rsidP="00C34D56">
            <w:pPr>
              <w:jc w:val="right"/>
              <w:rPr>
                <w:sz w:val="20"/>
                <w:szCs w:val="20"/>
              </w:rPr>
            </w:pPr>
            <w:r w:rsidRPr="00FF536D">
              <w:rPr>
                <w:sz w:val="20"/>
                <w:szCs w:val="20"/>
              </w:rPr>
              <w:t>20 046 880,30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834E55" w14:textId="77777777" w:rsidR="00E2696E" w:rsidRPr="00FF536D" w:rsidRDefault="00E2696E" w:rsidP="00C34D56">
            <w:pPr>
              <w:jc w:val="right"/>
              <w:rPr>
                <w:sz w:val="20"/>
                <w:szCs w:val="20"/>
              </w:rPr>
            </w:pPr>
            <w:r w:rsidRPr="00FF536D">
              <w:rPr>
                <w:sz w:val="20"/>
                <w:szCs w:val="20"/>
              </w:rPr>
              <w:t>39 062 671,24</w:t>
            </w:r>
          </w:p>
        </w:tc>
      </w:tr>
      <w:tr w:rsidR="00E2696E" w:rsidRPr="00FF536D" w14:paraId="3F1743B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AB597E9"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439197C4"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78170A"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118B67E"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C1DF423"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2BC001" w14:textId="77777777" w:rsidR="00E2696E" w:rsidRPr="00FF536D" w:rsidRDefault="00E2696E" w:rsidP="00C34D56">
            <w:pPr>
              <w:jc w:val="right"/>
              <w:rPr>
                <w:sz w:val="20"/>
                <w:szCs w:val="20"/>
              </w:rPr>
            </w:pPr>
            <w:r w:rsidRPr="00FF536D">
              <w:rPr>
                <w:sz w:val="20"/>
                <w:szCs w:val="20"/>
              </w:rPr>
              <w:t>51 061 148,29</w:t>
            </w:r>
          </w:p>
        </w:tc>
        <w:tc>
          <w:tcPr>
            <w:tcW w:w="1700" w:type="dxa"/>
            <w:tcBorders>
              <w:top w:val="nil"/>
              <w:left w:val="single" w:sz="4" w:space="0" w:color="auto"/>
              <w:bottom w:val="single" w:sz="4" w:space="0" w:color="auto"/>
              <w:right w:val="nil"/>
            </w:tcBorders>
            <w:shd w:val="clear" w:color="auto" w:fill="auto"/>
            <w:vAlign w:val="center"/>
            <w:hideMark/>
          </w:tcPr>
          <w:p w14:paraId="1D719F50" w14:textId="77777777" w:rsidR="00E2696E" w:rsidRPr="00FF536D" w:rsidRDefault="00E2696E" w:rsidP="00C34D56">
            <w:pPr>
              <w:jc w:val="right"/>
              <w:rPr>
                <w:sz w:val="20"/>
                <w:szCs w:val="20"/>
              </w:rPr>
            </w:pPr>
            <w:r w:rsidRPr="00FF536D">
              <w:rPr>
                <w:sz w:val="20"/>
                <w:szCs w:val="20"/>
              </w:rPr>
              <w:t>20 046 880,30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F97557" w14:textId="77777777" w:rsidR="00E2696E" w:rsidRPr="00FF536D" w:rsidRDefault="00E2696E" w:rsidP="00C34D56">
            <w:pPr>
              <w:jc w:val="right"/>
              <w:rPr>
                <w:sz w:val="20"/>
                <w:szCs w:val="20"/>
              </w:rPr>
            </w:pPr>
            <w:r w:rsidRPr="00FF536D">
              <w:rPr>
                <w:sz w:val="20"/>
                <w:szCs w:val="20"/>
              </w:rPr>
              <w:t>39 062 671,24</w:t>
            </w:r>
          </w:p>
        </w:tc>
      </w:tr>
      <w:tr w:rsidR="00E2696E" w:rsidRPr="00FF536D" w14:paraId="3260049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A8D1399"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135D22A"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CC5937"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2878985"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B3746F"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8673E1" w14:textId="77777777" w:rsidR="00E2696E" w:rsidRPr="00FF536D" w:rsidRDefault="00E2696E" w:rsidP="00C34D56">
            <w:pPr>
              <w:jc w:val="right"/>
              <w:rPr>
                <w:sz w:val="20"/>
                <w:szCs w:val="20"/>
              </w:rPr>
            </w:pPr>
            <w:r w:rsidRPr="00FF536D">
              <w:rPr>
                <w:sz w:val="20"/>
                <w:szCs w:val="20"/>
              </w:rPr>
              <w:t>7 850 149,99</w:t>
            </w:r>
          </w:p>
        </w:tc>
        <w:tc>
          <w:tcPr>
            <w:tcW w:w="1700" w:type="dxa"/>
            <w:tcBorders>
              <w:top w:val="nil"/>
              <w:left w:val="single" w:sz="4" w:space="0" w:color="auto"/>
              <w:bottom w:val="single" w:sz="4" w:space="0" w:color="auto"/>
              <w:right w:val="nil"/>
            </w:tcBorders>
            <w:shd w:val="clear" w:color="auto" w:fill="auto"/>
            <w:vAlign w:val="center"/>
            <w:hideMark/>
          </w:tcPr>
          <w:p w14:paraId="1818695D" w14:textId="77777777" w:rsidR="00E2696E" w:rsidRPr="00FF536D" w:rsidRDefault="00E2696E" w:rsidP="00C34D56">
            <w:pPr>
              <w:jc w:val="right"/>
              <w:rPr>
                <w:sz w:val="20"/>
                <w:szCs w:val="20"/>
              </w:rPr>
            </w:pPr>
            <w:r w:rsidRPr="00FF536D">
              <w:rPr>
                <w:sz w:val="20"/>
                <w:szCs w:val="20"/>
              </w:rPr>
              <w:t>1 700 000,00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B8EDA77" w14:textId="77777777" w:rsidR="00E2696E" w:rsidRPr="00FF536D" w:rsidRDefault="00E2696E" w:rsidP="00C34D56">
            <w:pPr>
              <w:jc w:val="right"/>
              <w:rPr>
                <w:sz w:val="20"/>
                <w:szCs w:val="20"/>
              </w:rPr>
            </w:pPr>
            <w:r w:rsidRPr="00FF536D">
              <w:rPr>
                <w:sz w:val="20"/>
                <w:szCs w:val="20"/>
              </w:rPr>
              <w:t>4 300 000,00</w:t>
            </w:r>
          </w:p>
        </w:tc>
      </w:tr>
      <w:tr w:rsidR="00E2696E" w:rsidRPr="00FF536D" w14:paraId="3079B9E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89CC3FD"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1177E0E"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D4B9AF5"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884617F"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9D43B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13AAF32" w14:textId="77777777" w:rsidR="00E2696E" w:rsidRPr="00FF536D" w:rsidRDefault="00E2696E" w:rsidP="00C34D56">
            <w:pPr>
              <w:jc w:val="right"/>
              <w:rPr>
                <w:sz w:val="20"/>
                <w:szCs w:val="20"/>
              </w:rPr>
            </w:pPr>
            <w:r w:rsidRPr="00FF536D">
              <w:rPr>
                <w:sz w:val="20"/>
                <w:szCs w:val="20"/>
              </w:rPr>
              <w:t>7 850 149,99</w:t>
            </w:r>
          </w:p>
        </w:tc>
        <w:tc>
          <w:tcPr>
            <w:tcW w:w="1700" w:type="dxa"/>
            <w:tcBorders>
              <w:top w:val="nil"/>
              <w:left w:val="single" w:sz="4" w:space="0" w:color="auto"/>
              <w:bottom w:val="single" w:sz="4" w:space="0" w:color="auto"/>
              <w:right w:val="nil"/>
            </w:tcBorders>
            <w:shd w:val="clear" w:color="auto" w:fill="auto"/>
            <w:vAlign w:val="center"/>
            <w:hideMark/>
          </w:tcPr>
          <w:p w14:paraId="735FFF75" w14:textId="77777777" w:rsidR="00E2696E" w:rsidRPr="00FF536D" w:rsidRDefault="00E2696E" w:rsidP="00C34D56">
            <w:pPr>
              <w:jc w:val="right"/>
              <w:rPr>
                <w:sz w:val="20"/>
                <w:szCs w:val="20"/>
              </w:rPr>
            </w:pPr>
            <w:r w:rsidRPr="00FF536D">
              <w:rPr>
                <w:sz w:val="20"/>
                <w:szCs w:val="20"/>
              </w:rPr>
              <w:t>1 700 000,00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4D813BB" w14:textId="77777777" w:rsidR="00E2696E" w:rsidRPr="00FF536D" w:rsidRDefault="00E2696E" w:rsidP="00C34D56">
            <w:pPr>
              <w:jc w:val="right"/>
              <w:rPr>
                <w:sz w:val="20"/>
                <w:szCs w:val="20"/>
              </w:rPr>
            </w:pPr>
            <w:r w:rsidRPr="00FF536D">
              <w:rPr>
                <w:sz w:val="20"/>
                <w:szCs w:val="20"/>
              </w:rPr>
              <w:t>4 300 000,00</w:t>
            </w:r>
          </w:p>
        </w:tc>
      </w:tr>
      <w:tr w:rsidR="00E2696E" w:rsidRPr="00FF536D" w14:paraId="44EE919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8DD01D8"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619CA724"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1C4EA97"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A688CE2"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F16E66"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4253704" w14:textId="77777777" w:rsidR="00E2696E" w:rsidRPr="00FF536D" w:rsidRDefault="00E2696E" w:rsidP="00C34D56">
            <w:pPr>
              <w:jc w:val="right"/>
              <w:rPr>
                <w:sz w:val="20"/>
                <w:szCs w:val="20"/>
              </w:rPr>
            </w:pPr>
            <w:r w:rsidRPr="00FF536D">
              <w:rPr>
                <w:sz w:val="20"/>
                <w:szCs w:val="20"/>
              </w:rPr>
              <w:t>92 262,61</w:t>
            </w:r>
          </w:p>
        </w:tc>
        <w:tc>
          <w:tcPr>
            <w:tcW w:w="1700" w:type="dxa"/>
            <w:tcBorders>
              <w:top w:val="nil"/>
              <w:left w:val="single" w:sz="4" w:space="0" w:color="auto"/>
              <w:bottom w:val="single" w:sz="4" w:space="0" w:color="auto"/>
              <w:right w:val="nil"/>
            </w:tcBorders>
            <w:shd w:val="clear" w:color="auto" w:fill="auto"/>
            <w:vAlign w:val="center"/>
            <w:hideMark/>
          </w:tcPr>
          <w:p w14:paraId="12BC66E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C371B8" w14:textId="77777777" w:rsidR="00E2696E" w:rsidRPr="00FF536D" w:rsidRDefault="00E2696E" w:rsidP="00C34D56">
            <w:pPr>
              <w:jc w:val="right"/>
              <w:rPr>
                <w:sz w:val="20"/>
                <w:szCs w:val="20"/>
              </w:rPr>
            </w:pPr>
            <w:r w:rsidRPr="00FF536D">
              <w:rPr>
                <w:sz w:val="20"/>
                <w:szCs w:val="20"/>
              </w:rPr>
              <w:t>0,00</w:t>
            </w:r>
          </w:p>
        </w:tc>
      </w:tr>
      <w:tr w:rsidR="00E2696E" w:rsidRPr="00FF536D" w14:paraId="127872C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F53F6FF"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23373D6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3B44B4"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1C76E48"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ADE7F2C"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4C18B9C" w14:textId="77777777" w:rsidR="00E2696E" w:rsidRPr="00FF536D" w:rsidRDefault="00E2696E" w:rsidP="00C34D56">
            <w:pPr>
              <w:jc w:val="right"/>
              <w:rPr>
                <w:sz w:val="20"/>
                <w:szCs w:val="20"/>
              </w:rPr>
            </w:pPr>
            <w:r w:rsidRPr="00FF536D">
              <w:rPr>
                <w:sz w:val="20"/>
                <w:szCs w:val="20"/>
              </w:rPr>
              <w:t>92 262,61</w:t>
            </w:r>
          </w:p>
        </w:tc>
        <w:tc>
          <w:tcPr>
            <w:tcW w:w="1700" w:type="dxa"/>
            <w:tcBorders>
              <w:top w:val="nil"/>
              <w:left w:val="single" w:sz="4" w:space="0" w:color="auto"/>
              <w:bottom w:val="single" w:sz="4" w:space="0" w:color="auto"/>
              <w:right w:val="nil"/>
            </w:tcBorders>
            <w:shd w:val="clear" w:color="auto" w:fill="auto"/>
            <w:vAlign w:val="center"/>
            <w:hideMark/>
          </w:tcPr>
          <w:p w14:paraId="0015A43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4A4CFD" w14:textId="77777777" w:rsidR="00E2696E" w:rsidRPr="00FF536D" w:rsidRDefault="00E2696E" w:rsidP="00C34D56">
            <w:pPr>
              <w:jc w:val="right"/>
              <w:rPr>
                <w:sz w:val="20"/>
                <w:szCs w:val="20"/>
              </w:rPr>
            </w:pPr>
            <w:r w:rsidRPr="00FF536D">
              <w:rPr>
                <w:sz w:val="20"/>
                <w:szCs w:val="20"/>
              </w:rPr>
              <w:t>0,00</w:t>
            </w:r>
          </w:p>
        </w:tc>
      </w:tr>
      <w:tr w:rsidR="00E2696E" w:rsidRPr="00FF536D" w14:paraId="3F1F556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1D84736" w14:textId="77777777" w:rsidR="00E2696E" w:rsidRPr="00FF536D" w:rsidRDefault="00E2696E" w:rsidP="00C34D56">
            <w:pPr>
              <w:rPr>
                <w:bCs/>
                <w:sz w:val="20"/>
                <w:szCs w:val="20"/>
              </w:rPr>
            </w:pPr>
            <w:r w:rsidRPr="00FF536D">
              <w:rPr>
                <w:bCs/>
                <w:sz w:val="20"/>
                <w:szCs w:val="20"/>
              </w:rPr>
              <w:t>Образование и организация деятельности комиссий по делам несовершеннолетних и защите их прав</w:t>
            </w:r>
          </w:p>
        </w:tc>
        <w:tc>
          <w:tcPr>
            <w:tcW w:w="850" w:type="dxa"/>
            <w:tcBorders>
              <w:top w:val="nil"/>
              <w:left w:val="single" w:sz="4" w:space="0" w:color="auto"/>
              <w:bottom w:val="single" w:sz="4" w:space="0" w:color="auto"/>
              <w:right w:val="nil"/>
            </w:tcBorders>
            <w:shd w:val="clear" w:color="auto" w:fill="auto"/>
            <w:noWrap/>
            <w:vAlign w:val="center"/>
            <w:hideMark/>
          </w:tcPr>
          <w:p w14:paraId="5130B350"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45BF5F4"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66F76F13" w14:textId="77777777" w:rsidR="00E2696E" w:rsidRPr="00FF536D" w:rsidRDefault="00E2696E" w:rsidP="00C34D56">
            <w:pPr>
              <w:jc w:val="center"/>
              <w:rPr>
                <w:bCs/>
                <w:sz w:val="20"/>
                <w:szCs w:val="20"/>
              </w:rPr>
            </w:pPr>
            <w:r w:rsidRPr="00FF536D">
              <w:rPr>
                <w:bCs/>
                <w:sz w:val="20"/>
                <w:szCs w:val="20"/>
              </w:rPr>
              <w:t>99.0.00.70159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D6D192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6A9A34" w14:textId="77777777" w:rsidR="00E2696E" w:rsidRPr="00FF536D" w:rsidRDefault="00E2696E" w:rsidP="00C34D56">
            <w:pPr>
              <w:jc w:val="right"/>
              <w:rPr>
                <w:bCs/>
                <w:sz w:val="20"/>
                <w:szCs w:val="20"/>
              </w:rPr>
            </w:pPr>
            <w:r w:rsidRPr="00FF536D">
              <w:rPr>
                <w:bCs/>
                <w:sz w:val="20"/>
                <w:szCs w:val="20"/>
              </w:rPr>
              <w:t>1 590 000,00</w:t>
            </w:r>
          </w:p>
        </w:tc>
        <w:tc>
          <w:tcPr>
            <w:tcW w:w="1700" w:type="dxa"/>
            <w:tcBorders>
              <w:top w:val="nil"/>
              <w:left w:val="single" w:sz="4" w:space="0" w:color="auto"/>
              <w:bottom w:val="single" w:sz="4" w:space="0" w:color="auto"/>
              <w:right w:val="nil"/>
            </w:tcBorders>
            <w:shd w:val="clear" w:color="auto" w:fill="auto"/>
            <w:vAlign w:val="center"/>
            <w:hideMark/>
          </w:tcPr>
          <w:p w14:paraId="1DAA76BD" w14:textId="77777777" w:rsidR="00E2696E" w:rsidRPr="00FF536D" w:rsidRDefault="00E2696E" w:rsidP="00C34D56">
            <w:pPr>
              <w:jc w:val="right"/>
              <w:rPr>
                <w:bCs/>
                <w:sz w:val="20"/>
                <w:szCs w:val="20"/>
              </w:rPr>
            </w:pPr>
            <w:r w:rsidRPr="00FF536D">
              <w:rPr>
                <w:bCs/>
                <w:sz w:val="20"/>
                <w:szCs w:val="20"/>
              </w:rPr>
              <w:t>1 652 000,00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99ECD4" w14:textId="77777777" w:rsidR="00E2696E" w:rsidRPr="00FF536D" w:rsidRDefault="00E2696E" w:rsidP="00C34D56">
            <w:pPr>
              <w:jc w:val="right"/>
              <w:rPr>
                <w:bCs/>
                <w:sz w:val="20"/>
                <w:szCs w:val="20"/>
              </w:rPr>
            </w:pPr>
            <w:r w:rsidRPr="00FF536D">
              <w:rPr>
                <w:bCs/>
                <w:sz w:val="20"/>
                <w:szCs w:val="20"/>
              </w:rPr>
              <w:t>1 679 500,00</w:t>
            </w:r>
          </w:p>
        </w:tc>
      </w:tr>
      <w:tr w:rsidR="00E2696E" w:rsidRPr="00FF536D" w14:paraId="335E4AC7"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01B7EAC"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9D75FCE"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833B13"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37E2E8E" w14:textId="77777777" w:rsidR="00E2696E" w:rsidRPr="00FF536D" w:rsidRDefault="00E2696E" w:rsidP="00C34D56">
            <w:pPr>
              <w:jc w:val="center"/>
              <w:rPr>
                <w:sz w:val="20"/>
                <w:szCs w:val="20"/>
              </w:rPr>
            </w:pPr>
            <w:r w:rsidRPr="00FF536D">
              <w:rPr>
                <w:sz w:val="20"/>
                <w:szCs w:val="20"/>
              </w:rPr>
              <w:t>99.0.00.70159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CCD196"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910C5B" w14:textId="77777777" w:rsidR="00E2696E" w:rsidRPr="00FF536D" w:rsidRDefault="00E2696E" w:rsidP="00C34D56">
            <w:pPr>
              <w:jc w:val="right"/>
              <w:rPr>
                <w:sz w:val="20"/>
                <w:szCs w:val="20"/>
              </w:rPr>
            </w:pPr>
            <w:r w:rsidRPr="00FF536D">
              <w:rPr>
                <w:sz w:val="20"/>
                <w:szCs w:val="20"/>
              </w:rPr>
              <w:t>1 278 000,00</w:t>
            </w:r>
          </w:p>
        </w:tc>
        <w:tc>
          <w:tcPr>
            <w:tcW w:w="1700" w:type="dxa"/>
            <w:tcBorders>
              <w:top w:val="nil"/>
              <w:left w:val="single" w:sz="4" w:space="0" w:color="auto"/>
              <w:bottom w:val="single" w:sz="4" w:space="0" w:color="auto"/>
              <w:right w:val="nil"/>
            </w:tcBorders>
            <w:shd w:val="clear" w:color="auto" w:fill="auto"/>
            <w:vAlign w:val="center"/>
            <w:hideMark/>
          </w:tcPr>
          <w:p w14:paraId="4D93E6FC" w14:textId="77777777" w:rsidR="00E2696E" w:rsidRPr="00FF536D" w:rsidRDefault="00E2696E" w:rsidP="00C34D56">
            <w:pPr>
              <w:jc w:val="right"/>
              <w:rPr>
                <w:sz w:val="20"/>
                <w:szCs w:val="20"/>
              </w:rPr>
            </w:pPr>
            <w:r w:rsidRPr="00FF536D">
              <w:rPr>
                <w:sz w:val="20"/>
                <w:szCs w:val="20"/>
              </w:rPr>
              <w:t>1 308 113,34</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E1128FD" w14:textId="77777777" w:rsidR="00E2696E" w:rsidRPr="00FF536D" w:rsidRDefault="00E2696E" w:rsidP="00C34D56">
            <w:pPr>
              <w:jc w:val="right"/>
              <w:rPr>
                <w:sz w:val="20"/>
                <w:szCs w:val="20"/>
              </w:rPr>
            </w:pPr>
            <w:r w:rsidRPr="00FF536D">
              <w:rPr>
                <w:sz w:val="20"/>
                <w:szCs w:val="20"/>
              </w:rPr>
              <w:t>1 308 113,34</w:t>
            </w:r>
          </w:p>
        </w:tc>
      </w:tr>
      <w:tr w:rsidR="00E2696E" w:rsidRPr="00FF536D" w14:paraId="46112EB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367781A" w14:textId="77777777" w:rsidR="00E2696E" w:rsidRPr="00FF536D" w:rsidRDefault="00E2696E" w:rsidP="00C34D56">
            <w:pPr>
              <w:rPr>
                <w:sz w:val="20"/>
                <w:szCs w:val="20"/>
              </w:rPr>
            </w:pPr>
            <w:r w:rsidRPr="00FF536D">
              <w:rPr>
                <w:sz w:val="20"/>
                <w:szCs w:val="20"/>
              </w:rPr>
              <w:lastRenderedPageBreak/>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7377660B"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92A3B7"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29F76BB" w14:textId="77777777" w:rsidR="00E2696E" w:rsidRPr="00FF536D" w:rsidRDefault="00E2696E" w:rsidP="00C34D56">
            <w:pPr>
              <w:jc w:val="center"/>
              <w:rPr>
                <w:sz w:val="20"/>
                <w:szCs w:val="20"/>
              </w:rPr>
            </w:pPr>
            <w:r w:rsidRPr="00FF536D">
              <w:rPr>
                <w:sz w:val="20"/>
                <w:szCs w:val="20"/>
              </w:rPr>
              <w:t>99.0.00.70159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A9A8FD8"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68D15E1" w14:textId="77777777" w:rsidR="00E2696E" w:rsidRPr="00FF536D" w:rsidRDefault="00E2696E" w:rsidP="00C34D56">
            <w:pPr>
              <w:jc w:val="right"/>
              <w:rPr>
                <w:sz w:val="20"/>
                <w:szCs w:val="20"/>
              </w:rPr>
            </w:pPr>
            <w:r w:rsidRPr="00FF536D">
              <w:rPr>
                <w:sz w:val="20"/>
                <w:szCs w:val="20"/>
              </w:rPr>
              <w:t>1 278 000,00</w:t>
            </w:r>
          </w:p>
        </w:tc>
        <w:tc>
          <w:tcPr>
            <w:tcW w:w="1700" w:type="dxa"/>
            <w:tcBorders>
              <w:top w:val="nil"/>
              <w:left w:val="single" w:sz="4" w:space="0" w:color="auto"/>
              <w:bottom w:val="single" w:sz="4" w:space="0" w:color="auto"/>
              <w:right w:val="nil"/>
            </w:tcBorders>
            <w:shd w:val="clear" w:color="auto" w:fill="auto"/>
            <w:vAlign w:val="center"/>
            <w:hideMark/>
          </w:tcPr>
          <w:p w14:paraId="7D8D435C" w14:textId="77777777" w:rsidR="00E2696E" w:rsidRPr="00FF536D" w:rsidRDefault="00E2696E" w:rsidP="00C34D56">
            <w:pPr>
              <w:jc w:val="right"/>
              <w:rPr>
                <w:sz w:val="20"/>
                <w:szCs w:val="20"/>
              </w:rPr>
            </w:pPr>
            <w:r w:rsidRPr="00FF536D">
              <w:rPr>
                <w:sz w:val="20"/>
                <w:szCs w:val="20"/>
              </w:rPr>
              <w:t>1 308 113,34</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5E0C78" w14:textId="77777777" w:rsidR="00E2696E" w:rsidRPr="00FF536D" w:rsidRDefault="00E2696E" w:rsidP="00C34D56">
            <w:pPr>
              <w:jc w:val="right"/>
              <w:rPr>
                <w:sz w:val="20"/>
                <w:szCs w:val="20"/>
              </w:rPr>
            </w:pPr>
            <w:r w:rsidRPr="00FF536D">
              <w:rPr>
                <w:sz w:val="20"/>
                <w:szCs w:val="20"/>
              </w:rPr>
              <w:t>1 308 113,34</w:t>
            </w:r>
          </w:p>
        </w:tc>
      </w:tr>
      <w:tr w:rsidR="00E2696E" w:rsidRPr="00FF536D" w14:paraId="674008A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C3AC5A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5BD6BF7"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EE3A379"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E030A0A" w14:textId="77777777" w:rsidR="00E2696E" w:rsidRPr="00FF536D" w:rsidRDefault="00E2696E" w:rsidP="00C34D56">
            <w:pPr>
              <w:jc w:val="center"/>
              <w:rPr>
                <w:sz w:val="20"/>
                <w:szCs w:val="20"/>
              </w:rPr>
            </w:pPr>
            <w:r w:rsidRPr="00FF536D">
              <w:rPr>
                <w:sz w:val="20"/>
                <w:szCs w:val="20"/>
              </w:rPr>
              <w:t>99.0.00.70159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5A4D42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6B0686" w14:textId="77777777" w:rsidR="00E2696E" w:rsidRPr="00FF536D" w:rsidRDefault="00E2696E" w:rsidP="00C34D56">
            <w:pPr>
              <w:jc w:val="right"/>
              <w:rPr>
                <w:sz w:val="20"/>
                <w:szCs w:val="20"/>
              </w:rPr>
            </w:pPr>
            <w:r w:rsidRPr="00FF536D">
              <w:rPr>
                <w:sz w:val="20"/>
                <w:szCs w:val="20"/>
              </w:rPr>
              <w:t>312 000,00</w:t>
            </w:r>
          </w:p>
        </w:tc>
        <w:tc>
          <w:tcPr>
            <w:tcW w:w="1700" w:type="dxa"/>
            <w:tcBorders>
              <w:top w:val="nil"/>
              <w:left w:val="single" w:sz="4" w:space="0" w:color="auto"/>
              <w:bottom w:val="single" w:sz="4" w:space="0" w:color="auto"/>
              <w:right w:val="nil"/>
            </w:tcBorders>
            <w:shd w:val="clear" w:color="auto" w:fill="auto"/>
            <w:vAlign w:val="center"/>
            <w:hideMark/>
          </w:tcPr>
          <w:p w14:paraId="57E62B5A" w14:textId="77777777" w:rsidR="00E2696E" w:rsidRPr="00FF536D" w:rsidRDefault="00E2696E" w:rsidP="00C34D56">
            <w:pPr>
              <w:jc w:val="right"/>
              <w:rPr>
                <w:sz w:val="20"/>
                <w:szCs w:val="20"/>
              </w:rPr>
            </w:pPr>
            <w:r w:rsidRPr="00FF536D">
              <w:rPr>
                <w:sz w:val="20"/>
                <w:szCs w:val="20"/>
              </w:rPr>
              <w:t>343 886,66</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41A1262" w14:textId="77777777" w:rsidR="00E2696E" w:rsidRPr="00FF536D" w:rsidRDefault="00E2696E" w:rsidP="00C34D56">
            <w:pPr>
              <w:jc w:val="right"/>
              <w:rPr>
                <w:sz w:val="20"/>
                <w:szCs w:val="20"/>
              </w:rPr>
            </w:pPr>
            <w:r w:rsidRPr="00FF536D">
              <w:rPr>
                <w:sz w:val="20"/>
                <w:szCs w:val="20"/>
              </w:rPr>
              <w:t>371 386,66</w:t>
            </w:r>
          </w:p>
        </w:tc>
      </w:tr>
      <w:tr w:rsidR="00E2696E" w:rsidRPr="00FF536D" w14:paraId="0BEAE66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E98BA5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431AD57"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D3C79B"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79D7FD1" w14:textId="77777777" w:rsidR="00E2696E" w:rsidRPr="00FF536D" w:rsidRDefault="00E2696E" w:rsidP="00C34D56">
            <w:pPr>
              <w:jc w:val="center"/>
              <w:rPr>
                <w:sz w:val="20"/>
                <w:szCs w:val="20"/>
              </w:rPr>
            </w:pPr>
            <w:r w:rsidRPr="00FF536D">
              <w:rPr>
                <w:sz w:val="20"/>
                <w:szCs w:val="20"/>
              </w:rPr>
              <w:t>99.0.00.70159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03D4E1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AE9A80A" w14:textId="77777777" w:rsidR="00E2696E" w:rsidRPr="00FF536D" w:rsidRDefault="00E2696E" w:rsidP="00C34D56">
            <w:pPr>
              <w:jc w:val="right"/>
              <w:rPr>
                <w:sz w:val="20"/>
                <w:szCs w:val="20"/>
              </w:rPr>
            </w:pPr>
            <w:r w:rsidRPr="00FF536D">
              <w:rPr>
                <w:sz w:val="20"/>
                <w:szCs w:val="20"/>
              </w:rPr>
              <w:t>312 000,00</w:t>
            </w:r>
          </w:p>
        </w:tc>
        <w:tc>
          <w:tcPr>
            <w:tcW w:w="1700" w:type="dxa"/>
            <w:tcBorders>
              <w:top w:val="nil"/>
              <w:left w:val="single" w:sz="4" w:space="0" w:color="auto"/>
              <w:bottom w:val="single" w:sz="4" w:space="0" w:color="auto"/>
              <w:right w:val="nil"/>
            </w:tcBorders>
            <w:shd w:val="clear" w:color="auto" w:fill="auto"/>
            <w:vAlign w:val="center"/>
            <w:hideMark/>
          </w:tcPr>
          <w:p w14:paraId="30E05FC0" w14:textId="77777777" w:rsidR="00E2696E" w:rsidRPr="00FF536D" w:rsidRDefault="00E2696E" w:rsidP="00C34D56">
            <w:pPr>
              <w:jc w:val="right"/>
              <w:rPr>
                <w:sz w:val="20"/>
                <w:szCs w:val="20"/>
              </w:rPr>
            </w:pPr>
            <w:r w:rsidRPr="00FF536D">
              <w:rPr>
                <w:sz w:val="20"/>
                <w:szCs w:val="20"/>
              </w:rPr>
              <w:t>343 886,66</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C6139B" w14:textId="77777777" w:rsidR="00E2696E" w:rsidRPr="00FF536D" w:rsidRDefault="00E2696E" w:rsidP="00C34D56">
            <w:pPr>
              <w:jc w:val="right"/>
              <w:rPr>
                <w:sz w:val="20"/>
                <w:szCs w:val="20"/>
              </w:rPr>
            </w:pPr>
            <w:r w:rsidRPr="00FF536D">
              <w:rPr>
                <w:sz w:val="20"/>
                <w:szCs w:val="20"/>
              </w:rPr>
              <w:t>371 386,66</w:t>
            </w:r>
          </w:p>
        </w:tc>
      </w:tr>
      <w:tr w:rsidR="00E2696E" w:rsidRPr="00FF536D" w14:paraId="0BF3F358"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4D95764D" w14:textId="77777777" w:rsidR="00E2696E" w:rsidRPr="00FF536D" w:rsidRDefault="00E2696E" w:rsidP="00C34D56">
            <w:pPr>
              <w:rPr>
                <w:bCs/>
                <w:sz w:val="20"/>
                <w:szCs w:val="20"/>
              </w:rPr>
            </w:pPr>
            <w:r w:rsidRPr="00FF536D">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0" w:type="dxa"/>
            <w:tcBorders>
              <w:top w:val="nil"/>
              <w:left w:val="single" w:sz="4" w:space="0" w:color="auto"/>
              <w:bottom w:val="single" w:sz="4" w:space="0" w:color="auto"/>
              <w:right w:val="nil"/>
            </w:tcBorders>
            <w:shd w:val="clear" w:color="auto" w:fill="auto"/>
            <w:noWrap/>
            <w:vAlign w:val="center"/>
            <w:hideMark/>
          </w:tcPr>
          <w:p w14:paraId="79E837FE"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B90B2D"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41EE9996" w14:textId="77777777" w:rsidR="00E2696E" w:rsidRPr="00FF536D" w:rsidRDefault="00E2696E" w:rsidP="00C34D56">
            <w:pPr>
              <w:jc w:val="center"/>
              <w:rPr>
                <w:bCs/>
                <w:sz w:val="20"/>
                <w:szCs w:val="20"/>
              </w:rPr>
            </w:pPr>
            <w:r w:rsidRPr="00FF536D">
              <w:rPr>
                <w:bCs/>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86D9F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64EE10" w14:textId="77777777" w:rsidR="00E2696E" w:rsidRPr="00FF536D" w:rsidRDefault="00E2696E" w:rsidP="00C34D56">
            <w:pPr>
              <w:jc w:val="right"/>
              <w:rPr>
                <w:bCs/>
                <w:sz w:val="20"/>
                <w:szCs w:val="20"/>
              </w:rPr>
            </w:pPr>
            <w:r w:rsidRPr="00FF536D">
              <w:rPr>
                <w:bCs/>
                <w:sz w:val="20"/>
                <w:szCs w:val="20"/>
              </w:rPr>
              <w:t>2 168 300,00</w:t>
            </w:r>
          </w:p>
        </w:tc>
        <w:tc>
          <w:tcPr>
            <w:tcW w:w="1700" w:type="dxa"/>
            <w:tcBorders>
              <w:top w:val="nil"/>
              <w:left w:val="single" w:sz="4" w:space="0" w:color="auto"/>
              <w:bottom w:val="single" w:sz="4" w:space="0" w:color="auto"/>
              <w:right w:val="nil"/>
            </w:tcBorders>
            <w:shd w:val="clear" w:color="auto" w:fill="auto"/>
            <w:vAlign w:val="center"/>
            <w:hideMark/>
          </w:tcPr>
          <w:p w14:paraId="4C0DB61A" w14:textId="77777777" w:rsidR="00E2696E" w:rsidRPr="00FF536D" w:rsidRDefault="00E2696E" w:rsidP="00C34D56">
            <w:pPr>
              <w:jc w:val="right"/>
              <w:rPr>
                <w:bCs/>
                <w:sz w:val="20"/>
                <w:szCs w:val="20"/>
              </w:rPr>
            </w:pPr>
            <w:r w:rsidRPr="00FF536D">
              <w:rPr>
                <w:bCs/>
                <w:sz w:val="20"/>
                <w:szCs w:val="20"/>
              </w:rPr>
              <w:t>2 233 349,00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50FD890" w14:textId="77777777" w:rsidR="00E2696E" w:rsidRPr="00FF536D" w:rsidRDefault="00E2696E" w:rsidP="00C34D56">
            <w:pPr>
              <w:jc w:val="right"/>
              <w:rPr>
                <w:bCs/>
                <w:sz w:val="20"/>
                <w:szCs w:val="20"/>
              </w:rPr>
            </w:pPr>
            <w:r w:rsidRPr="00FF536D">
              <w:rPr>
                <w:bCs/>
                <w:sz w:val="20"/>
                <w:szCs w:val="20"/>
              </w:rPr>
              <w:t>2 300 349,00</w:t>
            </w:r>
          </w:p>
        </w:tc>
      </w:tr>
      <w:tr w:rsidR="00E2696E" w:rsidRPr="00FF536D" w14:paraId="2BE67164"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8CB2115"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w:t>
            </w:r>
            <w:r w:rsidRPr="00FF536D">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13C0D941"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5B560C"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300F67C"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6FCAAA5"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2B4D3D" w14:textId="77777777" w:rsidR="00E2696E" w:rsidRPr="00FF536D" w:rsidRDefault="00E2696E" w:rsidP="00C34D56">
            <w:pPr>
              <w:jc w:val="right"/>
              <w:rPr>
                <w:sz w:val="20"/>
                <w:szCs w:val="20"/>
              </w:rPr>
            </w:pPr>
            <w:r w:rsidRPr="00FF536D">
              <w:rPr>
                <w:sz w:val="20"/>
                <w:szCs w:val="20"/>
              </w:rPr>
              <w:t>1 972 482,02</w:t>
            </w:r>
          </w:p>
        </w:tc>
        <w:tc>
          <w:tcPr>
            <w:tcW w:w="1700" w:type="dxa"/>
            <w:tcBorders>
              <w:top w:val="nil"/>
              <w:left w:val="single" w:sz="4" w:space="0" w:color="auto"/>
              <w:bottom w:val="single" w:sz="4" w:space="0" w:color="auto"/>
              <w:right w:val="nil"/>
            </w:tcBorders>
            <w:shd w:val="clear" w:color="auto" w:fill="auto"/>
            <w:vAlign w:val="center"/>
            <w:hideMark/>
          </w:tcPr>
          <w:p w14:paraId="063EFA13" w14:textId="77777777" w:rsidR="00E2696E" w:rsidRPr="00FF536D" w:rsidRDefault="00E2696E" w:rsidP="00C34D56">
            <w:pPr>
              <w:jc w:val="right"/>
              <w:rPr>
                <w:sz w:val="20"/>
                <w:szCs w:val="20"/>
              </w:rPr>
            </w:pPr>
            <w:r w:rsidRPr="00FF536D">
              <w:rPr>
                <w:sz w:val="20"/>
                <w:szCs w:val="20"/>
              </w:rPr>
              <w:t>2 031 332,12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0C675F" w14:textId="77777777" w:rsidR="00E2696E" w:rsidRPr="00FF536D" w:rsidRDefault="00E2696E" w:rsidP="00C34D56">
            <w:pPr>
              <w:jc w:val="right"/>
              <w:rPr>
                <w:sz w:val="20"/>
                <w:szCs w:val="20"/>
              </w:rPr>
            </w:pPr>
            <w:r w:rsidRPr="00FF536D">
              <w:rPr>
                <w:sz w:val="20"/>
                <w:szCs w:val="20"/>
              </w:rPr>
              <w:t>2 084 349,00</w:t>
            </w:r>
          </w:p>
        </w:tc>
      </w:tr>
      <w:tr w:rsidR="00E2696E" w:rsidRPr="00FF536D" w14:paraId="0FF4AFA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298E6EA"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7EDF73D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D6B572B"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9FBEDA6"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0D90220"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033532D" w14:textId="77777777" w:rsidR="00E2696E" w:rsidRPr="00FF536D" w:rsidRDefault="00E2696E" w:rsidP="00C34D56">
            <w:pPr>
              <w:jc w:val="right"/>
              <w:rPr>
                <w:sz w:val="20"/>
                <w:szCs w:val="20"/>
              </w:rPr>
            </w:pPr>
            <w:r w:rsidRPr="00FF536D">
              <w:rPr>
                <w:sz w:val="20"/>
                <w:szCs w:val="20"/>
              </w:rPr>
              <w:t>1 972 482,02</w:t>
            </w:r>
          </w:p>
        </w:tc>
        <w:tc>
          <w:tcPr>
            <w:tcW w:w="1700" w:type="dxa"/>
            <w:tcBorders>
              <w:top w:val="nil"/>
              <w:left w:val="single" w:sz="4" w:space="0" w:color="auto"/>
              <w:bottom w:val="single" w:sz="4" w:space="0" w:color="auto"/>
              <w:right w:val="nil"/>
            </w:tcBorders>
            <w:shd w:val="clear" w:color="auto" w:fill="auto"/>
            <w:vAlign w:val="center"/>
            <w:hideMark/>
          </w:tcPr>
          <w:p w14:paraId="3C0ABF1D" w14:textId="77777777" w:rsidR="00E2696E" w:rsidRPr="00FF536D" w:rsidRDefault="00E2696E" w:rsidP="00C34D56">
            <w:pPr>
              <w:jc w:val="right"/>
              <w:rPr>
                <w:sz w:val="20"/>
                <w:szCs w:val="20"/>
              </w:rPr>
            </w:pPr>
            <w:r w:rsidRPr="00FF536D">
              <w:rPr>
                <w:sz w:val="20"/>
                <w:szCs w:val="20"/>
              </w:rPr>
              <w:t>2 031 332,12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352863E" w14:textId="77777777" w:rsidR="00E2696E" w:rsidRPr="00FF536D" w:rsidRDefault="00E2696E" w:rsidP="00C34D56">
            <w:pPr>
              <w:jc w:val="right"/>
              <w:rPr>
                <w:sz w:val="20"/>
                <w:szCs w:val="20"/>
              </w:rPr>
            </w:pPr>
            <w:r w:rsidRPr="00FF536D">
              <w:rPr>
                <w:sz w:val="20"/>
                <w:szCs w:val="20"/>
              </w:rPr>
              <w:t>2 084 349,00</w:t>
            </w:r>
          </w:p>
        </w:tc>
      </w:tr>
      <w:tr w:rsidR="00E2696E" w:rsidRPr="00FF536D" w14:paraId="0394D35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904275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F65F484"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56269D5"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B82F037"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462DAC"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52E218" w14:textId="77777777" w:rsidR="00E2696E" w:rsidRPr="00FF536D" w:rsidRDefault="00E2696E" w:rsidP="00C34D56">
            <w:pPr>
              <w:jc w:val="right"/>
              <w:rPr>
                <w:sz w:val="20"/>
                <w:szCs w:val="20"/>
              </w:rPr>
            </w:pPr>
            <w:r w:rsidRPr="00FF536D">
              <w:rPr>
                <w:sz w:val="20"/>
                <w:szCs w:val="20"/>
              </w:rPr>
              <w:t>195 817,98</w:t>
            </w:r>
          </w:p>
        </w:tc>
        <w:tc>
          <w:tcPr>
            <w:tcW w:w="1700" w:type="dxa"/>
            <w:tcBorders>
              <w:top w:val="nil"/>
              <w:left w:val="single" w:sz="4" w:space="0" w:color="auto"/>
              <w:bottom w:val="single" w:sz="4" w:space="0" w:color="auto"/>
              <w:right w:val="nil"/>
            </w:tcBorders>
            <w:shd w:val="clear" w:color="auto" w:fill="auto"/>
            <w:vAlign w:val="center"/>
            <w:hideMark/>
          </w:tcPr>
          <w:p w14:paraId="5AB89EEA" w14:textId="77777777" w:rsidR="00E2696E" w:rsidRPr="00FF536D" w:rsidRDefault="00E2696E" w:rsidP="00C34D56">
            <w:pPr>
              <w:jc w:val="right"/>
              <w:rPr>
                <w:sz w:val="20"/>
                <w:szCs w:val="20"/>
              </w:rPr>
            </w:pPr>
            <w:r w:rsidRPr="00FF536D">
              <w:rPr>
                <w:sz w:val="20"/>
                <w:szCs w:val="20"/>
              </w:rPr>
              <w:t>202 016,88</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B55BEF" w14:textId="77777777" w:rsidR="00E2696E" w:rsidRPr="00FF536D" w:rsidRDefault="00E2696E" w:rsidP="00C34D56">
            <w:pPr>
              <w:jc w:val="right"/>
              <w:rPr>
                <w:sz w:val="20"/>
                <w:szCs w:val="20"/>
              </w:rPr>
            </w:pPr>
            <w:r w:rsidRPr="00FF536D">
              <w:rPr>
                <w:sz w:val="20"/>
                <w:szCs w:val="20"/>
              </w:rPr>
              <w:t>216 000,00</w:t>
            </w:r>
          </w:p>
        </w:tc>
      </w:tr>
      <w:tr w:rsidR="00E2696E" w:rsidRPr="00FF536D" w14:paraId="022A2FA8"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F7D743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AE07598"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0BF566"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45D23833"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CC2D6D1"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9B7E50B" w14:textId="77777777" w:rsidR="00E2696E" w:rsidRPr="00FF536D" w:rsidRDefault="00E2696E" w:rsidP="00C34D56">
            <w:pPr>
              <w:jc w:val="right"/>
              <w:rPr>
                <w:sz w:val="20"/>
                <w:szCs w:val="20"/>
              </w:rPr>
            </w:pPr>
            <w:r w:rsidRPr="00FF536D">
              <w:rPr>
                <w:sz w:val="20"/>
                <w:szCs w:val="20"/>
              </w:rPr>
              <w:t>195 817,98</w:t>
            </w:r>
          </w:p>
        </w:tc>
        <w:tc>
          <w:tcPr>
            <w:tcW w:w="1700" w:type="dxa"/>
            <w:tcBorders>
              <w:top w:val="nil"/>
              <w:left w:val="single" w:sz="4" w:space="0" w:color="auto"/>
              <w:bottom w:val="single" w:sz="4" w:space="0" w:color="auto"/>
              <w:right w:val="nil"/>
            </w:tcBorders>
            <w:shd w:val="clear" w:color="auto" w:fill="auto"/>
            <w:vAlign w:val="center"/>
            <w:hideMark/>
          </w:tcPr>
          <w:p w14:paraId="2EDABE06" w14:textId="77777777" w:rsidR="00E2696E" w:rsidRPr="00FF536D" w:rsidRDefault="00E2696E" w:rsidP="00C34D56">
            <w:pPr>
              <w:jc w:val="right"/>
              <w:rPr>
                <w:sz w:val="20"/>
                <w:szCs w:val="20"/>
              </w:rPr>
            </w:pPr>
            <w:r w:rsidRPr="00FF536D">
              <w:rPr>
                <w:sz w:val="20"/>
                <w:szCs w:val="20"/>
              </w:rPr>
              <w:t>202 016,88</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8B8BCA8" w14:textId="77777777" w:rsidR="00E2696E" w:rsidRPr="00FF536D" w:rsidRDefault="00E2696E" w:rsidP="00C34D56">
            <w:pPr>
              <w:jc w:val="right"/>
              <w:rPr>
                <w:sz w:val="20"/>
                <w:szCs w:val="20"/>
              </w:rPr>
            </w:pPr>
            <w:r w:rsidRPr="00FF536D">
              <w:rPr>
                <w:sz w:val="20"/>
                <w:szCs w:val="20"/>
              </w:rPr>
              <w:t>216 000,00</w:t>
            </w:r>
          </w:p>
        </w:tc>
      </w:tr>
      <w:tr w:rsidR="00E2696E" w:rsidRPr="00FF536D" w14:paraId="79A62239"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27730378" w14:textId="77777777" w:rsidR="00E2696E" w:rsidRPr="00FF536D" w:rsidRDefault="00E2696E" w:rsidP="00C34D56">
            <w:pPr>
              <w:rPr>
                <w:bCs/>
                <w:sz w:val="20"/>
                <w:szCs w:val="20"/>
              </w:rPr>
            </w:pPr>
            <w:r w:rsidRPr="00FF536D">
              <w:rPr>
                <w:bCs/>
                <w:sz w:val="20"/>
                <w:szCs w:val="20"/>
              </w:rPr>
              <w:t xml:space="preserve">Осуществление отдельных государственных полномочий Новосибирской области по решению вопросов </w:t>
            </w:r>
            <w:r w:rsidRPr="00FF536D">
              <w:rPr>
                <w:bCs/>
                <w:sz w:val="20"/>
                <w:szCs w:val="20"/>
              </w:rPr>
              <w:lastRenderedPageBreak/>
              <w:t>в сфере административных правонарушений</w:t>
            </w:r>
          </w:p>
        </w:tc>
        <w:tc>
          <w:tcPr>
            <w:tcW w:w="850" w:type="dxa"/>
            <w:tcBorders>
              <w:top w:val="nil"/>
              <w:left w:val="single" w:sz="4" w:space="0" w:color="auto"/>
              <w:bottom w:val="single" w:sz="4" w:space="0" w:color="auto"/>
              <w:right w:val="nil"/>
            </w:tcBorders>
            <w:shd w:val="clear" w:color="auto" w:fill="auto"/>
            <w:noWrap/>
            <w:vAlign w:val="center"/>
            <w:hideMark/>
          </w:tcPr>
          <w:p w14:paraId="0258D85C" w14:textId="77777777" w:rsidR="00E2696E" w:rsidRPr="00FF536D" w:rsidRDefault="00E2696E" w:rsidP="00C34D56">
            <w:pPr>
              <w:jc w:val="center"/>
              <w:rPr>
                <w:bCs/>
                <w:sz w:val="20"/>
                <w:szCs w:val="20"/>
              </w:rPr>
            </w:pPr>
            <w:r w:rsidRPr="00FF536D">
              <w:rPr>
                <w:bCs/>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70E9A9"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7C0C0A0" w14:textId="77777777" w:rsidR="00E2696E" w:rsidRPr="00FF536D" w:rsidRDefault="00E2696E" w:rsidP="00C34D56">
            <w:pPr>
              <w:jc w:val="center"/>
              <w:rPr>
                <w:bCs/>
                <w:sz w:val="20"/>
                <w:szCs w:val="20"/>
              </w:rPr>
            </w:pPr>
            <w:r w:rsidRPr="00FF536D">
              <w:rPr>
                <w:bCs/>
                <w:sz w:val="20"/>
                <w:szCs w:val="20"/>
              </w:rPr>
              <w:t>99.0.00.70190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8AAAED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032E21" w14:textId="77777777" w:rsidR="00E2696E" w:rsidRPr="00FF536D" w:rsidRDefault="00E2696E" w:rsidP="00C34D56">
            <w:pPr>
              <w:jc w:val="right"/>
              <w:rPr>
                <w:bCs/>
                <w:sz w:val="20"/>
                <w:szCs w:val="20"/>
              </w:rPr>
            </w:pPr>
            <w:r w:rsidRPr="00FF536D">
              <w:rPr>
                <w:bCs/>
                <w:sz w:val="20"/>
                <w:szCs w:val="20"/>
              </w:rPr>
              <w:t>5 735,00</w:t>
            </w:r>
          </w:p>
        </w:tc>
        <w:tc>
          <w:tcPr>
            <w:tcW w:w="1700" w:type="dxa"/>
            <w:tcBorders>
              <w:top w:val="nil"/>
              <w:left w:val="single" w:sz="4" w:space="0" w:color="auto"/>
              <w:bottom w:val="single" w:sz="4" w:space="0" w:color="auto"/>
              <w:right w:val="nil"/>
            </w:tcBorders>
            <w:shd w:val="clear" w:color="auto" w:fill="auto"/>
            <w:vAlign w:val="center"/>
            <w:hideMark/>
          </w:tcPr>
          <w:p w14:paraId="200D534D" w14:textId="77777777" w:rsidR="00E2696E" w:rsidRPr="00FF536D" w:rsidRDefault="00E2696E" w:rsidP="00C34D56">
            <w:pPr>
              <w:jc w:val="right"/>
              <w:rPr>
                <w:bCs/>
                <w:sz w:val="20"/>
                <w:szCs w:val="20"/>
              </w:rPr>
            </w:pPr>
            <w:r w:rsidRPr="00FF536D">
              <w:rPr>
                <w:bCs/>
                <w:sz w:val="20"/>
                <w:szCs w:val="20"/>
              </w:rPr>
              <w:t>5 927,50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A416400" w14:textId="77777777" w:rsidR="00E2696E" w:rsidRPr="00FF536D" w:rsidRDefault="00E2696E" w:rsidP="00C34D56">
            <w:pPr>
              <w:jc w:val="right"/>
              <w:rPr>
                <w:bCs/>
                <w:sz w:val="20"/>
                <w:szCs w:val="20"/>
              </w:rPr>
            </w:pPr>
            <w:r w:rsidRPr="00FF536D">
              <w:rPr>
                <w:bCs/>
                <w:sz w:val="20"/>
                <w:szCs w:val="20"/>
              </w:rPr>
              <w:t>6 000,00</w:t>
            </w:r>
          </w:p>
        </w:tc>
      </w:tr>
      <w:tr w:rsidR="00E2696E" w:rsidRPr="00FF536D" w14:paraId="0806FE0D"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57BD6D2"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AED28B5"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73F6950"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6B81FCC" w14:textId="77777777" w:rsidR="00E2696E" w:rsidRPr="00FF536D" w:rsidRDefault="00E2696E" w:rsidP="00C34D56">
            <w:pPr>
              <w:jc w:val="center"/>
              <w:rPr>
                <w:sz w:val="20"/>
                <w:szCs w:val="20"/>
              </w:rPr>
            </w:pPr>
            <w:r w:rsidRPr="00FF536D">
              <w:rPr>
                <w:sz w:val="20"/>
                <w:szCs w:val="20"/>
              </w:rPr>
              <w:t>99.0.00.70190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A880A4"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B5C01E0" w14:textId="77777777" w:rsidR="00E2696E" w:rsidRPr="00FF536D" w:rsidRDefault="00E2696E" w:rsidP="00C34D56">
            <w:pPr>
              <w:jc w:val="right"/>
              <w:rPr>
                <w:sz w:val="20"/>
                <w:szCs w:val="20"/>
              </w:rPr>
            </w:pPr>
            <w:r w:rsidRPr="00FF536D">
              <w:rPr>
                <w:sz w:val="20"/>
                <w:szCs w:val="20"/>
              </w:rPr>
              <w:t>2 794,25</w:t>
            </w:r>
          </w:p>
        </w:tc>
        <w:tc>
          <w:tcPr>
            <w:tcW w:w="1700" w:type="dxa"/>
            <w:tcBorders>
              <w:top w:val="nil"/>
              <w:left w:val="single" w:sz="4" w:space="0" w:color="auto"/>
              <w:bottom w:val="single" w:sz="4" w:space="0" w:color="auto"/>
              <w:right w:val="nil"/>
            </w:tcBorders>
            <w:shd w:val="clear" w:color="auto" w:fill="auto"/>
            <w:vAlign w:val="center"/>
            <w:hideMark/>
          </w:tcPr>
          <w:p w14:paraId="53C0B03C" w14:textId="77777777" w:rsidR="00E2696E" w:rsidRPr="00FF536D" w:rsidRDefault="00E2696E" w:rsidP="00C34D56">
            <w:pPr>
              <w:jc w:val="right"/>
              <w:rPr>
                <w:sz w:val="20"/>
                <w:szCs w:val="20"/>
              </w:rPr>
            </w:pPr>
            <w:r w:rsidRPr="00FF536D">
              <w:rPr>
                <w:sz w:val="20"/>
                <w:szCs w:val="20"/>
              </w:rPr>
              <w:t>2 794,25</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35E10A" w14:textId="77777777" w:rsidR="00E2696E" w:rsidRPr="00FF536D" w:rsidRDefault="00E2696E" w:rsidP="00C34D56">
            <w:pPr>
              <w:jc w:val="right"/>
              <w:rPr>
                <w:sz w:val="20"/>
                <w:szCs w:val="20"/>
              </w:rPr>
            </w:pPr>
            <w:r w:rsidRPr="00FF536D">
              <w:rPr>
                <w:sz w:val="20"/>
                <w:szCs w:val="20"/>
              </w:rPr>
              <w:t>2 794,25</w:t>
            </w:r>
          </w:p>
        </w:tc>
      </w:tr>
      <w:tr w:rsidR="00E2696E" w:rsidRPr="00FF536D" w14:paraId="67F8C2C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F4CDBCB"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1298AE8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66C11DE"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AF61430" w14:textId="77777777" w:rsidR="00E2696E" w:rsidRPr="00FF536D" w:rsidRDefault="00E2696E" w:rsidP="00C34D56">
            <w:pPr>
              <w:jc w:val="center"/>
              <w:rPr>
                <w:sz w:val="20"/>
                <w:szCs w:val="20"/>
              </w:rPr>
            </w:pPr>
            <w:r w:rsidRPr="00FF536D">
              <w:rPr>
                <w:sz w:val="20"/>
                <w:szCs w:val="20"/>
              </w:rPr>
              <w:t>99.0.00.70190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D716B86"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336D7B6" w14:textId="77777777" w:rsidR="00E2696E" w:rsidRPr="00FF536D" w:rsidRDefault="00E2696E" w:rsidP="00C34D56">
            <w:pPr>
              <w:jc w:val="right"/>
              <w:rPr>
                <w:sz w:val="20"/>
                <w:szCs w:val="20"/>
              </w:rPr>
            </w:pPr>
            <w:r w:rsidRPr="00FF536D">
              <w:rPr>
                <w:sz w:val="20"/>
                <w:szCs w:val="20"/>
              </w:rPr>
              <w:t>2 794,25</w:t>
            </w:r>
          </w:p>
        </w:tc>
        <w:tc>
          <w:tcPr>
            <w:tcW w:w="1700" w:type="dxa"/>
            <w:tcBorders>
              <w:top w:val="nil"/>
              <w:left w:val="single" w:sz="4" w:space="0" w:color="auto"/>
              <w:bottom w:val="single" w:sz="4" w:space="0" w:color="auto"/>
              <w:right w:val="nil"/>
            </w:tcBorders>
            <w:shd w:val="clear" w:color="auto" w:fill="auto"/>
            <w:vAlign w:val="center"/>
            <w:hideMark/>
          </w:tcPr>
          <w:p w14:paraId="39FE2767" w14:textId="77777777" w:rsidR="00E2696E" w:rsidRPr="00FF536D" w:rsidRDefault="00E2696E" w:rsidP="00C34D56">
            <w:pPr>
              <w:jc w:val="right"/>
              <w:rPr>
                <w:sz w:val="20"/>
                <w:szCs w:val="20"/>
              </w:rPr>
            </w:pPr>
            <w:r w:rsidRPr="00FF536D">
              <w:rPr>
                <w:sz w:val="20"/>
                <w:szCs w:val="20"/>
              </w:rPr>
              <w:t>2 794,25</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63A5C6E" w14:textId="77777777" w:rsidR="00E2696E" w:rsidRPr="00FF536D" w:rsidRDefault="00E2696E" w:rsidP="00C34D56">
            <w:pPr>
              <w:jc w:val="right"/>
              <w:rPr>
                <w:sz w:val="20"/>
                <w:szCs w:val="20"/>
              </w:rPr>
            </w:pPr>
            <w:r w:rsidRPr="00FF536D">
              <w:rPr>
                <w:sz w:val="20"/>
                <w:szCs w:val="20"/>
              </w:rPr>
              <w:t>2 794,25</w:t>
            </w:r>
          </w:p>
        </w:tc>
      </w:tr>
      <w:tr w:rsidR="00E2696E" w:rsidRPr="00FF536D" w14:paraId="4A5F0FF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D550576"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1BF7069"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8483F3E"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46AEF1DC" w14:textId="77777777" w:rsidR="00E2696E" w:rsidRPr="00FF536D" w:rsidRDefault="00E2696E" w:rsidP="00C34D56">
            <w:pPr>
              <w:jc w:val="center"/>
              <w:rPr>
                <w:sz w:val="20"/>
                <w:szCs w:val="20"/>
              </w:rPr>
            </w:pPr>
            <w:r w:rsidRPr="00FF536D">
              <w:rPr>
                <w:sz w:val="20"/>
                <w:szCs w:val="20"/>
              </w:rPr>
              <w:t>99.0.00.70190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0815193"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234746" w14:textId="77777777" w:rsidR="00E2696E" w:rsidRPr="00FF536D" w:rsidRDefault="00E2696E" w:rsidP="00C34D56">
            <w:pPr>
              <w:jc w:val="right"/>
              <w:rPr>
                <w:sz w:val="20"/>
                <w:szCs w:val="20"/>
              </w:rPr>
            </w:pPr>
            <w:r w:rsidRPr="00FF536D">
              <w:rPr>
                <w:sz w:val="20"/>
                <w:szCs w:val="20"/>
              </w:rPr>
              <w:t>2 940,75</w:t>
            </w:r>
          </w:p>
        </w:tc>
        <w:tc>
          <w:tcPr>
            <w:tcW w:w="1700" w:type="dxa"/>
            <w:tcBorders>
              <w:top w:val="nil"/>
              <w:left w:val="single" w:sz="4" w:space="0" w:color="auto"/>
              <w:bottom w:val="single" w:sz="4" w:space="0" w:color="auto"/>
              <w:right w:val="nil"/>
            </w:tcBorders>
            <w:shd w:val="clear" w:color="auto" w:fill="auto"/>
            <w:vAlign w:val="center"/>
            <w:hideMark/>
          </w:tcPr>
          <w:p w14:paraId="30721E39" w14:textId="77777777" w:rsidR="00E2696E" w:rsidRPr="00FF536D" w:rsidRDefault="00E2696E" w:rsidP="00C34D56">
            <w:pPr>
              <w:jc w:val="right"/>
              <w:rPr>
                <w:sz w:val="20"/>
                <w:szCs w:val="20"/>
              </w:rPr>
            </w:pPr>
            <w:r w:rsidRPr="00FF536D">
              <w:rPr>
                <w:sz w:val="20"/>
                <w:szCs w:val="20"/>
              </w:rPr>
              <w:t>3 133,25</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4FE49B9" w14:textId="77777777" w:rsidR="00E2696E" w:rsidRPr="00FF536D" w:rsidRDefault="00E2696E" w:rsidP="00C34D56">
            <w:pPr>
              <w:jc w:val="right"/>
              <w:rPr>
                <w:sz w:val="20"/>
                <w:szCs w:val="20"/>
              </w:rPr>
            </w:pPr>
            <w:r w:rsidRPr="00FF536D">
              <w:rPr>
                <w:sz w:val="20"/>
                <w:szCs w:val="20"/>
              </w:rPr>
              <w:t>3 205,75</w:t>
            </w:r>
          </w:p>
        </w:tc>
      </w:tr>
      <w:tr w:rsidR="00E2696E" w:rsidRPr="00FF536D" w14:paraId="18368F99"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BF3E400"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w:t>
            </w:r>
            <w:r w:rsidRPr="00FF536D">
              <w:rPr>
                <w:sz w:val="20"/>
                <w:szCs w:val="20"/>
              </w:rPr>
              <w:lastRenderedPageBreak/>
              <w:t>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67E9E1B"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843DF0"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648E8A4" w14:textId="77777777" w:rsidR="00E2696E" w:rsidRPr="00FF536D" w:rsidRDefault="00E2696E" w:rsidP="00C34D56">
            <w:pPr>
              <w:jc w:val="center"/>
              <w:rPr>
                <w:sz w:val="20"/>
                <w:szCs w:val="20"/>
              </w:rPr>
            </w:pPr>
            <w:r w:rsidRPr="00FF536D">
              <w:rPr>
                <w:sz w:val="20"/>
                <w:szCs w:val="20"/>
              </w:rPr>
              <w:t>99.0.00.70190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611CE3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42110E3" w14:textId="77777777" w:rsidR="00E2696E" w:rsidRPr="00FF536D" w:rsidRDefault="00E2696E" w:rsidP="00C34D56">
            <w:pPr>
              <w:jc w:val="right"/>
              <w:rPr>
                <w:sz w:val="20"/>
                <w:szCs w:val="20"/>
              </w:rPr>
            </w:pPr>
            <w:r w:rsidRPr="00FF536D">
              <w:rPr>
                <w:sz w:val="20"/>
                <w:szCs w:val="20"/>
              </w:rPr>
              <w:t>2 940,75</w:t>
            </w:r>
          </w:p>
        </w:tc>
        <w:tc>
          <w:tcPr>
            <w:tcW w:w="1700" w:type="dxa"/>
            <w:tcBorders>
              <w:top w:val="nil"/>
              <w:left w:val="single" w:sz="4" w:space="0" w:color="auto"/>
              <w:bottom w:val="single" w:sz="4" w:space="0" w:color="auto"/>
              <w:right w:val="nil"/>
            </w:tcBorders>
            <w:shd w:val="clear" w:color="auto" w:fill="auto"/>
            <w:vAlign w:val="center"/>
            <w:hideMark/>
          </w:tcPr>
          <w:p w14:paraId="1391A670" w14:textId="77777777" w:rsidR="00E2696E" w:rsidRPr="00FF536D" w:rsidRDefault="00E2696E" w:rsidP="00C34D56">
            <w:pPr>
              <w:jc w:val="right"/>
              <w:rPr>
                <w:sz w:val="20"/>
                <w:szCs w:val="20"/>
              </w:rPr>
            </w:pPr>
            <w:r w:rsidRPr="00FF536D">
              <w:rPr>
                <w:sz w:val="20"/>
                <w:szCs w:val="20"/>
              </w:rPr>
              <w:t>3 133,25</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5AAE596" w14:textId="77777777" w:rsidR="00E2696E" w:rsidRPr="00FF536D" w:rsidRDefault="00E2696E" w:rsidP="00C34D56">
            <w:pPr>
              <w:jc w:val="right"/>
              <w:rPr>
                <w:sz w:val="20"/>
                <w:szCs w:val="20"/>
              </w:rPr>
            </w:pPr>
            <w:r w:rsidRPr="00FF536D">
              <w:rPr>
                <w:sz w:val="20"/>
                <w:szCs w:val="20"/>
              </w:rPr>
              <w:t>3 205,75</w:t>
            </w:r>
          </w:p>
        </w:tc>
      </w:tr>
      <w:tr w:rsidR="00E2696E" w:rsidRPr="00FF536D" w14:paraId="04A1825A"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02FADD6" w14:textId="77777777" w:rsidR="00E2696E" w:rsidRPr="00FF536D" w:rsidRDefault="00E2696E" w:rsidP="00C34D56">
            <w:pPr>
              <w:rPr>
                <w:bCs/>
                <w:sz w:val="20"/>
                <w:szCs w:val="20"/>
              </w:rPr>
            </w:pPr>
            <w:r w:rsidRPr="00FF536D">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50" w:type="dxa"/>
            <w:tcBorders>
              <w:top w:val="nil"/>
              <w:left w:val="single" w:sz="4" w:space="0" w:color="auto"/>
              <w:bottom w:val="single" w:sz="4" w:space="0" w:color="auto"/>
              <w:right w:val="nil"/>
            </w:tcBorders>
            <w:shd w:val="clear" w:color="auto" w:fill="auto"/>
            <w:noWrap/>
            <w:vAlign w:val="center"/>
            <w:hideMark/>
          </w:tcPr>
          <w:p w14:paraId="402CA8A2"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C4E2A0B"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2DAFAC08" w14:textId="77777777" w:rsidR="00E2696E" w:rsidRPr="00FF536D" w:rsidRDefault="00E2696E" w:rsidP="00C34D56">
            <w:pPr>
              <w:jc w:val="center"/>
              <w:rPr>
                <w:bCs/>
                <w:sz w:val="20"/>
                <w:szCs w:val="20"/>
              </w:rPr>
            </w:pPr>
            <w:r w:rsidRPr="00FF536D">
              <w:rPr>
                <w:bCs/>
                <w:sz w:val="20"/>
                <w:szCs w:val="20"/>
              </w:rPr>
              <w:t>99.0.00.70210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767860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98E5DB6" w14:textId="77777777" w:rsidR="00E2696E" w:rsidRPr="00FF536D" w:rsidRDefault="00E2696E" w:rsidP="00C34D56">
            <w:pPr>
              <w:jc w:val="right"/>
              <w:rPr>
                <w:bCs/>
                <w:sz w:val="20"/>
                <w:szCs w:val="20"/>
              </w:rPr>
            </w:pPr>
            <w:r w:rsidRPr="00FF536D">
              <w:rPr>
                <w:bCs/>
                <w:sz w:val="20"/>
                <w:szCs w:val="20"/>
              </w:rPr>
              <w:t>831 990,00</w:t>
            </w:r>
          </w:p>
        </w:tc>
        <w:tc>
          <w:tcPr>
            <w:tcW w:w="1700" w:type="dxa"/>
            <w:tcBorders>
              <w:top w:val="nil"/>
              <w:left w:val="single" w:sz="4" w:space="0" w:color="auto"/>
              <w:bottom w:val="single" w:sz="4" w:space="0" w:color="auto"/>
              <w:right w:val="nil"/>
            </w:tcBorders>
            <w:shd w:val="clear" w:color="auto" w:fill="auto"/>
            <w:vAlign w:val="center"/>
            <w:hideMark/>
          </w:tcPr>
          <w:p w14:paraId="15AE09C7" w14:textId="77777777" w:rsidR="00E2696E" w:rsidRPr="00FF536D" w:rsidRDefault="00E2696E" w:rsidP="00C34D56">
            <w:pPr>
              <w:jc w:val="right"/>
              <w:rPr>
                <w:bCs/>
                <w:sz w:val="20"/>
                <w:szCs w:val="20"/>
              </w:rPr>
            </w:pPr>
            <w:r w:rsidRPr="00FF536D">
              <w:rPr>
                <w:bCs/>
                <w:sz w:val="20"/>
                <w:szCs w:val="20"/>
              </w:rPr>
              <w:t>864 434,40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0B9D808" w14:textId="77777777" w:rsidR="00E2696E" w:rsidRPr="00FF536D" w:rsidRDefault="00E2696E" w:rsidP="00C34D56">
            <w:pPr>
              <w:jc w:val="right"/>
              <w:rPr>
                <w:bCs/>
                <w:sz w:val="20"/>
                <w:szCs w:val="20"/>
              </w:rPr>
            </w:pPr>
            <w:r w:rsidRPr="00FF536D">
              <w:rPr>
                <w:bCs/>
                <w:sz w:val="20"/>
                <w:szCs w:val="20"/>
              </w:rPr>
              <w:t>878 932,80</w:t>
            </w:r>
          </w:p>
        </w:tc>
      </w:tr>
      <w:tr w:rsidR="00E2696E" w:rsidRPr="00FF536D" w14:paraId="1BA80906"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3126932"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45A8D57"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0ED04D8"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6FDF9BD2" w14:textId="77777777" w:rsidR="00E2696E" w:rsidRPr="00FF536D" w:rsidRDefault="00E2696E" w:rsidP="00C34D56">
            <w:pPr>
              <w:jc w:val="center"/>
              <w:rPr>
                <w:sz w:val="20"/>
                <w:szCs w:val="20"/>
              </w:rPr>
            </w:pPr>
            <w:r w:rsidRPr="00FF536D">
              <w:rPr>
                <w:sz w:val="20"/>
                <w:szCs w:val="20"/>
              </w:rPr>
              <w:t>99.0.00.70210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069C0D2"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4172A1B" w14:textId="77777777" w:rsidR="00E2696E" w:rsidRPr="00FF536D" w:rsidRDefault="00E2696E" w:rsidP="00C34D56">
            <w:pPr>
              <w:jc w:val="right"/>
              <w:rPr>
                <w:sz w:val="20"/>
                <w:szCs w:val="20"/>
              </w:rPr>
            </w:pPr>
            <w:r w:rsidRPr="00FF536D">
              <w:rPr>
                <w:sz w:val="20"/>
                <w:szCs w:val="20"/>
              </w:rPr>
              <w:t>686 740,27</w:t>
            </w:r>
          </w:p>
        </w:tc>
        <w:tc>
          <w:tcPr>
            <w:tcW w:w="1700" w:type="dxa"/>
            <w:tcBorders>
              <w:top w:val="nil"/>
              <w:left w:val="single" w:sz="4" w:space="0" w:color="auto"/>
              <w:bottom w:val="single" w:sz="4" w:space="0" w:color="auto"/>
              <w:right w:val="nil"/>
            </w:tcBorders>
            <w:shd w:val="clear" w:color="auto" w:fill="auto"/>
            <w:vAlign w:val="center"/>
            <w:hideMark/>
          </w:tcPr>
          <w:p w14:paraId="27B7245A" w14:textId="77777777" w:rsidR="00E2696E" w:rsidRPr="00FF536D" w:rsidRDefault="00E2696E" w:rsidP="00C34D56">
            <w:pPr>
              <w:jc w:val="right"/>
              <w:rPr>
                <w:sz w:val="20"/>
                <w:szCs w:val="20"/>
              </w:rPr>
            </w:pPr>
            <w:r w:rsidRPr="00FF536D">
              <w:rPr>
                <w:sz w:val="20"/>
                <w:szCs w:val="20"/>
              </w:rPr>
              <w:t>707 342,47</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7FA62AB" w14:textId="77777777" w:rsidR="00E2696E" w:rsidRPr="00FF536D" w:rsidRDefault="00E2696E" w:rsidP="00C34D56">
            <w:pPr>
              <w:jc w:val="right"/>
              <w:rPr>
                <w:sz w:val="20"/>
                <w:szCs w:val="20"/>
              </w:rPr>
            </w:pPr>
            <w:r w:rsidRPr="00FF536D">
              <w:rPr>
                <w:sz w:val="20"/>
                <w:szCs w:val="20"/>
              </w:rPr>
              <w:t>728 562,74</w:t>
            </w:r>
          </w:p>
        </w:tc>
      </w:tr>
      <w:tr w:rsidR="00E2696E" w:rsidRPr="00FF536D" w14:paraId="328E17B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86EE8EC" w14:textId="77777777" w:rsidR="00E2696E" w:rsidRPr="00FF536D" w:rsidRDefault="00E2696E" w:rsidP="00C34D56">
            <w:pPr>
              <w:rPr>
                <w:sz w:val="20"/>
                <w:szCs w:val="20"/>
              </w:rPr>
            </w:pPr>
            <w:r w:rsidRPr="00FF536D">
              <w:rPr>
                <w:sz w:val="20"/>
                <w:szCs w:val="20"/>
              </w:rPr>
              <w:t>Расходы на выплаты персоналу государст</w:t>
            </w:r>
            <w:r w:rsidRPr="00FF536D">
              <w:rPr>
                <w:sz w:val="20"/>
                <w:szCs w:val="20"/>
              </w:rPr>
              <w:lastRenderedPageBreak/>
              <w:t>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71EA72FC"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4A11CD"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699C0D0" w14:textId="77777777" w:rsidR="00E2696E" w:rsidRPr="00FF536D" w:rsidRDefault="00E2696E" w:rsidP="00C34D56">
            <w:pPr>
              <w:jc w:val="center"/>
              <w:rPr>
                <w:sz w:val="20"/>
                <w:szCs w:val="20"/>
              </w:rPr>
            </w:pPr>
            <w:r w:rsidRPr="00FF536D">
              <w:rPr>
                <w:sz w:val="20"/>
                <w:szCs w:val="20"/>
              </w:rPr>
              <w:t>99.0.00.70210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86AF26"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0FA1881" w14:textId="77777777" w:rsidR="00E2696E" w:rsidRPr="00FF536D" w:rsidRDefault="00E2696E" w:rsidP="00C34D56">
            <w:pPr>
              <w:jc w:val="right"/>
              <w:rPr>
                <w:sz w:val="20"/>
                <w:szCs w:val="20"/>
              </w:rPr>
            </w:pPr>
            <w:r w:rsidRPr="00FF536D">
              <w:rPr>
                <w:sz w:val="20"/>
                <w:szCs w:val="20"/>
              </w:rPr>
              <w:t>686 740,27</w:t>
            </w:r>
          </w:p>
        </w:tc>
        <w:tc>
          <w:tcPr>
            <w:tcW w:w="1700" w:type="dxa"/>
            <w:tcBorders>
              <w:top w:val="nil"/>
              <w:left w:val="single" w:sz="4" w:space="0" w:color="auto"/>
              <w:bottom w:val="single" w:sz="4" w:space="0" w:color="auto"/>
              <w:right w:val="nil"/>
            </w:tcBorders>
            <w:shd w:val="clear" w:color="auto" w:fill="auto"/>
            <w:vAlign w:val="center"/>
            <w:hideMark/>
          </w:tcPr>
          <w:p w14:paraId="158ABC39" w14:textId="77777777" w:rsidR="00E2696E" w:rsidRPr="00FF536D" w:rsidRDefault="00E2696E" w:rsidP="00C34D56">
            <w:pPr>
              <w:jc w:val="right"/>
              <w:rPr>
                <w:sz w:val="20"/>
                <w:szCs w:val="20"/>
              </w:rPr>
            </w:pPr>
            <w:r w:rsidRPr="00FF536D">
              <w:rPr>
                <w:sz w:val="20"/>
                <w:szCs w:val="20"/>
              </w:rPr>
              <w:t>707 342,47</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6638265" w14:textId="77777777" w:rsidR="00E2696E" w:rsidRPr="00FF536D" w:rsidRDefault="00E2696E" w:rsidP="00C34D56">
            <w:pPr>
              <w:jc w:val="right"/>
              <w:rPr>
                <w:sz w:val="20"/>
                <w:szCs w:val="20"/>
              </w:rPr>
            </w:pPr>
            <w:r w:rsidRPr="00FF536D">
              <w:rPr>
                <w:sz w:val="20"/>
                <w:szCs w:val="20"/>
              </w:rPr>
              <w:t>728 562,74</w:t>
            </w:r>
          </w:p>
        </w:tc>
      </w:tr>
      <w:tr w:rsidR="00E2696E" w:rsidRPr="00FF536D" w14:paraId="319EAF8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02FF64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B088FA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27BA0D2"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4BD55B63" w14:textId="77777777" w:rsidR="00E2696E" w:rsidRPr="00FF536D" w:rsidRDefault="00E2696E" w:rsidP="00C34D56">
            <w:pPr>
              <w:jc w:val="center"/>
              <w:rPr>
                <w:sz w:val="20"/>
                <w:szCs w:val="20"/>
              </w:rPr>
            </w:pPr>
            <w:r w:rsidRPr="00FF536D">
              <w:rPr>
                <w:sz w:val="20"/>
                <w:szCs w:val="20"/>
              </w:rPr>
              <w:t>99.0.00.70210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31FC4E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D1FC02" w14:textId="77777777" w:rsidR="00E2696E" w:rsidRPr="00FF536D" w:rsidRDefault="00E2696E" w:rsidP="00C34D56">
            <w:pPr>
              <w:jc w:val="right"/>
              <w:rPr>
                <w:sz w:val="20"/>
                <w:szCs w:val="20"/>
              </w:rPr>
            </w:pPr>
            <w:r w:rsidRPr="00FF536D">
              <w:rPr>
                <w:sz w:val="20"/>
                <w:szCs w:val="20"/>
              </w:rPr>
              <w:t>145 249,73</w:t>
            </w:r>
          </w:p>
        </w:tc>
        <w:tc>
          <w:tcPr>
            <w:tcW w:w="1700" w:type="dxa"/>
            <w:tcBorders>
              <w:top w:val="nil"/>
              <w:left w:val="single" w:sz="4" w:space="0" w:color="auto"/>
              <w:bottom w:val="single" w:sz="4" w:space="0" w:color="auto"/>
              <w:right w:val="nil"/>
            </w:tcBorders>
            <w:shd w:val="clear" w:color="auto" w:fill="auto"/>
            <w:vAlign w:val="center"/>
            <w:hideMark/>
          </w:tcPr>
          <w:p w14:paraId="06BD98A5" w14:textId="77777777" w:rsidR="00E2696E" w:rsidRPr="00FF536D" w:rsidRDefault="00E2696E" w:rsidP="00C34D56">
            <w:pPr>
              <w:jc w:val="right"/>
              <w:rPr>
                <w:sz w:val="20"/>
                <w:szCs w:val="20"/>
              </w:rPr>
            </w:pPr>
            <w:r w:rsidRPr="00FF536D">
              <w:rPr>
                <w:sz w:val="20"/>
                <w:szCs w:val="20"/>
              </w:rPr>
              <w:t>157 091,93</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295A318" w14:textId="77777777" w:rsidR="00E2696E" w:rsidRPr="00FF536D" w:rsidRDefault="00E2696E" w:rsidP="00C34D56">
            <w:pPr>
              <w:jc w:val="right"/>
              <w:rPr>
                <w:sz w:val="20"/>
                <w:szCs w:val="20"/>
              </w:rPr>
            </w:pPr>
            <w:r w:rsidRPr="00FF536D">
              <w:rPr>
                <w:sz w:val="20"/>
                <w:szCs w:val="20"/>
              </w:rPr>
              <w:t>150 370,06</w:t>
            </w:r>
          </w:p>
        </w:tc>
      </w:tr>
      <w:tr w:rsidR="00E2696E" w:rsidRPr="00FF536D" w14:paraId="123AD7B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FC19A47"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1485868"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74539D"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6CB892F6" w14:textId="77777777" w:rsidR="00E2696E" w:rsidRPr="00FF536D" w:rsidRDefault="00E2696E" w:rsidP="00C34D56">
            <w:pPr>
              <w:jc w:val="center"/>
              <w:rPr>
                <w:sz w:val="20"/>
                <w:szCs w:val="20"/>
              </w:rPr>
            </w:pPr>
            <w:r w:rsidRPr="00FF536D">
              <w:rPr>
                <w:sz w:val="20"/>
                <w:szCs w:val="20"/>
              </w:rPr>
              <w:t>99.0.00.70210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FEADAE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DCD3B7" w14:textId="77777777" w:rsidR="00E2696E" w:rsidRPr="00FF536D" w:rsidRDefault="00E2696E" w:rsidP="00C34D56">
            <w:pPr>
              <w:jc w:val="right"/>
              <w:rPr>
                <w:sz w:val="20"/>
                <w:szCs w:val="20"/>
              </w:rPr>
            </w:pPr>
            <w:r w:rsidRPr="00FF536D">
              <w:rPr>
                <w:sz w:val="20"/>
                <w:szCs w:val="20"/>
              </w:rPr>
              <w:t>145 249,73</w:t>
            </w:r>
          </w:p>
        </w:tc>
        <w:tc>
          <w:tcPr>
            <w:tcW w:w="1700" w:type="dxa"/>
            <w:tcBorders>
              <w:top w:val="nil"/>
              <w:left w:val="single" w:sz="4" w:space="0" w:color="auto"/>
              <w:bottom w:val="single" w:sz="4" w:space="0" w:color="auto"/>
              <w:right w:val="nil"/>
            </w:tcBorders>
            <w:shd w:val="clear" w:color="auto" w:fill="auto"/>
            <w:vAlign w:val="center"/>
            <w:hideMark/>
          </w:tcPr>
          <w:p w14:paraId="05B300CE" w14:textId="77777777" w:rsidR="00E2696E" w:rsidRPr="00FF536D" w:rsidRDefault="00E2696E" w:rsidP="00C34D56">
            <w:pPr>
              <w:jc w:val="right"/>
              <w:rPr>
                <w:sz w:val="20"/>
                <w:szCs w:val="20"/>
              </w:rPr>
            </w:pPr>
            <w:r w:rsidRPr="00FF536D">
              <w:rPr>
                <w:sz w:val="20"/>
                <w:szCs w:val="20"/>
              </w:rPr>
              <w:t>157 091,93</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3292E9" w14:textId="77777777" w:rsidR="00E2696E" w:rsidRPr="00FF536D" w:rsidRDefault="00E2696E" w:rsidP="00C34D56">
            <w:pPr>
              <w:jc w:val="right"/>
              <w:rPr>
                <w:sz w:val="20"/>
                <w:szCs w:val="20"/>
              </w:rPr>
            </w:pPr>
            <w:r w:rsidRPr="00FF536D">
              <w:rPr>
                <w:sz w:val="20"/>
                <w:szCs w:val="20"/>
              </w:rPr>
              <w:t>150 370,06</w:t>
            </w:r>
          </w:p>
        </w:tc>
      </w:tr>
      <w:tr w:rsidR="00E2696E" w:rsidRPr="00FF536D" w14:paraId="1260E592" w14:textId="77777777" w:rsidTr="00C34D56">
        <w:trPr>
          <w:trHeight w:val="2010"/>
        </w:trPr>
        <w:tc>
          <w:tcPr>
            <w:tcW w:w="1135" w:type="dxa"/>
            <w:tcBorders>
              <w:top w:val="nil"/>
              <w:left w:val="single" w:sz="4" w:space="0" w:color="auto"/>
              <w:bottom w:val="single" w:sz="4" w:space="0" w:color="auto"/>
              <w:right w:val="nil"/>
            </w:tcBorders>
            <w:shd w:val="clear" w:color="auto" w:fill="auto"/>
            <w:vAlign w:val="center"/>
            <w:hideMark/>
          </w:tcPr>
          <w:p w14:paraId="7671CCCF" w14:textId="77777777" w:rsidR="00E2696E" w:rsidRPr="00FF536D" w:rsidRDefault="00E2696E" w:rsidP="00C34D56">
            <w:pPr>
              <w:rPr>
                <w:bCs/>
                <w:sz w:val="20"/>
                <w:szCs w:val="20"/>
              </w:rPr>
            </w:pPr>
            <w:r w:rsidRPr="00FF536D">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6CB18CA"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882ACF7"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8324053" w14:textId="77777777" w:rsidR="00E2696E" w:rsidRPr="00FF536D" w:rsidRDefault="00E2696E" w:rsidP="00C34D56">
            <w:pPr>
              <w:jc w:val="center"/>
              <w:rPr>
                <w:bCs/>
                <w:sz w:val="20"/>
                <w:szCs w:val="20"/>
              </w:rPr>
            </w:pPr>
            <w:r w:rsidRPr="00FF536D">
              <w:rPr>
                <w:bCs/>
                <w:sz w:val="20"/>
                <w:szCs w:val="20"/>
              </w:rPr>
              <w:t>99.0.00.70230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DA534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4BA455A" w14:textId="77777777" w:rsidR="00E2696E" w:rsidRPr="00FF536D" w:rsidRDefault="00E2696E" w:rsidP="00C34D56">
            <w:pPr>
              <w:jc w:val="right"/>
              <w:rPr>
                <w:bCs/>
                <w:sz w:val="20"/>
                <w:szCs w:val="20"/>
              </w:rPr>
            </w:pPr>
            <w:r w:rsidRPr="00FF536D">
              <w:rPr>
                <w:bCs/>
                <w:sz w:val="20"/>
                <w:szCs w:val="20"/>
              </w:rPr>
              <w:t>105 000,00</w:t>
            </w:r>
          </w:p>
        </w:tc>
        <w:tc>
          <w:tcPr>
            <w:tcW w:w="1700" w:type="dxa"/>
            <w:tcBorders>
              <w:top w:val="nil"/>
              <w:left w:val="single" w:sz="4" w:space="0" w:color="auto"/>
              <w:bottom w:val="single" w:sz="4" w:space="0" w:color="auto"/>
              <w:right w:val="nil"/>
            </w:tcBorders>
            <w:shd w:val="clear" w:color="auto" w:fill="auto"/>
            <w:vAlign w:val="center"/>
            <w:hideMark/>
          </w:tcPr>
          <w:p w14:paraId="2903771F" w14:textId="77777777" w:rsidR="00E2696E" w:rsidRPr="00FF536D" w:rsidRDefault="00E2696E" w:rsidP="00C34D56">
            <w:pPr>
              <w:jc w:val="right"/>
              <w:rPr>
                <w:bCs/>
                <w:sz w:val="20"/>
                <w:szCs w:val="20"/>
              </w:rPr>
            </w:pPr>
            <w:r w:rsidRPr="00FF536D">
              <w:rPr>
                <w:bCs/>
                <w:sz w:val="20"/>
                <w:szCs w:val="20"/>
              </w:rPr>
              <w:t>109 200,00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FDA99F" w14:textId="77777777" w:rsidR="00E2696E" w:rsidRPr="00FF536D" w:rsidRDefault="00E2696E" w:rsidP="00C34D56">
            <w:pPr>
              <w:jc w:val="right"/>
              <w:rPr>
                <w:bCs/>
                <w:sz w:val="20"/>
                <w:szCs w:val="20"/>
              </w:rPr>
            </w:pPr>
            <w:r w:rsidRPr="00FF536D">
              <w:rPr>
                <w:bCs/>
                <w:sz w:val="20"/>
                <w:szCs w:val="20"/>
              </w:rPr>
              <w:t>111 000,00</w:t>
            </w:r>
          </w:p>
        </w:tc>
      </w:tr>
      <w:tr w:rsidR="00E2696E" w:rsidRPr="00FF536D" w14:paraId="5C577CF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A53DD58"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6E5F417F"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609EBF"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0B6D7BC" w14:textId="77777777" w:rsidR="00E2696E" w:rsidRPr="00FF536D" w:rsidRDefault="00E2696E" w:rsidP="00C34D56">
            <w:pPr>
              <w:jc w:val="center"/>
              <w:rPr>
                <w:sz w:val="20"/>
                <w:szCs w:val="20"/>
              </w:rPr>
            </w:pPr>
            <w:r w:rsidRPr="00FF536D">
              <w:rPr>
                <w:sz w:val="20"/>
                <w:szCs w:val="20"/>
              </w:rPr>
              <w:t>99.0.00.70230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7F12AC"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2FC4659" w14:textId="77777777" w:rsidR="00E2696E" w:rsidRPr="00FF536D" w:rsidRDefault="00E2696E" w:rsidP="00C34D56">
            <w:pPr>
              <w:jc w:val="right"/>
              <w:rPr>
                <w:sz w:val="20"/>
                <w:szCs w:val="20"/>
              </w:rPr>
            </w:pPr>
            <w:r w:rsidRPr="00FF536D">
              <w:rPr>
                <w:sz w:val="20"/>
                <w:szCs w:val="20"/>
              </w:rPr>
              <w:t>90 949,00</w:t>
            </w:r>
          </w:p>
        </w:tc>
        <w:tc>
          <w:tcPr>
            <w:tcW w:w="1700" w:type="dxa"/>
            <w:tcBorders>
              <w:top w:val="nil"/>
              <w:left w:val="single" w:sz="4" w:space="0" w:color="auto"/>
              <w:bottom w:val="single" w:sz="4" w:space="0" w:color="auto"/>
              <w:right w:val="nil"/>
            </w:tcBorders>
            <w:shd w:val="clear" w:color="auto" w:fill="auto"/>
            <w:vAlign w:val="center"/>
            <w:hideMark/>
          </w:tcPr>
          <w:p w14:paraId="13239389" w14:textId="77777777" w:rsidR="00E2696E" w:rsidRPr="00FF536D" w:rsidRDefault="00E2696E" w:rsidP="00C34D56">
            <w:pPr>
              <w:jc w:val="right"/>
              <w:rPr>
                <w:sz w:val="20"/>
                <w:szCs w:val="20"/>
              </w:rPr>
            </w:pPr>
            <w:r w:rsidRPr="00FF536D">
              <w:rPr>
                <w:sz w:val="20"/>
                <w:szCs w:val="20"/>
              </w:rPr>
              <w:t>94 586,00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6DFA205" w14:textId="77777777" w:rsidR="00E2696E" w:rsidRPr="00FF536D" w:rsidRDefault="00E2696E" w:rsidP="00C34D56">
            <w:pPr>
              <w:jc w:val="right"/>
              <w:rPr>
                <w:sz w:val="20"/>
                <w:szCs w:val="20"/>
              </w:rPr>
            </w:pPr>
            <w:r w:rsidRPr="00FF536D">
              <w:rPr>
                <w:sz w:val="20"/>
                <w:szCs w:val="20"/>
              </w:rPr>
              <w:t>96 900,00</w:t>
            </w:r>
          </w:p>
        </w:tc>
      </w:tr>
      <w:tr w:rsidR="00E2696E" w:rsidRPr="00FF536D" w14:paraId="34C5391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36135AB"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6354AE38"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2AC9706"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22AA49B" w14:textId="77777777" w:rsidR="00E2696E" w:rsidRPr="00FF536D" w:rsidRDefault="00E2696E" w:rsidP="00C34D56">
            <w:pPr>
              <w:jc w:val="center"/>
              <w:rPr>
                <w:sz w:val="20"/>
                <w:szCs w:val="20"/>
              </w:rPr>
            </w:pPr>
            <w:r w:rsidRPr="00FF536D">
              <w:rPr>
                <w:sz w:val="20"/>
                <w:szCs w:val="20"/>
              </w:rPr>
              <w:t>99.0.00.70230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F9CFEF"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2AAE6F4" w14:textId="77777777" w:rsidR="00E2696E" w:rsidRPr="00FF536D" w:rsidRDefault="00E2696E" w:rsidP="00C34D56">
            <w:pPr>
              <w:jc w:val="right"/>
              <w:rPr>
                <w:sz w:val="20"/>
                <w:szCs w:val="20"/>
              </w:rPr>
            </w:pPr>
            <w:r w:rsidRPr="00FF536D">
              <w:rPr>
                <w:sz w:val="20"/>
                <w:szCs w:val="20"/>
              </w:rPr>
              <w:t>90 949,00</w:t>
            </w:r>
          </w:p>
        </w:tc>
        <w:tc>
          <w:tcPr>
            <w:tcW w:w="1700" w:type="dxa"/>
            <w:tcBorders>
              <w:top w:val="nil"/>
              <w:left w:val="single" w:sz="4" w:space="0" w:color="auto"/>
              <w:bottom w:val="single" w:sz="4" w:space="0" w:color="auto"/>
              <w:right w:val="nil"/>
            </w:tcBorders>
            <w:shd w:val="clear" w:color="auto" w:fill="auto"/>
            <w:vAlign w:val="center"/>
            <w:hideMark/>
          </w:tcPr>
          <w:p w14:paraId="016B0466" w14:textId="77777777" w:rsidR="00E2696E" w:rsidRPr="00FF536D" w:rsidRDefault="00E2696E" w:rsidP="00C34D56">
            <w:pPr>
              <w:jc w:val="right"/>
              <w:rPr>
                <w:sz w:val="20"/>
                <w:szCs w:val="20"/>
              </w:rPr>
            </w:pPr>
            <w:r w:rsidRPr="00FF536D">
              <w:rPr>
                <w:sz w:val="20"/>
                <w:szCs w:val="20"/>
              </w:rPr>
              <w:t>94 586,00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19463CC" w14:textId="77777777" w:rsidR="00E2696E" w:rsidRPr="00FF536D" w:rsidRDefault="00E2696E" w:rsidP="00C34D56">
            <w:pPr>
              <w:jc w:val="right"/>
              <w:rPr>
                <w:sz w:val="20"/>
                <w:szCs w:val="20"/>
              </w:rPr>
            </w:pPr>
            <w:r w:rsidRPr="00FF536D">
              <w:rPr>
                <w:sz w:val="20"/>
                <w:szCs w:val="20"/>
              </w:rPr>
              <w:t>96 900,00</w:t>
            </w:r>
          </w:p>
        </w:tc>
      </w:tr>
      <w:tr w:rsidR="00E2696E" w:rsidRPr="00FF536D" w14:paraId="5DB1B8B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D2B09BF"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72190EE"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C1E6EB"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42C4AF78" w14:textId="77777777" w:rsidR="00E2696E" w:rsidRPr="00FF536D" w:rsidRDefault="00E2696E" w:rsidP="00C34D56">
            <w:pPr>
              <w:jc w:val="center"/>
              <w:rPr>
                <w:sz w:val="20"/>
                <w:szCs w:val="20"/>
              </w:rPr>
            </w:pPr>
            <w:r w:rsidRPr="00FF536D">
              <w:rPr>
                <w:sz w:val="20"/>
                <w:szCs w:val="20"/>
              </w:rPr>
              <w:t>99.0.00.70230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E8C703B"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BA2E8C" w14:textId="77777777" w:rsidR="00E2696E" w:rsidRPr="00FF536D" w:rsidRDefault="00E2696E" w:rsidP="00C34D56">
            <w:pPr>
              <w:jc w:val="right"/>
              <w:rPr>
                <w:sz w:val="20"/>
                <w:szCs w:val="20"/>
              </w:rPr>
            </w:pPr>
            <w:r w:rsidRPr="00FF536D">
              <w:rPr>
                <w:sz w:val="20"/>
                <w:szCs w:val="20"/>
              </w:rPr>
              <w:t>14 051,00</w:t>
            </w:r>
          </w:p>
        </w:tc>
        <w:tc>
          <w:tcPr>
            <w:tcW w:w="1700" w:type="dxa"/>
            <w:tcBorders>
              <w:top w:val="nil"/>
              <w:left w:val="single" w:sz="4" w:space="0" w:color="auto"/>
              <w:bottom w:val="single" w:sz="4" w:space="0" w:color="auto"/>
              <w:right w:val="nil"/>
            </w:tcBorders>
            <w:shd w:val="clear" w:color="auto" w:fill="auto"/>
            <w:vAlign w:val="center"/>
            <w:hideMark/>
          </w:tcPr>
          <w:p w14:paraId="4D9883A8" w14:textId="77777777" w:rsidR="00E2696E" w:rsidRPr="00FF536D" w:rsidRDefault="00E2696E" w:rsidP="00C34D56">
            <w:pPr>
              <w:jc w:val="right"/>
              <w:rPr>
                <w:sz w:val="20"/>
                <w:szCs w:val="20"/>
              </w:rPr>
            </w:pPr>
            <w:r w:rsidRPr="00FF536D">
              <w:rPr>
                <w:sz w:val="20"/>
                <w:szCs w:val="20"/>
              </w:rPr>
              <w:t>14 614,00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EFF92DA" w14:textId="77777777" w:rsidR="00E2696E" w:rsidRPr="00FF536D" w:rsidRDefault="00E2696E" w:rsidP="00C34D56">
            <w:pPr>
              <w:jc w:val="right"/>
              <w:rPr>
                <w:sz w:val="20"/>
                <w:szCs w:val="20"/>
              </w:rPr>
            </w:pPr>
            <w:r w:rsidRPr="00FF536D">
              <w:rPr>
                <w:sz w:val="20"/>
                <w:szCs w:val="20"/>
              </w:rPr>
              <w:t>14 100,00</w:t>
            </w:r>
          </w:p>
        </w:tc>
      </w:tr>
      <w:tr w:rsidR="00E2696E" w:rsidRPr="00FF536D" w14:paraId="419E823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607561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27F5B05"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D3A968"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516C569" w14:textId="77777777" w:rsidR="00E2696E" w:rsidRPr="00FF536D" w:rsidRDefault="00E2696E" w:rsidP="00C34D56">
            <w:pPr>
              <w:jc w:val="center"/>
              <w:rPr>
                <w:sz w:val="20"/>
                <w:szCs w:val="20"/>
              </w:rPr>
            </w:pPr>
            <w:r w:rsidRPr="00FF536D">
              <w:rPr>
                <w:sz w:val="20"/>
                <w:szCs w:val="20"/>
              </w:rPr>
              <w:t>99.0.00.70230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A023B0"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85E8E9" w14:textId="77777777" w:rsidR="00E2696E" w:rsidRPr="00FF536D" w:rsidRDefault="00E2696E" w:rsidP="00C34D56">
            <w:pPr>
              <w:jc w:val="right"/>
              <w:rPr>
                <w:sz w:val="20"/>
                <w:szCs w:val="20"/>
              </w:rPr>
            </w:pPr>
            <w:r w:rsidRPr="00FF536D">
              <w:rPr>
                <w:sz w:val="20"/>
                <w:szCs w:val="20"/>
              </w:rPr>
              <w:t>14 051,00</w:t>
            </w:r>
          </w:p>
        </w:tc>
        <w:tc>
          <w:tcPr>
            <w:tcW w:w="1700" w:type="dxa"/>
            <w:tcBorders>
              <w:top w:val="nil"/>
              <w:left w:val="single" w:sz="4" w:space="0" w:color="auto"/>
              <w:bottom w:val="single" w:sz="4" w:space="0" w:color="auto"/>
              <w:right w:val="nil"/>
            </w:tcBorders>
            <w:shd w:val="clear" w:color="auto" w:fill="auto"/>
            <w:vAlign w:val="center"/>
            <w:hideMark/>
          </w:tcPr>
          <w:p w14:paraId="4B45018B" w14:textId="77777777" w:rsidR="00E2696E" w:rsidRPr="00FF536D" w:rsidRDefault="00E2696E" w:rsidP="00C34D56">
            <w:pPr>
              <w:jc w:val="right"/>
              <w:rPr>
                <w:sz w:val="20"/>
                <w:szCs w:val="20"/>
              </w:rPr>
            </w:pPr>
            <w:r w:rsidRPr="00FF536D">
              <w:rPr>
                <w:sz w:val="20"/>
                <w:szCs w:val="20"/>
              </w:rPr>
              <w:t>14 614,00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59159A" w14:textId="77777777" w:rsidR="00E2696E" w:rsidRPr="00FF536D" w:rsidRDefault="00E2696E" w:rsidP="00C34D56">
            <w:pPr>
              <w:jc w:val="right"/>
              <w:rPr>
                <w:sz w:val="20"/>
                <w:szCs w:val="20"/>
              </w:rPr>
            </w:pPr>
            <w:r w:rsidRPr="00FF536D">
              <w:rPr>
                <w:sz w:val="20"/>
                <w:szCs w:val="20"/>
              </w:rPr>
              <w:t>14 100,00</w:t>
            </w:r>
          </w:p>
        </w:tc>
      </w:tr>
      <w:tr w:rsidR="00E2696E" w:rsidRPr="00FF536D" w14:paraId="474C9AEF"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8F59C6A" w14:textId="77777777" w:rsidR="00E2696E" w:rsidRPr="00FF536D" w:rsidRDefault="00E2696E" w:rsidP="00C34D56">
            <w:pPr>
              <w:rPr>
                <w:bCs/>
                <w:sz w:val="20"/>
                <w:szCs w:val="20"/>
              </w:rPr>
            </w:pPr>
            <w:r w:rsidRPr="00FF536D">
              <w:rPr>
                <w:bCs/>
                <w:sz w:val="20"/>
                <w:szCs w:val="20"/>
              </w:rPr>
              <w:lastRenderedPageBreak/>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0" w:type="dxa"/>
            <w:tcBorders>
              <w:top w:val="nil"/>
              <w:left w:val="single" w:sz="4" w:space="0" w:color="auto"/>
              <w:bottom w:val="single" w:sz="4" w:space="0" w:color="auto"/>
              <w:right w:val="nil"/>
            </w:tcBorders>
            <w:shd w:val="clear" w:color="auto" w:fill="auto"/>
            <w:noWrap/>
            <w:vAlign w:val="center"/>
            <w:hideMark/>
          </w:tcPr>
          <w:p w14:paraId="017E9010"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F696B89"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A4F49AD" w14:textId="77777777" w:rsidR="00E2696E" w:rsidRPr="00FF536D" w:rsidRDefault="00E2696E" w:rsidP="00C34D56">
            <w:pPr>
              <w:jc w:val="center"/>
              <w:rPr>
                <w:bCs/>
                <w:sz w:val="20"/>
                <w:szCs w:val="20"/>
              </w:rPr>
            </w:pPr>
            <w:r w:rsidRPr="00FF536D">
              <w:rPr>
                <w:bCs/>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ECA4E3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282C37" w14:textId="77777777" w:rsidR="00E2696E" w:rsidRPr="00FF536D" w:rsidRDefault="00E2696E" w:rsidP="00C34D56">
            <w:pPr>
              <w:jc w:val="right"/>
              <w:rPr>
                <w:bCs/>
                <w:sz w:val="20"/>
                <w:szCs w:val="20"/>
              </w:rPr>
            </w:pPr>
            <w:r w:rsidRPr="00FF536D">
              <w:rPr>
                <w:bCs/>
                <w:sz w:val="20"/>
                <w:szCs w:val="20"/>
              </w:rPr>
              <w:t>3 907 200,00</w:t>
            </w:r>
          </w:p>
        </w:tc>
        <w:tc>
          <w:tcPr>
            <w:tcW w:w="1700" w:type="dxa"/>
            <w:tcBorders>
              <w:top w:val="nil"/>
              <w:left w:val="single" w:sz="4" w:space="0" w:color="auto"/>
              <w:bottom w:val="single" w:sz="4" w:space="0" w:color="auto"/>
              <w:right w:val="nil"/>
            </w:tcBorders>
            <w:shd w:val="clear" w:color="auto" w:fill="auto"/>
            <w:vAlign w:val="center"/>
            <w:hideMark/>
          </w:tcPr>
          <w:p w14:paraId="5A34FA58" w14:textId="77777777" w:rsidR="00E2696E" w:rsidRPr="00FF536D" w:rsidRDefault="00E2696E" w:rsidP="00C34D56">
            <w:pPr>
              <w:jc w:val="right"/>
              <w:rPr>
                <w:bCs/>
                <w:sz w:val="20"/>
                <w:szCs w:val="20"/>
              </w:rPr>
            </w:pPr>
            <w:r w:rsidRPr="00FF536D">
              <w:rPr>
                <w:bCs/>
                <w:sz w:val="20"/>
                <w:szCs w:val="20"/>
              </w:rPr>
              <w:t>4 016 708,00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74DCEF" w14:textId="77777777" w:rsidR="00E2696E" w:rsidRPr="00FF536D" w:rsidRDefault="00E2696E" w:rsidP="00C34D56">
            <w:pPr>
              <w:jc w:val="right"/>
              <w:rPr>
                <w:bCs/>
                <w:sz w:val="20"/>
                <w:szCs w:val="20"/>
              </w:rPr>
            </w:pPr>
            <w:r w:rsidRPr="00FF536D">
              <w:rPr>
                <w:bCs/>
                <w:sz w:val="20"/>
                <w:szCs w:val="20"/>
              </w:rPr>
              <w:t>4 030 218,09</w:t>
            </w:r>
          </w:p>
        </w:tc>
      </w:tr>
      <w:tr w:rsidR="00E2696E" w:rsidRPr="00FF536D" w14:paraId="46B773C9"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0E0A20E"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4B5EE1F"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7CD87A"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3A89A985"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392E0E"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A8A7A8" w14:textId="77777777" w:rsidR="00E2696E" w:rsidRPr="00FF536D" w:rsidRDefault="00E2696E" w:rsidP="00C34D56">
            <w:pPr>
              <w:jc w:val="right"/>
              <w:rPr>
                <w:sz w:val="20"/>
                <w:szCs w:val="20"/>
              </w:rPr>
            </w:pPr>
            <w:r w:rsidRPr="00FF536D">
              <w:rPr>
                <w:sz w:val="20"/>
                <w:szCs w:val="20"/>
              </w:rPr>
              <w:t>3 098 500,01</w:t>
            </w:r>
          </w:p>
        </w:tc>
        <w:tc>
          <w:tcPr>
            <w:tcW w:w="1700" w:type="dxa"/>
            <w:tcBorders>
              <w:top w:val="nil"/>
              <w:left w:val="single" w:sz="4" w:space="0" w:color="auto"/>
              <w:bottom w:val="single" w:sz="4" w:space="0" w:color="auto"/>
              <w:right w:val="nil"/>
            </w:tcBorders>
            <w:shd w:val="clear" w:color="auto" w:fill="auto"/>
            <w:vAlign w:val="center"/>
            <w:hideMark/>
          </w:tcPr>
          <w:p w14:paraId="1B347FF8" w14:textId="77777777" w:rsidR="00E2696E" w:rsidRPr="00FF536D" w:rsidRDefault="00E2696E" w:rsidP="00C34D56">
            <w:pPr>
              <w:jc w:val="right"/>
              <w:rPr>
                <w:sz w:val="20"/>
                <w:szCs w:val="20"/>
              </w:rPr>
            </w:pPr>
            <w:r w:rsidRPr="00FF536D">
              <w:rPr>
                <w:sz w:val="20"/>
                <w:szCs w:val="20"/>
              </w:rPr>
              <w:t>3 183 028,64</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81E1FD1" w14:textId="77777777" w:rsidR="00E2696E" w:rsidRPr="00FF536D" w:rsidRDefault="00E2696E" w:rsidP="00C34D56">
            <w:pPr>
              <w:jc w:val="right"/>
              <w:rPr>
                <w:sz w:val="20"/>
                <w:szCs w:val="20"/>
              </w:rPr>
            </w:pPr>
            <w:r w:rsidRPr="00FF536D">
              <w:rPr>
                <w:sz w:val="20"/>
                <w:szCs w:val="20"/>
              </w:rPr>
              <w:t>3 269 063,14</w:t>
            </w:r>
          </w:p>
        </w:tc>
      </w:tr>
      <w:tr w:rsidR="00E2696E" w:rsidRPr="00FF536D" w14:paraId="226D47F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6E1BE37"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1D4AEF71"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D08303"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03EF671"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80F331"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FFE63BD" w14:textId="77777777" w:rsidR="00E2696E" w:rsidRPr="00FF536D" w:rsidRDefault="00E2696E" w:rsidP="00C34D56">
            <w:pPr>
              <w:jc w:val="right"/>
              <w:rPr>
                <w:sz w:val="20"/>
                <w:szCs w:val="20"/>
              </w:rPr>
            </w:pPr>
            <w:r w:rsidRPr="00FF536D">
              <w:rPr>
                <w:sz w:val="20"/>
                <w:szCs w:val="20"/>
              </w:rPr>
              <w:t>3 098 500,01</w:t>
            </w:r>
          </w:p>
        </w:tc>
        <w:tc>
          <w:tcPr>
            <w:tcW w:w="1700" w:type="dxa"/>
            <w:tcBorders>
              <w:top w:val="nil"/>
              <w:left w:val="single" w:sz="4" w:space="0" w:color="auto"/>
              <w:bottom w:val="single" w:sz="4" w:space="0" w:color="auto"/>
              <w:right w:val="nil"/>
            </w:tcBorders>
            <w:shd w:val="clear" w:color="auto" w:fill="auto"/>
            <w:vAlign w:val="center"/>
            <w:hideMark/>
          </w:tcPr>
          <w:p w14:paraId="2D450FB6" w14:textId="77777777" w:rsidR="00E2696E" w:rsidRPr="00FF536D" w:rsidRDefault="00E2696E" w:rsidP="00C34D56">
            <w:pPr>
              <w:jc w:val="right"/>
              <w:rPr>
                <w:sz w:val="20"/>
                <w:szCs w:val="20"/>
              </w:rPr>
            </w:pPr>
            <w:r w:rsidRPr="00FF536D">
              <w:rPr>
                <w:sz w:val="20"/>
                <w:szCs w:val="20"/>
              </w:rPr>
              <w:t>3 183 028,64</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D787D57" w14:textId="77777777" w:rsidR="00E2696E" w:rsidRPr="00FF536D" w:rsidRDefault="00E2696E" w:rsidP="00C34D56">
            <w:pPr>
              <w:jc w:val="right"/>
              <w:rPr>
                <w:sz w:val="20"/>
                <w:szCs w:val="20"/>
              </w:rPr>
            </w:pPr>
            <w:r w:rsidRPr="00FF536D">
              <w:rPr>
                <w:sz w:val="20"/>
                <w:szCs w:val="20"/>
              </w:rPr>
              <w:t>3 269 063,14</w:t>
            </w:r>
          </w:p>
        </w:tc>
      </w:tr>
      <w:tr w:rsidR="00E2696E" w:rsidRPr="00FF536D" w14:paraId="4181DF3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56F7AB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w:t>
            </w:r>
            <w:r w:rsidRPr="00FF536D">
              <w:rPr>
                <w:sz w:val="20"/>
                <w:szCs w:val="20"/>
              </w:rPr>
              <w:lastRenderedPageBreak/>
              <w:t>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0C4AFF4"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9EF0D2"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60895F36"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1679EE"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65054BD" w14:textId="77777777" w:rsidR="00E2696E" w:rsidRPr="00FF536D" w:rsidRDefault="00E2696E" w:rsidP="00C34D56">
            <w:pPr>
              <w:jc w:val="right"/>
              <w:rPr>
                <w:sz w:val="20"/>
                <w:szCs w:val="20"/>
              </w:rPr>
            </w:pPr>
            <w:r w:rsidRPr="00FF536D">
              <w:rPr>
                <w:sz w:val="20"/>
                <w:szCs w:val="20"/>
              </w:rPr>
              <w:t>808 699,99</w:t>
            </w:r>
          </w:p>
        </w:tc>
        <w:tc>
          <w:tcPr>
            <w:tcW w:w="1700" w:type="dxa"/>
            <w:tcBorders>
              <w:top w:val="nil"/>
              <w:left w:val="single" w:sz="4" w:space="0" w:color="auto"/>
              <w:bottom w:val="single" w:sz="4" w:space="0" w:color="auto"/>
              <w:right w:val="nil"/>
            </w:tcBorders>
            <w:shd w:val="clear" w:color="auto" w:fill="auto"/>
            <w:vAlign w:val="center"/>
            <w:hideMark/>
          </w:tcPr>
          <w:p w14:paraId="72CF8FC1" w14:textId="77777777" w:rsidR="00E2696E" w:rsidRPr="00FF536D" w:rsidRDefault="00E2696E" w:rsidP="00C34D56">
            <w:pPr>
              <w:jc w:val="right"/>
              <w:rPr>
                <w:sz w:val="20"/>
                <w:szCs w:val="20"/>
              </w:rPr>
            </w:pPr>
            <w:r w:rsidRPr="00FF536D">
              <w:rPr>
                <w:sz w:val="20"/>
                <w:szCs w:val="20"/>
              </w:rPr>
              <w:t>833 679,36</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FCAC8B1" w14:textId="77777777" w:rsidR="00E2696E" w:rsidRPr="00FF536D" w:rsidRDefault="00E2696E" w:rsidP="00C34D56">
            <w:pPr>
              <w:jc w:val="right"/>
              <w:rPr>
                <w:sz w:val="20"/>
                <w:szCs w:val="20"/>
              </w:rPr>
            </w:pPr>
            <w:r w:rsidRPr="00FF536D">
              <w:rPr>
                <w:sz w:val="20"/>
                <w:szCs w:val="20"/>
              </w:rPr>
              <w:t>761 154,95</w:t>
            </w:r>
          </w:p>
        </w:tc>
      </w:tr>
      <w:tr w:rsidR="00E2696E" w:rsidRPr="00FF536D" w14:paraId="5D3392A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E5DA55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99DACD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0FC7599"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4038189E"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153B6B"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0953F6E" w14:textId="77777777" w:rsidR="00E2696E" w:rsidRPr="00FF536D" w:rsidRDefault="00E2696E" w:rsidP="00C34D56">
            <w:pPr>
              <w:jc w:val="right"/>
              <w:rPr>
                <w:sz w:val="20"/>
                <w:szCs w:val="20"/>
              </w:rPr>
            </w:pPr>
            <w:r w:rsidRPr="00FF536D">
              <w:rPr>
                <w:sz w:val="20"/>
                <w:szCs w:val="20"/>
              </w:rPr>
              <w:t>808 699,99</w:t>
            </w:r>
          </w:p>
        </w:tc>
        <w:tc>
          <w:tcPr>
            <w:tcW w:w="1700" w:type="dxa"/>
            <w:tcBorders>
              <w:top w:val="nil"/>
              <w:left w:val="single" w:sz="4" w:space="0" w:color="auto"/>
              <w:bottom w:val="single" w:sz="4" w:space="0" w:color="auto"/>
              <w:right w:val="nil"/>
            </w:tcBorders>
            <w:shd w:val="clear" w:color="auto" w:fill="auto"/>
            <w:vAlign w:val="center"/>
            <w:hideMark/>
          </w:tcPr>
          <w:p w14:paraId="18AF2459" w14:textId="77777777" w:rsidR="00E2696E" w:rsidRPr="00FF536D" w:rsidRDefault="00E2696E" w:rsidP="00C34D56">
            <w:pPr>
              <w:jc w:val="right"/>
              <w:rPr>
                <w:sz w:val="20"/>
                <w:szCs w:val="20"/>
              </w:rPr>
            </w:pPr>
            <w:r w:rsidRPr="00FF536D">
              <w:rPr>
                <w:sz w:val="20"/>
                <w:szCs w:val="20"/>
              </w:rPr>
              <w:t>833 679,36</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122574" w14:textId="77777777" w:rsidR="00E2696E" w:rsidRPr="00FF536D" w:rsidRDefault="00E2696E" w:rsidP="00C34D56">
            <w:pPr>
              <w:jc w:val="right"/>
              <w:rPr>
                <w:sz w:val="20"/>
                <w:szCs w:val="20"/>
              </w:rPr>
            </w:pPr>
            <w:r w:rsidRPr="00FF536D">
              <w:rPr>
                <w:sz w:val="20"/>
                <w:szCs w:val="20"/>
              </w:rPr>
              <w:t>761 154,95</w:t>
            </w:r>
          </w:p>
        </w:tc>
      </w:tr>
      <w:tr w:rsidR="00E2696E" w:rsidRPr="00FF536D" w14:paraId="0B20BB46"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E8EF840"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DD67D5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92BD55"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0763A2D" w14:textId="77777777" w:rsidR="00E2696E" w:rsidRPr="00FF536D" w:rsidRDefault="00E2696E" w:rsidP="00C34D56">
            <w:pPr>
              <w:jc w:val="center"/>
              <w:rPr>
                <w:bCs/>
                <w:sz w:val="20"/>
                <w:szCs w:val="20"/>
              </w:rPr>
            </w:pPr>
            <w:r w:rsidRPr="00FF536D">
              <w:rPr>
                <w:bCs/>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A2911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1A4D06F" w14:textId="77777777" w:rsidR="00E2696E" w:rsidRPr="00FF536D" w:rsidRDefault="00E2696E" w:rsidP="00C34D56">
            <w:pPr>
              <w:jc w:val="right"/>
              <w:rPr>
                <w:bCs/>
                <w:sz w:val="20"/>
                <w:szCs w:val="20"/>
              </w:rPr>
            </w:pPr>
            <w:r w:rsidRPr="00FF536D">
              <w:rPr>
                <w:bCs/>
                <w:sz w:val="20"/>
                <w:szCs w:val="20"/>
              </w:rPr>
              <w:t>6 102 110,03</w:t>
            </w:r>
          </w:p>
        </w:tc>
        <w:tc>
          <w:tcPr>
            <w:tcW w:w="1700" w:type="dxa"/>
            <w:tcBorders>
              <w:top w:val="nil"/>
              <w:left w:val="single" w:sz="4" w:space="0" w:color="auto"/>
              <w:bottom w:val="single" w:sz="4" w:space="0" w:color="auto"/>
              <w:right w:val="nil"/>
            </w:tcBorders>
            <w:shd w:val="clear" w:color="auto" w:fill="auto"/>
            <w:vAlign w:val="center"/>
            <w:hideMark/>
          </w:tcPr>
          <w:p w14:paraId="3ADD0B3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D031A9C" w14:textId="77777777" w:rsidR="00E2696E" w:rsidRPr="00FF536D" w:rsidRDefault="00E2696E" w:rsidP="00C34D56">
            <w:pPr>
              <w:jc w:val="right"/>
              <w:rPr>
                <w:bCs/>
                <w:sz w:val="20"/>
                <w:szCs w:val="20"/>
              </w:rPr>
            </w:pPr>
            <w:r w:rsidRPr="00FF536D">
              <w:rPr>
                <w:bCs/>
                <w:sz w:val="20"/>
                <w:szCs w:val="20"/>
              </w:rPr>
              <w:t>0,00</w:t>
            </w:r>
          </w:p>
        </w:tc>
      </w:tr>
      <w:tr w:rsidR="00E2696E" w:rsidRPr="00FF536D" w14:paraId="6BC8C5F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1BD35CA"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FF536D">
              <w:rPr>
                <w:sz w:val="20"/>
                <w:szCs w:val="20"/>
              </w:rPr>
              <w:lastRenderedPageBreak/>
              <w:t>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2C53330"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49AA1A"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0F0FAD58"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79D338"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7A90BC5" w14:textId="77777777" w:rsidR="00E2696E" w:rsidRPr="00FF536D" w:rsidRDefault="00E2696E" w:rsidP="00C34D56">
            <w:pPr>
              <w:jc w:val="right"/>
              <w:rPr>
                <w:sz w:val="20"/>
                <w:szCs w:val="20"/>
              </w:rPr>
            </w:pPr>
            <w:r w:rsidRPr="00FF536D">
              <w:rPr>
                <w:sz w:val="20"/>
                <w:szCs w:val="20"/>
              </w:rPr>
              <w:t>6 102 110,03</w:t>
            </w:r>
          </w:p>
        </w:tc>
        <w:tc>
          <w:tcPr>
            <w:tcW w:w="1700" w:type="dxa"/>
            <w:tcBorders>
              <w:top w:val="nil"/>
              <w:left w:val="single" w:sz="4" w:space="0" w:color="auto"/>
              <w:bottom w:val="single" w:sz="4" w:space="0" w:color="auto"/>
              <w:right w:val="nil"/>
            </w:tcBorders>
            <w:shd w:val="clear" w:color="auto" w:fill="auto"/>
            <w:vAlign w:val="center"/>
            <w:hideMark/>
          </w:tcPr>
          <w:p w14:paraId="3B356B2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5C3779" w14:textId="77777777" w:rsidR="00E2696E" w:rsidRPr="00FF536D" w:rsidRDefault="00E2696E" w:rsidP="00C34D56">
            <w:pPr>
              <w:jc w:val="right"/>
              <w:rPr>
                <w:sz w:val="20"/>
                <w:szCs w:val="20"/>
              </w:rPr>
            </w:pPr>
            <w:r w:rsidRPr="00FF536D">
              <w:rPr>
                <w:sz w:val="20"/>
                <w:szCs w:val="20"/>
              </w:rPr>
              <w:t>0,00</w:t>
            </w:r>
          </w:p>
        </w:tc>
      </w:tr>
      <w:tr w:rsidR="00E2696E" w:rsidRPr="00FF536D" w14:paraId="03DE8A2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05E961B"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17B13E7C"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5B6E920"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551A2E71"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747945"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75D2C33" w14:textId="77777777" w:rsidR="00E2696E" w:rsidRPr="00FF536D" w:rsidRDefault="00E2696E" w:rsidP="00C34D56">
            <w:pPr>
              <w:jc w:val="right"/>
              <w:rPr>
                <w:sz w:val="20"/>
                <w:szCs w:val="20"/>
              </w:rPr>
            </w:pPr>
            <w:r w:rsidRPr="00FF536D">
              <w:rPr>
                <w:sz w:val="20"/>
                <w:szCs w:val="20"/>
              </w:rPr>
              <w:t>6 102 110,03</w:t>
            </w:r>
          </w:p>
        </w:tc>
        <w:tc>
          <w:tcPr>
            <w:tcW w:w="1700" w:type="dxa"/>
            <w:tcBorders>
              <w:top w:val="nil"/>
              <w:left w:val="single" w:sz="4" w:space="0" w:color="auto"/>
              <w:bottom w:val="single" w:sz="4" w:space="0" w:color="auto"/>
              <w:right w:val="nil"/>
            </w:tcBorders>
            <w:shd w:val="clear" w:color="auto" w:fill="auto"/>
            <w:vAlign w:val="center"/>
            <w:hideMark/>
          </w:tcPr>
          <w:p w14:paraId="2C757C1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22656D9" w14:textId="77777777" w:rsidR="00E2696E" w:rsidRPr="00FF536D" w:rsidRDefault="00E2696E" w:rsidP="00C34D56">
            <w:pPr>
              <w:jc w:val="right"/>
              <w:rPr>
                <w:sz w:val="20"/>
                <w:szCs w:val="20"/>
              </w:rPr>
            </w:pPr>
            <w:r w:rsidRPr="00FF536D">
              <w:rPr>
                <w:sz w:val="20"/>
                <w:szCs w:val="20"/>
              </w:rPr>
              <w:t>0,00</w:t>
            </w:r>
          </w:p>
        </w:tc>
      </w:tr>
      <w:tr w:rsidR="00E2696E" w:rsidRPr="00FF536D" w14:paraId="163DF48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B67441A" w14:textId="77777777" w:rsidR="00E2696E" w:rsidRPr="00FF536D" w:rsidRDefault="00E2696E" w:rsidP="00C34D56">
            <w:pPr>
              <w:rPr>
                <w:bCs/>
                <w:sz w:val="20"/>
                <w:szCs w:val="20"/>
              </w:rPr>
            </w:pPr>
            <w:r w:rsidRPr="00FF536D">
              <w:rPr>
                <w:bCs/>
                <w:sz w:val="20"/>
                <w:szCs w:val="20"/>
              </w:rPr>
              <w:t>Судебная система</w:t>
            </w:r>
          </w:p>
        </w:tc>
        <w:tc>
          <w:tcPr>
            <w:tcW w:w="850" w:type="dxa"/>
            <w:tcBorders>
              <w:top w:val="nil"/>
              <w:left w:val="single" w:sz="4" w:space="0" w:color="auto"/>
              <w:bottom w:val="single" w:sz="4" w:space="0" w:color="auto"/>
              <w:right w:val="nil"/>
            </w:tcBorders>
            <w:shd w:val="clear" w:color="auto" w:fill="auto"/>
            <w:noWrap/>
            <w:vAlign w:val="center"/>
            <w:hideMark/>
          </w:tcPr>
          <w:p w14:paraId="13AC60EE"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0F48E0"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006B9EF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BBEC25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032AEE5" w14:textId="77777777" w:rsidR="00E2696E" w:rsidRPr="00FF536D" w:rsidRDefault="00E2696E" w:rsidP="00C34D56">
            <w:pPr>
              <w:jc w:val="right"/>
              <w:rPr>
                <w:bCs/>
                <w:sz w:val="20"/>
                <w:szCs w:val="20"/>
              </w:rPr>
            </w:pPr>
            <w:r w:rsidRPr="00FF536D">
              <w:rPr>
                <w:bCs/>
                <w:sz w:val="20"/>
                <w:szCs w:val="20"/>
              </w:rPr>
              <w:t>27 800,00</w:t>
            </w:r>
          </w:p>
        </w:tc>
        <w:tc>
          <w:tcPr>
            <w:tcW w:w="1700" w:type="dxa"/>
            <w:tcBorders>
              <w:top w:val="nil"/>
              <w:left w:val="single" w:sz="4" w:space="0" w:color="auto"/>
              <w:bottom w:val="single" w:sz="4" w:space="0" w:color="auto"/>
              <w:right w:val="nil"/>
            </w:tcBorders>
            <w:shd w:val="clear" w:color="auto" w:fill="auto"/>
            <w:vAlign w:val="center"/>
            <w:hideMark/>
          </w:tcPr>
          <w:p w14:paraId="536C4EF9" w14:textId="77777777" w:rsidR="00E2696E" w:rsidRPr="00FF536D" w:rsidRDefault="00E2696E" w:rsidP="00C34D56">
            <w:pPr>
              <w:jc w:val="right"/>
              <w:rPr>
                <w:bCs/>
                <w:sz w:val="20"/>
                <w:szCs w:val="20"/>
              </w:rPr>
            </w:pPr>
            <w:r w:rsidRPr="00FF536D">
              <w:rPr>
                <w:bCs/>
                <w:sz w:val="20"/>
                <w:szCs w:val="20"/>
              </w:rPr>
              <w:t>176 100,00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D1E80BE" w14:textId="77777777" w:rsidR="00E2696E" w:rsidRPr="00FF536D" w:rsidRDefault="00E2696E" w:rsidP="00C34D56">
            <w:pPr>
              <w:jc w:val="right"/>
              <w:rPr>
                <w:bCs/>
                <w:sz w:val="20"/>
                <w:szCs w:val="20"/>
              </w:rPr>
            </w:pPr>
            <w:r w:rsidRPr="00FF536D">
              <w:rPr>
                <w:bCs/>
                <w:sz w:val="20"/>
                <w:szCs w:val="20"/>
              </w:rPr>
              <w:t>11 600,00</w:t>
            </w:r>
          </w:p>
        </w:tc>
      </w:tr>
      <w:tr w:rsidR="00E2696E" w:rsidRPr="00FF536D" w14:paraId="4B2C953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1D9DFE3"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7E6EFE4C"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1EACF6"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4ADE1CE1"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606B07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9ACB613" w14:textId="77777777" w:rsidR="00E2696E" w:rsidRPr="00FF536D" w:rsidRDefault="00E2696E" w:rsidP="00C34D56">
            <w:pPr>
              <w:jc w:val="right"/>
              <w:rPr>
                <w:bCs/>
                <w:sz w:val="20"/>
                <w:szCs w:val="20"/>
              </w:rPr>
            </w:pPr>
            <w:r w:rsidRPr="00FF536D">
              <w:rPr>
                <w:bCs/>
                <w:sz w:val="20"/>
                <w:szCs w:val="20"/>
              </w:rPr>
              <w:t>27 800,00</w:t>
            </w:r>
          </w:p>
        </w:tc>
        <w:tc>
          <w:tcPr>
            <w:tcW w:w="1700" w:type="dxa"/>
            <w:tcBorders>
              <w:top w:val="nil"/>
              <w:left w:val="single" w:sz="4" w:space="0" w:color="auto"/>
              <w:bottom w:val="single" w:sz="4" w:space="0" w:color="auto"/>
              <w:right w:val="nil"/>
            </w:tcBorders>
            <w:shd w:val="clear" w:color="auto" w:fill="auto"/>
            <w:vAlign w:val="center"/>
            <w:hideMark/>
          </w:tcPr>
          <w:p w14:paraId="41D1BF82" w14:textId="77777777" w:rsidR="00E2696E" w:rsidRPr="00FF536D" w:rsidRDefault="00E2696E" w:rsidP="00C34D56">
            <w:pPr>
              <w:jc w:val="right"/>
              <w:rPr>
                <w:bCs/>
                <w:sz w:val="20"/>
                <w:szCs w:val="20"/>
              </w:rPr>
            </w:pPr>
            <w:r w:rsidRPr="00FF536D">
              <w:rPr>
                <w:bCs/>
                <w:sz w:val="20"/>
                <w:szCs w:val="20"/>
              </w:rPr>
              <w:t>176 100,00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6ACB871" w14:textId="77777777" w:rsidR="00E2696E" w:rsidRPr="00FF536D" w:rsidRDefault="00E2696E" w:rsidP="00C34D56">
            <w:pPr>
              <w:jc w:val="right"/>
              <w:rPr>
                <w:bCs/>
                <w:sz w:val="20"/>
                <w:szCs w:val="20"/>
              </w:rPr>
            </w:pPr>
            <w:r w:rsidRPr="00FF536D">
              <w:rPr>
                <w:bCs/>
                <w:sz w:val="20"/>
                <w:szCs w:val="20"/>
              </w:rPr>
              <w:t>11 600,00</w:t>
            </w:r>
          </w:p>
        </w:tc>
      </w:tr>
      <w:tr w:rsidR="00E2696E" w:rsidRPr="00FF536D" w14:paraId="67EC8135"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0864B0AE" w14:textId="77777777" w:rsidR="00E2696E" w:rsidRPr="00FF536D" w:rsidRDefault="00E2696E" w:rsidP="00C34D56">
            <w:pPr>
              <w:rPr>
                <w:bCs/>
                <w:sz w:val="20"/>
                <w:szCs w:val="20"/>
              </w:rPr>
            </w:pPr>
            <w:r w:rsidRPr="00FF536D">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0" w:type="dxa"/>
            <w:tcBorders>
              <w:top w:val="nil"/>
              <w:left w:val="single" w:sz="4" w:space="0" w:color="auto"/>
              <w:bottom w:val="single" w:sz="4" w:space="0" w:color="auto"/>
              <w:right w:val="nil"/>
            </w:tcBorders>
            <w:shd w:val="clear" w:color="auto" w:fill="auto"/>
            <w:noWrap/>
            <w:vAlign w:val="center"/>
            <w:hideMark/>
          </w:tcPr>
          <w:p w14:paraId="19DAACF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29A06B"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58FC2746" w14:textId="77777777" w:rsidR="00E2696E" w:rsidRPr="00FF536D" w:rsidRDefault="00E2696E" w:rsidP="00C34D56">
            <w:pPr>
              <w:jc w:val="center"/>
              <w:rPr>
                <w:bCs/>
                <w:sz w:val="20"/>
                <w:szCs w:val="20"/>
              </w:rPr>
            </w:pPr>
            <w:r w:rsidRPr="00FF536D">
              <w:rPr>
                <w:bCs/>
                <w:sz w:val="20"/>
                <w:szCs w:val="20"/>
              </w:rPr>
              <w:t>99.0.00.51200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C7B92C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BB9C64A" w14:textId="77777777" w:rsidR="00E2696E" w:rsidRPr="00FF536D" w:rsidRDefault="00E2696E" w:rsidP="00C34D56">
            <w:pPr>
              <w:jc w:val="right"/>
              <w:rPr>
                <w:bCs/>
                <w:sz w:val="20"/>
                <w:szCs w:val="20"/>
              </w:rPr>
            </w:pPr>
            <w:r w:rsidRPr="00FF536D">
              <w:rPr>
                <w:bCs/>
                <w:sz w:val="20"/>
                <w:szCs w:val="20"/>
              </w:rPr>
              <w:t>27 800,00</w:t>
            </w:r>
          </w:p>
        </w:tc>
        <w:tc>
          <w:tcPr>
            <w:tcW w:w="1700" w:type="dxa"/>
            <w:tcBorders>
              <w:top w:val="nil"/>
              <w:left w:val="single" w:sz="4" w:space="0" w:color="auto"/>
              <w:bottom w:val="single" w:sz="4" w:space="0" w:color="auto"/>
              <w:right w:val="nil"/>
            </w:tcBorders>
            <w:shd w:val="clear" w:color="auto" w:fill="auto"/>
            <w:vAlign w:val="center"/>
            <w:hideMark/>
          </w:tcPr>
          <w:p w14:paraId="70F8C5FE" w14:textId="77777777" w:rsidR="00E2696E" w:rsidRPr="00FF536D" w:rsidRDefault="00E2696E" w:rsidP="00C34D56">
            <w:pPr>
              <w:jc w:val="right"/>
              <w:rPr>
                <w:bCs/>
                <w:sz w:val="20"/>
                <w:szCs w:val="20"/>
              </w:rPr>
            </w:pPr>
            <w:r w:rsidRPr="00FF536D">
              <w:rPr>
                <w:bCs/>
                <w:sz w:val="20"/>
                <w:szCs w:val="20"/>
              </w:rPr>
              <w:t>176 100,00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D09B8F" w14:textId="77777777" w:rsidR="00E2696E" w:rsidRPr="00FF536D" w:rsidRDefault="00E2696E" w:rsidP="00C34D56">
            <w:pPr>
              <w:jc w:val="right"/>
              <w:rPr>
                <w:bCs/>
                <w:sz w:val="20"/>
                <w:szCs w:val="20"/>
              </w:rPr>
            </w:pPr>
            <w:r w:rsidRPr="00FF536D">
              <w:rPr>
                <w:bCs/>
                <w:sz w:val="20"/>
                <w:szCs w:val="20"/>
              </w:rPr>
              <w:t>11 600,00</w:t>
            </w:r>
          </w:p>
        </w:tc>
      </w:tr>
      <w:tr w:rsidR="00E2696E" w:rsidRPr="00FF536D" w14:paraId="5E8EDF7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725BA4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D68F2F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E3DC339"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62774549" w14:textId="77777777" w:rsidR="00E2696E" w:rsidRPr="00FF536D" w:rsidRDefault="00E2696E" w:rsidP="00C34D56">
            <w:pPr>
              <w:jc w:val="center"/>
              <w:rPr>
                <w:sz w:val="20"/>
                <w:szCs w:val="20"/>
              </w:rPr>
            </w:pPr>
            <w:r w:rsidRPr="00FF536D">
              <w:rPr>
                <w:sz w:val="20"/>
                <w:szCs w:val="20"/>
              </w:rPr>
              <w:t>99.0.00.51200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A9EAB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9E6F95" w14:textId="77777777" w:rsidR="00E2696E" w:rsidRPr="00FF536D" w:rsidRDefault="00E2696E" w:rsidP="00C34D56">
            <w:pPr>
              <w:jc w:val="right"/>
              <w:rPr>
                <w:sz w:val="20"/>
                <w:szCs w:val="20"/>
              </w:rPr>
            </w:pPr>
            <w:r w:rsidRPr="00FF536D">
              <w:rPr>
                <w:sz w:val="20"/>
                <w:szCs w:val="20"/>
              </w:rPr>
              <w:t>27 800,00</w:t>
            </w:r>
          </w:p>
        </w:tc>
        <w:tc>
          <w:tcPr>
            <w:tcW w:w="1700" w:type="dxa"/>
            <w:tcBorders>
              <w:top w:val="nil"/>
              <w:left w:val="single" w:sz="4" w:space="0" w:color="auto"/>
              <w:bottom w:val="single" w:sz="4" w:space="0" w:color="auto"/>
              <w:right w:val="nil"/>
            </w:tcBorders>
            <w:shd w:val="clear" w:color="auto" w:fill="auto"/>
            <w:vAlign w:val="center"/>
            <w:hideMark/>
          </w:tcPr>
          <w:p w14:paraId="3A2B7FB2" w14:textId="77777777" w:rsidR="00E2696E" w:rsidRPr="00FF536D" w:rsidRDefault="00E2696E" w:rsidP="00C34D56">
            <w:pPr>
              <w:jc w:val="right"/>
              <w:rPr>
                <w:sz w:val="20"/>
                <w:szCs w:val="20"/>
              </w:rPr>
            </w:pPr>
            <w:r w:rsidRPr="00FF536D">
              <w:rPr>
                <w:sz w:val="20"/>
                <w:szCs w:val="20"/>
              </w:rPr>
              <w:t>176 100,00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CE9DF7" w14:textId="77777777" w:rsidR="00E2696E" w:rsidRPr="00FF536D" w:rsidRDefault="00E2696E" w:rsidP="00C34D56">
            <w:pPr>
              <w:jc w:val="right"/>
              <w:rPr>
                <w:sz w:val="20"/>
                <w:szCs w:val="20"/>
              </w:rPr>
            </w:pPr>
            <w:r w:rsidRPr="00FF536D">
              <w:rPr>
                <w:sz w:val="20"/>
                <w:szCs w:val="20"/>
              </w:rPr>
              <w:t>11 600,00</w:t>
            </w:r>
          </w:p>
        </w:tc>
      </w:tr>
      <w:tr w:rsidR="00E2696E" w:rsidRPr="00FF536D" w14:paraId="3C0398A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A1F2D00" w14:textId="77777777" w:rsidR="00E2696E" w:rsidRPr="00FF536D" w:rsidRDefault="00E2696E" w:rsidP="00C34D56">
            <w:pPr>
              <w:rPr>
                <w:sz w:val="20"/>
                <w:szCs w:val="20"/>
              </w:rPr>
            </w:pPr>
            <w:r w:rsidRPr="00FF536D">
              <w:rPr>
                <w:sz w:val="20"/>
                <w:szCs w:val="20"/>
              </w:rPr>
              <w:t>Иные закупки товаров, работ и услуг для обеспечен</w:t>
            </w:r>
            <w:r w:rsidRPr="00FF536D">
              <w:rPr>
                <w:sz w:val="20"/>
                <w:szCs w:val="20"/>
              </w:rPr>
              <w:lastRenderedPageBreak/>
              <w:t>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90E13E6"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C1E0930"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27535DD7" w14:textId="77777777" w:rsidR="00E2696E" w:rsidRPr="00FF536D" w:rsidRDefault="00E2696E" w:rsidP="00C34D56">
            <w:pPr>
              <w:jc w:val="center"/>
              <w:rPr>
                <w:sz w:val="20"/>
                <w:szCs w:val="20"/>
              </w:rPr>
            </w:pPr>
            <w:r w:rsidRPr="00FF536D">
              <w:rPr>
                <w:sz w:val="20"/>
                <w:szCs w:val="20"/>
              </w:rPr>
              <w:t>99.0.00.51200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43CE0F"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44DDD4" w14:textId="77777777" w:rsidR="00E2696E" w:rsidRPr="00FF536D" w:rsidRDefault="00E2696E" w:rsidP="00C34D56">
            <w:pPr>
              <w:jc w:val="right"/>
              <w:rPr>
                <w:sz w:val="20"/>
                <w:szCs w:val="20"/>
              </w:rPr>
            </w:pPr>
            <w:r w:rsidRPr="00FF536D">
              <w:rPr>
                <w:sz w:val="20"/>
                <w:szCs w:val="20"/>
              </w:rPr>
              <w:t>27 800,00</w:t>
            </w:r>
          </w:p>
        </w:tc>
        <w:tc>
          <w:tcPr>
            <w:tcW w:w="1700" w:type="dxa"/>
            <w:tcBorders>
              <w:top w:val="nil"/>
              <w:left w:val="single" w:sz="4" w:space="0" w:color="auto"/>
              <w:bottom w:val="single" w:sz="4" w:space="0" w:color="auto"/>
              <w:right w:val="nil"/>
            </w:tcBorders>
            <w:shd w:val="clear" w:color="auto" w:fill="auto"/>
            <w:vAlign w:val="center"/>
            <w:hideMark/>
          </w:tcPr>
          <w:p w14:paraId="04FEF9B1" w14:textId="77777777" w:rsidR="00E2696E" w:rsidRPr="00FF536D" w:rsidRDefault="00E2696E" w:rsidP="00C34D56">
            <w:pPr>
              <w:jc w:val="right"/>
              <w:rPr>
                <w:sz w:val="20"/>
                <w:szCs w:val="20"/>
              </w:rPr>
            </w:pPr>
            <w:r w:rsidRPr="00FF536D">
              <w:rPr>
                <w:sz w:val="20"/>
                <w:szCs w:val="20"/>
              </w:rPr>
              <w:t>176 100,00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4BDAF87" w14:textId="77777777" w:rsidR="00E2696E" w:rsidRPr="00FF536D" w:rsidRDefault="00E2696E" w:rsidP="00C34D56">
            <w:pPr>
              <w:jc w:val="right"/>
              <w:rPr>
                <w:sz w:val="20"/>
                <w:szCs w:val="20"/>
              </w:rPr>
            </w:pPr>
            <w:r w:rsidRPr="00FF536D">
              <w:rPr>
                <w:sz w:val="20"/>
                <w:szCs w:val="20"/>
              </w:rPr>
              <w:t>11 600,00</w:t>
            </w:r>
          </w:p>
        </w:tc>
      </w:tr>
      <w:tr w:rsidR="00E2696E" w:rsidRPr="00FF536D" w14:paraId="23F62A08"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104D506" w14:textId="77777777" w:rsidR="00E2696E" w:rsidRPr="00FF536D" w:rsidRDefault="00E2696E" w:rsidP="00C34D56">
            <w:pPr>
              <w:rPr>
                <w:bCs/>
                <w:sz w:val="20"/>
                <w:szCs w:val="20"/>
              </w:rPr>
            </w:pPr>
            <w:r w:rsidRPr="00FF536D">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noWrap/>
            <w:vAlign w:val="center"/>
            <w:hideMark/>
          </w:tcPr>
          <w:p w14:paraId="616D3F8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72A7A01"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7397440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D1A1F0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E244E71" w14:textId="77777777" w:rsidR="00E2696E" w:rsidRPr="00FF536D" w:rsidRDefault="00E2696E" w:rsidP="00C34D56">
            <w:pPr>
              <w:jc w:val="right"/>
              <w:rPr>
                <w:bCs/>
                <w:sz w:val="20"/>
                <w:szCs w:val="20"/>
              </w:rPr>
            </w:pPr>
            <w:r w:rsidRPr="00FF536D">
              <w:rPr>
                <w:bCs/>
                <w:sz w:val="20"/>
                <w:szCs w:val="20"/>
              </w:rPr>
              <w:t>2 022 624,78</w:t>
            </w:r>
          </w:p>
        </w:tc>
        <w:tc>
          <w:tcPr>
            <w:tcW w:w="1700" w:type="dxa"/>
            <w:tcBorders>
              <w:top w:val="nil"/>
              <w:left w:val="single" w:sz="4" w:space="0" w:color="auto"/>
              <w:bottom w:val="single" w:sz="4" w:space="0" w:color="auto"/>
              <w:right w:val="nil"/>
            </w:tcBorders>
            <w:shd w:val="clear" w:color="auto" w:fill="auto"/>
            <w:vAlign w:val="center"/>
            <w:hideMark/>
          </w:tcPr>
          <w:p w14:paraId="11E2202B" w14:textId="77777777" w:rsidR="00E2696E" w:rsidRPr="00FF536D" w:rsidRDefault="00E2696E" w:rsidP="00C34D56">
            <w:pPr>
              <w:jc w:val="right"/>
              <w:rPr>
                <w:bCs/>
                <w:sz w:val="20"/>
                <w:szCs w:val="20"/>
              </w:rPr>
            </w:pPr>
            <w:r w:rsidRPr="00FF536D">
              <w:rPr>
                <w:bCs/>
                <w:sz w:val="20"/>
                <w:szCs w:val="20"/>
              </w:rPr>
              <w:t>53 000,00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F8C04E" w14:textId="77777777" w:rsidR="00E2696E" w:rsidRPr="00FF536D" w:rsidRDefault="00E2696E" w:rsidP="00C34D56">
            <w:pPr>
              <w:jc w:val="right"/>
              <w:rPr>
                <w:bCs/>
                <w:sz w:val="20"/>
                <w:szCs w:val="20"/>
              </w:rPr>
            </w:pPr>
            <w:r w:rsidRPr="00FF536D">
              <w:rPr>
                <w:bCs/>
                <w:sz w:val="20"/>
                <w:szCs w:val="20"/>
              </w:rPr>
              <w:t>53 000,00</w:t>
            </w:r>
          </w:p>
        </w:tc>
      </w:tr>
      <w:tr w:rsidR="00E2696E" w:rsidRPr="00FF536D" w14:paraId="38C77C9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5B74980"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538B901C"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C246F7E"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0CD60F24"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0F8DC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BFD460" w14:textId="77777777" w:rsidR="00E2696E" w:rsidRPr="00FF536D" w:rsidRDefault="00E2696E" w:rsidP="00C34D56">
            <w:pPr>
              <w:jc w:val="right"/>
              <w:rPr>
                <w:bCs/>
                <w:sz w:val="20"/>
                <w:szCs w:val="20"/>
              </w:rPr>
            </w:pPr>
            <w:r w:rsidRPr="00FF536D">
              <w:rPr>
                <w:bCs/>
                <w:sz w:val="20"/>
                <w:szCs w:val="20"/>
              </w:rPr>
              <w:t>2 022 624,78</w:t>
            </w:r>
          </w:p>
        </w:tc>
        <w:tc>
          <w:tcPr>
            <w:tcW w:w="1700" w:type="dxa"/>
            <w:tcBorders>
              <w:top w:val="nil"/>
              <w:left w:val="single" w:sz="4" w:space="0" w:color="auto"/>
              <w:bottom w:val="single" w:sz="4" w:space="0" w:color="auto"/>
              <w:right w:val="nil"/>
            </w:tcBorders>
            <w:shd w:val="clear" w:color="auto" w:fill="auto"/>
            <w:vAlign w:val="center"/>
            <w:hideMark/>
          </w:tcPr>
          <w:p w14:paraId="50435E16" w14:textId="77777777" w:rsidR="00E2696E" w:rsidRPr="00FF536D" w:rsidRDefault="00E2696E" w:rsidP="00C34D56">
            <w:pPr>
              <w:jc w:val="right"/>
              <w:rPr>
                <w:bCs/>
                <w:sz w:val="20"/>
                <w:szCs w:val="20"/>
              </w:rPr>
            </w:pPr>
            <w:r w:rsidRPr="00FF536D">
              <w:rPr>
                <w:bCs/>
                <w:sz w:val="20"/>
                <w:szCs w:val="20"/>
              </w:rPr>
              <w:t>53 000,00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7D4B88" w14:textId="77777777" w:rsidR="00E2696E" w:rsidRPr="00FF536D" w:rsidRDefault="00E2696E" w:rsidP="00C34D56">
            <w:pPr>
              <w:jc w:val="right"/>
              <w:rPr>
                <w:bCs/>
                <w:sz w:val="20"/>
                <w:szCs w:val="20"/>
              </w:rPr>
            </w:pPr>
            <w:r w:rsidRPr="00FF536D">
              <w:rPr>
                <w:bCs/>
                <w:sz w:val="20"/>
                <w:szCs w:val="20"/>
              </w:rPr>
              <w:t>53 000,00</w:t>
            </w:r>
          </w:p>
        </w:tc>
      </w:tr>
      <w:tr w:rsidR="00E2696E" w:rsidRPr="00FF536D" w14:paraId="6F13731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802B08C" w14:textId="77777777" w:rsidR="00E2696E" w:rsidRPr="00FF536D" w:rsidRDefault="00E2696E" w:rsidP="00C34D56">
            <w:pPr>
              <w:rPr>
                <w:bCs/>
                <w:sz w:val="20"/>
                <w:szCs w:val="20"/>
              </w:rPr>
            </w:pPr>
            <w:r w:rsidRPr="00FF536D">
              <w:rPr>
                <w:bCs/>
                <w:sz w:val="20"/>
                <w:szCs w:val="20"/>
              </w:rPr>
              <w:t>Расходы на обеспечение функций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7A3BDDF2"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BE8D1D"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5A3889A5" w14:textId="77777777" w:rsidR="00E2696E" w:rsidRPr="00FF536D" w:rsidRDefault="00E2696E" w:rsidP="00C34D56">
            <w:pPr>
              <w:jc w:val="center"/>
              <w:rPr>
                <w:bCs/>
                <w:sz w:val="20"/>
                <w:szCs w:val="20"/>
              </w:rPr>
            </w:pPr>
            <w:r w:rsidRPr="00FF536D">
              <w:rPr>
                <w:bCs/>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6055F4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725D713" w14:textId="77777777" w:rsidR="00E2696E" w:rsidRPr="00FF536D" w:rsidRDefault="00E2696E" w:rsidP="00C34D56">
            <w:pPr>
              <w:jc w:val="right"/>
              <w:rPr>
                <w:bCs/>
                <w:sz w:val="20"/>
                <w:szCs w:val="20"/>
              </w:rPr>
            </w:pPr>
            <w:r w:rsidRPr="00FF536D">
              <w:rPr>
                <w:bCs/>
                <w:sz w:val="20"/>
                <w:szCs w:val="20"/>
              </w:rPr>
              <w:t>2 022 624,78</w:t>
            </w:r>
          </w:p>
        </w:tc>
        <w:tc>
          <w:tcPr>
            <w:tcW w:w="1700" w:type="dxa"/>
            <w:tcBorders>
              <w:top w:val="nil"/>
              <w:left w:val="single" w:sz="4" w:space="0" w:color="auto"/>
              <w:bottom w:val="single" w:sz="4" w:space="0" w:color="auto"/>
              <w:right w:val="nil"/>
            </w:tcBorders>
            <w:shd w:val="clear" w:color="auto" w:fill="auto"/>
            <w:vAlign w:val="center"/>
            <w:hideMark/>
          </w:tcPr>
          <w:p w14:paraId="61B8E664" w14:textId="77777777" w:rsidR="00E2696E" w:rsidRPr="00FF536D" w:rsidRDefault="00E2696E" w:rsidP="00C34D56">
            <w:pPr>
              <w:jc w:val="right"/>
              <w:rPr>
                <w:bCs/>
                <w:sz w:val="20"/>
                <w:szCs w:val="20"/>
              </w:rPr>
            </w:pPr>
            <w:r w:rsidRPr="00FF536D">
              <w:rPr>
                <w:bCs/>
                <w:sz w:val="20"/>
                <w:szCs w:val="20"/>
              </w:rPr>
              <w:t>53 000,00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6B7927" w14:textId="77777777" w:rsidR="00E2696E" w:rsidRPr="00FF536D" w:rsidRDefault="00E2696E" w:rsidP="00C34D56">
            <w:pPr>
              <w:jc w:val="right"/>
              <w:rPr>
                <w:bCs/>
                <w:sz w:val="20"/>
                <w:szCs w:val="20"/>
              </w:rPr>
            </w:pPr>
            <w:r w:rsidRPr="00FF536D">
              <w:rPr>
                <w:bCs/>
                <w:sz w:val="20"/>
                <w:szCs w:val="20"/>
              </w:rPr>
              <w:t>53 000,00</w:t>
            </w:r>
          </w:p>
        </w:tc>
      </w:tr>
      <w:tr w:rsidR="00E2696E" w:rsidRPr="00FF536D" w14:paraId="2F85383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5832C305"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FF536D">
              <w:rPr>
                <w:sz w:val="20"/>
                <w:szCs w:val="20"/>
              </w:rPr>
              <w:lastRenderedPageBreak/>
              <w:t>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E70814A"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1CD1FF"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45B0DC82"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083BE6"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FEEA3C6" w14:textId="77777777" w:rsidR="00E2696E" w:rsidRPr="00FF536D" w:rsidRDefault="00E2696E" w:rsidP="00C34D56">
            <w:pPr>
              <w:jc w:val="right"/>
              <w:rPr>
                <w:sz w:val="20"/>
                <w:szCs w:val="20"/>
              </w:rPr>
            </w:pPr>
            <w:r w:rsidRPr="00FF536D">
              <w:rPr>
                <w:sz w:val="20"/>
                <w:szCs w:val="20"/>
              </w:rPr>
              <w:t>1 967 799,78</w:t>
            </w:r>
          </w:p>
        </w:tc>
        <w:tc>
          <w:tcPr>
            <w:tcW w:w="1700" w:type="dxa"/>
            <w:tcBorders>
              <w:top w:val="nil"/>
              <w:left w:val="single" w:sz="4" w:space="0" w:color="auto"/>
              <w:bottom w:val="single" w:sz="4" w:space="0" w:color="auto"/>
              <w:right w:val="nil"/>
            </w:tcBorders>
            <w:shd w:val="clear" w:color="auto" w:fill="auto"/>
            <w:vAlign w:val="center"/>
            <w:hideMark/>
          </w:tcPr>
          <w:p w14:paraId="710DA5C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9D2AF1" w14:textId="77777777" w:rsidR="00E2696E" w:rsidRPr="00FF536D" w:rsidRDefault="00E2696E" w:rsidP="00C34D56">
            <w:pPr>
              <w:jc w:val="right"/>
              <w:rPr>
                <w:sz w:val="20"/>
                <w:szCs w:val="20"/>
              </w:rPr>
            </w:pPr>
            <w:r w:rsidRPr="00FF536D">
              <w:rPr>
                <w:sz w:val="20"/>
                <w:szCs w:val="20"/>
              </w:rPr>
              <w:t>0,00</w:t>
            </w:r>
          </w:p>
        </w:tc>
      </w:tr>
      <w:tr w:rsidR="00E2696E" w:rsidRPr="00FF536D" w14:paraId="04CDF2E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4C98512"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6202D22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1447750"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5AA1EF6F"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6B5815"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E1EE08A" w14:textId="77777777" w:rsidR="00E2696E" w:rsidRPr="00FF536D" w:rsidRDefault="00E2696E" w:rsidP="00C34D56">
            <w:pPr>
              <w:jc w:val="right"/>
              <w:rPr>
                <w:sz w:val="20"/>
                <w:szCs w:val="20"/>
              </w:rPr>
            </w:pPr>
            <w:r w:rsidRPr="00FF536D">
              <w:rPr>
                <w:sz w:val="20"/>
                <w:szCs w:val="20"/>
              </w:rPr>
              <w:t>1 967 799,78</w:t>
            </w:r>
          </w:p>
        </w:tc>
        <w:tc>
          <w:tcPr>
            <w:tcW w:w="1700" w:type="dxa"/>
            <w:tcBorders>
              <w:top w:val="nil"/>
              <w:left w:val="single" w:sz="4" w:space="0" w:color="auto"/>
              <w:bottom w:val="single" w:sz="4" w:space="0" w:color="auto"/>
              <w:right w:val="nil"/>
            </w:tcBorders>
            <w:shd w:val="clear" w:color="auto" w:fill="auto"/>
            <w:vAlign w:val="center"/>
            <w:hideMark/>
          </w:tcPr>
          <w:p w14:paraId="6198EFD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35DF8D" w14:textId="77777777" w:rsidR="00E2696E" w:rsidRPr="00FF536D" w:rsidRDefault="00E2696E" w:rsidP="00C34D56">
            <w:pPr>
              <w:jc w:val="right"/>
              <w:rPr>
                <w:sz w:val="20"/>
                <w:szCs w:val="20"/>
              </w:rPr>
            </w:pPr>
            <w:r w:rsidRPr="00FF536D">
              <w:rPr>
                <w:sz w:val="20"/>
                <w:szCs w:val="20"/>
              </w:rPr>
              <w:t>0,00</w:t>
            </w:r>
          </w:p>
        </w:tc>
      </w:tr>
      <w:tr w:rsidR="00E2696E" w:rsidRPr="00FF536D" w14:paraId="7D4EDFA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BEC30C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F1735BA"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7503B4"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5C1BCFC7"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FEF8C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9A00CC" w14:textId="77777777" w:rsidR="00E2696E" w:rsidRPr="00FF536D" w:rsidRDefault="00E2696E" w:rsidP="00C34D56">
            <w:pPr>
              <w:jc w:val="right"/>
              <w:rPr>
                <w:sz w:val="20"/>
                <w:szCs w:val="20"/>
              </w:rPr>
            </w:pPr>
            <w:r w:rsidRPr="00FF536D">
              <w:rPr>
                <w:sz w:val="20"/>
                <w:szCs w:val="20"/>
              </w:rPr>
              <w:t>54 825,00</w:t>
            </w:r>
          </w:p>
        </w:tc>
        <w:tc>
          <w:tcPr>
            <w:tcW w:w="1700" w:type="dxa"/>
            <w:tcBorders>
              <w:top w:val="nil"/>
              <w:left w:val="single" w:sz="4" w:space="0" w:color="auto"/>
              <w:bottom w:val="single" w:sz="4" w:space="0" w:color="auto"/>
              <w:right w:val="nil"/>
            </w:tcBorders>
            <w:shd w:val="clear" w:color="auto" w:fill="auto"/>
            <w:vAlign w:val="center"/>
            <w:hideMark/>
          </w:tcPr>
          <w:p w14:paraId="381D4F2D" w14:textId="77777777" w:rsidR="00E2696E" w:rsidRPr="00FF536D" w:rsidRDefault="00E2696E" w:rsidP="00C34D56">
            <w:pPr>
              <w:jc w:val="right"/>
              <w:rPr>
                <w:sz w:val="20"/>
                <w:szCs w:val="20"/>
              </w:rPr>
            </w:pPr>
            <w:r w:rsidRPr="00FF536D">
              <w:rPr>
                <w:sz w:val="20"/>
                <w:szCs w:val="20"/>
              </w:rPr>
              <w:t>53 000,00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734C9C" w14:textId="77777777" w:rsidR="00E2696E" w:rsidRPr="00FF536D" w:rsidRDefault="00E2696E" w:rsidP="00C34D56">
            <w:pPr>
              <w:jc w:val="right"/>
              <w:rPr>
                <w:sz w:val="20"/>
                <w:szCs w:val="20"/>
              </w:rPr>
            </w:pPr>
            <w:r w:rsidRPr="00FF536D">
              <w:rPr>
                <w:sz w:val="20"/>
                <w:szCs w:val="20"/>
              </w:rPr>
              <w:t>53 000,00</w:t>
            </w:r>
          </w:p>
        </w:tc>
      </w:tr>
      <w:tr w:rsidR="00E2696E" w:rsidRPr="00FF536D" w14:paraId="08A10C7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5E6E17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5652765"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4A4FCE5"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2886C7AB" w14:textId="77777777" w:rsidR="00E2696E" w:rsidRPr="00FF536D" w:rsidRDefault="00E2696E" w:rsidP="00C34D56">
            <w:pPr>
              <w:jc w:val="center"/>
              <w:rPr>
                <w:sz w:val="20"/>
                <w:szCs w:val="20"/>
              </w:rPr>
            </w:pPr>
            <w:r w:rsidRPr="00FF536D">
              <w:rPr>
                <w:sz w:val="20"/>
                <w:szCs w:val="20"/>
              </w:rPr>
              <w:t>99.0.00.01400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5A6A2DE"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4C2FDE1" w14:textId="77777777" w:rsidR="00E2696E" w:rsidRPr="00FF536D" w:rsidRDefault="00E2696E" w:rsidP="00C34D56">
            <w:pPr>
              <w:jc w:val="right"/>
              <w:rPr>
                <w:sz w:val="20"/>
                <w:szCs w:val="20"/>
              </w:rPr>
            </w:pPr>
            <w:r w:rsidRPr="00FF536D">
              <w:rPr>
                <w:sz w:val="20"/>
                <w:szCs w:val="20"/>
              </w:rPr>
              <w:t>54 825,00</w:t>
            </w:r>
          </w:p>
        </w:tc>
        <w:tc>
          <w:tcPr>
            <w:tcW w:w="1700" w:type="dxa"/>
            <w:tcBorders>
              <w:top w:val="nil"/>
              <w:left w:val="single" w:sz="4" w:space="0" w:color="auto"/>
              <w:bottom w:val="single" w:sz="4" w:space="0" w:color="auto"/>
              <w:right w:val="nil"/>
            </w:tcBorders>
            <w:shd w:val="clear" w:color="auto" w:fill="auto"/>
            <w:vAlign w:val="center"/>
            <w:hideMark/>
          </w:tcPr>
          <w:p w14:paraId="77929BC4" w14:textId="77777777" w:rsidR="00E2696E" w:rsidRPr="00FF536D" w:rsidRDefault="00E2696E" w:rsidP="00C34D56">
            <w:pPr>
              <w:jc w:val="right"/>
              <w:rPr>
                <w:sz w:val="20"/>
                <w:szCs w:val="20"/>
              </w:rPr>
            </w:pPr>
            <w:r w:rsidRPr="00FF536D">
              <w:rPr>
                <w:sz w:val="20"/>
                <w:szCs w:val="20"/>
              </w:rPr>
              <w:t>53 000,00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E6EB84C" w14:textId="77777777" w:rsidR="00E2696E" w:rsidRPr="00FF536D" w:rsidRDefault="00E2696E" w:rsidP="00C34D56">
            <w:pPr>
              <w:jc w:val="right"/>
              <w:rPr>
                <w:sz w:val="20"/>
                <w:szCs w:val="20"/>
              </w:rPr>
            </w:pPr>
            <w:r w:rsidRPr="00FF536D">
              <w:rPr>
                <w:sz w:val="20"/>
                <w:szCs w:val="20"/>
              </w:rPr>
              <w:t>53 000,00</w:t>
            </w:r>
          </w:p>
        </w:tc>
      </w:tr>
      <w:tr w:rsidR="00E2696E" w:rsidRPr="00FF536D" w14:paraId="45F4868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567BDF8" w14:textId="77777777" w:rsidR="00E2696E" w:rsidRPr="00FF536D" w:rsidRDefault="00E2696E" w:rsidP="00C34D56">
            <w:pPr>
              <w:rPr>
                <w:bCs/>
                <w:sz w:val="20"/>
                <w:szCs w:val="20"/>
              </w:rPr>
            </w:pPr>
            <w:r w:rsidRPr="00FF536D">
              <w:rPr>
                <w:bCs/>
                <w:sz w:val="20"/>
                <w:szCs w:val="20"/>
              </w:rPr>
              <w:t>Резервные фонды</w:t>
            </w:r>
          </w:p>
        </w:tc>
        <w:tc>
          <w:tcPr>
            <w:tcW w:w="850" w:type="dxa"/>
            <w:tcBorders>
              <w:top w:val="nil"/>
              <w:left w:val="single" w:sz="4" w:space="0" w:color="auto"/>
              <w:bottom w:val="single" w:sz="4" w:space="0" w:color="auto"/>
              <w:right w:val="nil"/>
            </w:tcBorders>
            <w:shd w:val="clear" w:color="auto" w:fill="auto"/>
            <w:noWrap/>
            <w:vAlign w:val="center"/>
            <w:hideMark/>
          </w:tcPr>
          <w:p w14:paraId="17EFA84A"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17E683" w14:textId="77777777" w:rsidR="00E2696E" w:rsidRPr="00FF536D" w:rsidRDefault="00E2696E" w:rsidP="00C34D56">
            <w:pPr>
              <w:jc w:val="center"/>
              <w:rPr>
                <w:bCs/>
                <w:sz w:val="20"/>
                <w:szCs w:val="20"/>
              </w:rPr>
            </w:pPr>
            <w:r w:rsidRPr="00FF536D">
              <w:rPr>
                <w:bCs/>
                <w:sz w:val="20"/>
                <w:szCs w:val="20"/>
              </w:rPr>
              <w:t>11</w:t>
            </w:r>
          </w:p>
        </w:tc>
        <w:tc>
          <w:tcPr>
            <w:tcW w:w="992" w:type="dxa"/>
            <w:tcBorders>
              <w:top w:val="nil"/>
              <w:left w:val="single" w:sz="4" w:space="0" w:color="auto"/>
              <w:bottom w:val="single" w:sz="4" w:space="0" w:color="auto"/>
              <w:right w:val="nil"/>
            </w:tcBorders>
            <w:shd w:val="clear" w:color="auto" w:fill="auto"/>
            <w:noWrap/>
            <w:vAlign w:val="center"/>
            <w:hideMark/>
          </w:tcPr>
          <w:p w14:paraId="0FF3224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77E7B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C007DF0" w14:textId="77777777" w:rsidR="00E2696E" w:rsidRPr="00FF536D" w:rsidRDefault="00E2696E" w:rsidP="00C34D56">
            <w:pPr>
              <w:jc w:val="right"/>
              <w:rPr>
                <w:bCs/>
                <w:sz w:val="20"/>
                <w:szCs w:val="20"/>
              </w:rPr>
            </w:pPr>
            <w:r w:rsidRPr="00FF536D">
              <w:rPr>
                <w:bCs/>
                <w:sz w:val="20"/>
                <w:szCs w:val="20"/>
              </w:rPr>
              <w:t>1 924 800,00</w:t>
            </w:r>
          </w:p>
        </w:tc>
        <w:tc>
          <w:tcPr>
            <w:tcW w:w="1700" w:type="dxa"/>
            <w:tcBorders>
              <w:top w:val="nil"/>
              <w:left w:val="single" w:sz="4" w:space="0" w:color="auto"/>
              <w:bottom w:val="single" w:sz="4" w:space="0" w:color="auto"/>
              <w:right w:val="nil"/>
            </w:tcBorders>
            <w:shd w:val="clear" w:color="auto" w:fill="auto"/>
            <w:vAlign w:val="center"/>
            <w:hideMark/>
          </w:tcPr>
          <w:p w14:paraId="39EC5E25"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E471F5" w14:textId="77777777" w:rsidR="00E2696E" w:rsidRPr="00FF536D" w:rsidRDefault="00E2696E" w:rsidP="00C34D56">
            <w:pPr>
              <w:jc w:val="right"/>
              <w:rPr>
                <w:bCs/>
                <w:sz w:val="20"/>
                <w:szCs w:val="20"/>
              </w:rPr>
            </w:pPr>
            <w:r w:rsidRPr="00FF536D">
              <w:rPr>
                <w:bCs/>
                <w:sz w:val="20"/>
                <w:szCs w:val="20"/>
              </w:rPr>
              <w:t>0,00</w:t>
            </w:r>
          </w:p>
        </w:tc>
      </w:tr>
      <w:tr w:rsidR="00E2696E" w:rsidRPr="00FF536D" w14:paraId="7341A59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0DA415C"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600A4F78"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697A1C3" w14:textId="77777777" w:rsidR="00E2696E" w:rsidRPr="00FF536D" w:rsidRDefault="00E2696E" w:rsidP="00C34D56">
            <w:pPr>
              <w:jc w:val="center"/>
              <w:rPr>
                <w:bCs/>
                <w:sz w:val="20"/>
                <w:szCs w:val="20"/>
              </w:rPr>
            </w:pPr>
            <w:r w:rsidRPr="00FF536D">
              <w:rPr>
                <w:bCs/>
                <w:sz w:val="20"/>
                <w:szCs w:val="20"/>
              </w:rPr>
              <w:t>11</w:t>
            </w:r>
          </w:p>
        </w:tc>
        <w:tc>
          <w:tcPr>
            <w:tcW w:w="992" w:type="dxa"/>
            <w:tcBorders>
              <w:top w:val="nil"/>
              <w:left w:val="single" w:sz="4" w:space="0" w:color="auto"/>
              <w:bottom w:val="single" w:sz="4" w:space="0" w:color="auto"/>
              <w:right w:val="nil"/>
            </w:tcBorders>
            <w:shd w:val="clear" w:color="auto" w:fill="auto"/>
            <w:noWrap/>
            <w:vAlign w:val="center"/>
            <w:hideMark/>
          </w:tcPr>
          <w:p w14:paraId="0225704A"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516E1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BF8824E" w14:textId="77777777" w:rsidR="00E2696E" w:rsidRPr="00FF536D" w:rsidRDefault="00E2696E" w:rsidP="00C34D56">
            <w:pPr>
              <w:jc w:val="right"/>
              <w:rPr>
                <w:bCs/>
                <w:sz w:val="20"/>
                <w:szCs w:val="20"/>
              </w:rPr>
            </w:pPr>
            <w:r w:rsidRPr="00FF536D">
              <w:rPr>
                <w:bCs/>
                <w:sz w:val="20"/>
                <w:szCs w:val="20"/>
              </w:rPr>
              <w:t>1 924 800,00</w:t>
            </w:r>
          </w:p>
        </w:tc>
        <w:tc>
          <w:tcPr>
            <w:tcW w:w="1700" w:type="dxa"/>
            <w:tcBorders>
              <w:top w:val="nil"/>
              <w:left w:val="single" w:sz="4" w:space="0" w:color="auto"/>
              <w:bottom w:val="single" w:sz="4" w:space="0" w:color="auto"/>
              <w:right w:val="nil"/>
            </w:tcBorders>
            <w:shd w:val="clear" w:color="auto" w:fill="auto"/>
            <w:vAlign w:val="center"/>
            <w:hideMark/>
          </w:tcPr>
          <w:p w14:paraId="67ABCC1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4C27650" w14:textId="77777777" w:rsidR="00E2696E" w:rsidRPr="00FF536D" w:rsidRDefault="00E2696E" w:rsidP="00C34D56">
            <w:pPr>
              <w:jc w:val="right"/>
              <w:rPr>
                <w:bCs/>
                <w:sz w:val="20"/>
                <w:szCs w:val="20"/>
              </w:rPr>
            </w:pPr>
            <w:r w:rsidRPr="00FF536D">
              <w:rPr>
                <w:bCs/>
                <w:sz w:val="20"/>
                <w:szCs w:val="20"/>
              </w:rPr>
              <w:t>0,00</w:t>
            </w:r>
          </w:p>
        </w:tc>
      </w:tr>
      <w:tr w:rsidR="00E2696E" w:rsidRPr="00FF536D" w14:paraId="7527608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87B6DF9" w14:textId="77777777" w:rsidR="00E2696E" w:rsidRPr="00FF536D" w:rsidRDefault="00E2696E" w:rsidP="00C34D56">
            <w:pPr>
              <w:rPr>
                <w:bCs/>
                <w:sz w:val="20"/>
                <w:szCs w:val="20"/>
              </w:rPr>
            </w:pPr>
            <w:r w:rsidRPr="00FF536D">
              <w:rPr>
                <w:bCs/>
                <w:sz w:val="20"/>
                <w:szCs w:val="20"/>
              </w:rPr>
              <w:t>Резервные фонды местного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7236BFB2"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965127D" w14:textId="77777777" w:rsidR="00E2696E" w:rsidRPr="00FF536D" w:rsidRDefault="00E2696E" w:rsidP="00C34D56">
            <w:pPr>
              <w:jc w:val="center"/>
              <w:rPr>
                <w:bCs/>
                <w:sz w:val="20"/>
                <w:szCs w:val="20"/>
              </w:rPr>
            </w:pPr>
            <w:r w:rsidRPr="00FF536D">
              <w:rPr>
                <w:bCs/>
                <w:sz w:val="20"/>
                <w:szCs w:val="20"/>
              </w:rPr>
              <w:t>11</w:t>
            </w:r>
          </w:p>
        </w:tc>
        <w:tc>
          <w:tcPr>
            <w:tcW w:w="992" w:type="dxa"/>
            <w:tcBorders>
              <w:top w:val="nil"/>
              <w:left w:val="single" w:sz="4" w:space="0" w:color="auto"/>
              <w:bottom w:val="single" w:sz="4" w:space="0" w:color="auto"/>
              <w:right w:val="nil"/>
            </w:tcBorders>
            <w:shd w:val="clear" w:color="auto" w:fill="auto"/>
            <w:noWrap/>
            <w:vAlign w:val="center"/>
            <w:hideMark/>
          </w:tcPr>
          <w:p w14:paraId="758324F1" w14:textId="77777777" w:rsidR="00E2696E" w:rsidRPr="00FF536D" w:rsidRDefault="00E2696E" w:rsidP="00C34D56">
            <w:pPr>
              <w:jc w:val="center"/>
              <w:rPr>
                <w:bCs/>
                <w:sz w:val="20"/>
                <w:szCs w:val="20"/>
              </w:rPr>
            </w:pPr>
            <w:r w:rsidRPr="00FF536D">
              <w:rPr>
                <w:bCs/>
                <w:sz w:val="20"/>
                <w:szCs w:val="20"/>
              </w:rPr>
              <w:t>99.0.00.01700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2D221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581C5F7" w14:textId="77777777" w:rsidR="00E2696E" w:rsidRPr="00FF536D" w:rsidRDefault="00E2696E" w:rsidP="00C34D56">
            <w:pPr>
              <w:jc w:val="right"/>
              <w:rPr>
                <w:bCs/>
                <w:sz w:val="20"/>
                <w:szCs w:val="20"/>
              </w:rPr>
            </w:pPr>
            <w:r w:rsidRPr="00FF536D">
              <w:rPr>
                <w:bCs/>
                <w:sz w:val="20"/>
                <w:szCs w:val="20"/>
              </w:rPr>
              <w:t>1 924 800,00</w:t>
            </w:r>
          </w:p>
        </w:tc>
        <w:tc>
          <w:tcPr>
            <w:tcW w:w="1700" w:type="dxa"/>
            <w:tcBorders>
              <w:top w:val="nil"/>
              <w:left w:val="single" w:sz="4" w:space="0" w:color="auto"/>
              <w:bottom w:val="single" w:sz="4" w:space="0" w:color="auto"/>
              <w:right w:val="nil"/>
            </w:tcBorders>
            <w:shd w:val="clear" w:color="auto" w:fill="auto"/>
            <w:vAlign w:val="center"/>
            <w:hideMark/>
          </w:tcPr>
          <w:p w14:paraId="4E946700"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4055C6" w14:textId="77777777" w:rsidR="00E2696E" w:rsidRPr="00FF536D" w:rsidRDefault="00E2696E" w:rsidP="00C34D56">
            <w:pPr>
              <w:jc w:val="right"/>
              <w:rPr>
                <w:bCs/>
                <w:sz w:val="20"/>
                <w:szCs w:val="20"/>
              </w:rPr>
            </w:pPr>
            <w:r w:rsidRPr="00FF536D">
              <w:rPr>
                <w:bCs/>
                <w:sz w:val="20"/>
                <w:szCs w:val="20"/>
              </w:rPr>
              <w:t>0,00</w:t>
            </w:r>
          </w:p>
        </w:tc>
      </w:tr>
      <w:tr w:rsidR="00E2696E" w:rsidRPr="00FF536D" w14:paraId="2006189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2AFCFFA"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2DCA59B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E0047E" w14:textId="77777777" w:rsidR="00E2696E" w:rsidRPr="00FF536D" w:rsidRDefault="00E2696E" w:rsidP="00C34D56">
            <w:pPr>
              <w:jc w:val="center"/>
              <w:rPr>
                <w:sz w:val="20"/>
                <w:szCs w:val="20"/>
              </w:rPr>
            </w:pPr>
            <w:r w:rsidRPr="00FF536D">
              <w:rPr>
                <w:sz w:val="20"/>
                <w:szCs w:val="20"/>
              </w:rPr>
              <w:t>11</w:t>
            </w:r>
          </w:p>
        </w:tc>
        <w:tc>
          <w:tcPr>
            <w:tcW w:w="992" w:type="dxa"/>
            <w:tcBorders>
              <w:top w:val="nil"/>
              <w:left w:val="single" w:sz="4" w:space="0" w:color="auto"/>
              <w:bottom w:val="single" w:sz="4" w:space="0" w:color="auto"/>
              <w:right w:val="nil"/>
            </w:tcBorders>
            <w:shd w:val="clear" w:color="auto" w:fill="auto"/>
            <w:noWrap/>
            <w:vAlign w:val="center"/>
            <w:hideMark/>
          </w:tcPr>
          <w:p w14:paraId="1B1925CD" w14:textId="77777777" w:rsidR="00E2696E" w:rsidRPr="00FF536D" w:rsidRDefault="00E2696E" w:rsidP="00C34D56">
            <w:pPr>
              <w:jc w:val="center"/>
              <w:rPr>
                <w:sz w:val="20"/>
                <w:szCs w:val="20"/>
              </w:rPr>
            </w:pPr>
            <w:r w:rsidRPr="00FF536D">
              <w:rPr>
                <w:sz w:val="20"/>
                <w:szCs w:val="20"/>
              </w:rPr>
              <w:t>99.0.00.01700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CBDCA6"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DDCA877" w14:textId="77777777" w:rsidR="00E2696E" w:rsidRPr="00FF536D" w:rsidRDefault="00E2696E" w:rsidP="00C34D56">
            <w:pPr>
              <w:jc w:val="right"/>
              <w:rPr>
                <w:sz w:val="20"/>
                <w:szCs w:val="20"/>
              </w:rPr>
            </w:pPr>
            <w:r w:rsidRPr="00FF536D">
              <w:rPr>
                <w:sz w:val="20"/>
                <w:szCs w:val="20"/>
              </w:rPr>
              <w:t>1 924 800,00</w:t>
            </w:r>
          </w:p>
        </w:tc>
        <w:tc>
          <w:tcPr>
            <w:tcW w:w="1700" w:type="dxa"/>
            <w:tcBorders>
              <w:top w:val="nil"/>
              <w:left w:val="single" w:sz="4" w:space="0" w:color="auto"/>
              <w:bottom w:val="single" w:sz="4" w:space="0" w:color="auto"/>
              <w:right w:val="nil"/>
            </w:tcBorders>
            <w:shd w:val="clear" w:color="auto" w:fill="auto"/>
            <w:vAlign w:val="center"/>
            <w:hideMark/>
          </w:tcPr>
          <w:p w14:paraId="7537C71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DE2388" w14:textId="77777777" w:rsidR="00E2696E" w:rsidRPr="00FF536D" w:rsidRDefault="00E2696E" w:rsidP="00C34D56">
            <w:pPr>
              <w:jc w:val="right"/>
              <w:rPr>
                <w:sz w:val="20"/>
                <w:szCs w:val="20"/>
              </w:rPr>
            </w:pPr>
            <w:r w:rsidRPr="00FF536D">
              <w:rPr>
                <w:sz w:val="20"/>
                <w:szCs w:val="20"/>
              </w:rPr>
              <w:t>0,00</w:t>
            </w:r>
          </w:p>
        </w:tc>
      </w:tr>
      <w:tr w:rsidR="00E2696E" w:rsidRPr="00FF536D" w14:paraId="47C5DEA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4EAEA6C" w14:textId="77777777" w:rsidR="00E2696E" w:rsidRPr="00FF536D" w:rsidRDefault="00E2696E" w:rsidP="00C34D56">
            <w:pPr>
              <w:rPr>
                <w:sz w:val="20"/>
                <w:szCs w:val="20"/>
              </w:rPr>
            </w:pPr>
            <w:r w:rsidRPr="00FF536D">
              <w:rPr>
                <w:sz w:val="20"/>
                <w:szCs w:val="20"/>
              </w:rPr>
              <w:t>Резервные средства</w:t>
            </w:r>
          </w:p>
        </w:tc>
        <w:tc>
          <w:tcPr>
            <w:tcW w:w="850" w:type="dxa"/>
            <w:tcBorders>
              <w:top w:val="nil"/>
              <w:left w:val="single" w:sz="4" w:space="0" w:color="auto"/>
              <w:bottom w:val="single" w:sz="4" w:space="0" w:color="auto"/>
              <w:right w:val="nil"/>
            </w:tcBorders>
            <w:shd w:val="clear" w:color="auto" w:fill="auto"/>
            <w:noWrap/>
            <w:vAlign w:val="center"/>
            <w:hideMark/>
          </w:tcPr>
          <w:p w14:paraId="632FEB3A"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060008A" w14:textId="77777777" w:rsidR="00E2696E" w:rsidRPr="00FF536D" w:rsidRDefault="00E2696E" w:rsidP="00C34D56">
            <w:pPr>
              <w:jc w:val="center"/>
              <w:rPr>
                <w:sz w:val="20"/>
                <w:szCs w:val="20"/>
              </w:rPr>
            </w:pPr>
            <w:r w:rsidRPr="00FF536D">
              <w:rPr>
                <w:sz w:val="20"/>
                <w:szCs w:val="20"/>
              </w:rPr>
              <w:t>11</w:t>
            </w:r>
          </w:p>
        </w:tc>
        <w:tc>
          <w:tcPr>
            <w:tcW w:w="992" w:type="dxa"/>
            <w:tcBorders>
              <w:top w:val="nil"/>
              <w:left w:val="single" w:sz="4" w:space="0" w:color="auto"/>
              <w:bottom w:val="single" w:sz="4" w:space="0" w:color="auto"/>
              <w:right w:val="nil"/>
            </w:tcBorders>
            <w:shd w:val="clear" w:color="auto" w:fill="auto"/>
            <w:noWrap/>
            <w:vAlign w:val="center"/>
            <w:hideMark/>
          </w:tcPr>
          <w:p w14:paraId="3E017A43" w14:textId="77777777" w:rsidR="00E2696E" w:rsidRPr="00FF536D" w:rsidRDefault="00E2696E" w:rsidP="00C34D56">
            <w:pPr>
              <w:jc w:val="center"/>
              <w:rPr>
                <w:sz w:val="20"/>
                <w:szCs w:val="20"/>
              </w:rPr>
            </w:pPr>
            <w:r w:rsidRPr="00FF536D">
              <w:rPr>
                <w:sz w:val="20"/>
                <w:szCs w:val="20"/>
              </w:rPr>
              <w:t>99.0.00.01700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9BC24CB" w14:textId="77777777" w:rsidR="00E2696E" w:rsidRPr="00FF536D" w:rsidRDefault="00E2696E" w:rsidP="00C34D56">
            <w:pPr>
              <w:jc w:val="center"/>
              <w:rPr>
                <w:sz w:val="20"/>
                <w:szCs w:val="20"/>
              </w:rPr>
            </w:pPr>
            <w:r w:rsidRPr="00FF536D">
              <w:rPr>
                <w:sz w:val="20"/>
                <w:szCs w:val="20"/>
              </w:rPr>
              <w:t>870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1DC7263" w14:textId="77777777" w:rsidR="00E2696E" w:rsidRPr="00FF536D" w:rsidRDefault="00E2696E" w:rsidP="00C34D56">
            <w:pPr>
              <w:jc w:val="right"/>
              <w:rPr>
                <w:sz w:val="20"/>
                <w:szCs w:val="20"/>
              </w:rPr>
            </w:pPr>
            <w:r w:rsidRPr="00FF536D">
              <w:rPr>
                <w:sz w:val="20"/>
                <w:szCs w:val="20"/>
              </w:rPr>
              <w:t>1 924 800,00</w:t>
            </w:r>
          </w:p>
        </w:tc>
        <w:tc>
          <w:tcPr>
            <w:tcW w:w="1700" w:type="dxa"/>
            <w:tcBorders>
              <w:top w:val="nil"/>
              <w:left w:val="single" w:sz="4" w:space="0" w:color="auto"/>
              <w:bottom w:val="single" w:sz="4" w:space="0" w:color="auto"/>
              <w:right w:val="nil"/>
            </w:tcBorders>
            <w:shd w:val="clear" w:color="auto" w:fill="auto"/>
            <w:vAlign w:val="center"/>
            <w:hideMark/>
          </w:tcPr>
          <w:p w14:paraId="211D165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EF8B74" w14:textId="77777777" w:rsidR="00E2696E" w:rsidRPr="00FF536D" w:rsidRDefault="00E2696E" w:rsidP="00C34D56">
            <w:pPr>
              <w:jc w:val="right"/>
              <w:rPr>
                <w:sz w:val="20"/>
                <w:szCs w:val="20"/>
              </w:rPr>
            </w:pPr>
            <w:r w:rsidRPr="00FF536D">
              <w:rPr>
                <w:sz w:val="20"/>
                <w:szCs w:val="20"/>
              </w:rPr>
              <w:t>0,00</w:t>
            </w:r>
          </w:p>
        </w:tc>
      </w:tr>
      <w:tr w:rsidR="00E2696E" w:rsidRPr="00FF536D" w14:paraId="3A7D27A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CFB4360" w14:textId="77777777" w:rsidR="00E2696E" w:rsidRPr="00FF536D" w:rsidRDefault="00E2696E" w:rsidP="00C34D56">
            <w:pPr>
              <w:rPr>
                <w:bCs/>
                <w:sz w:val="20"/>
                <w:szCs w:val="20"/>
              </w:rPr>
            </w:pPr>
            <w:r w:rsidRPr="00FF536D">
              <w:rPr>
                <w:b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noWrap/>
            <w:vAlign w:val="center"/>
            <w:hideMark/>
          </w:tcPr>
          <w:p w14:paraId="1E546EC7"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82A84E9"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0239B67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B19A23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170C731" w14:textId="77777777" w:rsidR="00E2696E" w:rsidRPr="00FF536D" w:rsidRDefault="00E2696E" w:rsidP="00C34D56">
            <w:pPr>
              <w:jc w:val="right"/>
              <w:rPr>
                <w:bCs/>
                <w:sz w:val="20"/>
                <w:szCs w:val="20"/>
              </w:rPr>
            </w:pPr>
            <w:r w:rsidRPr="00FF536D">
              <w:rPr>
                <w:bCs/>
                <w:sz w:val="20"/>
                <w:szCs w:val="20"/>
              </w:rPr>
              <w:t>16 838 800,00</w:t>
            </w:r>
          </w:p>
        </w:tc>
        <w:tc>
          <w:tcPr>
            <w:tcW w:w="1700" w:type="dxa"/>
            <w:tcBorders>
              <w:top w:val="nil"/>
              <w:left w:val="single" w:sz="4" w:space="0" w:color="auto"/>
              <w:bottom w:val="single" w:sz="4" w:space="0" w:color="auto"/>
              <w:right w:val="nil"/>
            </w:tcBorders>
            <w:shd w:val="clear" w:color="auto" w:fill="auto"/>
            <w:vAlign w:val="center"/>
            <w:hideMark/>
          </w:tcPr>
          <w:p w14:paraId="7E96579F" w14:textId="77777777" w:rsidR="00E2696E" w:rsidRPr="00FF536D" w:rsidRDefault="00E2696E" w:rsidP="00C34D56">
            <w:pPr>
              <w:jc w:val="right"/>
              <w:rPr>
                <w:bCs/>
                <w:sz w:val="20"/>
                <w:szCs w:val="20"/>
              </w:rPr>
            </w:pPr>
            <w:r w:rsidRPr="00FF536D">
              <w:rPr>
                <w:bCs/>
                <w:sz w:val="20"/>
                <w:szCs w:val="20"/>
              </w:rPr>
              <w:t>1 060 000,00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8AC7123" w14:textId="77777777" w:rsidR="00E2696E" w:rsidRPr="00FF536D" w:rsidRDefault="00E2696E" w:rsidP="00C34D56">
            <w:pPr>
              <w:jc w:val="right"/>
              <w:rPr>
                <w:bCs/>
                <w:sz w:val="20"/>
                <w:szCs w:val="20"/>
              </w:rPr>
            </w:pPr>
            <w:r w:rsidRPr="00FF536D">
              <w:rPr>
                <w:bCs/>
                <w:sz w:val="20"/>
                <w:szCs w:val="20"/>
              </w:rPr>
              <w:t>1 060 000,00</w:t>
            </w:r>
          </w:p>
        </w:tc>
      </w:tr>
      <w:tr w:rsidR="00E2696E" w:rsidRPr="00FF536D" w14:paraId="4E5FD002"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E6706A2" w14:textId="77777777" w:rsidR="00E2696E" w:rsidRPr="00FF536D" w:rsidRDefault="00E2696E" w:rsidP="00C34D56">
            <w:pPr>
              <w:rPr>
                <w:bCs/>
                <w:sz w:val="20"/>
                <w:szCs w:val="20"/>
              </w:rPr>
            </w:pPr>
            <w:r w:rsidRPr="00FF536D">
              <w:rPr>
                <w:bCs/>
                <w:sz w:val="20"/>
                <w:szCs w:val="20"/>
              </w:rPr>
              <w:lastRenderedPageBreak/>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850" w:type="dxa"/>
            <w:tcBorders>
              <w:top w:val="nil"/>
              <w:left w:val="single" w:sz="4" w:space="0" w:color="auto"/>
              <w:bottom w:val="single" w:sz="4" w:space="0" w:color="auto"/>
              <w:right w:val="nil"/>
            </w:tcBorders>
            <w:shd w:val="clear" w:color="auto" w:fill="auto"/>
            <w:noWrap/>
            <w:vAlign w:val="center"/>
            <w:hideMark/>
          </w:tcPr>
          <w:p w14:paraId="0176744F"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858AD20"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CF687D5" w14:textId="77777777" w:rsidR="00E2696E" w:rsidRPr="00FF536D" w:rsidRDefault="00E2696E" w:rsidP="00C34D56">
            <w:pPr>
              <w:jc w:val="center"/>
              <w:rPr>
                <w:bCs/>
                <w:sz w:val="20"/>
                <w:szCs w:val="20"/>
              </w:rPr>
            </w:pPr>
            <w:r w:rsidRPr="00FF536D">
              <w:rPr>
                <w:bCs/>
                <w:sz w:val="20"/>
                <w:szCs w:val="20"/>
              </w:rPr>
              <w:t>15.0.00.00000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8C5C83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9E33DB" w14:textId="77777777" w:rsidR="00E2696E" w:rsidRPr="00FF536D" w:rsidRDefault="00E2696E" w:rsidP="00C34D56">
            <w:pPr>
              <w:jc w:val="right"/>
              <w:rPr>
                <w:bCs/>
                <w:sz w:val="20"/>
                <w:szCs w:val="20"/>
              </w:rPr>
            </w:pPr>
            <w:r w:rsidRPr="00FF536D">
              <w:rPr>
                <w:bCs/>
                <w:sz w:val="20"/>
                <w:szCs w:val="20"/>
              </w:rPr>
              <w:t>982 000,00</w:t>
            </w:r>
          </w:p>
        </w:tc>
        <w:tc>
          <w:tcPr>
            <w:tcW w:w="1700" w:type="dxa"/>
            <w:tcBorders>
              <w:top w:val="nil"/>
              <w:left w:val="single" w:sz="4" w:space="0" w:color="auto"/>
              <w:bottom w:val="single" w:sz="4" w:space="0" w:color="auto"/>
              <w:right w:val="nil"/>
            </w:tcBorders>
            <w:shd w:val="clear" w:color="auto" w:fill="auto"/>
            <w:vAlign w:val="center"/>
            <w:hideMark/>
          </w:tcPr>
          <w:p w14:paraId="6E381E8A"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9F886FF" w14:textId="77777777" w:rsidR="00E2696E" w:rsidRPr="00FF536D" w:rsidRDefault="00E2696E" w:rsidP="00C34D56">
            <w:pPr>
              <w:jc w:val="right"/>
              <w:rPr>
                <w:bCs/>
                <w:sz w:val="20"/>
                <w:szCs w:val="20"/>
              </w:rPr>
            </w:pPr>
            <w:r w:rsidRPr="00FF536D">
              <w:rPr>
                <w:bCs/>
                <w:sz w:val="20"/>
                <w:szCs w:val="20"/>
              </w:rPr>
              <w:t>0,00</w:t>
            </w:r>
          </w:p>
        </w:tc>
      </w:tr>
      <w:tr w:rsidR="00E2696E" w:rsidRPr="00FF536D" w14:paraId="5FFA934A"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CBBC1CE" w14:textId="77777777" w:rsidR="00E2696E" w:rsidRPr="00FF536D" w:rsidRDefault="00E2696E" w:rsidP="00C34D56">
            <w:pPr>
              <w:rPr>
                <w:bCs/>
                <w:sz w:val="20"/>
                <w:szCs w:val="20"/>
              </w:rPr>
            </w:pPr>
            <w:r w:rsidRPr="00FF536D">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5A06D6F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70FD52"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0B312D9" w14:textId="77777777" w:rsidR="00E2696E" w:rsidRPr="00FF536D" w:rsidRDefault="00E2696E" w:rsidP="00C34D56">
            <w:pPr>
              <w:jc w:val="center"/>
              <w:rPr>
                <w:bCs/>
                <w:sz w:val="20"/>
                <w:szCs w:val="20"/>
              </w:rPr>
            </w:pPr>
            <w:r w:rsidRPr="00FF536D">
              <w:rPr>
                <w:bCs/>
                <w:sz w:val="20"/>
                <w:szCs w:val="20"/>
              </w:rPr>
              <w:t>15.0.00.19500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E6E36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4AFA936" w14:textId="77777777" w:rsidR="00E2696E" w:rsidRPr="00FF536D" w:rsidRDefault="00E2696E" w:rsidP="00C34D56">
            <w:pPr>
              <w:jc w:val="right"/>
              <w:rPr>
                <w:bCs/>
                <w:sz w:val="20"/>
                <w:szCs w:val="20"/>
              </w:rPr>
            </w:pPr>
            <w:r w:rsidRPr="00FF536D">
              <w:rPr>
                <w:bCs/>
                <w:sz w:val="20"/>
                <w:szCs w:val="20"/>
              </w:rPr>
              <w:t>55 000,00</w:t>
            </w:r>
          </w:p>
        </w:tc>
        <w:tc>
          <w:tcPr>
            <w:tcW w:w="1700" w:type="dxa"/>
            <w:tcBorders>
              <w:top w:val="nil"/>
              <w:left w:val="single" w:sz="4" w:space="0" w:color="auto"/>
              <w:bottom w:val="single" w:sz="4" w:space="0" w:color="auto"/>
              <w:right w:val="nil"/>
            </w:tcBorders>
            <w:shd w:val="clear" w:color="auto" w:fill="auto"/>
            <w:vAlign w:val="center"/>
            <w:hideMark/>
          </w:tcPr>
          <w:p w14:paraId="31FB439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F5C38C5" w14:textId="77777777" w:rsidR="00E2696E" w:rsidRPr="00FF536D" w:rsidRDefault="00E2696E" w:rsidP="00C34D56">
            <w:pPr>
              <w:jc w:val="right"/>
              <w:rPr>
                <w:bCs/>
                <w:sz w:val="20"/>
                <w:szCs w:val="20"/>
              </w:rPr>
            </w:pPr>
            <w:r w:rsidRPr="00FF536D">
              <w:rPr>
                <w:bCs/>
                <w:sz w:val="20"/>
                <w:szCs w:val="20"/>
              </w:rPr>
              <w:t>0,00</w:t>
            </w:r>
          </w:p>
        </w:tc>
      </w:tr>
      <w:tr w:rsidR="00E2696E" w:rsidRPr="00FF536D" w14:paraId="7C10A54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AF160CA"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091AF63C"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650EE5"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41F962C0" w14:textId="77777777" w:rsidR="00E2696E" w:rsidRPr="00FF536D" w:rsidRDefault="00E2696E" w:rsidP="00C34D56">
            <w:pPr>
              <w:jc w:val="center"/>
              <w:rPr>
                <w:sz w:val="20"/>
                <w:szCs w:val="20"/>
              </w:rPr>
            </w:pPr>
            <w:r w:rsidRPr="00FF536D">
              <w:rPr>
                <w:sz w:val="20"/>
                <w:szCs w:val="20"/>
              </w:rPr>
              <w:t>15.0.00.19500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4E2762"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C49A6F4" w14:textId="77777777" w:rsidR="00E2696E" w:rsidRPr="00FF536D" w:rsidRDefault="00E2696E" w:rsidP="00C34D56">
            <w:pPr>
              <w:jc w:val="right"/>
              <w:rPr>
                <w:sz w:val="20"/>
                <w:szCs w:val="20"/>
              </w:rPr>
            </w:pPr>
            <w:r w:rsidRPr="00FF536D">
              <w:rPr>
                <w:sz w:val="20"/>
                <w:szCs w:val="20"/>
              </w:rPr>
              <w:t>55 000,00</w:t>
            </w:r>
          </w:p>
        </w:tc>
        <w:tc>
          <w:tcPr>
            <w:tcW w:w="1700" w:type="dxa"/>
            <w:tcBorders>
              <w:top w:val="nil"/>
              <w:left w:val="single" w:sz="4" w:space="0" w:color="auto"/>
              <w:bottom w:val="single" w:sz="4" w:space="0" w:color="auto"/>
              <w:right w:val="nil"/>
            </w:tcBorders>
            <w:shd w:val="clear" w:color="auto" w:fill="auto"/>
            <w:vAlign w:val="center"/>
            <w:hideMark/>
          </w:tcPr>
          <w:p w14:paraId="2096BC0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1B73247" w14:textId="77777777" w:rsidR="00E2696E" w:rsidRPr="00FF536D" w:rsidRDefault="00E2696E" w:rsidP="00C34D56">
            <w:pPr>
              <w:jc w:val="right"/>
              <w:rPr>
                <w:sz w:val="20"/>
                <w:szCs w:val="20"/>
              </w:rPr>
            </w:pPr>
            <w:r w:rsidRPr="00FF536D">
              <w:rPr>
                <w:sz w:val="20"/>
                <w:szCs w:val="20"/>
              </w:rPr>
              <w:t>0,00</w:t>
            </w:r>
          </w:p>
        </w:tc>
      </w:tr>
      <w:tr w:rsidR="00E2696E" w:rsidRPr="00FF536D" w14:paraId="297CCEC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5A2A789"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w:t>
            </w:r>
            <w:r w:rsidRPr="00FF536D">
              <w:rPr>
                <w:sz w:val="20"/>
                <w:szCs w:val="20"/>
              </w:rPr>
              <w:lastRenderedPageBreak/>
              <w:t>ием государственных (муниципальных)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6C01F288"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1C23B5A"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36BAD8F" w14:textId="77777777" w:rsidR="00E2696E" w:rsidRPr="00FF536D" w:rsidRDefault="00E2696E" w:rsidP="00C34D56">
            <w:pPr>
              <w:jc w:val="center"/>
              <w:rPr>
                <w:sz w:val="20"/>
                <w:szCs w:val="20"/>
              </w:rPr>
            </w:pPr>
            <w:r w:rsidRPr="00FF536D">
              <w:rPr>
                <w:sz w:val="20"/>
                <w:szCs w:val="20"/>
              </w:rPr>
              <w:t>15.0.00.19500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EE13D3" w14:textId="77777777" w:rsidR="00E2696E" w:rsidRPr="00FF536D" w:rsidRDefault="00E2696E" w:rsidP="00C34D56">
            <w:pPr>
              <w:jc w:val="center"/>
              <w:rPr>
                <w:sz w:val="20"/>
                <w:szCs w:val="20"/>
              </w:rPr>
            </w:pPr>
            <w:r w:rsidRPr="00FF536D">
              <w:rPr>
                <w:sz w:val="20"/>
                <w:szCs w:val="20"/>
              </w:rPr>
              <w:t>630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C7B6D6D" w14:textId="77777777" w:rsidR="00E2696E" w:rsidRPr="00FF536D" w:rsidRDefault="00E2696E" w:rsidP="00C34D56">
            <w:pPr>
              <w:jc w:val="right"/>
              <w:rPr>
                <w:sz w:val="20"/>
                <w:szCs w:val="20"/>
              </w:rPr>
            </w:pPr>
            <w:r w:rsidRPr="00FF536D">
              <w:rPr>
                <w:sz w:val="20"/>
                <w:szCs w:val="20"/>
              </w:rPr>
              <w:t>55 000,00</w:t>
            </w:r>
          </w:p>
        </w:tc>
        <w:tc>
          <w:tcPr>
            <w:tcW w:w="1700" w:type="dxa"/>
            <w:tcBorders>
              <w:top w:val="nil"/>
              <w:left w:val="single" w:sz="4" w:space="0" w:color="auto"/>
              <w:bottom w:val="single" w:sz="4" w:space="0" w:color="auto"/>
              <w:right w:val="nil"/>
            </w:tcBorders>
            <w:shd w:val="clear" w:color="auto" w:fill="auto"/>
            <w:vAlign w:val="center"/>
            <w:hideMark/>
          </w:tcPr>
          <w:p w14:paraId="2621DE6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5D7C77" w14:textId="77777777" w:rsidR="00E2696E" w:rsidRPr="00FF536D" w:rsidRDefault="00E2696E" w:rsidP="00C34D56">
            <w:pPr>
              <w:jc w:val="right"/>
              <w:rPr>
                <w:sz w:val="20"/>
                <w:szCs w:val="20"/>
              </w:rPr>
            </w:pPr>
            <w:r w:rsidRPr="00FF536D">
              <w:rPr>
                <w:sz w:val="20"/>
                <w:szCs w:val="20"/>
              </w:rPr>
              <w:t>0,00</w:t>
            </w:r>
          </w:p>
        </w:tc>
      </w:tr>
      <w:tr w:rsidR="00E2696E" w:rsidRPr="00FF536D" w14:paraId="5FE73918" w14:textId="77777777" w:rsidTr="00C34D56">
        <w:trPr>
          <w:trHeight w:val="2865"/>
        </w:trPr>
        <w:tc>
          <w:tcPr>
            <w:tcW w:w="1135" w:type="dxa"/>
            <w:tcBorders>
              <w:top w:val="nil"/>
              <w:left w:val="single" w:sz="4" w:space="0" w:color="auto"/>
              <w:bottom w:val="single" w:sz="4" w:space="0" w:color="auto"/>
              <w:right w:val="nil"/>
            </w:tcBorders>
            <w:shd w:val="clear" w:color="auto" w:fill="auto"/>
            <w:vAlign w:val="center"/>
            <w:hideMark/>
          </w:tcPr>
          <w:p w14:paraId="34157159"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35AA40FE"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8C2C0F"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1F8328D9" w14:textId="77777777" w:rsidR="00E2696E" w:rsidRPr="00FF536D" w:rsidRDefault="00E2696E" w:rsidP="00C34D56">
            <w:pPr>
              <w:jc w:val="center"/>
              <w:rPr>
                <w:bCs/>
                <w:sz w:val="20"/>
                <w:szCs w:val="20"/>
              </w:rPr>
            </w:pPr>
            <w:r w:rsidRPr="00FF536D">
              <w:rPr>
                <w:bCs/>
                <w:sz w:val="20"/>
                <w:szCs w:val="20"/>
              </w:rPr>
              <w:t>15.0.00.70610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5C2C7C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C77DB71" w14:textId="77777777" w:rsidR="00E2696E" w:rsidRPr="00FF536D" w:rsidRDefault="00E2696E" w:rsidP="00C34D56">
            <w:pPr>
              <w:jc w:val="right"/>
              <w:rPr>
                <w:bCs/>
                <w:sz w:val="20"/>
                <w:szCs w:val="20"/>
              </w:rPr>
            </w:pPr>
            <w:r w:rsidRPr="00FF536D">
              <w:rPr>
                <w:bCs/>
                <w:sz w:val="20"/>
                <w:szCs w:val="20"/>
              </w:rPr>
              <w:t>927 000,00</w:t>
            </w:r>
          </w:p>
        </w:tc>
        <w:tc>
          <w:tcPr>
            <w:tcW w:w="1700" w:type="dxa"/>
            <w:tcBorders>
              <w:top w:val="nil"/>
              <w:left w:val="single" w:sz="4" w:space="0" w:color="auto"/>
              <w:bottom w:val="single" w:sz="4" w:space="0" w:color="auto"/>
              <w:right w:val="nil"/>
            </w:tcBorders>
            <w:shd w:val="clear" w:color="auto" w:fill="auto"/>
            <w:vAlign w:val="center"/>
            <w:hideMark/>
          </w:tcPr>
          <w:p w14:paraId="3D2A3AF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825096C" w14:textId="77777777" w:rsidR="00E2696E" w:rsidRPr="00FF536D" w:rsidRDefault="00E2696E" w:rsidP="00C34D56">
            <w:pPr>
              <w:jc w:val="right"/>
              <w:rPr>
                <w:bCs/>
                <w:sz w:val="20"/>
                <w:szCs w:val="20"/>
              </w:rPr>
            </w:pPr>
            <w:r w:rsidRPr="00FF536D">
              <w:rPr>
                <w:bCs/>
                <w:sz w:val="20"/>
                <w:szCs w:val="20"/>
              </w:rPr>
              <w:t>0,00</w:t>
            </w:r>
          </w:p>
        </w:tc>
      </w:tr>
      <w:tr w:rsidR="00E2696E" w:rsidRPr="00FF536D" w14:paraId="441416D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48624C9" w14:textId="77777777" w:rsidR="00E2696E" w:rsidRPr="00FF536D" w:rsidRDefault="00E2696E" w:rsidP="00C34D56">
            <w:pPr>
              <w:rPr>
                <w:sz w:val="20"/>
                <w:szCs w:val="20"/>
              </w:rPr>
            </w:pPr>
            <w:r w:rsidRPr="00FF536D">
              <w:rPr>
                <w:sz w:val="20"/>
                <w:szCs w:val="20"/>
              </w:rPr>
              <w:t xml:space="preserve">Предоставление субсидий бюджетным, автономным учреждениям и </w:t>
            </w:r>
            <w:r w:rsidRPr="00FF536D">
              <w:rPr>
                <w:sz w:val="20"/>
                <w:szCs w:val="20"/>
              </w:rPr>
              <w:lastRenderedPageBreak/>
              <w:t>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93E0F67"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CE1E133"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508921E4" w14:textId="77777777" w:rsidR="00E2696E" w:rsidRPr="00FF536D" w:rsidRDefault="00E2696E" w:rsidP="00C34D56">
            <w:pPr>
              <w:jc w:val="center"/>
              <w:rPr>
                <w:sz w:val="20"/>
                <w:szCs w:val="20"/>
              </w:rPr>
            </w:pPr>
            <w:r w:rsidRPr="00FF536D">
              <w:rPr>
                <w:sz w:val="20"/>
                <w:szCs w:val="20"/>
              </w:rPr>
              <w:t>15.0.00.70610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E602CB"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E05ECDB" w14:textId="77777777" w:rsidR="00E2696E" w:rsidRPr="00FF536D" w:rsidRDefault="00E2696E" w:rsidP="00C34D56">
            <w:pPr>
              <w:jc w:val="right"/>
              <w:rPr>
                <w:sz w:val="20"/>
                <w:szCs w:val="20"/>
              </w:rPr>
            </w:pPr>
            <w:r w:rsidRPr="00FF536D">
              <w:rPr>
                <w:sz w:val="20"/>
                <w:szCs w:val="20"/>
              </w:rPr>
              <w:t>927 000,00</w:t>
            </w:r>
          </w:p>
        </w:tc>
        <w:tc>
          <w:tcPr>
            <w:tcW w:w="1700" w:type="dxa"/>
            <w:tcBorders>
              <w:top w:val="nil"/>
              <w:left w:val="single" w:sz="4" w:space="0" w:color="auto"/>
              <w:bottom w:val="single" w:sz="4" w:space="0" w:color="auto"/>
              <w:right w:val="nil"/>
            </w:tcBorders>
            <w:shd w:val="clear" w:color="auto" w:fill="auto"/>
            <w:vAlign w:val="center"/>
            <w:hideMark/>
          </w:tcPr>
          <w:p w14:paraId="145C4F8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4628EFC" w14:textId="77777777" w:rsidR="00E2696E" w:rsidRPr="00FF536D" w:rsidRDefault="00E2696E" w:rsidP="00C34D56">
            <w:pPr>
              <w:jc w:val="right"/>
              <w:rPr>
                <w:sz w:val="20"/>
                <w:szCs w:val="20"/>
              </w:rPr>
            </w:pPr>
            <w:r w:rsidRPr="00FF536D">
              <w:rPr>
                <w:sz w:val="20"/>
                <w:szCs w:val="20"/>
              </w:rPr>
              <w:t>0,00</w:t>
            </w:r>
          </w:p>
        </w:tc>
      </w:tr>
      <w:tr w:rsidR="00E2696E" w:rsidRPr="00FF536D" w14:paraId="56DFE2E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1BCFFE9"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5AB2644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8BD3749"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5DFE8FEF" w14:textId="77777777" w:rsidR="00E2696E" w:rsidRPr="00FF536D" w:rsidRDefault="00E2696E" w:rsidP="00C34D56">
            <w:pPr>
              <w:jc w:val="center"/>
              <w:rPr>
                <w:sz w:val="20"/>
                <w:szCs w:val="20"/>
              </w:rPr>
            </w:pPr>
            <w:r w:rsidRPr="00FF536D">
              <w:rPr>
                <w:sz w:val="20"/>
                <w:szCs w:val="20"/>
              </w:rPr>
              <w:t>15.0.00.70610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E4A84F" w14:textId="77777777" w:rsidR="00E2696E" w:rsidRPr="00FF536D" w:rsidRDefault="00E2696E" w:rsidP="00C34D56">
            <w:pPr>
              <w:jc w:val="center"/>
              <w:rPr>
                <w:sz w:val="20"/>
                <w:szCs w:val="20"/>
              </w:rPr>
            </w:pPr>
            <w:r w:rsidRPr="00FF536D">
              <w:rPr>
                <w:sz w:val="20"/>
                <w:szCs w:val="20"/>
              </w:rPr>
              <w:t>630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4198211" w14:textId="77777777" w:rsidR="00E2696E" w:rsidRPr="00FF536D" w:rsidRDefault="00E2696E" w:rsidP="00C34D56">
            <w:pPr>
              <w:jc w:val="right"/>
              <w:rPr>
                <w:sz w:val="20"/>
                <w:szCs w:val="20"/>
              </w:rPr>
            </w:pPr>
            <w:r w:rsidRPr="00FF536D">
              <w:rPr>
                <w:sz w:val="20"/>
                <w:szCs w:val="20"/>
              </w:rPr>
              <w:t>927 000,00</w:t>
            </w:r>
          </w:p>
        </w:tc>
        <w:tc>
          <w:tcPr>
            <w:tcW w:w="1700" w:type="dxa"/>
            <w:tcBorders>
              <w:top w:val="nil"/>
              <w:left w:val="single" w:sz="4" w:space="0" w:color="auto"/>
              <w:bottom w:val="single" w:sz="4" w:space="0" w:color="auto"/>
              <w:right w:val="nil"/>
            </w:tcBorders>
            <w:shd w:val="clear" w:color="auto" w:fill="auto"/>
            <w:vAlign w:val="center"/>
            <w:hideMark/>
          </w:tcPr>
          <w:p w14:paraId="019F95D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2439CB6" w14:textId="77777777" w:rsidR="00E2696E" w:rsidRPr="00FF536D" w:rsidRDefault="00E2696E" w:rsidP="00C34D56">
            <w:pPr>
              <w:jc w:val="right"/>
              <w:rPr>
                <w:sz w:val="20"/>
                <w:szCs w:val="20"/>
              </w:rPr>
            </w:pPr>
            <w:r w:rsidRPr="00FF536D">
              <w:rPr>
                <w:sz w:val="20"/>
                <w:szCs w:val="20"/>
              </w:rPr>
              <w:t>0,00</w:t>
            </w:r>
          </w:p>
        </w:tc>
      </w:tr>
      <w:tr w:rsidR="00E2696E" w:rsidRPr="00FF536D" w14:paraId="2097DDF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60FEB90" w14:textId="77777777" w:rsidR="00E2696E" w:rsidRPr="00FF536D" w:rsidRDefault="00E2696E" w:rsidP="00C34D56">
            <w:pPr>
              <w:rPr>
                <w:bCs/>
                <w:sz w:val="20"/>
                <w:szCs w:val="20"/>
              </w:rPr>
            </w:pPr>
            <w:r w:rsidRPr="00FF536D">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0BCCEFFF"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01FC6B4"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6E16C2A7" w14:textId="77777777" w:rsidR="00E2696E" w:rsidRPr="00FF536D" w:rsidRDefault="00E2696E" w:rsidP="00C34D56">
            <w:pPr>
              <w:jc w:val="center"/>
              <w:rPr>
                <w:bCs/>
                <w:sz w:val="20"/>
                <w:szCs w:val="20"/>
              </w:rPr>
            </w:pPr>
            <w:r w:rsidRPr="00FF536D">
              <w:rPr>
                <w:bCs/>
                <w:sz w:val="20"/>
                <w:szCs w:val="20"/>
              </w:rPr>
              <w:t>31.0.00.00000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A3663A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399AF33" w14:textId="77777777" w:rsidR="00E2696E" w:rsidRPr="00FF536D" w:rsidRDefault="00E2696E" w:rsidP="00C34D56">
            <w:pPr>
              <w:jc w:val="right"/>
              <w:rPr>
                <w:bCs/>
                <w:sz w:val="20"/>
                <w:szCs w:val="20"/>
              </w:rPr>
            </w:pPr>
            <w:r w:rsidRPr="00FF536D">
              <w:rPr>
                <w:bCs/>
                <w:sz w:val="20"/>
                <w:szCs w:val="20"/>
              </w:rPr>
              <w:t>250 000,00</w:t>
            </w:r>
          </w:p>
        </w:tc>
        <w:tc>
          <w:tcPr>
            <w:tcW w:w="1700" w:type="dxa"/>
            <w:tcBorders>
              <w:top w:val="nil"/>
              <w:left w:val="single" w:sz="4" w:space="0" w:color="auto"/>
              <w:bottom w:val="single" w:sz="4" w:space="0" w:color="auto"/>
              <w:right w:val="nil"/>
            </w:tcBorders>
            <w:shd w:val="clear" w:color="auto" w:fill="auto"/>
            <w:vAlign w:val="center"/>
            <w:hideMark/>
          </w:tcPr>
          <w:p w14:paraId="09E2ED8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C012A3" w14:textId="77777777" w:rsidR="00E2696E" w:rsidRPr="00FF536D" w:rsidRDefault="00E2696E" w:rsidP="00C34D56">
            <w:pPr>
              <w:jc w:val="right"/>
              <w:rPr>
                <w:bCs/>
                <w:sz w:val="20"/>
                <w:szCs w:val="20"/>
              </w:rPr>
            </w:pPr>
            <w:r w:rsidRPr="00FF536D">
              <w:rPr>
                <w:bCs/>
                <w:sz w:val="20"/>
                <w:szCs w:val="20"/>
              </w:rPr>
              <w:t>0,00</w:t>
            </w:r>
          </w:p>
        </w:tc>
      </w:tr>
      <w:tr w:rsidR="00E2696E" w:rsidRPr="00FF536D" w14:paraId="333BDA70"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7D2A4183"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"Муниципальная поддержка социально ориентированных некоммерческих организац</w:t>
            </w:r>
            <w:r w:rsidRPr="00FF536D">
              <w:rPr>
                <w:bCs/>
                <w:sz w:val="20"/>
                <w:szCs w:val="20"/>
              </w:rPr>
              <w:lastRenderedPageBreak/>
              <w:t>ий, общественных объединений и гражданских инициатив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59202C0F" w14:textId="77777777" w:rsidR="00E2696E" w:rsidRPr="00FF536D" w:rsidRDefault="00E2696E" w:rsidP="00C34D56">
            <w:pPr>
              <w:jc w:val="center"/>
              <w:rPr>
                <w:bCs/>
                <w:sz w:val="20"/>
                <w:szCs w:val="20"/>
              </w:rPr>
            </w:pPr>
            <w:r w:rsidRPr="00FF536D">
              <w:rPr>
                <w:bCs/>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24723D3"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E363077" w14:textId="77777777" w:rsidR="00E2696E" w:rsidRPr="00FF536D" w:rsidRDefault="00E2696E" w:rsidP="00C34D56">
            <w:pPr>
              <w:jc w:val="center"/>
              <w:rPr>
                <w:bCs/>
                <w:sz w:val="20"/>
                <w:szCs w:val="20"/>
              </w:rPr>
            </w:pPr>
            <w:r w:rsidRPr="00FF536D">
              <w:rPr>
                <w:bCs/>
                <w:sz w:val="20"/>
                <w:szCs w:val="20"/>
              </w:rPr>
              <w:t>31.0.00.10850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FEE24C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053D62" w14:textId="77777777" w:rsidR="00E2696E" w:rsidRPr="00FF536D" w:rsidRDefault="00E2696E" w:rsidP="00C34D56">
            <w:pPr>
              <w:jc w:val="right"/>
              <w:rPr>
                <w:bCs/>
                <w:sz w:val="20"/>
                <w:szCs w:val="20"/>
              </w:rPr>
            </w:pPr>
            <w:r w:rsidRPr="00FF536D">
              <w:rPr>
                <w:bCs/>
                <w:sz w:val="20"/>
                <w:szCs w:val="20"/>
              </w:rPr>
              <w:t>250 000,00</w:t>
            </w:r>
          </w:p>
        </w:tc>
        <w:tc>
          <w:tcPr>
            <w:tcW w:w="1700" w:type="dxa"/>
            <w:tcBorders>
              <w:top w:val="nil"/>
              <w:left w:val="single" w:sz="4" w:space="0" w:color="auto"/>
              <w:bottom w:val="single" w:sz="4" w:space="0" w:color="auto"/>
              <w:right w:val="nil"/>
            </w:tcBorders>
            <w:shd w:val="clear" w:color="auto" w:fill="auto"/>
            <w:vAlign w:val="center"/>
            <w:hideMark/>
          </w:tcPr>
          <w:p w14:paraId="1A10ABB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C97B65E" w14:textId="77777777" w:rsidR="00E2696E" w:rsidRPr="00FF536D" w:rsidRDefault="00E2696E" w:rsidP="00C34D56">
            <w:pPr>
              <w:jc w:val="right"/>
              <w:rPr>
                <w:bCs/>
                <w:sz w:val="20"/>
                <w:szCs w:val="20"/>
              </w:rPr>
            </w:pPr>
            <w:r w:rsidRPr="00FF536D">
              <w:rPr>
                <w:bCs/>
                <w:sz w:val="20"/>
                <w:szCs w:val="20"/>
              </w:rPr>
              <w:t>0,00</w:t>
            </w:r>
          </w:p>
        </w:tc>
      </w:tr>
      <w:tr w:rsidR="00E2696E" w:rsidRPr="00FF536D" w14:paraId="68A8DA2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A37CD90"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9D5BCBD"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B69E0A"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43D9B761" w14:textId="77777777" w:rsidR="00E2696E" w:rsidRPr="00FF536D" w:rsidRDefault="00E2696E" w:rsidP="00C34D56">
            <w:pPr>
              <w:jc w:val="center"/>
              <w:rPr>
                <w:sz w:val="20"/>
                <w:szCs w:val="20"/>
              </w:rPr>
            </w:pPr>
            <w:r w:rsidRPr="00FF536D">
              <w:rPr>
                <w:sz w:val="20"/>
                <w:szCs w:val="20"/>
              </w:rPr>
              <w:t>31.0.00.10850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25CE499"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0BA8BB0" w14:textId="77777777" w:rsidR="00E2696E" w:rsidRPr="00FF536D" w:rsidRDefault="00E2696E" w:rsidP="00C34D56">
            <w:pPr>
              <w:jc w:val="right"/>
              <w:rPr>
                <w:sz w:val="20"/>
                <w:szCs w:val="20"/>
              </w:rPr>
            </w:pPr>
            <w:r w:rsidRPr="00FF536D">
              <w:rPr>
                <w:sz w:val="20"/>
                <w:szCs w:val="20"/>
              </w:rPr>
              <w:t>250 000,00</w:t>
            </w:r>
          </w:p>
        </w:tc>
        <w:tc>
          <w:tcPr>
            <w:tcW w:w="1700" w:type="dxa"/>
            <w:tcBorders>
              <w:top w:val="nil"/>
              <w:left w:val="single" w:sz="4" w:space="0" w:color="auto"/>
              <w:bottom w:val="single" w:sz="4" w:space="0" w:color="auto"/>
              <w:right w:val="nil"/>
            </w:tcBorders>
            <w:shd w:val="clear" w:color="auto" w:fill="auto"/>
            <w:vAlign w:val="center"/>
            <w:hideMark/>
          </w:tcPr>
          <w:p w14:paraId="5F8DAB1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8E873A1" w14:textId="77777777" w:rsidR="00E2696E" w:rsidRPr="00FF536D" w:rsidRDefault="00E2696E" w:rsidP="00C34D56">
            <w:pPr>
              <w:jc w:val="right"/>
              <w:rPr>
                <w:sz w:val="20"/>
                <w:szCs w:val="20"/>
              </w:rPr>
            </w:pPr>
            <w:r w:rsidRPr="00FF536D">
              <w:rPr>
                <w:sz w:val="20"/>
                <w:szCs w:val="20"/>
              </w:rPr>
              <w:t>0,00</w:t>
            </w:r>
          </w:p>
        </w:tc>
      </w:tr>
      <w:tr w:rsidR="00E2696E" w:rsidRPr="00FF536D" w14:paraId="5A1BFC0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0C4FA62"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0FC645A4"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46A555B"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E59676A" w14:textId="77777777" w:rsidR="00E2696E" w:rsidRPr="00FF536D" w:rsidRDefault="00E2696E" w:rsidP="00C34D56">
            <w:pPr>
              <w:jc w:val="center"/>
              <w:rPr>
                <w:sz w:val="20"/>
                <w:szCs w:val="20"/>
              </w:rPr>
            </w:pPr>
            <w:r w:rsidRPr="00FF536D">
              <w:rPr>
                <w:sz w:val="20"/>
                <w:szCs w:val="20"/>
              </w:rPr>
              <w:t>31.0.00.10850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E121CE" w14:textId="77777777" w:rsidR="00E2696E" w:rsidRPr="00FF536D" w:rsidRDefault="00E2696E" w:rsidP="00C34D56">
            <w:pPr>
              <w:jc w:val="center"/>
              <w:rPr>
                <w:sz w:val="20"/>
                <w:szCs w:val="20"/>
              </w:rPr>
            </w:pPr>
            <w:r w:rsidRPr="00FF536D">
              <w:rPr>
                <w:sz w:val="20"/>
                <w:szCs w:val="20"/>
              </w:rPr>
              <w:t>630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5DA9C94" w14:textId="77777777" w:rsidR="00E2696E" w:rsidRPr="00FF536D" w:rsidRDefault="00E2696E" w:rsidP="00C34D56">
            <w:pPr>
              <w:jc w:val="right"/>
              <w:rPr>
                <w:sz w:val="20"/>
                <w:szCs w:val="20"/>
              </w:rPr>
            </w:pPr>
            <w:r w:rsidRPr="00FF536D">
              <w:rPr>
                <w:sz w:val="20"/>
                <w:szCs w:val="20"/>
              </w:rPr>
              <w:t>250 000,00</w:t>
            </w:r>
          </w:p>
        </w:tc>
        <w:tc>
          <w:tcPr>
            <w:tcW w:w="1700" w:type="dxa"/>
            <w:tcBorders>
              <w:top w:val="nil"/>
              <w:left w:val="single" w:sz="4" w:space="0" w:color="auto"/>
              <w:bottom w:val="single" w:sz="4" w:space="0" w:color="auto"/>
              <w:right w:val="nil"/>
            </w:tcBorders>
            <w:shd w:val="clear" w:color="auto" w:fill="auto"/>
            <w:vAlign w:val="center"/>
            <w:hideMark/>
          </w:tcPr>
          <w:p w14:paraId="2EB58AD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9C5956" w14:textId="77777777" w:rsidR="00E2696E" w:rsidRPr="00FF536D" w:rsidRDefault="00E2696E" w:rsidP="00C34D56">
            <w:pPr>
              <w:jc w:val="right"/>
              <w:rPr>
                <w:sz w:val="20"/>
                <w:szCs w:val="20"/>
              </w:rPr>
            </w:pPr>
            <w:r w:rsidRPr="00FF536D">
              <w:rPr>
                <w:sz w:val="20"/>
                <w:szCs w:val="20"/>
              </w:rPr>
              <w:t>0,00</w:t>
            </w:r>
          </w:p>
        </w:tc>
      </w:tr>
      <w:tr w:rsidR="00E2696E" w:rsidRPr="00FF536D" w14:paraId="28DE8D5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EA16752"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1105A48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084E279"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24F10E3B"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BBB1D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1A27F18" w14:textId="77777777" w:rsidR="00E2696E" w:rsidRPr="00FF536D" w:rsidRDefault="00E2696E" w:rsidP="00C34D56">
            <w:pPr>
              <w:jc w:val="right"/>
              <w:rPr>
                <w:bCs/>
                <w:sz w:val="20"/>
                <w:szCs w:val="20"/>
              </w:rPr>
            </w:pPr>
            <w:r w:rsidRPr="00FF536D">
              <w:rPr>
                <w:bCs/>
                <w:sz w:val="20"/>
                <w:szCs w:val="20"/>
              </w:rPr>
              <w:t>15 606 800,00</w:t>
            </w:r>
          </w:p>
        </w:tc>
        <w:tc>
          <w:tcPr>
            <w:tcW w:w="1700" w:type="dxa"/>
            <w:tcBorders>
              <w:top w:val="nil"/>
              <w:left w:val="single" w:sz="4" w:space="0" w:color="auto"/>
              <w:bottom w:val="single" w:sz="4" w:space="0" w:color="auto"/>
              <w:right w:val="nil"/>
            </w:tcBorders>
            <w:shd w:val="clear" w:color="auto" w:fill="auto"/>
            <w:vAlign w:val="center"/>
            <w:hideMark/>
          </w:tcPr>
          <w:p w14:paraId="21F2641B" w14:textId="77777777" w:rsidR="00E2696E" w:rsidRPr="00FF536D" w:rsidRDefault="00E2696E" w:rsidP="00C34D56">
            <w:pPr>
              <w:jc w:val="right"/>
              <w:rPr>
                <w:bCs/>
                <w:sz w:val="20"/>
                <w:szCs w:val="20"/>
              </w:rPr>
            </w:pPr>
            <w:r w:rsidRPr="00FF536D">
              <w:rPr>
                <w:bCs/>
                <w:sz w:val="20"/>
                <w:szCs w:val="20"/>
              </w:rPr>
              <w:t>1 060 000,00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F735F9" w14:textId="77777777" w:rsidR="00E2696E" w:rsidRPr="00FF536D" w:rsidRDefault="00E2696E" w:rsidP="00C34D56">
            <w:pPr>
              <w:jc w:val="right"/>
              <w:rPr>
                <w:bCs/>
                <w:sz w:val="20"/>
                <w:szCs w:val="20"/>
              </w:rPr>
            </w:pPr>
            <w:r w:rsidRPr="00FF536D">
              <w:rPr>
                <w:bCs/>
                <w:sz w:val="20"/>
                <w:szCs w:val="20"/>
              </w:rPr>
              <w:t>1 060 000,00</w:t>
            </w:r>
          </w:p>
        </w:tc>
      </w:tr>
      <w:tr w:rsidR="00E2696E" w:rsidRPr="00FF536D" w14:paraId="6727AE9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CE019A4" w14:textId="77777777" w:rsidR="00E2696E" w:rsidRPr="00FF536D" w:rsidRDefault="00E2696E" w:rsidP="00C34D56">
            <w:pPr>
              <w:rPr>
                <w:bCs/>
                <w:sz w:val="20"/>
                <w:szCs w:val="20"/>
              </w:rPr>
            </w:pPr>
            <w:r w:rsidRPr="00FF536D">
              <w:rPr>
                <w:bCs/>
                <w:sz w:val="20"/>
                <w:szCs w:val="20"/>
              </w:rPr>
              <w:t>Оценка недвижимости, признание прав и регулирование отношений по государственной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3C4491C7"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995A08"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6F1FBD78" w14:textId="77777777" w:rsidR="00E2696E" w:rsidRPr="00FF536D" w:rsidRDefault="00E2696E" w:rsidP="00C34D56">
            <w:pPr>
              <w:jc w:val="center"/>
              <w:rPr>
                <w:bCs/>
                <w:sz w:val="20"/>
                <w:szCs w:val="20"/>
              </w:rPr>
            </w:pPr>
            <w:r w:rsidRPr="00FF536D">
              <w:rPr>
                <w:bCs/>
                <w:sz w:val="20"/>
                <w:szCs w:val="20"/>
              </w:rPr>
              <w:t>99.0.00.01610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B4994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E684BC6" w14:textId="77777777" w:rsidR="00E2696E" w:rsidRPr="00FF536D" w:rsidRDefault="00E2696E" w:rsidP="00C34D56">
            <w:pPr>
              <w:jc w:val="right"/>
              <w:rPr>
                <w:bCs/>
                <w:sz w:val="20"/>
                <w:szCs w:val="20"/>
              </w:rPr>
            </w:pPr>
            <w:r w:rsidRPr="00FF536D">
              <w:rPr>
                <w:bCs/>
                <w:sz w:val="20"/>
                <w:szCs w:val="20"/>
              </w:rPr>
              <w:t>744 941,91</w:t>
            </w:r>
          </w:p>
        </w:tc>
        <w:tc>
          <w:tcPr>
            <w:tcW w:w="1700" w:type="dxa"/>
            <w:tcBorders>
              <w:top w:val="nil"/>
              <w:left w:val="single" w:sz="4" w:space="0" w:color="auto"/>
              <w:bottom w:val="single" w:sz="4" w:space="0" w:color="auto"/>
              <w:right w:val="nil"/>
            </w:tcBorders>
            <w:shd w:val="clear" w:color="auto" w:fill="auto"/>
            <w:vAlign w:val="center"/>
            <w:hideMark/>
          </w:tcPr>
          <w:p w14:paraId="422FB9C1" w14:textId="77777777" w:rsidR="00E2696E" w:rsidRPr="00FF536D" w:rsidRDefault="00E2696E" w:rsidP="00C34D56">
            <w:pPr>
              <w:jc w:val="right"/>
              <w:rPr>
                <w:bCs/>
                <w:sz w:val="20"/>
                <w:szCs w:val="20"/>
              </w:rPr>
            </w:pPr>
            <w:r w:rsidRPr="00FF536D">
              <w:rPr>
                <w:bCs/>
                <w:sz w:val="20"/>
                <w:szCs w:val="20"/>
              </w:rPr>
              <w:t>60 000,00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F5FE40" w14:textId="77777777" w:rsidR="00E2696E" w:rsidRPr="00FF536D" w:rsidRDefault="00E2696E" w:rsidP="00C34D56">
            <w:pPr>
              <w:jc w:val="right"/>
              <w:rPr>
                <w:bCs/>
                <w:sz w:val="20"/>
                <w:szCs w:val="20"/>
              </w:rPr>
            </w:pPr>
            <w:r w:rsidRPr="00FF536D">
              <w:rPr>
                <w:bCs/>
                <w:sz w:val="20"/>
                <w:szCs w:val="20"/>
              </w:rPr>
              <w:t>60 000,00</w:t>
            </w:r>
          </w:p>
        </w:tc>
      </w:tr>
      <w:tr w:rsidR="00E2696E" w:rsidRPr="00FF536D" w14:paraId="1EBC716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862EDA3" w14:textId="77777777" w:rsidR="00E2696E" w:rsidRPr="00FF536D" w:rsidRDefault="00E2696E" w:rsidP="00C34D56">
            <w:pPr>
              <w:rPr>
                <w:sz w:val="20"/>
                <w:szCs w:val="20"/>
              </w:rPr>
            </w:pPr>
            <w:r w:rsidRPr="00FF536D">
              <w:rPr>
                <w:sz w:val="20"/>
                <w:szCs w:val="20"/>
              </w:rPr>
              <w:t>Закупка товаров, работ и услуг для обеспечен</w:t>
            </w:r>
            <w:r w:rsidRPr="00FF536D">
              <w:rPr>
                <w:sz w:val="20"/>
                <w:szCs w:val="20"/>
              </w:rPr>
              <w:lastRenderedPageBreak/>
              <w:t>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6438B4B"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436022"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7BCBF8C6" w14:textId="77777777" w:rsidR="00E2696E" w:rsidRPr="00FF536D" w:rsidRDefault="00E2696E" w:rsidP="00C34D56">
            <w:pPr>
              <w:jc w:val="center"/>
              <w:rPr>
                <w:sz w:val="20"/>
                <w:szCs w:val="20"/>
              </w:rPr>
            </w:pPr>
            <w:r w:rsidRPr="00FF536D">
              <w:rPr>
                <w:sz w:val="20"/>
                <w:szCs w:val="20"/>
              </w:rPr>
              <w:t>99.0.00.01610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13D0DE"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240C81D" w14:textId="77777777" w:rsidR="00E2696E" w:rsidRPr="00FF536D" w:rsidRDefault="00E2696E" w:rsidP="00C34D56">
            <w:pPr>
              <w:jc w:val="right"/>
              <w:rPr>
                <w:sz w:val="20"/>
                <w:szCs w:val="20"/>
              </w:rPr>
            </w:pPr>
            <w:r w:rsidRPr="00FF536D">
              <w:rPr>
                <w:sz w:val="20"/>
                <w:szCs w:val="20"/>
              </w:rPr>
              <w:t>744 941,91</w:t>
            </w:r>
          </w:p>
        </w:tc>
        <w:tc>
          <w:tcPr>
            <w:tcW w:w="1700" w:type="dxa"/>
            <w:tcBorders>
              <w:top w:val="nil"/>
              <w:left w:val="single" w:sz="4" w:space="0" w:color="auto"/>
              <w:bottom w:val="single" w:sz="4" w:space="0" w:color="auto"/>
              <w:right w:val="nil"/>
            </w:tcBorders>
            <w:shd w:val="clear" w:color="auto" w:fill="auto"/>
            <w:vAlign w:val="center"/>
            <w:hideMark/>
          </w:tcPr>
          <w:p w14:paraId="2A49D6DB" w14:textId="77777777" w:rsidR="00E2696E" w:rsidRPr="00FF536D" w:rsidRDefault="00E2696E" w:rsidP="00C34D56">
            <w:pPr>
              <w:jc w:val="right"/>
              <w:rPr>
                <w:sz w:val="20"/>
                <w:szCs w:val="20"/>
              </w:rPr>
            </w:pPr>
            <w:r w:rsidRPr="00FF536D">
              <w:rPr>
                <w:sz w:val="20"/>
                <w:szCs w:val="20"/>
              </w:rPr>
              <w:t>60 000,00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DC44C9F" w14:textId="77777777" w:rsidR="00E2696E" w:rsidRPr="00FF536D" w:rsidRDefault="00E2696E" w:rsidP="00C34D56">
            <w:pPr>
              <w:jc w:val="right"/>
              <w:rPr>
                <w:sz w:val="20"/>
                <w:szCs w:val="20"/>
              </w:rPr>
            </w:pPr>
            <w:r w:rsidRPr="00FF536D">
              <w:rPr>
                <w:sz w:val="20"/>
                <w:szCs w:val="20"/>
              </w:rPr>
              <w:t>60 000,00</w:t>
            </w:r>
          </w:p>
        </w:tc>
      </w:tr>
      <w:tr w:rsidR="00E2696E" w:rsidRPr="00FF536D" w14:paraId="1112549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E56C61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1FA6C79"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202B10"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020B4C5" w14:textId="77777777" w:rsidR="00E2696E" w:rsidRPr="00FF536D" w:rsidRDefault="00E2696E" w:rsidP="00C34D56">
            <w:pPr>
              <w:jc w:val="center"/>
              <w:rPr>
                <w:sz w:val="20"/>
                <w:szCs w:val="20"/>
              </w:rPr>
            </w:pPr>
            <w:r w:rsidRPr="00FF536D">
              <w:rPr>
                <w:sz w:val="20"/>
                <w:szCs w:val="20"/>
              </w:rPr>
              <w:t>99.0.00.01610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C3A6A1"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9DC701C" w14:textId="77777777" w:rsidR="00E2696E" w:rsidRPr="00FF536D" w:rsidRDefault="00E2696E" w:rsidP="00C34D56">
            <w:pPr>
              <w:jc w:val="right"/>
              <w:rPr>
                <w:sz w:val="20"/>
                <w:szCs w:val="20"/>
              </w:rPr>
            </w:pPr>
            <w:r w:rsidRPr="00FF536D">
              <w:rPr>
                <w:sz w:val="20"/>
                <w:szCs w:val="20"/>
              </w:rPr>
              <w:t>744 941,91</w:t>
            </w:r>
          </w:p>
        </w:tc>
        <w:tc>
          <w:tcPr>
            <w:tcW w:w="1700" w:type="dxa"/>
            <w:tcBorders>
              <w:top w:val="nil"/>
              <w:left w:val="single" w:sz="4" w:space="0" w:color="auto"/>
              <w:bottom w:val="single" w:sz="4" w:space="0" w:color="auto"/>
              <w:right w:val="nil"/>
            </w:tcBorders>
            <w:shd w:val="clear" w:color="auto" w:fill="auto"/>
            <w:vAlign w:val="center"/>
            <w:hideMark/>
          </w:tcPr>
          <w:p w14:paraId="18C5EBAB" w14:textId="77777777" w:rsidR="00E2696E" w:rsidRPr="00FF536D" w:rsidRDefault="00E2696E" w:rsidP="00C34D56">
            <w:pPr>
              <w:jc w:val="right"/>
              <w:rPr>
                <w:sz w:val="20"/>
                <w:szCs w:val="20"/>
              </w:rPr>
            </w:pPr>
            <w:r w:rsidRPr="00FF536D">
              <w:rPr>
                <w:sz w:val="20"/>
                <w:szCs w:val="20"/>
              </w:rPr>
              <w:t>60 000,00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BEEBE95" w14:textId="77777777" w:rsidR="00E2696E" w:rsidRPr="00FF536D" w:rsidRDefault="00E2696E" w:rsidP="00C34D56">
            <w:pPr>
              <w:jc w:val="right"/>
              <w:rPr>
                <w:sz w:val="20"/>
                <w:szCs w:val="20"/>
              </w:rPr>
            </w:pPr>
            <w:r w:rsidRPr="00FF536D">
              <w:rPr>
                <w:sz w:val="20"/>
                <w:szCs w:val="20"/>
              </w:rPr>
              <w:t>60 000,00</w:t>
            </w:r>
          </w:p>
        </w:tc>
      </w:tr>
      <w:tr w:rsidR="00E2696E" w:rsidRPr="00FF536D" w14:paraId="5FBE130A"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742EAAA" w14:textId="77777777" w:rsidR="00E2696E" w:rsidRPr="00FF536D" w:rsidRDefault="00E2696E" w:rsidP="00C34D56">
            <w:pPr>
              <w:rPr>
                <w:bCs/>
                <w:sz w:val="20"/>
                <w:szCs w:val="20"/>
              </w:rPr>
            </w:pPr>
            <w:r w:rsidRPr="00FF536D">
              <w:rPr>
                <w:bCs/>
                <w:sz w:val="20"/>
                <w:szCs w:val="20"/>
              </w:rPr>
              <w:t>Реализация государственных функций, связанных с общегосударственным управлением</w:t>
            </w:r>
          </w:p>
        </w:tc>
        <w:tc>
          <w:tcPr>
            <w:tcW w:w="850" w:type="dxa"/>
            <w:tcBorders>
              <w:top w:val="nil"/>
              <w:left w:val="single" w:sz="4" w:space="0" w:color="auto"/>
              <w:bottom w:val="single" w:sz="4" w:space="0" w:color="auto"/>
              <w:right w:val="nil"/>
            </w:tcBorders>
            <w:shd w:val="clear" w:color="auto" w:fill="auto"/>
            <w:noWrap/>
            <w:vAlign w:val="center"/>
            <w:hideMark/>
          </w:tcPr>
          <w:p w14:paraId="2D3120C6"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0C31B6E"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68001A15" w14:textId="77777777" w:rsidR="00E2696E" w:rsidRPr="00FF536D" w:rsidRDefault="00E2696E" w:rsidP="00C34D56">
            <w:pPr>
              <w:jc w:val="center"/>
              <w:rPr>
                <w:bCs/>
                <w:sz w:val="20"/>
                <w:szCs w:val="20"/>
              </w:rPr>
            </w:pPr>
            <w:r w:rsidRPr="00FF536D">
              <w:rPr>
                <w:bCs/>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6F590A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5BAA477" w14:textId="77777777" w:rsidR="00E2696E" w:rsidRPr="00FF536D" w:rsidRDefault="00E2696E" w:rsidP="00C34D56">
            <w:pPr>
              <w:jc w:val="right"/>
              <w:rPr>
                <w:bCs/>
                <w:sz w:val="20"/>
                <w:szCs w:val="20"/>
              </w:rPr>
            </w:pPr>
            <w:r w:rsidRPr="00FF536D">
              <w:rPr>
                <w:bCs/>
                <w:sz w:val="20"/>
                <w:szCs w:val="20"/>
              </w:rPr>
              <w:t>4 401 998,09</w:t>
            </w:r>
          </w:p>
        </w:tc>
        <w:tc>
          <w:tcPr>
            <w:tcW w:w="1700" w:type="dxa"/>
            <w:tcBorders>
              <w:top w:val="nil"/>
              <w:left w:val="single" w:sz="4" w:space="0" w:color="auto"/>
              <w:bottom w:val="single" w:sz="4" w:space="0" w:color="auto"/>
              <w:right w:val="nil"/>
            </w:tcBorders>
            <w:shd w:val="clear" w:color="auto" w:fill="auto"/>
            <w:vAlign w:val="center"/>
            <w:hideMark/>
          </w:tcPr>
          <w:p w14:paraId="14444E9D" w14:textId="77777777" w:rsidR="00E2696E" w:rsidRPr="00FF536D" w:rsidRDefault="00E2696E" w:rsidP="00C34D56">
            <w:pPr>
              <w:jc w:val="right"/>
              <w:rPr>
                <w:bCs/>
                <w:sz w:val="20"/>
                <w:szCs w:val="20"/>
              </w:rPr>
            </w:pPr>
            <w:r w:rsidRPr="00FF536D">
              <w:rPr>
                <w:bCs/>
                <w:sz w:val="20"/>
                <w:szCs w:val="20"/>
              </w:rPr>
              <w:t>1 000 000,00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B88875F" w14:textId="77777777" w:rsidR="00E2696E" w:rsidRPr="00FF536D" w:rsidRDefault="00E2696E" w:rsidP="00C34D56">
            <w:pPr>
              <w:jc w:val="right"/>
              <w:rPr>
                <w:bCs/>
                <w:sz w:val="20"/>
                <w:szCs w:val="20"/>
              </w:rPr>
            </w:pPr>
            <w:r w:rsidRPr="00FF536D">
              <w:rPr>
                <w:bCs/>
                <w:sz w:val="20"/>
                <w:szCs w:val="20"/>
              </w:rPr>
              <w:t>1 000 000,00</w:t>
            </w:r>
          </w:p>
        </w:tc>
      </w:tr>
      <w:tr w:rsidR="00E2696E" w:rsidRPr="00FF536D" w14:paraId="0D227ED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9ED441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E592D6C"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E305BA0"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20380FB3"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1BF023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7C40C89" w14:textId="77777777" w:rsidR="00E2696E" w:rsidRPr="00FF536D" w:rsidRDefault="00E2696E" w:rsidP="00C34D56">
            <w:pPr>
              <w:jc w:val="right"/>
              <w:rPr>
                <w:sz w:val="20"/>
                <w:szCs w:val="20"/>
              </w:rPr>
            </w:pPr>
            <w:r w:rsidRPr="00FF536D">
              <w:rPr>
                <w:sz w:val="20"/>
                <w:szCs w:val="20"/>
              </w:rPr>
              <w:t>1 930 000,00</w:t>
            </w:r>
          </w:p>
        </w:tc>
        <w:tc>
          <w:tcPr>
            <w:tcW w:w="1700" w:type="dxa"/>
            <w:tcBorders>
              <w:top w:val="nil"/>
              <w:left w:val="single" w:sz="4" w:space="0" w:color="auto"/>
              <w:bottom w:val="single" w:sz="4" w:space="0" w:color="auto"/>
              <w:right w:val="nil"/>
            </w:tcBorders>
            <w:shd w:val="clear" w:color="auto" w:fill="auto"/>
            <w:vAlign w:val="center"/>
            <w:hideMark/>
          </w:tcPr>
          <w:p w14:paraId="7721AB79" w14:textId="77777777" w:rsidR="00E2696E" w:rsidRPr="00FF536D" w:rsidRDefault="00E2696E" w:rsidP="00C34D56">
            <w:pPr>
              <w:jc w:val="right"/>
              <w:rPr>
                <w:sz w:val="20"/>
                <w:szCs w:val="20"/>
              </w:rPr>
            </w:pPr>
            <w:r w:rsidRPr="00FF536D">
              <w:rPr>
                <w:sz w:val="20"/>
                <w:szCs w:val="20"/>
              </w:rPr>
              <w:t>1 000 000,00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BC3AA4" w14:textId="77777777" w:rsidR="00E2696E" w:rsidRPr="00FF536D" w:rsidRDefault="00E2696E" w:rsidP="00C34D56">
            <w:pPr>
              <w:jc w:val="right"/>
              <w:rPr>
                <w:sz w:val="20"/>
                <w:szCs w:val="20"/>
              </w:rPr>
            </w:pPr>
            <w:r w:rsidRPr="00FF536D">
              <w:rPr>
                <w:sz w:val="20"/>
                <w:szCs w:val="20"/>
              </w:rPr>
              <w:t>1 000 000,00</w:t>
            </w:r>
          </w:p>
        </w:tc>
      </w:tr>
      <w:tr w:rsidR="00E2696E" w:rsidRPr="00FF536D" w14:paraId="4CAD704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F67FE9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39E47C2"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33CF24"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09E86F9"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CACD1B4"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CF5B8AA" w14:textId="77777777" w:rsidR="00E2696E" w:rsidRPr="00FF536D" w:rsidRDefault="00E2696E" w:rsidP="00C34D56">
            <w:pPr>
              <w:jc w:val="right"/>
              <w:rPr>
                <w:sz w:val="20"/>
                <w:szCs w:val="20"/>
              </w:rPr>
            </w:pPr>
            <w:r w:rsidRPr="00FF536D">
              <w:rPr>
                <w:sz w:val="20"/>
                <w:szCs w:val="20"/>
              </w:rPr>
              <w:t>1 930 000,00</w:t>
            </w:r>
          </w:p>
        </w:tc>
        <w:tc>
          <w:tcPr>
            <w:tcW w:w="1700" w:type="dxa"/>
            <w:tcBorders>
              <w:top w:val="nil"/>
              <w:left w:val="single" w:sz="4" w:space="0" w:color="auto"/>
              <w:bottom w:val="single" w:sz="4" w:space="0" w:color="auto"/>
              <w:right w:val="nil"/>
            </w:tcBorders>
            <w:shd w:val="clear" w:color="auto" w:fill="auto"/>
            <w:vAlign w:val="center"/>
            <w:hideMark/>
          </w:tcPr>
          <w:p w14:paraId="19BA162C" w14:textId="77777777" w:rsidR="00E2696E" w:rsidRPr="00FF536D" w:rsidRDefault="00E2696E" w:rsidP="00C34D56">
            <w:pPr>
              <w:jc w:val="right"/>
              <w:rPr>
                <w:sz w:val="20"/>
                <w:szCs w:val="20"/>
              </w:rPr>
            </w:pPr>
            <w:r w:rsidRPr="00FF536D">
              <w:rPr>
                <w:sz w:val="20"/>
                <w:szCs w:val="20"/>
              </w:rPr>
              <w:t>1 000 000,00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F1433F" w14:textId="77777777" w:rsidR="00E2696E" w:rsidRPr="00FF536D" w:rsidRDefault="00E2696E" w:rsidP="00C34D56">
            <w:pPr>
              <w:jc w:val="right"/>
              <w:rPr>
                <w:sz w:val="20"/>
                <w:szCs w:val="20"/>
              </w:rPr>
            </w:pPr>
            <w:r w:rsidRPr="00FF536D">
              <w:rPr>
                <w:sz w:val="20"/>
                <w:szCs w:val="20"/>
              </w:rPr>
              <w:t>1 000 000,00</w:t>
            </w:r>
          </w:p>
        </w:tc>
      </w:tr>
      <w:tr w:rsidR="00E2696E" w:rsidRPr="00FF536D" w14:paraId="73606A1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4B90399"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38CBDA13"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79EE67"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03BBEE04"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A6C806"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8546D57" w14:textId="77777777" w:rsidR="00E2696E" w:rsidRPr="00FF536D" w:rsidRDefault="00E2696E" w:rsidP="00C34D56">
            <w:pPr>
              <w:jc w:val="right"/>
              <w:rPr>
                <w:sz w:val="20"/>
                <w:szCs w:val="20"/>
              </w:rPr>
            </w:pPr>
            <w:r w:rsidRPr="00FF536D">
              <w:rPr>
                <w:sz w:val="20"/>
                <w:szCs w:val="20"/>
              </w:rPr>
              <w:t>114 940,00</w:t>
            </w:r>
          </w:p>
        </w:tc>
        <w:tc>
          <w:tcPr>
            <w:tcW w:w="1700" w:type="dxa"/>
            <w:tcBorders>
              <w:top w:val="nil"/>
              <w:left w:val="single" w:sz="4" w:space="0" w:color="auto"/>
              <w:bottom w:val="single" w:sz="4" w:space="0" w:color="auto"/>
              <w:right w:val="nil"/>
            </w:tcBorders>
            <w:shd w:val="clear" w:color="auto" w:fill="auto"/>
            <w:vAlign w:val="center"/>
            <w:hideMark/>
          </w:tcPr>
          <w:p w14:paraId="49F3704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B28480A" w14:textId="77777777" w:rsidR="00E2696E" w:rsidRPr="00FF536D" w:rsidRDefault="00E2696E" w:rsidP="00C34D56">
            <w:pPr>
              <w:jc w:val="right"/>
              <w:rPr>
                <w:sz w:val="20"/>
                <w:szCs w:val="20"/>
              </w:rPr>
            </w:pPr>
            <w:r w:rsidRPr="00FF536D">
              <w:rPr>
                <w:sz w:val="20"/>
                <w:szCs w:val="20"/>
              </w:rPr>
              <w:t>0,00</w:t>
            </w:r>
          </w:p>
        </w:tc>
      </w:tr>
      <w:tr w:rsidR="00E2696E" w:rsidRPr="00FF536D" w14:paraId="4F4E8A4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4D2F8FA" w14:textId="77777777" w:rsidR="00E2696E" w:rsidRPr="00FF536D" w:rsidRDefault="00E2696E" w:rsidP="00C34D56">
            <w:pPr>
              <w:rPr>
                <w:sz w:val="20"/>
                <w:szCs w:val="20"/>
              </w:rPr>
            </w:pPr>
            <w:r w:rsidRPr="00FF536D">
              <w:rPr>
                <w:sz w:val="20"/>
                <w:szCs w:val="20"/>
              </w:rPr>
              <w:t xml:space="preserve">Иные выплаты </w:t>
            </w:r>
            <w:r w:rsidRPr="00FF536D">
              <w:rPr>
                <w:sz w:val="20"/>
                <w:szCs w:val="20"/>
              </w:rPr>
              <w:lastRenderedPageBreak/>
              <w:t>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3CA67C24"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9F54B71"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25C0A24"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FFDC3A0" w14:textId="77777777" w:rsidR="00E2696E" w:rsidRPr="00FF536D" w:rsidRDefault="00E2696E" w:rsidP="00C34D56">
            <w:pPr>
              <w:jc w:val="center"/>
              <w:rPr>
                <w:sz w:val="20"/>
                <w:szCs w:val="20"/>
              </w:rPr>
            </w:pPr>
            <w:r w:rsidRPr="00FF536D">
              <w:rPr>
                <w:sz w:val="20"/>
                <w:szCs w:val="20"/>
              </w:rPr>
              <w:t>360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5467B9D" w14:textId="77777777" w:rsidR="00E2696E" w:rsidRPr="00FF536D" w:rsidRDefault="00E2696E" w:rsidP="00C34D56">
            <w:pPr>
              <w:jc w:val="right"/>
              <w:rPr>
                <w:sz w:val="20"/>
                <w:szCs w:val="20"/>
              </w:rPr>
            </w:pPr>
            <w:r w:rsidRPr="00FF536D">
              <w:rPr>
                <w:sz w:val="20"/>
                <w:szCs w:val="20"/>
              </w:rPr>
              <w:t>114 940,00</w:t>
            </w:r>
          </w:p>
        </w:tc>
        <w:tc>
          <w:tcPr>
            <w:tcW w:w="1700" w:type="dxa"/>
            <w:tcBorders>
              <w:top w:val="nil"/>
              <w:left w:val="single" w:sz="4" w:space="0" w:color="auto"/>
              <w:bottom w:val="single" w:sz="4" w:space="0" w:color="auto"/>
              <w:right w:val="nil"/>
            </w:tcBorders>
            <w:shd w:val="clear" w:color="auto" w:fill="auto"/>
            <w:vAlign w:val="center"/>
            <w:hideMark/>
          </w:tcPr>
          <w:p w14:paraId="4C00E92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FCB8E8" w14:textId="77777777" w:rsidR="00E2696E" w:rsidRPr="00FF536D" w:rsidRDefault="00E2696E" w:rsidP="00C34D56">
            <w:pPr>
              <w:jc w:val="right"/>
              <w:rPr>
                <w:sz w:val="20"/>
                <w:szCs w:val="20"/>
              </w:rPr>
            </w:pPr>
            <w:r w:rsidRPr="00FF536D">
              <w:rPr>
                <w:sz w:val="20"/>
                <w:szCs w:val="20"/>
              </w:rPr>
              <w:t>0,00</w:t>
            </w:r>
          </w:p>
        </w:tc>
      </w:tr>
      <w:tr w:rsidR="00E2696E" w:rsidRPr="00FF536D" w14:paraId="3D1B45B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31B9226"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23C272CE"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BB08BF"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234B8545"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44618A"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15EAAD3" w14:textId="77777777" w:rsidR="00E2696E" w:rsidRPr="00FF536D" w:rsidRDefault="00E2696E" w:rsidP="00C34D56">
            <w:pPr>
              <w:jc w:val="right"/>
              <w:rPr>
                <w:sz w:val="20"/>
                <w:szCs w:val="20"/>
              </w:rPr>
            </w:pPr>
            <w:r w:rsidRPr="00FF536D">
              <w:rPr>
                <w:sz w:val="20"/>
                <w:szCs w:val="20"/>
              </w:rPr>
              <w:t>2 317 058,09</w:t>
            </w:r>
          </w:p>
        </w:tc>
        <w:tc>
          <w:tcPr>
            <w:tcW w:w="1700" w:type="dxa"/>
            <w:tcBorders>
              <w:top w:val="nil"/>
              <w:left w:val="single" w:sz="4" w:space="0" w:color="auto"/>
              <w:bottom w:val="single" w:sz="4" w:space="0" w:color="auto"/>
              <w:right w:val="nil"/>
            </w:tcBorders>
            <w:shd w:val="clear" w:color="auto" w:fill="auto"/>
            <w:vAlign w:val="center"/>
            <w:hideMark/>
          </w:tcPr>
          <w:p w14:paraId="77CC234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D71AD89" w14:textId="77777777" w:rsidR="00E2696E" w:rsidRPr="00FF536D" w:rsidRDefault="00E2696E" w:rsidP="00C34D56">
            <w:pPr>
              <w:jc w:val="right"/>
              <w:rPr>
                <w:sz w:val="20"/>
                <w:szCs w:val="20"/>
              </w:rPr>
            </w:pPr>
            <w:r w:rsidRPr="00FF536D">
              <w:rPr>
                <w:sz w:val="20"/>
                <w:szCs w:val="20"/>
              </w:rPr>
              <w:t>0,00</w:t>
            </w:r>
          </w:p>
        </w:tc>
      </w:tr>
      <w:tr w:rsidR="00E2696E" w:rsidRPr="00FF536D" w14:paraId="00BFF1F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A4DB147" w14:textId="77777777" w:rsidR="00E2696E" w:rsidRPr="00FF536D" w:rsidRDefault="00E2696E" w:rsidP="00C34D56">
            <w:pPr>
              <w:rPr>
                <w:sz w:val="20"/>
                <w:szCs w:val="20"/>
              </w:rPr>
            </w:pPr>
            <w:r w:rsidRPr="00FF536D">
              <w:rPr>
                <w:sz w:val="20"/>
                <w:szCs w:val="20"/>
              </w:rPr>
              <w:t>Бюджетные 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7196D50B"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278088C"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11ECBEF3"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662CD2"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D24523" w14:textId="77777777" w:rsidR="00E2696E" w:rsidRPr="00FF536D" w:rsidRDefault="00E2696E" w:rsidP="00C34D56">
            <w:pPr>
              <w:jc w:val="right"/>
              <w:rPr>
                <w:sz w:val="20"/>
                <w:szCs w:val="20"/>
              </w:rPr>
            </w:pPr>
            <w:r w:rsidRPr="00FF536D">
              <w:rPr>
                <w:sz w:val="20"/>
                <w:szCs w:val="20"/>
              </w:rPr>
              <w:t>2 317 058,09</w:t>
            </w:r>
          </w:p>
        </w:tc>
        <w:tc>
          <w:tcPr>
            <w:tcW w:w="1700" w:type="dxa"/>
            <w:tcBorders>
              <w:top w:val="nil"/>
              <w:left w:val="single" w:sz="4" w:space="0" w:color="auto"/>
              <w:bottom w:val="single" w:sz="4" w:space="0" w:color="auto"/>
              <w:right w:val="nil"/>
            </w:tcBorders>
            <w:shd w:val="clear" w:color="auto" w:fill="auto"/>
            <w:vAlign w:val="center"/>
            <w:hideMark/>
          </w:tcPr>
          <w:p w14:paraId="71B3292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13F9EE9" w14:textId="77777777" w:rsidR="00E2696E" w:rsidRPr="00FF536D" w:rsidRDefault="00E2696E" w:rsidP="00C34D56">
            <w:pPr>
              <w:jc w:val="right"/>
              <w:rPr>
                <w:sz w:val="20"/>
                <w:szCs w:val="20"/>
              </w:rPr>
            </w:pPr>
            <w:r w:rsidRPr="00FF536D">
              <w:rPr>
                <w:sz w:val="20"/>
                <w:szCs w:val="20"/>
              </w:rPr>
              <w:t>0,00</w:t>
            </w:r>
          </w:p>
        </w:tc>
      </w:tr>
      <w:tr w:rsidR="00E2696E" w:rsidRPr="00FF536D" w14:paraId="3B67D13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EB34A3B"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1F339E2D"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A47DC52"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51DC0390"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8199FC"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FD16E4" w14:textId="77777777" w:rsidR="00E2696E" w:rsidRPr="00FF536D" w:rsidRDefault="00E2696E" w:rsidP="00C34D56">
            <w:pPr>
              <w:jc w:val="right"/>
              <w:rPr>
                <w:sz w:val="20"/>
                <w:szCs w:val="20"/>
              </w:rPr>
            </w:pPr>
            <w:r w:rsidRPr="00FF536D">
              <w:rPr>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3663E11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BF713C" w14:textId="77777777" w:rsidR="00E2696E" w:rsidRPr="00FF536D" w:rsidRDefault="00E2696E" w:rsidP="00C34D56">
            <w:pPr>
              <w:jc w:val="right"/>
              <w:rPr>
                <w:sz w:val="20"/>
                <w:szCs w:val="20"/>
              </w:rPr>
            </w:pPr>
            <w:r w:rsidRPr="00FF536D">
              <w:rPr>
                <w:sz w:val="20"/>
                <w:szCs w:val="20"/>
              </w:rPr>
              <w:t>0,00</w:t>
            </w:r>
          </w:p>
        </w:tc>
      </w:tr>
      <w:tr w:rsidR="00E2696E" w:rsidRPr="00FF536D" w14:paraId="307AE12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8D29463"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6193462C"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9F7E644"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6649A833" w14:textId="77777777" w:rsidR="00E2696E" w:rsidRPr="00FF536D" w:rsidRDefault="00E2696E" w:rsidP="00C34D56">
            <w:pPr>
              <w:jc w:val="center"/>
              <w:rPr>
                <w:sz w:val="20"/>
                <w:szCs w:val="20"/>
              </w:rPr>
            </w:pPr>
            <w:r w:rsidRPr="00FF536D">
              <w:rPr>
                <w:sz w:val="20"/>
                <w:szCs w:val="20"/>
              </w:rPr>
              <w:t>99.0.00.01620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2C6A324"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96D642A" w14:textId="77777777" w:rsidR="00E2696E" w:rsidRPr="00FF536D" w:rsidRDefault="00E2696E" w:rsidP="00C34D56">
            <w:pPr>
              <w:jc w:val="right"/>
              <w:rPr>
                <w:sz w:val="20"/>
                <w:szCs w:val="20"/>
              </w:rPr>
            </w:pPr>
            <w:r w:rsidRPr="00FF536D">
              <w:rPr>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44A848B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6F9994D" w14:textId="77777777" w:rsidR="00E2696E" w:rsidRPr="00FF536D" w:rsidRDefault="00E2696E" w:rsidP="00C34D56">
            <w:pPr>
              <w:jc w:val="right"/>
              <w:rPr>
                <w:sz w:val="20"/>
                <w:szCs w:val="20"/>
              </w:rPr>
            </w:pPr>
            <w:r w:rsidRPr="00FF536D">
              <w:rPr>
                <w:sz w:val="20"/>
                <w:szCs w:val="20"/>
              </w:rPr>
              <w:t>0,00</w:t>
            </w:r>
          </w:p>
        </w:tc>
      </w:tr>
      <w:tr w:rsidR="00E2696E" w:rsidRPr="00FF536D" w14:paraId="6346872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51BBE19" w14:textId="77777777" w:rsidR="00E2696E" w:rsidRPr="00FF536D" w:rsidRDefault="00E2696E" w:rsidP="00C34D56">
            <w:pPr>
              <w:rPr>
                <w:bCs/>
                <w:sz w:val="20"/>
                <w:szCs w:val="20"/>
              </w:rPr>
            </w:pPr>
            <w:r w:rsidRPr="00FF536D">
              <w:rPr>
                <w:bCs/>
                <w:sz w:val="20"/>
                <w:szCs w:val="20"/>
              </w:rPr>
              <w:t>Осуществление государственных полномочий по проведению Всероссийской переписи населения 2020 года</w:t>
            </w:r>
          </w:p>
        </w:tc>
        <w:tc>
          <w:tcPr>
            <w:tcW w:w="850" w:type="dxa"/>
            <w:tcBorders>
              <w:top w:val="nil"/>
              <w:left w:val="single" w:sz="4" w:space="0" w:color="auto"/>
              <w:bottom w:val="single" w:sz="4" w:space="0" w:color="auto"/>
              <w:right w:val="nil"/>
            </w:tcBorders>
            <w:shd w:val="clear" w:color="auto" w:fill="auto"/>
            <w:noWrap/>
            <w:vAlign w:val="center"/>
            <w:hideMark/>
          </w:tcPr>
          <w:p w14:paraId="4458C2BD"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C3397AA"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024E27C8" w14:textId="77777777" w:rsidR="00E2696E" w:rsidRPr="00FF536D" w:rsidRDefault="00E2696E" w:rsidP="00C34D56">
            <w:pPr>
              <w:jc w:val="center"/>
              <w:rPr>
                <w:bCs/>
                <w:sz w:val="20"/>
                <w:szCs w:val="20"/>
              </w:rPr>
            </w:pPr>
            <w:r w:rsidRPr="00FF536D">
              <w:rPr>
                <w:bCs/>
                <w:sz w:val="20"/>
                <w:szCs w:val="20"/>
              </w:rPr>
              <w:t>99.0.00.54690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58E10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BBD73F4" w14:textId="77777777" w:rsidR="00E2696E" w:rsidRPr="00FF536D" w:rsidRDefault="00E2696E" w:rsidP="00C34D56">
            <w:pPr>
              <w:jc w:val="right"/>
              <w:rPr>
                <w:bCs/>
                <w:sz w:val="20"/>
                <w:szCs w:val="20"/>
              </w:rPr>
            </w:pPr>
            <w:r w:rsidRPr="00FF536D">
              <w:rPr>
                <w:bCs/>
                <w:sz w:val="20"/>
                <w:szCs w:val="20"/>
              </w:rPr>
              <w:t>875 660,00</w:t>
            </w:r>
          </w:p>
        </w:tc>
        <w:tc>
          <w:tcPr>
            <w:tcW w:w="1700" w:type="dxa"/>
            <w:tcBorders>
              <w:top w:val="nil"/>
              <w:left w:val="single" w:sz="4" w:space="0" w:color="auto"/>
              <w:bottom w:val="single" w:sz="4" w:space="0" w:color="auto"/>
              <w:right w:val="nil"/>
            </w:tcBorders>
            <w:shd w:val="clear" w:color="auto" w:fill="auto"/>
            <w:vAlign w:val="center"/>
            <w:hideMark/>
          </w:tcPr>
          <w:p w14:paraId="5E16412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6CD7678" w14:textId="77777777" w:rsidR="00E2696E" w:rsidRPr="00FF536D" w:rsidRDefault="00E2696E" w:rsidP="00C34D56">
            <w:pPr>
              <w:jc w:val="right"/>
              <w:rPr>
                <w:bCs/>
                <w:sz w:val="20"/>
                <w:szCs w:val="20"/>
              </w:rPr>
            </w:pPr>
            <w:r w:rsidRPr="00FF536D">
              <w:rPr>
                <w:bCs/>
                <w:sz w:val="20"/>
                <w:szCs w:val="20"/>
              </w:rPr>
              <w:t>0,00</w:t>
            </w:r>
          </w:p>
        </w:tc>
      </w:tr>
      <w:tr w:rsidR="00E2696E" w:rsidRPr="00FF536D" w14:paraId="28CCE75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3BBA76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112ECA4"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E0D4CEE"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5F4D4251" w14:textId="77777777" w:rsidR="00E2696E" w:rsidRPr="00FF536D" w:rsidRDefault="00E2696E" w:rsidP="00C34D56">
            <w:pPr>
              <w:jc w:val="center"/>
              <w:rPr>
                <w:sz w:val="20"/>
                <w:szCs w:val="20"/>
              </w:rPr>
            </w:pPr>
            <w:r w:rsidRPr="00FF536D">
              <w:rPr>
                <w:sz w:val="20"/>
                <w:szCs w:val="20"/>
              </w:rPr>
              <w:t>99.0.00.54690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F6010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916C90" w14:textId="77777777" w:rsidR="00E2696E" w:rsidRPr="00FF536D" w:rsidRDefault="00E2696E" w:rsidP="00C34D56">
            <w:pPr>
              <w:jc w:val="right"/>
              <w:rPr>
                <w:sz w:val="20"/>
                <w:szCs w:val="20"/>
              </w:rPr>
            </w:pPr>
            <w:r w:rsidRPr="00FF536D">
              <w:rPr>
                <w:sz w:val="20"/>
                <w:szCs w:val="20"/>
              </w:rPr>
              <w:t>875 660,00</w:t>
            </w:r>
          </w:p>
        </w:tc>
        <w:tc>
          <w:tcPr>
            <w:tcW w:w="1700" w:type="dxa"/>
            <w:tcBorders>
              <w:top w:val="nil"/>
              <w:left w:val="single" w:sz="4" w:space="0" w:color="auto"/>
              <w:bottom w:val="single" w:sz="4" w:space="0" w:color="auto"/>
              <w:right w:val="nil"/>
            </w:tcBorders>
            <w:shd w:val="clear" w:color="auto" w:fill="auto"/>
            <w:vAlign w:val="center"/>
            <w:hideMark/>
          </w:tcPr>
          <w:p w14:paraId="76FEAB0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F4EA4A" w14:textId="77777777" w:rsidR="00E2696E" w:rsidRPr="00FF536D" w:rsidRDefault="00E2696E" w:rsidP="00C34D56">
            <w:pPr>
              <w:jc w:val="right"/>
              <w:rPr>
                <w:sz w:val="20"/>
                <w:szCs w:val="20"/>
              </w:rPr>
            </w:pPr>
            <w:r w:rsidRPr="00FF536D">
              <w:rPr>
                <w:sz w:val="20"/>
                <w:szCs w:val="20"/>
              </w:rPr>
              <w:t>0,00</w:t>
            </w:r>
          </w:p>
        </w:tc>
      </w:tr>
      <w:tr w:rsidR="00E2696E" w:rsidRPr="00FF536D" w14:paraId="48B8C70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7D3888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929D5BF"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F9E266"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016F06A6" w14:textId="77777777" w:rsidR="00E2696E" w:rsidRPr="00FF536D" w:rsidRDefault="00E2696E" w:rsidP="00C34D56">
            <w:pPr>
              <w:jc w:val="center"/>
              <w:rPr>
                <w:sz w:val="20"/>
                <w:szCs w:val="20"/>
              </w:rPr>
            </w:pPr>
            <w:r w:rsidRPr="00FF536D">
              <w:rPr>
                <w:sz w:val="20"/>
                <w:szCs w:val="20"/>
              </w:rPr>
              <w:t>99.0.00.54690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B5ECC7F"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D7F4D7" w14:textId="77777777" w:rsidR="00E2696E" w:rsidRPr="00FF536D" w:rsidRDefault="00E2696E" w:rsidP="00C34D56">
            <w:pPr>
              <w:jc w:val="right"/>
              <w:rPr>
                <w:sz w:val="20"/>
                <w:szCs w:val="20"/>
              </w:rPr>
            </w:pPr>
            <w:r w:rsidRPr="00FF536D">
              <w:rPr>
                <w:sz w:val="20"/>
                <w:szCs w:val="20"/>
              </w:rPr>
              <w:t>875 660,00</w:t>
            </w:r>
          </w:p>
        </w:tc>
        <w:tc>
          <w:tcPr>
            <w:tcW w:w="1700" w:type="dxa"/>
            <w:tcBorders>
              <w:top w:val="nil"/>
              <w:left w:val="single" w:sz="4" w:space="0" w:color="auto"/>
              <w:bottom w:val="single" w:sz="4" w:space="0" w:color="auto"/>
              <w:right w:val="nil"/>
            </w:tcBorders>
            <w:shd w:val="clear" w:color="auto" w:fill="auto"/>
            <w:vAlign w:val="center"/>
            <w:hideMark/>
          </w:tcPr>
          <w:p w14:paraId="5DD88CC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9D4DA6" w14:textId="77777777" w:rsidR="00E2696E" w:rsidRPr="00FF536D" w:rsidRDefault="00E2696E" w:rsidP="00C34D56">
            <w:pPr>
              <w:jc w:val="right"/>
              <w:rPr>
                <w:sz w:val="20"/>
                <w:szCs w:val="20"/>
              </w:rPr>
            </w:pPr>
            <w:r w:rsidRPr="00FF536D">
              <w:rPr>
                <w:sz w:val="20"/>
                <w:szCs w:val="20"/>
              </w:rPr>
              <w:t>0,00</w:t>
            </w:r>
          </w:p>
        </w:tc>
      </w:tr>
      <w:tr w:rsidR="00E2696E" w:rsidRPr="00FF536D" w14:paraId="3AB2F009"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3B721D7" w14:textId="77777777" w:rsidR="00E2696E" w:rsidRPr="00FF536D" w:rsidRDefault="00E2696E" w:rsidP="00C34D56">
            <w:pPr>
              <w:rPr>
                <w:bCs/>
                <w:sz w:val="20"/>
                <w:szCs w:val="20"/>
              </w:rPr>
            </w:pPr>
            <w:r w:rsidRPr="00FF536D">
              <w:rPr>
                <w:bCs/>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539A22F3" w14:textId="77777777" w:rsidR="00E2696E" w:rsidRPr="00FF536D" w:rsidRDefault="00E2696E" w:rsidP="00C34D56">
            <w:pPr>
              <w:jc w:val="center"/>
              <w:rPr>
                <w:bCs/>
                <w:sz w:val="20"/>
                <w:szCs w:val="20"/>
              </w:rPr>
            </w:pPr>
            <w:r w:rsidRPr="00FF536D">
              <w:rPr>
                <w:bCs/>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B3BA934" w14:textId="77777777" w:rsidR="00E2696E" w:rsidRPr="00FF536D" w:rsidRDefault="00E2696E" w:rsidP="00C34D56">
            <w:pPr>
              <w:jc w:val="center"/>
              <w:rPr>
                <w:bCs/>
                <w:sz w:val="20"/>
                <w:szCs w:val="20"/>
              </w:rPr>
            </w:pPr>
            <w:r w:rsidRPr="00FF536D">
              <w:rPr>
                <w:bCs/>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1AD7236F" w14:textId="77777777" w:rsidR="00E2696E" w:rsidRPr="00FF536D" w:rsidRDefault="00E2696E" w:rsidP="00C34D56">
            <w:pPr>
              <w:jc w:val="center"/>
              <w:rPr>
                <w:bCs/>
                <w:sz w:val="20"/>
                <w:szCs w:val="20"/>
              </w:rPr>
            </w:pPr>
            <w:r w:rsidRPr="00FF536D">
              <w:rPr>
                <w:bCs/>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A77103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4B72032" w14:textId="77777777" w:rsidR="00E2696E" w:rsidRPr="00FF536D" w:rsidRDefault="00E2696E" w:rsidP="00C34D56">
            <w:pPr>
              <w:jc w:val="right"/>
              <w:rPr>
                <w:bCs/>
                <w:sz w:val="20"/>
                <w:szCs w:val="20"/>
              </w:rPr>
            </w:pPr>
            <w:r w:rsidRPr="00FF536D">
              <w:rPr>
                <w:bCs/>
                <w:sz w:val="20"/>
                <w:szCs w:val="20"/>
              </w:rPr>
              <w:t>9 584 200,00</w:t>
            </w:r>
          </w:p>
        </w:tc>
        <w:tc>
          <w:tcPr>
            <w:tcW w:w="1700" w:type="dxa"/>
            <w:tcBorders>
              <w:top w:val="nil"/>
              <w:left w:val="single" w:sz="4" w:space="0" w:color="auto"/>
              <w:bottom w:val="single" w:sz="4" w:space="0" w:color="auto"/>
              <w:right w:val="nil"/>
            </w:tcBorders>
            <w:shd w:val="clear" w:color="auto" w:fill="auto"/>
            <w:vAlign w:val="center"/>
            <w:hideMark/>
          </w:tcPr>
          <w:p w14:paraId="105AF9C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2E0CEF" w14:textId="77777777" w:rsidR="00E2696E" w:rsidRPr="00FF536D" w:rsidRDefault="00E2696E" w:rsidP="00C34D56">
            <w:pPr>
              <w:jc w:val="right"/>
              <w:rPr>
                <w:bCs/>
                <w:sz w:val="20"/>
                <w:szCs w:val="20"/>
              </w:rPr>
            </w:pPr>
            <w:r w:rsidRPr="00FF536D">
              <w:rPr>
                <w:bCs/>
                <w:sz w:val="20"/>
                <w:szCs w:val="20"/>
              </w:rPr>
              <w:t>0,00</w:t>
            </w:r>
          </w:p>
        </w:tc>
      </w:tr>
      <w:tr w:rsidR="00E2696E" w:rsidRPr="00FF536D" w14:paraId="0156BD0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DAF607C"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4C155F5F"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F88FC2"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5CAFF3EB"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2D74AE"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BE23026" w14:textId="77777777" w:rsidR="00E2696E" w:rsidRPr="00FF536D" w:rsidRDefault="00E2696E" w:rsidP="00C34D56">
            <w:pPr>
              <w:jc w:val="right"/>
              <w:rPr>
                <w:sz w:val="20"/>
                <w:szCs w:val="20"/>
              </w:rPr>
            </w:pPr>
            <w:r w:rsidRPr="00FF536D">
              <w:rPr>
                <w:sz w:val="20"/>
                <w:szCs w:val="20"/>
              </w:rPr>
              <w:t>2 680 200,00</w:t>
            </w:r>
          </w:p>
        </w:tc>
        <w:tc>
          <w:tcPr>
            <w:tcW w:w="1700" w:type="dxa"/>
            <w:tcBorders>
              <w:top w:val="nil"/>
              <w:left w:val="single" w:sz="4" w:space="0" w:color="auto"/>
              <w:bottom w:val="single" w:sz="4" w:space="0" w:color="auto"/>
              <w:right w:val="nil"/>
            </w:tcBorders>
            <w:shd w:val="clear" w:color="auto" w:fill="auto"/>
            <w:vAlign w:val="center"/>
            <w:hideMark/>
          </w:tcPr>
          <w:p w14:paraId="4F5DDBB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EC331B4" w14:textId="77777777" w:rsidR="00E2696E" w:rsidRPr="00FF536D" w:rsidRDefault="00E2696E" w:rsidP="00C34D56">
            <w:pPr>
              <w:jc w:val="right"/>
              <w:rPr>
                <w:sz w:val="20"/>
                <w:szCs w:val="20"/>
              </w:rPr>
            </w:pPr>
            <w:r w:rsidRPr="00FF536D">
              <w:rPr>
                <w:sz w:val="20"/>
                <w:szCs w:val="20"/>
              </w:rPr>
              <w:t>0,00</w:t>
            </w:r>
          </w:p>
        </w:tc>
      </w:tr>
      <w:tr w:rsidR="00E2696E" w:rsidRPr="00FF536D" w14:paraId="7C4934A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79D9771"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73C7C03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125CE3A"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32657597"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5CF89F"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EBAD2A3" w14:textId="77777777" w:rsidR="00E2696E" w:rsidRPr="00FF536D" w:rsidRDefault="00E2696E" w:rsidP="00C34D56">
            <w:pPr>
              <w:jc w:val="right"/>
              <w:rPr>
                <w:sz w:val="20"/>
                <w:szCs w:val="20"/>
              </w:rPr>
            </w:pPr>
            <w:r w:rsidRPr="00FF536D">
              <w:rPr>
                <w:sz w:val="20"/>
                <w:szCs w:val="20"/>
              </w:rPr>
              <w:t>2 680 200,00</w:t>
            </w:r>
          </w:p>
        </w:tc>
        <w:tc>
          <w:tcPr>
            <w:tcW w:w="1700" w:type="dxa"/>
            <w:tcBorders>
              <w:top w:val="nil"/>
              <w:left w:val="single" w:sz="4" w:space="0" w:color="auto"/>
              <w:bottom w:val="single" w:sz="4" w:space="0" w:color="auto"/>
              <w:right w:val="nil"/>
            </w:tcBorders>
            <w:shd w:val="clear" w:color="auto" w:fill="auto"/>
            <w:vAlign w:val="center"/>
            <w:hideMark/>
          </w:tcPr>
          <w:p w14:paraId="602FA03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213DB6" w14:textId="77777777" w:rsidR="00E2696E" w:rsidRPr="00FF536D" w:rsidRDefault="00E2696E" w:rsidP="00C34D56">
            <w:pPr>
              <w:jc w:val="right"/>
              <w:rPr>
                <w:sz w:val="20"/>
                <w:szCs w:val="20"/>
              </w:rPr>
            </w:pPr>
            <w:r w:rsidRPr="00FF536D">
              <w:rPr>
                <w:sz w:val="20"/>
                <w:szCs w:val="20"/>
              </w:rPr>
              <w:t>0,00</w:t>
            </w:r>
          </w:p>
        </w:tc>
      </w:tr>
      <w:tr w:rsidR="00E2696E" w:rsidRPr="00FF536D" w14:paraId="4E75FC7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F75B3BA" w14:textId="77777777" w:rsidR="00E2696E" w:rsidRPr="00FF536D" w:rsidRDefault="00E2696E" w:rsidP="00C34D56">
            <w:pPr>
              <w:rPr>
                <w:sz w:val="20"/>
                <w:szCs w:val="20"/>
              </w:rPr>
            </w:pPr>
            <w:r w:rsidRPr="00FF536D">
              <w:rPr>
                <w:sz w:val="20"/>
                <w:szCs w:val="20"/>
              </w:rPr>
              <w:t xml:space="preserve">Закупка товаров, </w:t>
            </w:r>
            <w:r w:rsidRPr="00FF536D">
              <w:rPr>
                <w:sz w:val="20"/>
                <w:szCs w:val="20"/>
              </w:rPr>
              <w:lastRenderedPageBreak/>
              <w:t>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17C9DF2" w14:textId="77777777" w:rsidR="00E2696E" w:rsidRPr="00FF536D" w:rsidRDefault="00E2696E" w:rsidP="00C34D56">
            <w:pPr>
              <w:jc w:val="center"/>
              <w:rPr>
                <w:sz w:val="20"/>
                <w:szCs w:val="20"/>
              </w:rPr>
            </w:pPr>
            <w:r w:rsidRPr="00FF536D">
              <w:rPr>
                <w:sz w:val="20"/>
                <w:szCs w:val="20"/>
              </w:rPr>
              <w:lastRenderedPageBreak/>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4C4094F"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0FA5DE9D"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59F3E1"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AEDE1D5" w14:textId="77777777" w:rsidR="00E2696E" w:rsidRPr="00FF536D" w:rsidRDefault="00E2696E" w:rsidP="00C34D56">
            <w:pPr>
              <w:jc w:val="right"/>
              <w:rPr>
                <w:sz w:val="20"/>
                <w:szCs w:val="20"/>
              </w:rPr>
            </w:pPr>
            <w:r w:rsidRPr="00FF536D">
              <w:rPr>
                <w:sz w:val="20"/>
                <w:szCs w:val="20"/>
              </w:rPr>
              <w:t>6 904 000,00</w:t>
            </w:r>
          </w:p>
        </w:tc>
        <w:tc>
          <w:tcPr>
            <w:tcW w:w="1700" w:type="dxa"/>
            <w:tcBorders>
              <w:top w:val="nil"/>
              <w:left w:val="single" w:sz="4" w:space="0" w:color="auto"/>
              <w:bottom w:val="single" w:sz="4" w:space="0" w:color="auto"/>
              <w:right w:val="nil"/>
            </w:tcBorders>
            <w:shd w:val="clear" w:color="auto" w:fill="auto"/>
            <w:vAlign w:val="center"/>
            <w:hideMark/>
          </w:tcPr>
          <w:p w14:paraId="52FD778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DE6282" w14:textId="77777777" w:rsidR="00E2696E" w:rsidRPr="00FF536D" w:rsidRDefault="00E2696E" w:rsidP="00C34D56">
            <w:pPr>
              <w:jc w:val="right"/>
              <w:rPr>
                <w:sz w:val="20"/>
                <w:szCs w:val="20"/>
              </w:rPr>
            </w:pPr>
            <w:r w:rsidRPr="00FF536D">
              <w:rPr>
                <w:sz w:val="20"/>
                <w:szCs w:val="20"/>
              </w:rPr>
              <w:t>0,00</w:t>
            </w:r>
          </w:p>
        </w:tc>
      </w:tr>
      <w:tr w:rsidR="00E2696E" w:rsidRPr="00FF536D" w14:paraId="71D4010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F63B9B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FD7D8A6" w14:textId="77777777" w:rsidR="00E2696E" w:rsidRPr="00FF536D" w:rsidRDefault="00E2696E" w:rsidP="00C34D56">
            <w:pPr>
              <w:jc w:val="center"/>
              <w:rPr>
                <w:sz w:val="20"/>
                <w:szCs w:val="20"/>
              </w:rPr>
            </w:pPr>
            <w:r w:rsidRPr="00FF536D">
              <w:rPr>
                <w:sz w:val="20"/>
                <w:szCs w:val="20"/>
              </w:rPr>
              <w:t>01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69F433B" w14:textId="77777777" w:rsidR="00E2696E" w:rsidRPr="00FF536D" w:rsidRDefault="00E2696E" w:rsidP="00C34D56">
            <w:pPr>
              <w:jc w:val="center"/>
              <w:rPr>
                <w:sz w:val="20"/>
                <w:szCs w:val="20"/>
              </w:rPr>
            </w:pPr>
            <w:r w:rsidRPr="00FF536D">
              <w:rPr>
                <w:sz w:val="20"/>
                <w:szCs w:val="20"/>
              </w:rPr>
              <w:t>13</w:t>
            </w:r>
          </w:p>
        </w:tc>
        <w:tc>
          <w:tcPr>
            <w:tcW w:w="992" w:type="dxa"/>
            <w:tcBorders>
              <w:top w:val="nil"/>
              <w:left w:val="single" w:sz="4" w:space="0" w:color="auto"/>
              <w:bottom w:val="single" w:sz="4" w:space="0" w:color="auto"/>
              <w:right w:val="nil"/>
            </w:tcBorders>
            <w:shd w:val="clear" w:color="auto" w:fill="auto"/>
            <w:noWrap/>
            <w:vAlign w:val="center"/>
            <w:hideMark/>
          </w:tcPr>
          <w:p w14:paraId="46E2E9A0"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298C00"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6EC8C8D" w14:textId="77777777" w:rsidR="00E2696E" w:rsidRPr="00FF536D" w:rsidRDefault="00E2696E" w:rsidP="00C34D56">
            <w:pPr>
              <w:jc w:val="right"/>
              <w:rPr>
                <w:sz w:val="20"/>
                <w:szCs w:val="20"/>
              </w:rPr>
            </w:pPr>
            <w:r w:rsidRPr="00FF536D">
              <w:rPr>
                <w:sz w:val="20"/>
                <w:szCs w:val="20"/>
              </w:rPr>
              <w:t>6 904 000,00</w:t>
            </w:r>
          </w:p>
        </w:tc>
        <w:tc>
          <w:tcPr>
            <w:tcW w:w="1700" w:type="dxa"/>
            <w:tcBorders>
              <w:top w:val="nil"/>
              <w:left w:val="single" w:sz="4" w:space="0" w:color="auto"/>
              <w:bottom w:val="single" w:sz="4" w:space="0" w:color="auto"/>
              <w:right w:val="nil"/>
            </w:tcBorders>
            <w:shd w:val="clear" w:color="auto" w:fill="auto"/>
            <w:vAlign w:val="center"/>
            <w:hideMark/>
          </w:tcPr>
          <w:p w14:paraId="6BD8F20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CA2400" w14:textId="77777777" w:rsidR="00E2696E" w:rsidRPr="00FF536D" w:rsidRDefault="00E2696E" w:rsidP="00C34D56">
            <w:pPr>
              <w:jc w:val="right"/>
              <w:rPr>
                <w:sz w:val="20"/>
                <w:szCs w:val="20"/>
              </w:rPr>
            </w:pPr>
            <w:r w:rsidRPr="00FF536D">
              <w:rPr>
                <w:sz w:val="20"/>
                <w:szCs w:val="20"/>
              </w:rPr>
              <w:t>0,00</w:t>
            </w:r>
          </w:p>
        </w:tc>
      </w:tr>
      <w:tr w:rsidR="00E2696E" w:rsidRPr="00FF536D" w14:paraId="346A6DC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D3801BE" w14:textId="77777777" w:rsidR="00E2696E" w:rsidRPr="00FF536D" w:rsidRDefault="00E2696E" w:rsidP="00C34D56">
            <w:pPr>
              <w:rPr>
                <w:bCs/>
                <w:sz w:val="20"/>
                <w:szCs w:val="20"/>
              </w:rPr>
            </w:pPr>
            <w:r w:rsidRPr="00FF536D">
              <w:rPr>
                <w:bCs/>
                <w:sz w:val="20"/>
                <w:szCs w:val="20"/>
              </w:rPr>
              <w:t>НАЦИОНАЛЬНАЯ ОБОРОНА</w:t>
            </w:r>
          </w:p>
        </w:tc>
        <w:tc>
          <w:tcPr>
            <w:tcW w:w="850" w:type="dxa"/>
            <w:tcBorders>
              <w:top w:val="nil"/>
              <w:left w:val="single" w:sz="4" w:space="0" w:color="auto"/>
              <w:bottom w:val="single" w:sz="4" w:space="0" w:color="auto"/>
              <w:right w:val="nil"/>
            </w:tcBorders>
            <w:shd w:val="clear" w:color="auto" w:fill="auto"/>
            <w:noWrap/>
            <w:vAlign w:val="center"/>
            <w:hideMark/>
          </w:tcPr>
          <w:p w14:paraId="18A7C9A4" w14:textId="77777777" w:rsidR="00E2696E" w:rsidRPr="00FF536D" w:rsidRDefault="00E2696E" w:rsidP="00C34D56">
            <w:pPr>
              <w:jc w:val="center"/>
              <w:rPr>
                <w:bCs/>
                <w:sz w:val="20"/>
                <w:szCs w:val="20"/>
              </w:rPr>
            </w:pPr>
            <w:r w:rsidRPr="00FF536D">
              <w:rPr>
                <w:bCs/>
                <w:sz w:val="20"/>
                <w:szCs w:val="20"/>
              </w:rPr>
              <w:t>02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7EF568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33D7F4A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D182B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904401" w14:textId="77777777" w:rsidR="00E2696E" w:rsidRPr="00FF536D" w:rsidRDefault="00E2696E" w:rsidP="00C34D56">
            <w:pPr>
              <w:jc w:val="right"/>
              <w:rPr>
                <w:bCs/>
                <w:sz w:val="20"/>
                <w:szCs w:val="20"/>
              </w:rPr>
            </w:pPr>
            <w:r w:rsidRPr="00FF536D">
              <w:rPr>
                <w:bCs/>
                <w:sz w:val="20"/>
                <w:szCs w:val="20"/>
              </w:rPr>
              <w:t>2 034 304,10</w:t>
            </w:r>
          </w:p>
        </w:tc>
        <w:tc>
          <w:tcPr>
            <w:tcW w:w="1700" w:type="dxa"/>
            <w:tcBorders>
              <w:top w:val="nil"/>
              <w:left w:val="single" w:sz="4" w:space="0" w:color="auto"/>
              <w:bottom w:val="single" w:sz="4" w:space="0" w:color="auto"/>
              <w:right w:val="nil"/>
            </w:tcBorders>
            <w:shd w:val="clear" w:color="auto" w:fill="auto"/>
            <w:vAlign w:val="center"/>
            <w:hideMark/>
          </w:tcPr>
          <w:p w14:paraId="278DA3B8" w14:textId="77777777" w:rsidR="00E2696E" w:rsidRPr="00FF536D" w:rsidRDefault="00E2696E" w:rsidP="00C34D56">
            <w:pPr>
              <w:jc w:val="right"/>
              <w:rPr>
                <w:bCs/>
                <w:sz w:val="20"/>
                <w:szCs w:val="20"/>
              </w:rPr>
            </w:pPr>
            <w:r w:rsidRPr="00FF536D">
              <w:rPr>
                <w:bCs/>
                <w:sz w:val="20"/>
                <w:szCs w:val="20"/>
              </w:rPr>
              <w:t>2 055 622,32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FCE9D03" w14:textId="77777777" w:rsidR="00E2696E" w:rsidRPr="00FF536D" w:rsidRDefault="00E2696E" w:rsidP="00C34D56">
            <w:pPr>
              <w:jc w:val="right"/>
              <w:rPr>
                <w:bCs/>
                <w:sz w:val="20"/>
                <w:szCs w:val="20"/>
              </w:rPr>
            </w:pPr>
            <w:r w:rsidRPr="00FF536D">
              <w:rPr>
                <w:bCs/>
                <w:sz w:val="20"/>
                <w:szCs w:val="20"/>
              </w:rPr>
              <w:t>2 137 898,18</w:t>
            </w:r>
          </w:p>
        </w:tc>
      </w:tr>
      <w:tr w:rsidR="00E2696E" w:rsidRPr="00FF536D" w14:paraId="3EBC7DC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2017414" w14:textId="77777777" w:rsidR="00E2696E" w:rsidRPr="00FF536D" w:rsidRDefault="00E2696E" w:rsidP="00C34D56">
            <w:pPr>
              <w:rPr>
                <w:bCs/>
                <w:sz w:val="20"/>
                <w:szCs w:val="20"/>
              </w:rPr>
            </w:pPr>
            <w:r w:rsidRPr="00FF536D">
              <w:rPr>
                <w:bCs/>
                <w:sz w:val="20"/>
                <w:szCs w:val="20"/>
              </w:rPr>
              <w:t>Мобилизационная и вневойсковая подготовка</w:t>
            </w:r>
          </w:p>
        </w:tc>
        <w:tc>
          <w:tcPr>
            <w:tcW w:w="850" w:type="dxa"/>
            <w:tcBorders>
              <w:top w:val="nil"/>
              <w:left w:val="single" w:sz="4" w:space="0" w:color="auto"/>
              <w:bottom w:val="single" w:sz="4" w:space="0" w:color="auto"/>
              <w:right w:val="nil"/>
            </w:tcBorders>
            <w:shd w:val="clear" w:color="auto" w:fill="auto"/>
            <w:noWrap/>
            <w:vAlign w:val="center"/>
            <w:hideMark/>
          </w:tcPr>
          <w:p w14:paraId="3CCF23D8" w14:textId="77777777" w:rsidR="00E2696E" w:rsidRPr="00FF536D" w:rsidRDefault="00E2696E" w:rsidP="00C34D56">
            <w:pPr>
              <w:jc w:val="center"/>
              <w:rPr>
                <w:bCs/>
                <w:sz w:val="20"/>
                <w:szCs w:val="20"/>
              </w:rPr>
            </w:pPr>
            <w:r w:rsidRPr="00FF536D">
              <w:rPr>
                <w:bCs/>
                <w:sz w:val="20"/>
                <w:szCs w:val="20"/>
              </w:rPr>
              <w:t>02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19EE39E"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78F0F8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6543E1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8DF8054" w14:textId="77777777" w:rsidR="00E2696E" w:rsidRPr="00FF536D" w:rsidRDefault="00E2696E" w:rsidP="00C34D56">
            <w:pPr>
              <w:jc w:val="right"/>
              <w:rPr>
                <w:bCs/>
                <w:sz w:val="20"/>
                <w:szCs w:val="20"/>
              </w:rPr>
            </w:pPr>
            <w:r w:rsidRPr="00FF536D">
              <w:rPr>
                <w:bCs/>
                <w:sz w:val="20"/>
                <w:szCs w:val="20"/>
              </w:rPr>
              <w:t>2 034 304,10</w:t>
            </w:r>
          </w:p>
        </w:tc>
        <w:tc>
          <w:tcPr>
            <w:tcW w:w="1700" w:type="dxa"/>
            <w:tcBorders>
              <w:top w:val="nil"/>
              <w:left w:val="single" w:sz="4" w:space="0" w:color="auto"/>
              <w:bottom w:val="single" w:sz="4" w:space="0" w:color="auto"/>
              <w:right w:val="nil"/>
            </w:tcBorders>
            <w:shd w:val="clear" w:color="auto" w:fill="auto"/>
            <w:vAlign w:val="center"/>
            <w:hideMark/>
          </w:tcPr>
          <w:p w14:paraId="214AED49" w14:textId="77777777" w:rsidR="00E2696E" w:rsidRPr="00FF536D" w:rsidRDefault="00E2696E" w:rsidP="00C34D56">
            <w:pPr>
              <w:jc w:val="right"/>
              <w:rPr>
                <w:bCs/>
                <w:sz w:val="20"/>
                <w:szCs w:val="20"/>
              </w:rPr>
            </w:pPr>
            <w:r w:rsidRPr="00FF536D">
              <w:rPr>
                <w:bCs/>
                <w:sz w:val="20"/>
                <w:szCs w:val="20"/>
              </w:rPr>
              <w:t>2 055 622,32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7DCA08" w14:textId="77777777" w:rsidR="00E2696E" w:rsidRPr="00FF536D" w:rsidRDefault="00E2696E" w:rsidP="00C34D56">
            <w:pPr>
              <w:jc w:val="right"/>
              <w:rPr>
                <w:bCs/>
                <w:sz w:val="20"/>
                <w:szCs w:val="20"/>
              </w:rPr>
            </w:pPr>
            <w:r w:rsidRPr="00FF536D">
              <w:rPr>
                <w:bCs/>
                <w:sz w:val="20"/>
                <w:szCs w:val="20"/>
              </w:rPr>
              <w:t>2 137 898,18</w:t>
            </w:r>
          </w:p>
        </w:tc>
      </w:tr>
      <w:tr w:rsidR="00E2696E" w:rsidRPr="00FF536D" w14:paraId="237D159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0332D10"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2654A7DD" w14:textId="77777777" w:rsidR="00E2696E" w:rsidRPr="00FF536D" w:rsidRDefault="00E2696E" w:rsidP="00C34D56">
            <w:pPr>
              <w:jc w:val="center"/>
              <w:rPr>
                <w:bCs/>
                <w:sz w:val="20"/>
                <w:szCs w:val="20"/>
              </w:rPr>
            </w:pPr>
            <w:r w:rsidRPr="00FF536D">
              <w:rPr>
                <w:bCs/>
                <w:sz w:val="20"/>
                <w:szCs w:val="20"/>
              </w:rPr>
              <w:t>02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B89617"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C62AACC"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03F480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BAE805" w14:textId="77777777" w:rsidR="00E2696E" w:rsidRPr="00FF536D" w:rsidRDefault="00E2696E" w:rsidP="00C34D56">
            <w:pPr>
              <w:jc w:val="right"/>
              <w:rPr>
                <w:bCs/>
                <w:sz w:val="20"/>
                <w:szCs w:val="20"/>
              </w:rPr>
            </w:pPr>
            <w:r w:rsidRPr="00FF536D">
              <w:rPr>
                <w:bCs/>
                <w:sz w:val="20"/>
                <w:szCs w:val="20"/>
              </w:rPr>
              <w:t>2 034 304,10</w:t>
            </w:r>
          </w:p>
        </w:tc>
        <w:tc>
          <w:tcPr>
            <w:tcW w:w="1700" w:type="dxa"/>
            <w:tcBorders>
              <w:top w:val="nil"/>
              <w:left w:val="single" w:sz="4" w:space="0" w:color="auto"/>
              <w:bottom w:val="single" w:sz="4" w:space="0" w:color="auto"/>
              <w:right w:val="nil"/>
            </w:tcBorders>
            <w:shd w:val="clear" w:color="auto" w:fill="auto"/>
            <w:vAlign w:val="center"/>
            <w:hideMark/>
          </w:tcPr>
          <w:p w14:paraId="0B63D991" w14:textId="77777777" w:rsidR="00E2696E" w:rsidRPr="00FF536D" w:rsidRDefault="00E2696E" w:rsidP="00C34D56">
            <w:pPr>
              <w:jc w:val="right"/>
              <w:rPr>
                <w:bCs/>
                <w:sz w:val="20"/>
                <w:szCs w:val="20"/>
              </w:rPr>
            </w:pPr>
            <w:r w:rsidRPr="00FF536D">
              <w:rPr>
                <w:bCs/>
                <w:sz w:val="20"/>
                <w:szCs w:val="20"/>
              </w:rPr>
              <w:t>2 055 622,32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9E49AC" w14:textId="77777777" w:rsidR="00E2696E" w:rsidRPr="00FF536D" w:rsidRDefault="00E2696E" w:rsidP="00C34D56">
            <w:pPr>
              <w:jc w:val="right"/>
              <w:rPr>
                <w:bCs/>
                <w:sz w:val="20"/>
                <w:szCs w:val="20"/>
              </w:rPr>
            </w:pPr>
            <w:r w:rsidRPr="00FF536D">
              <w:rPr>
                <w:bCs/>
                <w:sz w:val="20"/>
                <w:szCs w:val="20"/>
              </w:rPr>
              <w:t>2 137 898,18</w:t>
            </w:r>
          </w:p>
        </w:tc>
      </w:tr>
      <w:tr w:rsidR="00E2696E" w:rsidRPr="00FF536D" w14:paraId="79E61A5D"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0B20DFC" w14:textId="77777777" w:rsidR="00E2696E" w:rsidRPr="00FF536D" w:rsidRDefault="00E2696E" w:rsidP="00C34D56">
            <w:pPr>
              <w:rPr>
                <w:bCs/>
                <w:sz w:val="20"/>
                <w:szCs w:val="20"/>
              </w:rPr>
            </w:pPr>
            <w:r w:rsidRPr="00FF536D">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50" w:type="dxa"/>
            <w:tcBorders>
              <w:top w:val="nil"/>
              <w:left w:val="single" w:sz="4" w:space="0" w:color="auto"/>
              <w:bottom w:val="single" w:sz="4" w:space="0" w:color="auto"/>
              <w:right w:val="nil"/>
            </w:tcBorders>
            <w:shd w:val="clear" w:color="auto" w:fill="auto"/>
            <w:noWrap/>
            <w:vAlign w:val="center"/>
            <w:hideMark/>
          </w:tcPr>
          <w:p w14:paraId="19CF4501" w14:textId="77777777" w:rsidR="00E2696E" w:rsidRPr="00FF536D" w:rsidRDefault="00E2696E" w:rsidP="00C34D56">
            <w:pPr>
              <w:jc w:val="center"/>
              <w:rPr>
                <w:bCs/>
                <w:sz w:val="20"/>
                <w:szCs w:val="20"/>
              </w:rPr>
            </w:pPr>
            <w:r w:rsidRPr="00FF536D">
              <w:rPr>
                <w:bCs/>
                <w:sz w:val="20"/>
                <w:szCs w:val="20"/>
              </w:rPr>
              <w:t>02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9703A4"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F7380F9" w14:textId="77777777" w:rsidR="00E2696E" w:rsidRPr="00FF536D" w:rsidRDefault="00E2696E" w:rsidP="00C34D56">
            <w:pPr>
              <w:jc w:val="center"/>
              <w:rPr>
                <w:bCs/>
                <w:sz w:val="20"/>
                <w:szCs w:val="20"/>
              </w:rPr>
            </w:pPr>
            <w:r w:rsidRPr="00FF536D">
              <w:rPr>
                <w:bCs/>
                <w:sz w:val="20"/>
                <w:szCs w:val="20"/>
              </w:rPr>
              <w:t>99.0.00.51180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27947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787CEA" w14:textId="77777777" w:rsidR="00E2696E" w:rsidRPr="00FF536D" w:rsidRDefault="00E2696E" w:rsidP="00C34D56">
            <w:pPr>
              <w:jc w:val="right"/>
              <w:rPr>
                <w:bCs/>
                <w:sz w:val="20"/>
                <w:szCs w:val="20"/>
              </w:rPr>
            </w:pPr>
            <w:r w:rsidRPr="00FF536D">
              <w:rPr>
                <w:bCs/>
                <w:sz w:val="20"/>
                <w:szCs w:val="20"/>
              </w:rPr>
              <w:t>2 034 304,10</w:t>
            </w:r>
          </w:p>
        </w:tc>
        <w:tc>
          <w:tcPr>
            <w:tcW w:w="1700" w:type="dxa"/>
            <w:tcBorders>
              <w:top w:val="nil"/>
              <w:left w:val="single" w:sz="4" w:space="0" w:color="auto"/>
              <w:bottom w:val="single" w:sz="4" w:space="0" w:color="auto"/>
              <w:right w:val="nil"/>
            </w:tcBorders>
            <w:shd w:val="clear" w:color="auto" w:fill="auto"/>
            <w:vAlign w:val="center"/>
            <w:hideMark/>
          </w:tcPr>
          <w:p w14:paraId="435D005D" w14:textId="77777777" w:rsidR="00E2696E" w:rsidRPr="00FF536D" w:rsidRDefault="00E2696E" w:rsidP="00C34D56">
            <w:pPr>
              <w:jc w:val="right"/>
              <w:rPr>
                <w:bCs/>
                <w:sz w:val="20"/>
                <w:szCs w:val="20"/>
              </w:rPr>
            </w:pPr>
            <w:r w:rsidRPr="00FF536D">
              <w:rPr>
                <w:bCs/>
                <w:sz w:val="20"/>
                <w:szCs w:val="20"/>
              </w:rPr>
              <w:t>2 055 622,32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E3C414" w14:textId="77777777" w:rsidR="00E2696E" w:rsidRPr="00FF536D" w:rsidRDefault="00E2696E" w:rsidP="00C34D56">
            <w:pPr>
              <w:jc w:val="right"/>
              <w:rPr>
                <w:bCs/>
                <w:sz w:val="20"/>
                <w:szCs w:val="20"/>
              </w:rPr>
            </w:pPr>
            <w:r w:rsidRPr="00FF536D">
              <w:rPr>
                <w:bCs/>
                <w:sz w:val="20"/>
                <w:szCs w:val="20"/>
              </w:rPr>
              <w:t>2 137 898,18</w:t>
            </w:r>
          </w:p>
        </w:tc>
      </w:tr>
      <w:tr w:rsidR="00E2696E" w:rsidRPr="00FF536D" w14:paraId="4E57603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B8E5F98" w14:textId="77777777" w:rsidR="00E2696E" w:rsidRPr="00FF536D" w:rsidRDefault="00E2696E" w:rsidP="00C34D56">
            <w:pPr>
              <w:rPr>
                <w:sz w:val="20"/>
                <w:szCs w:val="20"/>
              </w:rPr>
            </w:pPr>
            <w:r w:rsidRPr="00FF536D">
              <w:rPr>
                <w:sz w:val="20"/>
                <w:szCs w:val="20"/>
              </w:rPr>
              <w:t>Межбюджетные трансферт</w:t>
            </w:r>
            <w:r w:rsidRPr="00FF536D">
              <w:rPr>
                <w:sz w:val="20"/>
                <w:szCs w:val="20"/>
              </w:rPr>
              <w:lastRenderedPageBreak/>
              <w:t>ы</w:t>
            </w:r>
          </w:p>
        </w:tc>
        <w:tc>
          <w:tcPr>
            <w:tcW w:w="850" w:type="dxa"/>
            <w:tcBorders>
              <w:top w:val="nil"/>
              <w:left w:val="single" w:sz="4" w:space="0" w:color="auto"/>
              <w:bottom w:val="single" w:sz="4" w:space="0" w:color="auto"/>
              <w:right w:val="nil"/>
            </w:tcBorders>
            <w:shd w:val="clear" w:color="auto" w:fill="auto"/>
            <w:noWrap/>
            <w:vAlign w:val="center"/>
            <w:hideMark/>
          </w:tcPr>
          <w:p w14:paraId="6FF5FCCB" w14:textId="77777777" w:rsidR="00E2696E" w:rsidRPr="00FF536D" w:rsidRDefault="00E2696E" w:rsidP="00C34D56">
            <w:pPr>
              <w:jc w:val="center"/>
              <w:rPr>
                <w:sz w:val="20"/>
                <w:szCs w:val="20"/>
              </w:rPr>
            </w:pPr>
            <w:r w:rsidRPr="00FF536D">
              <w:rPr>
                <w:sz w:val="20"/>
                <w:szCs w:val="20"/>
              </w:rPr>
              <w:lastRenderedPageBreak/>
              <w:t>02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EFE8E3"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0C63117" w14:textId="77777777" w:rsidR="00E2696E" w:rsidRPr="00FF536D" w:rsidRDefault="00E2696E" w:rsidP="00C34D56">
            <w:pPr>
              <w:jc w:val="center"/>
              <w:rPr>
                <w:sz w:val="20"/>
                <w:szCs w:val="20"/>
              </w:rPr>
            </w:pPr>
            <w:r w:rsidRPr="00FF536D">
              <w:rPr>
                <w:sz w:val="20"/>
                <w:szCs w:val="20"/>
              </w:rPr>
              <w:t>99.0.00.51180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563D62"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D7DC685" w14:textId="77777777" w:rsidR="00E2696E" w:rsidRPr="00FF536D" w:rsidRDefault="00E2696E" w:rsidP="00C34D56">
            <w:pPr>
              <w:jc w:val="right"/>
              <w:rPr>
                <w:sz w:val="20"/>
                <w:szCs w:val="20"/>
              </w:rPr>
            </w:pPr>
            <w:r w:rsidRPr="00FF536D">
              <w:rPr>
                <w:sz w:val="20"/>
                <w:szCs w:val="20"/>
              </w:rPr>
              <w:t>2 034 304,10</w:t>
            </w:r>
          </w:p>
        </w:tc>
        <w:tc>
          <w:tcPr>
            <w:tcW w:w="1700" w:type="dxa"/>
            <w:tcBorders>
              <w:top w:val="nil"/>
              <w:left w:val="single" w:sz="4" w:space="0" w:color="auto"/>
              <w:bottom w:val="single" w:sz="4" w:space="0" w:color="auto"/>
              <w:right w:val="nil"/>
            </w:tcBorders>
            <w:shd w:val="clear" w:color="auto" w:fill="auto"/>
            <w:vAlign w:val="center"/>
            <w:hideMark/>
          </w:tcPr>
          <w:p w14:paraId="6D35C823" w14:textId="77777777" w:rsidR="00E2696E" w:rsidRPr="00FF536D" w:rsidRDefault="00E2696E" w:rsidP="00C34D56">
            <w:pPr>
              <w:jc w:val="right"/>
              <w:rPr>
                <w:sz w:val="20"/>
                <w:szCs w:val="20"/>
              </w:rPr>
            </w:pPr>
            <w:r w:rsidRPr="00FF536D">
              <w:rPr>
                <w:sz w:val="20"/>
                <w:szCs w:val="20"/>
              </w:rPr>
              <w:t>2 055 622,32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4BCF2A" w14:textId="77777777" w:rsidR="00E2696E" w:rsidRPr="00FF536D" w:rsidRDefault="00E2696E" w:rsidP="00C34D56">
            <w:pPr>
              <w:jc w:val="right"/>
              <w:rPr>
                <w:sz w:val="20"/>
                <w:szCs w:val="20"/>
              </w:rPr>
            </w:pPr>
            <w:r w:rsidRPr="00FF536D">
              <w:rPr>
                <w:sz w:val="20"/>
                <w:szCs w:val="20"/>
              </w:rPr>
              <w:t>2 137 898,18</w:t>
            </w:r>
          </w:p>
        </w:tc>
      </w:tr>
      <w:tr w:rsidR="00E2696E" w:rsidRPr="00FF536D" w14:paraId="5F3914B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911FACA" w14:textId="77777777" w:rsidR="00E2696E" w:rsidRPr="00FF536D" w:rsidRDefault="00E2696E" w:rsidP="00C34D56">
            <w:pPr>
              <w:rPr>
                <w:sz w:val="20"/>
                <w:szCs w:val="20"/>
              </w:rPr>
            </w:pPr>
            <w:r w:rsidRPr="00FF536D">
              <w:rPr>
                <w:sz w:val="20"/>
                <w:szCs w:val="20"/>
              </w:rPr>
              <w:t>Субвенции</w:t>
            </w:r>
          </w:p>
        </w:tc>
        <w:tc>
          <w:tcPr>
            <w:tcW w:w="850" w:type="dxa"/>
            <w:tcBorders>
              <w:top w:val="nil"/>
              <w:left w:val="single" w:sz="4" w:space="0" w:color="auto"/>
              <w:bottom w:val="single" w:sz="4" w:space="0" w:color="auto"/>
              <w:right w:val="nil"/>
            </w:tcBorders>
            <w:shd w:val="clear" w:color="auto" w:fill="auto"/>
            <w:noWrap/>
            <w:vAlign w:val="center"/>
            <w:hideMark/>
          </w:tcPr>
          <w:p w14:paraId="11CED9B3" w14:textId="77777777" w:rsidR="00E2696E" w:rsidRPr="00FF536D" w:rsidRDefault="00E2696E" w:rsidP="00C34D56">
            <w:pPr>
              <w:jc w:val="center"/>
              <w:rPr>
                <w:sz w:val="20"/>
                <w:szCs w:val="20"/>
              </w:rPr>
            </w:pPr>
            <w:r w:rsidRPr="00FF536D">
              <w:rPr>
                <w:sz w:val="20"/>
                <w:szCs w:val="20"/>
              </w:rPr>
              <w:t>02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8251FD"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D9025F5" w14:textId="77777777" w:rsidR="00E2696E" w:rsidRPr="00FF536D" w:rsidRDefault="00E2696E" w:rsidP="00C34D56">
            <w:pPr>
              <w:jc w:val="center"/>
              <w:rPr>
                <w:sz w:val="20"/>
                <w:szCs w:val="20"/>
              </w:rPr>
            </w:pPr>
            <w:r w:rsidRPr="00FF536D">
              <w:rPr>
                <w:sz w:val="20"/>
                <w:szCs w:val="20"/>
              </w:rPr>
              <w:t>99.0.00.51180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0D1A0B" w14:textId="77777777" w:rsidR="00E2696E" w:rsidRPr="00FF536D" w:rsidRDefault="00E2696E" w:rsidP="00C34D56">
            <w:pPr>
              <w:jc w:val="center"/>
              <w:rPr>
                <w:sz w:val="20"/>
                <w:szCs w:val="20"/>
              </w:rPr>
            </w:pPr>
            <w:r w:rsidRPr="00FF536D">
              <w:rPr>
                <w:sz w:val="20"/>
                <w:szCs w:val="20"/>
              </w:rPr>
              <w:t>530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7AD0384" w14:textId="77777777" w:rsidR="00E2696E" w:rsidRPr="00FF536D" w:rsidRDefault="00E2696E" w:rsidP="00C34D56">
            <w:pPr>
              <w:jc w:val="right"/>
              <w:rPr>
                <w:sz w:val="20"/>
                <w:szCs w:val="20"/>
              </w:rPr>
            </w:pPr>
            <w:r w:rsidRPr="00FF536D">
              <w:rPr>
                <w:sz w:val="20"/>
                <w:szCs w:val="20"/>
              </w:rPr>
              <w:t>2 034 304,10</w:t>
            </w:r>
          </w:p>
        </w:tc>
        <w:tc>
          <w:tcPr>
            <w:tcW w:w="1700" w:type="dxa"/>
            <w:tcBorders>
              <w:top w:val="nil"/>
              <w:left w:val="single" w:sz="4" w:space="0" w:color="auto"/>
              <w:bottom w:val="single" w:sz="4" w:space="0" w:color="auto"/>
              <w:right w:val="nil"/>
            </w:tcBorders>
            <w:shd w:val="clear" w:color="auto" w:fill="auto"/>
            <w:vAlign w:val="center"/>
            <w:hideMark/>
          </w:tcPr>
          <w:p w14:paraId="736CD1E4" w14:textId="77777777" w:rsidR="00E2696E" w:rsidRPr="00FF536D" w:rsidRDefault="00E2696E" w:rsidP="00C34D56">
            <w:pPr>
              <w:jc w:val="right"/>
              <w:rPr>
                <w:sz w:val="20"/>
                <w:szCs w:val="20"/>
              </w:rPr>
            </w:pPr>
            <w:r w:rsidRPr="00FF536D">
              <w:rPr>
                <w:sz w:val="20"/>
                <w:szCs w:val="20"/>
              </w:rPr>
              <w:t>2 055 622,32</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BD0A18" w14:textId="77777777" w:rsidR="00E2696E" w:rsidRPr="00FF536D" w:rsidRDefault="00E2696E" w:rsidP="00C34D56">
            <w:pPr>
              <w:jc w:val="right"/>
              <w:rPr>
                <w:sz w:val="20"/>
                <w:szCs w:val="20"/>
              </w:rPr>
            </w:pPr>
            <w:r w:rsidRPr="00FF536D">
              <w:rPr>
                <w:sz w:val="20"/>
                <w:szCs w:val="20"/>
              </w:rPr>
              <w:t>2 137 898,18</w:t>
            </w:r>
          </w:p>
        </w:tc>
      </w:tr>
      <w:tr w:rsidR="00E2696E" w:rsidRPr="00FF536D" w14:paraId="03F296C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BDC435D" w14:textId="77777777" w:rsidR="00E2696E" w:rsidRPr="00FF536D" w:rsidRDefault="00E2696E" w:rsidP="00C34D56">
            <w:pPr>
              <w:rPr>
                <w:bCs/>
                <w:sz w:val="20"/>
                <w:szCs w:val="20"/>
              </w:rPr>
            </w:pPr>
            <w:r w:rsidRPr="00FF536D">
              <w:rPr>
                <w:bCs/>
                <w:sz w:val="20"/>
                <w:szCs w:val="20"/>
              </w:rPr>
              <w:t>НАЦИОНАЛЬНАЯ БЕЗОПАСНОСТЬ И ПРАВООХРАНИТЕЛЬНАЯ ДЕЯТЕЛЬНОСТЬ</w:t>
            </w:r>
          </w:p>
        </w:tc>
        <w:tc>
          <w:tcPr>
            <w:tcW w:w="850" w:type="dxa"/>
            <w:tcBorders>
              <w:top w:val="nil"/>
              <w:left w:val="single" w:sz="4" w:space="0" w:color="auto"/>
              <w:bottom w:val="single" w:sz="4" w:space="0" w:color="auto"/>
              <w:right w:val="nil"/>
            </w:tcBorders>
            <w:shd w:val="clear" w:color="auto" w:fill="auto"/>
            <w:noWrap/>
            <w:vAlign w:val="center"/>
            <w:hideMark/>
          </w:tcPr>
          <w:p w14:paraId="3C1117EF" w14:textId="77777777" w:rsidR="00E2696E" w:rsidRPr="00FF536D" w:rsidRDefault="00E2696E" w:rsidP="00C34D56">
            <w:pPr>
              <w:jc w:val="center"/>
              <w:rPr>
                <w:bCs/>
                <w:sz w:val="20"/>
                <w:szCs w:val="20"/>
              </w:rPr>
            </w:pPr>
            <w:r w:rsidRPr="00FF536D">
              <w:rPr>
                <w:bCs/>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6CFFAC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23D54F2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4B874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1919A63" w14:textId="77777777" w:rsidR="00E2696E" w:rsidRPr="00FF536D" w:rsidRDefault="00E2696E" w:rsidP="00C34D56">
            <w:pPr>
              <w:jc w:val="right"/>
              <w:rPr>
                <w:bCs/>
                <w:sz w:val="20"/>
                <w:szCs w:val="20"/>
              </w:rPr>
            </w:pPr>
            <w:r w:rsidRPr="00FF536D">
              <w:rPr>
                <w:bCs/>
                <w:sz w:val="20"/>
                <w:szCs w:val="20"/>
              </w:rPr>
              <w:t>11 287 970,74</w:t>
            </w:r>
          </w:p>
        </w:tc>
        <w:tc>
          <w:tcPr>
            <w:tcW w:w="1700" w:type="dxa"/>
            <w:tcBorders>
              <w:top w:val="nil"/>
              <w:left w:val="single" w:sz="4" w:space="0" w:color="auto"/>
              <w:bottom w:val="single" w:sz="4" w:space="0" w:color="auto"/>
              <w:right w:val="nil"/>
            </w:tcBorders>
            <w:shd w:val="clear" w:color="auto" w:fill="auto"/>
            <w:vAlign w:val="center"/>
            <w:hideMark/>
          </w:tcPr>
          <w:p w14:paraId="79DCC1DF" w14:textId="77777777" w:rsidR="00E2696E" w:rsidRPr="00FF536D" w:rsidRDefault="00E2696E" w:rsidP="00C34D56">
            <w:pPr>
              <w:jc w:val="right"/>
              <w:rPr>
                <w:bCs/>
                <w:sz w:val="20"/>
                <w:szCs w:val="20"/>
              </w:rPr>
            </w:pPr>
            <w:r w:rsidRPr="00FF536D">
              <w:rPr>
                <w:bCs/>
                <w:sz w:val="20"/>
                <w:szCs w:val="20"/>
              </w:rPr>
              <w:t>5 480 000,00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506763C" w14:textId="77777777" w:rsidR="00E2696E" w:rsidRPr="00FF536D" w:rsidRDefault="00E2696E" w:rsidP="00C34D56">
            <w:pPr>
              <w:jc w:val="right"/>
              <w:rPr>
                <w:bCs/>
                <w:sz w:val="20"/>
                <w:szCs w:val="20"/>
              </w:rPr>
            </w:pPr>
            <w:r w:rsidRPr="00FF536D">
              <w:rPr>
                <w:bCs/>
                <w:sz w:val="20"/>
                <w:szCs w:val="20"/>
              </w:rPr>
              <w:t>5 480 000,00</w:t>
            </w:r>
          </w:p>
        </w:tc>
      </w:tr>
      <w:tr w:rsidR="00E2696E" w:rsidRPr="00FF536D" w14:paraId="54FDB965"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0C8EB52C" w14:textId="77777777" w:rsidR="00E2696E" w:rsidRPr="00FF536D" w:rsidRDefault="00E2696E" w:rsidP="00C34D56">
            <w:pPr>
              <w:rPr>
                <w:bCs/>
                <w:sz w:val="20"/>
                <w:szCs w:val="20"/>
              </w:rPr>
            </w:pPr>
            <w:r w:rsidRPr="00FF536D">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single" w:sz="4" w:space="0" w:color="auto"/>
              <w:bottom w:val="single" w:sz="4" w:space="0" w:color="auto"/>
              <w:right w:val="nil"/>
            </w:tcBorders>
            <w:shd w:val="clear" w:color="auto" w:fill="auto"/>
            <w:noWrap/>
            <w:vAlign w:val="center"/>
            <w:hideMark/>
          </w:tcPr>
          <w:p w14:paraId="59C915E6" w14:textId="77777777" w:rsidR="00E2696E" w:rsidRPr="00FF536D" w:rsidRDefault="00E2696E" w:rsidP="00C34D56">
            <w:pPr>
              <w:jc w:val="center"/>
              <w:rPr>
                <w:bCs/>
                <w:sz w:val="20"/>
                <w:szCs w:val="20"/>
              </w:rPr>
            </w:pPr>
            <w:r w:rsidRPr="00FF536D">
              <w:rPr>
                <w:bCs/>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5A0C3F"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239491B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5A8237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64F586" w14:textId="77777777" w:rsidR="00E2696E" w:rsidRPr="00FF536D" w:rsidRDefault="00E2696E" w:rsidP="00C34D56">
            <w:pPr>
              <w:jc w:val="right"/>
              <w:rPr>
                <w:bCs/>
                <w:sz w:val="20"/>
                <w:szCs w:val="20"/>
              </w:rPr>
            </w:pPr>
            <w:r w:rsidRPr="00FF536D">
              <w:rPr>
                <w:bCs/>
                <w:sz w:val="20"/>
                <w:szCs w:val="20"/>
              </w:rPr>
              <w:t>11 287 970,74</w:t>
            </w:r>
          </w:p>
        </w:tc>
        <w:tc>
          <w:tcPr>
            <w:tcW w:w="1700" w:type="dxa"/>
            <w:tcBorders>
              <w:top w:val="nil"/>
              <w:left w:val="single" w:sz="4" w:space="0" w:color="auto"/>
              <w:bottom w:val="single" w:sz="4" w:space="0" w:color="auto"/>
              <w:right w:val="nil"/>
            </w:tcBorders>
            <w:shd w:val="clear" w:color="auto" w:fill="auto"/>
            <w:vAlign w:val="center"/>
            <w:hideMark/>
          </w:tcPr>
          <w:p w14:paraId="322C1476" w14:textId="77777777" w:rsidR="00E2696E" w:rsidRPr="00FF536D" w:rsidRDefault="00E2696E" w:rsidP="00C34D56">
            <w:pPr>
              <w:jc w:val="right"/>
              <w:rPr>
                <w:bCs/>
                <w:sz w:val="20"/>
                <w:szCs w:val="20"/>
              </w:rPr>
            </w:pPr>
            <w:r w:rsidRPr="00FF536D">
              <w:rPr>
                <w:bCs/>
                <w:sz w:val="20"/>
                <w:szCs w:val="20"/>
              </w:rPr>
              <w:t>5 480 000,00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19B33B" w14:textId="77777777" w:rsidR="00E2696E" w:rsidRPr="00FF536D" w:rsidRDefault="00E2696E" w:rsidP="00C34D56">
            <w:pPr>
              <w:jc w:val="right"/>
              <w:rPr>
                <w:bCs/>
                <w:sz w:val="20"/>
                <w:szCs w:val="20"/>
              </w:rPr>
            </w:pPr>
            <w:r w:rsidRPr="00FF536D">
              <w:rPr>
                <w:bCs/>
                <w:sz w:val="20"/>
                <w:szCs w:val="20"/>
              </w:rPr>
              <w:t>5 480 000,00</w:t>
            </w:r>
          </w:p>
        </w:tc>
      </w:tr>
      <w:tr w:rsidR="00E2696E" w:rsidRPr="00FF536D" w14:paraId="22CDD9F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4BE452A" w14:textId="77777777" w:rsidR="00E2696E" w:rsidRPr="00FF536D" w:rsidRDefault="00E2696E" w:rsidP="00C34D56">
            <w:pPr>
              <w:rPr>
                <w:bCs/>
                <w:sz w:val="20"/>
                <w:szCs w:val="20"/>
              </w:rPr>
            </w:pPr>
            <w:r w:rsidRPr="00FF536D">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2701E32" w14:textId="77777777" w:rsidR="00E2696E" w:rsidRPr="00FF536D" w:rsidRDefault="00E2696E" w:rsidP="00C34D56">
            <w:pPr>
              <w:jc w:val="center"/>
              <w:rPr>
                <w:bCs/>
                <w:sz w:val="20"/>
                <w:szCs w:val="20"/>
              </w:rPr>
            </w:pPr>
            <w:r w:rsidRPr="00FF536D">
              <w:rPr>
                <w:bCs/>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433803"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37C88862" w14:textId="77777777" w:rsidR="00E2696E" w:rsidRPr="00FF536D" w:rsidRDefault="00E2696E" w:rsidP="00C34D56">
            <w:pPr>
              <w:jc w:val="center"/>
              <w:rPr>
                <w:bCs/>
                <w:sz w:val="20"/>
                <w:szCs w:val="20"/>
              </w:rPr>
            </w:pPr>
            <w:r w:rsidRPr="00FF536D">
              <w:rPr>
                <w:bCs/>
                <w:sz w:val="20"/>
                <w:szCs w:val="20"/>
              </w:rPr>
              <w:t>16.0.00.00000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24E16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8E82966" w14:textId="77777777" w:rsidR="00E2696E" w:rsidRPr="00FF536D" w:rsidRDefault="00E2696E" w:rsidP="00C34D56">
            <w:pPr>
              <w:jc w:val="right"/>
              <w:rPr>
                <w:bCs/>
                <w:sz w:val="20"/>
                <w:szCs w:val="20"/>
              </w:rPr>
            </w:pPr>
            <w:r w:rsidRPr="00FF536D">
              <w:rPr>
                <w:bCs/>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5D8906F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CDE2F6A" w14:textId="77777777" w:rsidR="00E2696E" w:rsidRPr="00FF536D" w:rsidRDefault="00E2696E" w:rsidP="00C34D56">
            <w:pPr>
              <w:jc w:val="right"/>
              <w:rPr>
                <w:bCs/>
                <w:sz w:val="20"/>
                <w:szCs w:val="20"/>
              </w:rPr>
            </w:pPr>
            <w:r w:rsidRPr="00FF536D">
              <w:rPr>
                <w:bCs/>
                <w:sz w:val="20"/>
                <w:szCs w:val="20"/>
              </w:rPr>
              <w:t>0,00</w:t>
            </w:r>
          </w:p>
        </w:tc>
      </w:tr>
      <w:tr w:rsidR="00E2696E" w:rsidRPr="00FF536D" w14:paraId="0A2A5668"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4E3088B7"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"Профилактика правонарушений, терроризма и экстремизма на территори</w:t>
            </w:r>
            <w:r w:rsidRPr="00FF536D">
              <w:rPr>
                <w:bCs/>
                <w:sz w:val="20"/>
                <w:szCs w:val="20"/>
              </w:rPr>
              <w:lastRenderedPageBreak/>
              <w:t>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6F9AB19" w14:textId="77777777" w:rsidR="00E2696E" w:rsidRPr="00FF536D" w:rsidRDefault="00E2696E" w:rsidP="00C34D56">
            <w:pPr>
              <w:jc w:val="center"/>
              <w:rPr>
                <w:bCs/>
                <w:sz w:val="20"/>
                <w:szCs w:val="20"/>
              </w:rPr>
            </w:pPr>
            <w:r w:rsidRPr="00FF536D">
              <w:rPr>
                <w:bCs/>
                <w:sz w:val="20"/>
                <w:szCs w:val="20"/>
              </w:rPr>
              <w:lastRenderedPageBreak/>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25B706"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78EB2BF4" w14:textId="77777777" w:rsidR="00E2696E" w:rsidRPr="00FF536D" w:rsidRDefault="00E2696E" w:rsidP="00C34D56">
            <w:pPr>
              <w:jc w:val="center"/>
              <w:rPr>
                <w:bCs/>
                <w:sz w:val="20"/>
                <w:szCs w:val="20"/>
              </w:rPr>
            </w:pPr>
            <w:r w:rsidRPr="00FF536D">
              <w:rPr>
                <w:bCs/>
                <w:sz w:val="20"/>
                <w:szCs w:val="20"/>
              </w:rPr>
              <w:t>16.0.00.79500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023A7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8A70D9" w14:textId="77777777" w:rsidR="00E2696E" w:rsidRPr="00FF536D" w:rsidRDefault="00E2696E" w:rsidP="00C34D56">
            <w:pPr>
              <w:jc w:val="right"/>
              <w:rPr>
                <w:bCs/>
                <w:sz w:val="20"/>
                <w:szCs w:val="20"/>
              </w:rPr>
            </w:pPr>
            <w:r w:rsidRPr="00FF536D">
              <w:rPr>
                <w:bCs/>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431831E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3EB173" w14:textId="77777777" w:rsidR="00E2696E" w:rsidRPr="00FF536D" w:rsidRDefault="00E2696E" w:rsidP="00C34D56">
            <w:pPr>
              <w:jc w:val="right"/>
              <w:rPr>
                <w:bCs/>
                <w:sz w:val="20"/>
                <w:szCs w:val="20"/>
              </w:rPr>
            </w:pPr>
            <w:r w:rsidRPr="00FF536D">
              <w:rPr>
                <w:bCs/>
                <w:sz w:val="20"/>
                <w:szCs w:val="20"/>
              </w:rPr>
              <w:t>0,00</w:t>
            </w:r>
          </w:p>
        </w:tc>
      </w:tr>
      <w:tr w:rsidR="00E2696E" w:rsidRPr="00FF536D" w14:paraId="3841EE1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5418E2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EF734C1"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CAF87A3"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34F3428B" w14:textId="77777777" w:rsidR="00E2696E" w:rsidRPr="00FF536D" w:rsidRDefault="00E2696E" w:rsidP="00C34D56">
            <w:pPr>
              <w:jc w:val="center"/>
              <w:rPr>
                <w:sz w:val="20"/>
                <w:szCs w:val="20"/>
              </w:rPr>
            </w:pPr>
            <w:r w:rsidRPr="00FF536D">
              <w:rPr>
                <w:sz w:val="20"/>
                <w:szCs w:val="20"/>
              </w:rPr>
              <w:t>16.0.00.79500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4CAF87"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F6B07F" w14:textId="77777777" w:rsidR="00E2696E" w:rsidRPr="00FF536D" w:rsidRDefault="00E2696E" w:rsidP="00C34D56">
            <w:pPr>
              <w:jc w:val="right"/>
              <w:rPr>
                <w:sz w:val="20"/>
                <w:szCs w:val="20"/>
              </w:rPr>
            </w:pPr>
            <w:r w:rsidRPr="00FF536D">
              <w:rPr>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15DDEC0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DB5887C" w14:textId="77777777" w:rsidR="00E2696E" w:rsidRPr="00FF536D" w:rsidRDefault="00E2696E" w:rsidP="00C34D56">
            <w:pPr>
              <w:jc w:val="right"/>
              <w:rPr>
                <w:sz w:val="20"/>
                <w:szCs w:val="20"/>
              </w:rPr>
            </w:pPr>
            <w:r w:rsidRPr="00FF536D">
              <w:rPr>
                <w:sz w:val="20"/>
                <w:szCs w:val="20"/>
              </w:rPr>
              <w:t>0,00</w:t>
            </w:r>
          </w:p>
        </w:tc>
      </w:tr>
      <w:tr w:rsidR="00E2696E" w:rsidRPr="00FF536D" w14:paraId="33628AD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458AC1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8CFF614"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D204EC9"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2B7B2F9D" w14:textId="77777777" w:rsidR="00E2696E" w:rsidRPr="00FF536D" w:rsidRDefault="00E2696E" w:rsidP="00C34D56">
            <w:pPr>
              <w:jc w:val="center"/>
              <w:rPr>
                <w:sz w:val="20"/>
                <w:szCs w:val="20"/>
              </w:rPr>
            </w:pPr>
            <w:r w:rsidRPr="00FF536D">
              <w:rPr>
                <w:sz w:val="20"/>
                <w:szCs w:val="20"/>
              </w:rPr>
              <w:t>16.0.00.79500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DE7586"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4F6735" w14:textId="77777777" w:rsidR="00E2696E" w:rsidRPr="00FF536D" w:rsidRDefault="00E2696E" w:rsidP="00C34D56">
            <w:pPr>
              <w:jc w:val="right"/>
              <w:rPr>
                <w:sz w:val="20"/>
                <w:szCs w:val="20"/>
              </w:rPr>
            </w:pPr>
            <w:r w:rsidRPr="00FF536D">
              <w:rPr>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7537015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A3B636F" w14:textId="77777777" w:rsidR="00E2696E" w:rsidRPr="00FF536D" w:rsidRDefault="00E2696E" w:rsidP="00C34D56">
            <w:pPr>
              <w:jc w:val="right"/>
              <w:rPr>
                <w:sz w:val="20"/>
                <w:szCs w:val="20"/>
              </w:rPr>
            </w:pPr>
            <w:r w:rsidRPr="00FF536D">
              <w:rPr>
                <w:sz w:val="20"/>
                <w:szCs w:val="20"/>
              </w:rPr>
              <w:t>0,00</w:t>
            </w:r>
          </w:p>
        </w:tc>
      </w:tr>
      <w:tr w:rsidR="00E2696E" w:rsidRPr="00FF536D" w14:paraId="292FE66A"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6753B10" w14:textId="77777777" w:rsidR="00E2696E" w:rsidRPr="00FF536D" w:rsidRDefault="00E2696E" w:rsidP="00C34D56">
            <w:pPr>
              <w:rPr>
                <w:bCs/>
                <w:sz w:val="20"/>
                <w:szCs w:val="20"/>
              </w:rPr>
            </w:pPr>
            <w:r w:rsidRPr="00FF536D">
              <w:rPr>
                <w:bCs/>
                <w:sz w:val="20"/>
                <w:szCs w:val="20"/>
              </w:rPr>
              <w:t>Муниципальная программа «Обеспечение безопасности жизнедеятельности населения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A67B04D" w14:textId="77777777" w:rsidR="00E2696E" w:rsidRPr="00FF536D" w:rsidRDefault="00E2696E" w:rsidP="00C34D56">
            <w:pPr>
              <w:jc w:val="center"/>
              <w:rPr>
                <w:bCs/>
                <w:sz w:val="20"/>
                <w:szCs w:val="20"/>
              </w:rPr>
            </w:pPr>
            <w:r w:rsidRPr="00FF536D">
              <w:rPr>
                <w:bCs/>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6E34B7F"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48D41297" w14:textId="77777777" w:rsidR="00E2696E" w:rsidRPr="00FF536D" w:rsidRDefault="00E2696E" w:rsidP="00C34D56">
            <w:pPr>
              <w:jc w:val="center"/>
              <w:rPr>
                <w:bCs/>
                <w:sz w:val="20"/>
                <w:szCs w:val="20"/>
              </w:rPr>
            </w:pPr>
            <w:r w:rsidRPr="00FF536D">
              <w:rPr>
                <w:bCs/>
                <w:sz w:val="20"/>
                <w:szCs w:val="20"/>
              </w:rPr>
              <w:t>18.0.00.00000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DA015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8719827" w14:textId="77777777" w:rsidR="00E2696E" w:rsidRPr="00FF536D" w:rsidRDefault="00E2696E" w:rsidP="00C34D56">
            <w:pPr>
              <w:jc w:val="right"/>
              <w:rPr>
                <w:bCs/>
                <w:sz w:val="20"/>
                <w:szCs w:val="20"/>
              </w:rPr>
            </w:pPr>
            <w:r w:rsidRPr="00FF536D">
              <w:rPr>
                <w:bCs/>
                <w:sz w:val="20"/>
                <w:szCs w:val="20"/>
              </w:rPr>
              <w:t>11 247 970,74</w:t>
            </w:r>
          </w:p>
        </w:tc>
        <w:tc>
          <w:tcPr>
            <w:tcW w:w="1700" w:type="dxa"/>
            <w:tcBorders>
              <w:top w:val="nil"/>
              <w:left w:val="single" w:sz="4" w:space="0" w:color="auto"/>
              <w:bottom w:val="single" w:sz="4" w:space="0" w:color="auto"/>
              <w:right w:val="nil"/>
            </w:tcBorders>
            <w:shd w:val="clear" w:color="auto" w:fill="auto"/>
            <w:vAlign w:val="center"/>
            <w:hideMark/>
          </w:tcPr>
          <w:p w14:paraId="68E7098D" w14:textId="77777777" w:rsidR="00E2696E" w:rsidRPr="00FF536D" w:rsidRDefault="00E2696E" w:rsidP="00C34D56">
            <w:pPr>
              <w:jc w:val="right"/>
              <w:rPr>
                <w:bCs/>
                <w:sz w:val="20"/>
                <w:szCs w:val="20"/>
              </w:rPr>
            </w:pPr>
            <w:r w:rsidRPr="00FF536D">
              <w:rPr>
                <w:bCs/>
                <w:sz w:val="20"/>
                <w:szCs w:val="20"/>
              </w:rPr>
              <w:t>5 480 000,00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6649F5" w14:textId="77777777" w:rsidR="00E2696E" w:rsidRPr="00FF536D" w:rsidRDefault="00E2696E" w:rsidP="00C34D56">
            <w:pPr>
              <w:jc w:val="right"/>
              <w:rPr>
                <w:bCs/>
                <w:sz w:val="20"/>
                <w:szCs w:val="20"/>
              </w:rPr>
            </w:pPr>
            <w:r w:rsidRPr="00FF536D">
              <w:rPr>
                <w:bCs/>
                <w:sz w:val="20"/>
                <w:szCs w:val="20"/>
              </w:rPr>
              <w:t>5 480 000,00</w:t>
            </w:r>
          </w:p>
        </w:tc>
      </w:tr>
      <w:tr w:rsidR="00E2696E" w:rsidRPr="00FF536D" w14:paraId="096F6F7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DA74302"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единой диспетчерской службы</w:t>
            </w:r>
          </w:p>
        </w:tc>
        <w:tc>
          <w:tcPr>
            <w:tcW w:w="850" w:type="dxa"/>
            <w:tcBorders>
              <w:top w:val="nil"/>
              <w:left w:val="single" w:sz="4" w:space="0" w:color="auto"/>
              <w:bottom w:val="single" w:sz="4" w:space="0" w:color="auto"/>
              <w:right w:val="nil"/>
            </w:tcBorders>
            <w:shd w:val="clear" w:color="auto" w:fill="auto"/>
            <w:noWrap/>
            <w:vAlign w:val="center"/>
            <w:hideMark/>
          </w:tcPr>
          <w:p w14:paraId="04C26DAF" w14:textId="77777777" w:rsidR="00E2696E" w:rsidRPr="00FF536D" w:rsidRDefault="00E2696E" w:rsidP="00C34D56">
            <w:pPr>
              <w:jc w:val="center"/>
              <w:rPr>
                <w:bCs/>
                <w:sz w:val="20"/>
                <w:szCs w:val="20"/>
              </w:rPr>
            </w:pPr>
            <w:r w:rsidRPr="00FF536D">
              <w:rPr>
                <w:bCs/>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F690C4"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5B1C7FE6" w14:textId="77777777" w:rsidR="00E2696E" w:rsidRPr="00FF536D" w:rsidRDefault="00E2696E" w:rsidP="00C34D56">
            <w:pPr>
              <w:jc w:val="center"/>
              <w:rPr>
                <w:bCs/>
                <w:sz w:val="20"/>
                <w:szCs w:val="20"/>
              </w:rPr>
            </w:pPr>
            <w:r w:rsidRPr="00FF536D">
              <w:rPr>
                <w:bCs/>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F638C7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90FCED9" w14:textId="77777777" w:rsidR="00E2696E" w:rsidRPr="00FF536D" w:rsidRDefault="00E2696E" w:rsidP="00C34D56">
            <w:pPr>
              <w:jc w:val="right"/>
              <w:rPr>
                <w:bCs/>
                <w:sz w:val="20"/>
                <w:szCs w:val="20"/>
              </w:rPr>
            </w:pPr>
            <w:r w:rsidRPr="00FF536D">
              <w:rPr>
                <w:bCs/>
                <w:sz w:val="20"/>
                <w:szCs w:val="20"/>
              </w:rPr>
              <w:t>9 215 570,74</w:t>
            </w:r>
          </w:p>
        </w:tc>
        <w:tc>
          <w:tcPr>
            <w:tcW w:w="1700" w:type="dxa"/>
            <w:tcBorders>
              <w:top w:val="nil"/>
              <w:left w:val="single" w:sz="4" w:space="0" w:color="auto"/>
              <w:bottom w:val="single" w:sz="4" w:space="0" w:color="auto"/>
              <w:right w:val="nil"/>
            </w:tcBorders>
            <w:shd w:val="clear" w:color="auto" w:fill="auto"/>
            <w:vAlign w:val="center"/>
            <w:hideMark/>
          </w:tcPr>
          <w:p w14:paraId="4E7F4827" w14:textId="77777777" w:rsidR="00E2696E" w:rsidRPr="00FF536D" w:rsidRDefault="00E2696E" w:rsidP="00C34D56">
            <w:pPr>
              <w:jc w:val="right"/>
              <w:rPr>
                <w:bCs/>
                <w:sz w:val="20"/>
                <w:szCs w:val="20"/>
              </w:rPr>
            </w:pPr>
            <w:r w:rsidRPr="00FF536D">
              <w:rPr>
                <w:bCs/>
                <w:sz w:val="20"/>
                <w:szCs w:val="20"/>
              </w:rPr>
              <w:t>5 480 000,00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3FFDA89" w14:textId="77777777" w:rsidR="00E2696E" w:rsidRPr="00FF536D" w:rsidRDefault="00E2696E" w:rsidP="00C34D56">
            <w:pPr>
              <w:jc w:val="right"/>
              <w:rPr>
                <w:bCs/>
                <w:sz w:val="20"/>
                <w:szCs w:val="20"/>
              </w:rPr>
            </w:pPr>
            <w:r w:rsidRPr="00FF536D">
              <w:rPr>
                <w:bCs/>
                <w:sz w:val="20"/>
                <w:szCs w:val="20"/>
              </w:rPr>
              <w:t>5 480 000,00</w:t>
            </w:r>
          </w:p>
        </w:tc>
      </w:tr>
      <w:tr w:rsidR="00E2696E" w:rsidRPr="00FF536D" w14:paraId="54BBF925"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31517AF"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w:t>
            </w:r>
            <w:r w:rsidRPr="00FF536D">
              <w:rPr>
                <w:sz w:val="20"/>
                <w:szCs w:val="20"/>
              </w:rPr>
              <w:lastRenderedPageBreak/>
              <w:t>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B3A3F0F" w14:textId="77777777" w:rsidR="00E2696E" w:rsidRPr="00FF536D" w:rsidRDefault="00E2696E" w:rsidP="00C34D56">
            <w:pPr>
              <w:jc w:val="center"/>
              <w:rPr>
                <w:sz w:val="20"/>
                <w:szCs w:val="20"/>
              </w:rPr>
            </w:pPr>
            <w:r w:rsidRPr="00FF536D">
              <w:rPr>
                <w:sz w:val="20"/>
                <w:szCs w:val="20"/>
              </w:rPr>
              <w:lastRenderedPageBreak/>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91FBE9"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1F7A1534" w14:textId="77777777" w:rsidR="00E2696E" w:rsidRPr="00FF536D" w:rsidRDefault="00E2696E" w:rsidP="00C34D56">
            <w:pPr>
              <w:jc w:val="center"/>
              <w:rPr>
                <w:sz w:val="20"/>
                <w:szCs w:val="20"/>
              </w:rPr>
            </w:pPr>
            <w:r w:rsidRPr="00FF536D">
              <w:rPr>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98C3399"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A447E8" w14:textId="77777777" w:rsidR="00E2696E" w:rsidRPr="00FF536D" w:rsidRDefault="00E2696E" w:rsidP="00C34D56">
            <w:pPr>
              <w:jc w:val="right"/>
              <w:rPr>
                <w:sz w:val="20"/>
                <w:szCs w:val="20"/>
              </w:rPr>
            </w:pPr>
            <w:r w:rsidRPr="00FF536D">
              <w:rPr>
                <w:sz w:val="20"/>
                <w:szCs w:val="20"/>
              </w:rPr>
              <w:t>7 363 850,74</w:t>
            </w:r>
          </w:p>
        </w:tc>
        <w:tc>
          <w:tcPr>
            <w:tcW w:w="1700" w:type="dxa"/>
            <w:tcBorders>
              <w:top w:val="nil"/>
              <w:left w:val="single" w:sz="4" w:space="0" w:color="auto"/>
              <w:bottom w:val="single" w:sz="4" w:space="0" w:color="auto"/>
              <w:right w:val="nil"/>
            </w:tcBorders>
            <w:shd w:val="clear" w:color="auto" w:fill="auto"/>
            <w:vAlign w:val="center"/>
            <w:hideMark/>
          </w:tcPr>
          <w:p w14:paraId="73674228" w14:textId="77777777" w:rsidR="00E2696E" w:rsidRPr="00FF536D" w:rsidRDefault="00E2696E" w:rsidP="00C34D56">
            <w:pPr>
              <w:jc w:val="right"/>
              <w:rPr>
                <w:sz w:val="20"/>
                <w:szCs w:val="20"/>
              </w:rPr>
            </w:pPr>
            <w:r w:rsidRPr="00FF536D">
              <w:rPr>
                <w:sz w:val="20"/>
                <w:szCs w:val="20"/>
              </w:rPr>
              <w:t>5 000 000,00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B61DF2F" w14:textId="77777777" w:rsidR="00E2696E" w:rsidRPr="00FF536D" w:rsidRDefault="00E2696E" w:rsidP="00C34D56">
            <w:pPr>
              <w:jc w:val="right"/>
              <w:rPr>
                <w:sz w:val="20"/>
                <w:szCs w:val="20"/>
              </w:rPr>
            </w:pPr>
            <w:r w:rsidRPr="00FF536D">
              <w:rPr>
                <w:sz w:val="20"/>
                <w:szCs w:val="20"/>
              </w:rPr>
              <w:t>5 000 000,00</w:t>
            </w:r>
          </w:p>
        </w:tc>
      </w:tr>
      <w:tr w:rsidR="00E2696E" w:rsidRPr="00FF536D" w14:paraId="5799374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A51EFEF"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446E8874"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75A1CE"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3ECD499B" w14:textId="77777777" w:rsidR="00E2696E" w:rsidRPr="00FF536D" w:rsidRDefault="00E2696E" w:rsidP="00C34D56">
            <w:pPr>
              <w:jc w:val="center"/>
              <w:rPr>
                <w:sz w:val="20"/>
                <w:szCs w:val="20"/>
              </w:rPr>
            </w:pPr>
            <w:r w:rsidRPr="00FF536D">
              <w:rPr>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48D9D1E"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7D171A0" w14:textId="77777777" w:rsidR="00E2696E" w:rsidRPr="00FF536D" w:rsidRDefault="00E2696E" w:rsidP="00C34D56">
            <w:pPr>
              <w:jc w:val="right"/>
              <w:rPr>
                <w:sz w:val="20"/>
                <w:szCs w:val="20"/>
              </w:rPr>
            </w:pPr>
            <w:r w:rsidRPr="00FF536D">
              <w:rPr>
                <w:sz w:val="20"/>
                <w:szCs w:val="20"/>
              </w:rPr>
              <w:t>7 363 850,74</w:t>
            </w:r>
          </w:p>
        </w:tc>
        <w:tc>
          <w:tcPr>
            <w:tcW w:w="1700" w:type="dxa"/>
            <w:tcBorders>
              <w:top w:val="nil"/>
              <w:left w:val="single" w:sz="4" w:space="0" w:color="auto"/>
              <w:bottom w:val="single" w:sz="4" w:space="0" w:color="auto"/>
              <w:right w:val="nil"/>
            </w:tcBorders>
            <w:shd w:val="clear" w:color="auto" w:fill="auto"/>
            <w:vAlign w:val="center"/>
            <w:hideMark/>
          </w:tcPr>
          <w:p w14:paraId="2900C5EB" w14:textId="77777777" w:rsidR="00E2696E" w:rsidRPr="00FF536D" w:rsidRDefault="00E2696E" w:rsidP="00C34D56">
            <w:pPr>
              <w:jc w:val="right"/>
              <w:rPr>
                <w:sz w:val="20"/>
                <w:szCs w:val="20"/>
              </w:rPr>
            </w:pPr>
            <w:r w:rsidRPr="00FF536D">
              <w:rPr>
                <w:sz w:val="20"/>
                <w:szCs w:val="20"/>
              </w:rPr>
              <w:t>5 000 000,00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DB58417" w14:textId="77777777" w:rsidR="00E2696E" w:rsidRPr="00FF536D" w:rsidRDefault="00E2696E" w:rsidP="00C34D56">
            <w:pPr>
              <w:jc w:val="right"/>
              <w:rPr>
                <w:sz w:val="20"/>
                <w:szCs w:val="20"/>
              </w:rPr>
            </w:pPr>
            <w:r w:rsidRPr="00FF536D">
              <w:rPr>
                <w:sz w:val="20"/>
                <w:szCs w:val="20"/>
              </w:rPr>
              <w:t>5 000 000,00</w:t>
            </w:r>
          </w:p>
        </w:tc>
      </w:tr>
      <w:tr w:rsidR="00E2696E" w:rsidRPr="00FF536D" w14:paraId="508A508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BEA7F3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E1FA524"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0F4472"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07C1B89D" w14:textId="77777777" w:rsidR="00E2696E" w:rsidRPr="00FF536D" w:rsidRDefault="00E2696E" w:rsidP="00C34D56">
            <w:pPr>
              <w:jc w:val="center"/>
              <w:rPr>
                <w:sz w:val="20"/>
                <w:szCs w:val="20"/>
              </w:rPr>
            </w:pPr>
            <w:r w:rsidRPr="00FF536D">
              <w:rPr>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D4016E"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9479AC0" w14:textId="77777777" w:rsidR="00E2696E" w:rsidRPr="00FF536D" w:rsidRDefault="00E2696E" w:rsidP="00C34D56">
            <w:pPr>
              <w:jc w:val="right"/>
              <w:rPr>
                <w:sz w:val="20"/>
                <w:szCs w:val="20"/>
              </w:rPr>
            </w:pPr>
            <w:r w:rsidRPr="00FF536D">
              <w:rPr>
                <w:sz w:val="20"/>
                <w:szCs w:val="20"/>
              </w:rPr>
              <w:t>1 847 238,95</w:t>
            </w:r>
          </w:p>
        </w:tc>
        <w:tc>
          <w:tcPr>
            <w:tcW w:w="1700" w:type="dxa"/>
            <w:tcBorders>
              <w:top w:val="nil"/>
              <w:left w:val="single" w:sz="4" w:space="0" w:color="auto"/>
              <w:bottom w:val="single" w:sz="4" w:space="0" w:color="auto"/>
              <w:right w:val="nil"/>
            </w:tcBorders>
            <w:shd w:val="clear" w:color="auto" w:fill="auto"/>
            <w:vAlign w:val="center"/>
            <w:hideMark/>
          </w:tcPr>
          <w:p w14:paraId="0B087DA9" w14:textId="77777777" w:rsidR="00E2696E" w:rsidRPr="00FF536D" w:rsidRDefault="00E2696E" w:rsidP="00C34D56">
            <w:pPr>
              <w:jc w:val="right"/>
              <w:rPr>
                <w:sz w:val="20"/>
                <w:szCs w:val="20"/>
              </w:rPr>
            </w:pPr>
            <w:r w:rsidRPr="00FF536D">
              <w:rPr>
                <w:sz w:val="20"/>
                <w:szCs w:val="20"/>
              </w:rPr>
              <w:t>480 000,00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FC981ED" w14:textId="77777777" w:rsidR="00E2696E" w:rsidRPr="00FF536D" w:rsidRDefault="00E2696E" w:rsidP="00C34D56">
            <w:pPr>
              <w:jc w:val="right"/>
              <w:rPr>
                <w:sz w:val="20"/>
                <w:szCs w:val="20"/>
              </w:rPr>
            </w:pPr>
            <w:r w:rsidRPr="00FF536D">
              <w:rPr>
                <w:sz w:val="20"/>
                <w:szCs w:val="20"/>
              </w:rPr>
              <w:t>480 000,00</w:t>
            </w:r>
          </w:p>
        </w:tc>
      </w:tr>
      <w:tr w:rsidR="00E2696E" w:rsidRPr="00FF536D" w14:paraId="1ED27C2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53FB59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82723D2"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961CAF"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49D746E8" w14:textId="77777777" w:rsidR="00E2696E" w:rsidRPr="00FF536D" w:rsidRDefault="00E2696E" w:rsidP="00C34D56">
            <w:pPr>
              <w:jc w:val="center"/>
              <w:rPr>
                <w:sz w:val="20"/>
                <w:szCs w:val="20"/>
              </w:rPr>
            </w:pPr>
            <w:r w:rsidRPr="00FF536D">
              <w:rPr>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2C80A5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F40D60A" w14:textId="77777777" w:rsidR="00E2696E" w:rsidRPr="00FF536D" w:rsidRDefault="00E2696E" w:rsidP="00C34D56">
            <w:pPr>
              <w:jc w:val="right"/>
              <w:rPr>
                <w:sz w:val="20"/>
                <w:szCs w:val="20"/>
              </w:rPr>
            </w:pPr>
            <w:r w:rsidRPr="00FF536D">
              <w:rPr>
                <w:sz w:val="20"/>
                <w:szCs w:val="20"/>
              </w:rPr>
              <w:t>1 847 238,95</w:t>
            </w:r>
          </w:p>
        </w:tc>
        <w:tc>
          <w:tcPr>
            <w:tcW w:w="1700" w:type="dxa"/>
            <w:tcBorders>
              <w:top w:val="nil"/>
              <w:left w:val="single" w:sz="4" w:space="0" w:color="auto"/>
              <w:bottom w:val="single" w:sz="4" w:space="0" w:color="auto"/>
              <w:right w:val="nil"/>
            </w:tcBorders>
            <w:shd w:val="clear" w:color="auto" w:fill="auto"/>
            <w:vAlign w:val="center"/>
            <w:hideMark/>
          </w:tcPr>
          <w:p w14:paraId="656006D6" w14:textId="77777777" w:rsidR="00E2696E" w:rsidRPr="00FF536D" w:rsidRDefault="00E2696E" w:rsidP="00C34D56">
            <w:pPr>
              <w:jc w:val="right"/>
              <w:rPr>
                <w:sz w:val="20"/>
                <w:szCs w:val="20"/>
              </w:rPr>
            </w:pPr>
            <w:r w:rsidRPr="00FF536D">
              <w:rPr>
                <w:sz w:val="20"/>
                <w:szCs w:val="20"/>
              </w:rPr>
              <w:t>480 000,00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F32B57" w14:textId="77777777" w:rsidR="00E2696E" w:rsidRPr="00FF536D" w:rsidRDefault="00E2696E" w:rsidP="00C34D56">
            <w:pPr>
              <w:jc w:val="right"/>
              <w:rPr>
                <w:sz w:val="20"/>
                <w:szCs w:val="20"/>
              </w:rPr>
            </w:pPr>
            <w:r w:rsidRPr="00FF536D">
              <w:rPr>
                <w:sz w:val="20"/>
                <w:szCs w:val="20"/>
              </w:rPr>
              <w:t>480 000,00</w:t>
            </w:r>
          </w:p>
        </w:tc>
      </w:tr>
      <w:tr w:rsidR="00E2696E" w:rsidRPr="00FF536D" w14:paraId="46A29E6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BF1ABF4"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515E6391"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1E86CC"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072600C7" w14:textId="77777777" w:rsidR="00E2696E" w:rsidRPr="00FF536D" w:rsidRDefault="00E2696E" w:rsidP="00C34D56">
            <w:pPr>
              <w:jc w:val="center"/>
              <w:rPr>
                <w:sz w:val="20"/>
                <w:szCs w:val="20"/>
              </w:rPr>
            </w:pPr>
            <w:r w:rsidRPr="00FF536D">
              <w:rPr>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7F87C67"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C95867" w14:textId="77777777" w:rsidR="00E2696E" w:rsidRPr="00FF536D" w:rsidRDefault="00E2696E" w:rsidP="00C34D56">
            <w:pPr>
              <w:jc w:val="right"/>
              <w:rPr>
                <w:sz w:val="20"/>
                <w:szCs w:val="20"/>
              </w:rPr>
            </w:pPr>
            <w:r w:rsidRPr="00FF536D">
              <w:rPr>
                <w:sz w:val="20"/>
                <w:szCs w:val="20"/>
              </w:rPr>
              <w:t>4 481,05</w:t>
            </w:r>
          </w:p>
        </w:tc>
        <w:tc>
          <w:tcPr>
            <w:tcW w:w="1700" w:type="dxa"/>
            <w:tcBorders>
              <w:top w:val="nil"/>
              <w:left w:val="single" w:sz="4" w:space="0" w:color="auto"/>
              <w:bottom w:val="single" w:sz="4" w:space="0" w:color="auto"/>
              <w:right w:val="nil"/>
            </w:tcBorders>
            <w:shd w:val="clear" w:color="auto" w:fill="auto"/>
            <w:vAlign w:val="center"/>
            <w:hideMark/>
          </w:tcPr>
          <w:p w14:paraId="3151513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7A5971B" w14:textId="77777777" w:rsidR="00E2696E" w:rsidRPr="00FF536D" w:rsidRDefault="00E2696E" w:rsidP="00C34D56">
            <w:pPr>
              <w:jc w:val="right"/>
              <w:rPr>
                <w:sz w:val="20"/>
                <w:szCs w:val="20"/>
              </w:rPr>
            </w:pPr>
            <w:r w:rsidRPr="00FF536D">
              <w:rPr>
                <w:sz w:val="20"/>
                <w:szCs w:val="20"/>
              </w:rPr>
              <w:t>0,00</w:t>
            </w:r>
          </w:p>
        </w:tc>
      </w:tr>
      <w:tr w:rsidR="00E2696E" w:rsidRPr="00FF536D" w14:paraId="043DD05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7A3CD14"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11FF552E"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B73822E"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6955E897" w14:textId="77777777" w:rsidR="00E2696E" w:rsidRPr="00FF536D" w:rsidRDefault="00E2696E" w:rsidP="00C34D56">
            <w:pPr>
              <w:jc w:val="center"/>
              <w:rPr>
                <w:sz w:val="20"/>
                <w:szCs w:val="20"/>
              </w:rPr>
            </w:pPr>
            <w:r w:rsidRPr="00FF536D">
              <w:rPr>
                <w:sz w:val="20"/>
                <w:szCs w:val="20"/>
              </w:rPr>
              <w:t>18.0.00.03190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FC8C671"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471B1DE" w14:textId="77777777" w:rsidR="00E2696E" w:rsidRPr="00FF536D" w:rsidRDefault="00E2696E" w:rsidP="00C34D56">
            <w:pPr>
              <w:jc w:val="right"/>
              <w:rPr>
                <w:sz w:val="20"/>
                <w:szCs w:val="20"/>
              </w:rPr>
            </w:pPr>
            <w:r w:rsidRPr="00FF536D">
              <w:rPr>
                <w:sz w:val="20"/>
                <w:szCs w:val="20"/>
              </w:rPr>
              <w:t>4 481,05</w:t>
            </w:r>
          </w:p>
        </w:tc>
        <w:tc>
          <w:tcPr>
            <w:tcW w:w="1700" w:type="dxa"/>
            <w:tcBorders>
              <w:top w:val="nil"/>
              <w:left w:val="single" w:sz="4" w:space="0" w:color="auto"/>
              <w:bottom w:val="single" w:sz="4" w:space="0" w:color="auto"/>
              <w:right w:val="nil"/>
            </w:tcBorders>
            <w:shd w:val="clear" w:color="auto" w:fill="auto"/>
            <w:vAlign w:val="center"/>
            <w:hideMark/>
          </w:tcPr>
          <w:p w14:paraId="48C1832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2D1C34A" w14:textId="77777777" w:rsidR="00E2696E" w:rsidRPr="00FF536D" w:rsidRDefault="00E2696E" w:rsidP="00C34D56">
            <w:pPr>
              <w:jc w:val="right"/>
              <w:rPr>
                <w:sz w:val="20"/>
                <w:szCs w:val="20"/>
              </w:rPr>
            </w:pPr>
            <w:r w:rsidRPr="00FF536D">
              <w:rPr>
                <w:sz w:val="20"/>
                <w:szCs w:val="20"/>
              </w:rPr>
              <w:t>0,00</w:t>
            </w:r>
          </w:p>
        </w:tc>
      </w:tr>
      <w:tr w:rsidR="00E2696E" w:rsidRPr="00FF536D" w14:paraId="6A55A6F4"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26E6701" w14:textId="77777777" w:rsidR="00E2696E" w:rsidRPr="00FF536D" w:rsidRDefault="00E2696E" w:rsidP="00C34D56">
            <w:pPr>
              <w:rPr>
                <w:bCs/>
                <w:sz w:val="20"/>
                <w:szCs w:val="20"/>
              </w:rPr>
            </w:pPr>
            <w:r w:rsidRPr="00FF536D">
              <w:rPr>
                <w:bCs/>
                <w:sz w:val="20"/>
                <w:szCs w:val="20"/>
              </w:rPr>
              <w:lastRenderedPageBreak/>
              <w:t>Реализация мероприятий муниципальной программы «Обеспечение безопасности жизнедеятельности населения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7072838D" w14:textId="77777777" w:rsidR="00E2696E" w:rsidRPr="00FF536D" w:rsidRDefault="00E2696E" w:rsidP="00C34D56">
            <w:pPr>
              <w:jc w:val="center"/>
              <w:rPr>
                <w:bCs/>
                <w:sz w:val="20"/>
                <w:szCs w:val="20"/>
              </w:rPr>
            </w:pPr>
            <w:r w:rsidRPr="00FF536D">
              <w:rPr>
                <w:bCs/>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2DB187"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18008B3F" w14:textId="77777777" w:rsidR="00E2696E" w:rsidRPr="00FF536D" w:rsidRDefault="00E2696E" w:rsidP="00C34D56">
            <w:pPr>
              <w:jc w:val="center"/>
              <w:rPr>
                <w:bCs/>
                <w:sz w:val="20"/>
                <w:szCs w:val="20"/>
              </w:rPr>
            </w:pPr>
            <w:r w:rsidRPr="00FF536D">
              <w:rPr>
                <w:bCs/>
                <w:sz w:val="20"/>
                <w:szCs w:val="20"/>
              </w:rPr>
              <w:t>18.0.00.03950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EAA57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FDA74D6" w14:textId="77777777" w:rsidR="00E2696E" w:rsidRPr="00FF536D" w:rsidRDefault="00E2696E" w:rsidP="00C34D56">
            <w:pPr>
              <w:jc w:val="right"/>
              <w:rPr>
                <w:bCs/>
                <w:sz w:val="20"/>
                <w:szCs w:val="20"/>
              </w:rPr>
            </w:pPr>
            <w:r w:rsidRPr="00FF536D">
              <w:rPr>
                <w:bCs/>
                <w:sz w:val="20"/>
                <w:szCs w:val="20"/>
              </w:rPr>
              <w:t>2 032 400,00</w:t>
            </w:r>
          </w:p>
        </w:tc>
        <w:tc>
          <w:tcPr>
            <w:tcW w:w="1700" w:type="dxa"/>
            <w:tcBorders>
              <w:top w:val="nil"/>
              <w:left w:val="single" w:sz="4" w:space="0" w:color="auto"/>
              <w:bottom w:val="single" w:sz="4" w:space="0" w:color="auto"/>
              <w:right w:val="nil"/>
            </w:tcBorders>
            <w:shd w:val="clear" w:color="auto" w:fill="auto"/>
            <w:vAlign w:val="center"/>
            <w:hideMark/>
          </w:tcPr>
          <w:p w14:paraId="6AC10ED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62DA19" w14:textId="77777777" w:rsidR="00E2696E" w:rsidRPr="00FF536D" w:rsidRDefault="00E2696E" w:rsidP="00C34D56">
            <w:pPr>
              <w:jc w:val="right"/>
              <w:rPr>
                <w:bCs/>
                <w:sz w:val="20"/>
                <w:szCs w:val="20"/>
              </w:rPr>
            </w:pPr>
            <w:r w:rsidRPr="00FF536D">
              <w:rPr>
                <w:bCs/>
                <w:sz w:val="20"/>
                <w:szCs w:val="20"/>
              </w:rPr>
              <w:t>0,00</w:t>
            </w:r>
          </w:p>
        </w:tc>
      </w:tr>
      <w:tr w:rsidR="00E2696E" w:rsidRPr="00FF536D" w14:paraId="41E9F5D0"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2F2CF7B"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680E90A6"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1D030F6"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7AF2FC1F" w14:textId="77777777" w:rsidR="00E2696E" w:rsidRPr="00FF536D" w:rsidRDefault="00E2696E" w:rsidP="00C34D56">
            <w:pPr>
              <w:jc w:val="center"/>
              <w:rPr>
                <w:sz w:val="20"/>
                <w:szCs w:val="20"/>
              </w:rPr>
            </w:pPr>
            <w:r w:rsidRPr="00FF536D">
              <w:rPr>
                <w:sz w:val="20"/>
                <w:szCs w:val="20"/>
              </w:rPr>
              <w:t>18.0.00.03950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6BF1849"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C139F6D" w14:textId="77777777" w:rsidR="00E2696E" w:rsidRPr="00FF536D" w:rsidRDefault="00E2696E" w:rsidP="00C34D56">
            <w:pPr>
              <w:jc w:val="right"/>
              <w:rPr>
                <w:sz w:val="20"/>
                <w:szCs w:val="20"/>
              </w:rPr>
            </w:pPr>
            <w:r w:rsidRPr="00FF536D">
              <w:rPr>
                <w:sz w:val="20"/>
                <w:szCs w:val="20"/>
              </w:rPr>
              <w:t>1 072 000,00</w:t>
            </w:r>
          </w:p>
        </w:tc>
        <w:tc>
          <w:tcPr>
            <w:tcW w:w="1700" w:type="dxa"/>
            <w:tcBorders>
              <w:top w:val="nil"/>
              <w:left w:val="single" w:sz="4" w:space="0" w:color="auto"/>
              <w:bottom w:val="single" w:sz="4" w:space="0" w:color="auto"/>
              <w:right w:val="nil"/>
            </w:tcBorders>
            <w:shd w:val="clear" w:color="auto" w:fill="auto"/>
            <w:vAlign w:val="center"/>
            <w:hideMark/>
          </w:tcPr>
          <w:p w14:paraId="17D822E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C050D6" w14:textId="77777777" w:rsidR="00E2696E" w:rsidRPr="00FF536D" w:rsidRDefault="00E2696E" w:rsidP="00C34D56">
            <w:pPr>
              <w:jc w:val="right"/>
              <w:rPr>
                <w:sz w:val="20"/>
                <w:szCs w:val="20"/>
              </w:rPr>
            </w:pPr>
            <w:r w:rsidRPr="00FF536D">
              <w:rPr>
                <w:sz w:val="20"/>
                <w:szCs w:val="20"/>
              </w:rPr>
              <w:t>0,00</w:t>
            </w:r>
          </w:p>
        </w:tc>
      </w:tr>
      <w:tr w:rsidR="00E2696E" w:rsidRPr="00FF536D" w14:paraId="2DC923D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787FEC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47453C48"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266DE6"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4B52DEEE" w14:textId="77777777" w:rsidR="00E2696E" w:rsidRPr="00FF536D" w:rsidRDefault="00E2696E" w:rsidP="00C34D56">
            <w:pPr>
              <w:jc w:val="center"/>
              <w:rPr>
                <w:sz w:val="20"/>
                <w:szCs w:val="20"/>
              </w:rPr>
            </w:pPr>
            <w:r w:rsidRPr="00FF536D">
              <w:rPr>
                <w:sz w:val="20"/>
                <w:szCs w:val="20"/>
              </w:rPr>
              <w:t>18.0.00.03950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3F2A26"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40DDE8" w14:textId="77777777" w:rsidR="00E2696E" w:rsidRPr="00FF536D" w:rsidRDefault="00E2696E" w:rsidP="00C34D56">
            <w:pPr>
              <w:jc w:val="right"/>
              <w:rPr>
                <w:sz w:val="20"/>
                <w:szCs w:val="20"/>
              </w:rPr>
            </w:pPr>
            <w:r w:rsidRPr="00FF536D">
              <w:rPr>
                <w:sz w:val="20"/>
                <w:szCs w:val="20"/>
              </w:rPr>
              <w:t>1 072 000,00</w:t>
            </w:r>
          </w:p>
        </w:tc>
        <w:tc>
          <w:tcPr>
            <w:tcW w:w="1700" w:type="dxa"/>
            <w:tcBorders>
              <w:top w:val="nil"/>
              <w:left w:val="single" w:sz="4" w:space="0" w:color="auto"/>
              <w:bottom w:val="single" w:sz="4" w:space="0" w:color="auto"/>
              <w:right w:val="nil"/>
            </w:tcBorders>
            <w:shd w:val="clear" w:color="auto" w:fill="auto"/>
            <w:vAlign w:val="center"/>
            <w:hideMark/>
          </w:tcPr>
          <w:p w14:paraId="0A8DC88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5396B2" w14:textId="77777777" w:rsidR="00E2696E" w:rsidRPr="00FF536D" w:rsidRDefault="00E2696E" w:rsidP="00C34D56">
            <w:pPr>
              <w:jc w:val="right"/>
              <w:rPr>
                <w:sz w:val="20"/>
                <w:szCs w:val="20"/>
              </w:rPr>
            </w:pPr>
            <w:r w:rsidRPr="00FF536D">
              <w:rPr>
                <w:sz w:val="20"/>
                <w:szCs w:val="20"/>
              </w:rPr>
              <w:t>0,00</w:t>
            </w:r>
          </w:p>
        </w:tc>
      </w:tr>
      <w:tr w:rsidR="00E2696E" w:rsidRPr="00FF536D" w14:paraId="547DE42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870248E" w14:textId="77777777" w:rsidR="00E2696E" w:rsidRPr="00FF536D" w:rsidRDefault="00E2696E" w:rsidP="00C34D56">
            <w:pPr>
              <w:rPr>
                <w:sz w:val="20"/>
                <w:szCs w:val="20"/>
              </w:rPr>
            </w:pPr>
            <w:r w:rsidRPr="00FF536D">
              <w:rPr>
                <w:sz w:val="20"/>
                <w:szCs w:val="20"/>
              </w:rPr>
              <w:t xml:space="preserve">Закупка товаров, работ и услуг для обеспечения государственных (муниципальных) </w:t>
            </w:r>
            <w:r w:rsidRPr="00FF536D">
              <w:rPr>
                <w:sz w:val="20"/>
                <w:szCs w:val="20"/>
              </w:rPr>
              <w:lastRenderedPageBreak/>
              <w:t>нужд</w:t>
            </w:r>
          </w:p>
        </w:tc>
        <w:tc>
          <w:tcPr>
            <w:tcW w:w="850" w:type="dxa"/>
            <w:tcBorders>
              <w:top w:val="nil"/>
              <w:left w:val="single" w:sz="4" w:space="0" w:color="auto"/>
              <w:bottom w:val="single" w:sz="4" w:space="0" w:color="auto"/>
              <w:right w:val="nil"/>
            </w:tcBorders>
            <w:shd w:val="clear" w:color="auto" w:fill="auto"/>
            <w:noWrap/>
            <w:vAlign w:val="center"/>
            <w:hideMark/>
          </w:tcPr>
          <w:p w14:paraId="21371954" w14:textId="77777777" w:rsidR="00E2696E" w:rsidRPr="00FF536D" w:rsidRDefault="00E2696E" w:rsidP="00C34D56">
            <w:pPr>
              <w:jc w:val="center"/>
              <w:rPr>
                <w:sz w:val="20"/>
                <w:szCs w:val="20"/>
              </w:rPr>
            </w:pPr>
            <w:r w:rsidRPr="00FF536D">
              <w:rPr>
                <w:sz w:val="20"/>
                <w:szCs w:val="20"/>
              </w:rPr>
              <w:lastRenderedPageBreak/>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9D378C4"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20CCDB76" w14:textId="77777777" w:rsidR="00E2696E" w:rsidRPr="00FF536D" w:rsidRDefault="00E2696E" w:rsidP="00C34D56">
            <w:pPr>
              <w:jc w:val="center"/>
              <w:rPr>
                <w:sz w:val="20"/>
                <w:szCs w:val="20"/>
              </w:rPr>
            </w:pPr>
            <w:r w:rsidRPr="00FF536D">
              <w:rPr>
                <w:sz w:val="20"/>
                <w:szCs w:val="20"/>
              </w:rPr>
              <w:t>18.0.00.03950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E0BF2B0"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B6A4C50" w14:textId="77777777" w:rsidR="00E2696E" w:rsidRPr="00FF536D" w:rsidRDefault="00E2696E" w:rsidP="00C34D56">
            <w:pPr>
              <w:jc w:val="right"/>
              <w:rPr>
                <w:sz w:val="20"/>
                <w:szCs w:val="20"/>
              </w:rPr>
            </w:pPr>
            <w:r w:rsidRPr="00FF536D">
              <w:rPr>
                <w:sz w:val="20"/>
                <w:szCs w:val="20"/>
              </w:rPr>
              <w:t>960 400,00</w:t>
            </w:r>
          </w:p>
        </w:tc>
        <w:tc>
          <w:tcPr>
            <w:tcW w:w="1700" w:type="dxa"/>
            <w:tcBorders>
              <w:top w:val="nil"/>
              <w:left w:val="single" w:sz="4" w:space="0" w:color="auto"/>
              <w:bottom w:val="single" w:sz="4" w:space="0" w:color="auto"/>
              <w:right w:val="nil"/>
            </w:tcBorders>
            <w:shd w:val="clear" w:color="auto" w:fill="auto"/>
            <w:vAlign w:val="center"/>
            <w:hideMark/>
          </w:tcPr>
          <w:p w14:paraId="17FE750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7DB55F9" w14:textId="77777777" w:rsidR="00E2696E" w:rsidRPr="00FF536D" w:rsidRDefault="00E2696E" w:rsidP="00C34D56">
            <w:pPr>
              <w:jc w:val="right"/>
              <w:rPr>
                <w:sz w:val="20"/>
                <w:szCs w:val="20"/>
              </w:rPr>
            </w:pPr>
            <w:r w:rsidRPr="00FF536D">
              <w:rPr>
                <w:sz w:val="20"/>
                <w:szCs w:val="20"/>
              </w:rPr>
              <w:t>0,00</w:t>
            </w:r>
          </w:p>
        </w:tc>
      </w:tr>
      <w:tr w:rsidR="00E2696E" w:rsidRPr="00FF536D" w14:paraId="761B82D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CA7B7C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9429C9F" w14:textId="77777777" w:rsidR="00E2696E" w:rsidRPr="00FF536D" w:rsidRDefault="00E2696E" w:rsidP="00C34D56">
            <w:pPr>
              <w:jc w:val="center"/>
              <w:rPr>
                <w:sz w:val="20"/>
                <w:szCs w:val="20"/>
              </w:rPr>
            </w:pPr>
            <w:r w:rsidRPr="00FF536D">
              <w:rPr>
                <w:sz w:val="20"/>
                <w:szCs w:val="20"/>
              </w:rPr>
              <w:t>03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B7F4A51"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7D52D4FF" w14:textId="77777777" w:rsidR="00E2696E" w:rsidRPr="00FF536D" w:rsidRDefault="00E2696E" w:rsidP="00C34D56">
            <w:pPr>
              <w:jc w:val="center"/>
              <w:rPr>
                <w:sz w:val="20"/>
                <w:szCs w:val="20"/>
              </w:rPr>
            </w:pPr>
            <w:r w:rsidRPr="00FF536D">
              <w:rPr>
                <w:sz w:val="20"/>
                <w:szCs w:val="20"/>
              </w:rPr>
              <w:t>18.0.00.03950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C2371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EC86251" w14:textId="77777777" w:rsidR="00E2696E" w:rsidRPr="00FF536D" w:rsidRDefault="00E2696E" w:rsidP="00C34D56">
            <w:pPr>
              <w:jc w:val="right"/>
              <w:rPr>
                <w:sz w:val="20"/>
                <w:szCs w:val="20"/>
              </w:rPr>
            </w:pPr>
            <w:r w:rsidRPr="00FF536D">
              <w:rPr>
                <w:sz w:val="20"/>
                <w:szCs w:val="20"/>
              </w:rPr>
              <w:t>960 400,00</w:t>
            </w:r>
          </w:p>
        </w:tc>
        <w:tc>
          <w:tcPr>
            <w:tcW w:w="1700" w:type="dxa"/>
            <w:tcBorders>
              <w:top w:val="nil"/>
              <w:left w:val="single" w:sz="4" w:space="0" w:color="auto"/>
              <w:bottom w:val="single" w:sz="4" w:space="0" w:color="auto"/>
              <w:right w:val="nil"/>
            </w:tcBorders>
            <w:shd w:val="clear" w:color="auto" w:fill="auto"/>
            <w:vAlign w:val="center"/>
            <w:hideMark/>
          </w:tcPr>
          <w:p w14:paraId="7870AC1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86F96D" w14:textId="77777777" w:rsidR="00E2696E" w:rsidRPr="00FF536D" w:rsidRDefault="00E2696E" w:rsidP="00C34D56">
            <w:pPr>
              <w:jc w:val="right"/>
              <w:rPr>
                <w:sz w:val="20"/>
                <w:szCs w:val="20"/>
              </w:rPr>
            </w:pPr>
            <w:r w:rsidRPr="00FF536D">
              <w:rPr>
                <w:sz w:val="20"/>
                <w:szCs w:val="20"/>
              </w:rPr>
              <w:t>0,00</w:t>
            </w:r>
          </w:p>
        </w:tc>
      </w:tr>
      <w:tr w:rsidR="00E2696E" w:rsidRPr="00FF536D" w14:paraId="6D89AFD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878684D" w14:textId="77777777" w:rsidR="00E2696E" w:rsidRPr="00FF536D" w:rsidRDefault="00E2696E" w:rsidP="00C34D56">
            <w:pPr>
              <w:rPr>
                <w:bCs/>
                <w:sz w:val="20"/>
                <w:szCs w:val="20"/>
              </w:rPr>
            </w:pPr>
            <w:r w:rsidRPr="00FF536D">
              <w:rPr>
                <w:bCs/>
                <w:sz w:val="20"/>
                <w:szCs w:val="20"/>
              </w:rPr>
              <w:t>НАЦИОНАЛЬНАЯ ЭКОНОМИКА</w:t>
            </w:r>
          </w:p>
        </w:tc>
        <w:tc>
          <w:tcPr>
            <w:tcW w:w="850" w:type="dxa"/>
            <w:tcBorders>
              <w:top w:val="nil"/>
              <w:left w:val="single" w:sz="4" w:space="0" w:color="auto"/>
              <w:bottom w:val="single" w:sz="4" w:space="0" w:color="auto"/>
              <w:right w:val="nil"/>
            </w:tcBorders>
            <w:shd w:val="clear" w:color="auto" w:fill="auto"/>
            <w:noWrap/>
            <w:vAlign w:val="center"/>
            <w:hideMark/>
          </w:tcPr>
          <w:p w14:paraId="5E4609F1"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F856B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35228C9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78FB0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14280BA" w14:textId="77777777" w:rsidR="00E2696E" w:rsidRPr="00FF536D" w:rsidRDefault="00E2696E" w:rsidP="00C34D56">
            <w:pPr>
              <w:jc w:val="right"/>
              <w:rPr>
                <w:bCs/>
                <w:sz w:val="20"/>
                <w:szCs w:val="20"/>
              </w:rPr>
            </w:pPr>
            <w:r w:rsidRPr="00FF536D">
              <w:rPr>
                <w:bCs/>
                <w:sz w:val="20"/>
                <w:szCs w:val="20"/>
              </w:rPr>
              <w:t>67 165 260,00</w:t>
            </w:r>
          </w:p>
        </w:tc>
        <w:tc>
          <w:tcPr>
            <w:tcW w:w="1700" w:type="dxa"/>
            <w:tcBorders>
              <w:top w:val="nil"/>
              <w:left w:val="single" w:sz="4" w:space="0" w:color="auto"/>
              <w:bottom w:val="single" w:sz="4" w:space="0" w:color="auto"/>
              <w:right w:val="nil"/>
            </w:tcBorders>
            <w:shd w:val="clear" w:color="auto" w:fill="auto"/>
            <w:vAlign w:val="center"/>
            <w:hideMark/>
          </w:tcPr>
          <w:p w14:paraId="6F5122DA" w14:textId="77777777" w:rsidR="00E2696E" w:rsidRPr="00FF536D" w:rsidRDefault="00E2696E" w:rsidP="00C34D56">
            <w:pPr>
              <w:jc w:val="right"/>
              <w:rPr>
                <w:bCs/>
                <w:sz w:val="20"/>
                <w:szCs w:val="20"/>
              </w:rPr>
            </w:pPr>
            <w:r w:rsidRPr="00FF536D">
              <w:rPr>
                <w:bCs/>
                <w:sz w:val="20"/>
                <w:szCs w:val="20"/>
              </w:rPr>
              <w:t>39 416 180,00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6B309BF" w14:textId="77777777" w:rsidR="00E2696E" w:rsidRPr="00FF536D" w:rsidRDefault="00E2696E" w:rsidP="00C34D56">
            <w:pPr>
              <w:jc w:val="right"/>
              <w:rPr>
                <w:bCs/>
                <w:sz w:val="20"/>
                <w:szCs w:val="20"/>
              </w:rPr>
            </w:pPr>
            <w:r w:rsidRPr="00FF536D">
              <w:rPr>
                <w:bCs/>
                <w:sz w:val="20"/>
                <w:szCs w:val="20"/>
              </w:rPr>
              <w:t>56 246 540,00</w:t>
            </w:r>
          </w:p>
        </w:tc>
      </w:tr>
      <w:tr w:rsidR="00E2696E" w:rsidRPr="00FF536D" w14:paraId="6696A59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62BA192" w14:textId="77777777" w:rsidR="00E2696E" w:rsidRPr="00FF536D" w:rsidRDefault="00E2696E" w:rsidP="00C34D56">
            <w:pPr>
              <w:rPr>
                <w:bCs/>
                <w:sz w:val="20"/>
                <w:szCs w:val="20"/>
              </w:rPr>
            </w:pPr>
            <w:r w:rsidRPr="00FF536D">
              <w:rPr>
                <w:bCs/>
                <w:sz w:val="20"/>
                <w:szCs w:val="20"/>
              </w:rPr>
              <w:t>Сельское хозяйство и рыболовство</w:t>
            </w:r>
          </w:p>
        </w:tc>
        <w:tc>
          <w:tcPr>
            <w:tcW w:w="850" w:type="dxa"/>
            <w:tcBorders>
              <w:top w:val="nil"/>
              <w:left w:val="single" w:sz="4" w:space="0" w:color="auto"/>
              <w:bottom w:val="single" w:sz="4" w:space="0" w:color="auto"/>
              <w:right w:val="nil"/>
            </w:tcBorders>
            <w:shd w:val="clear" w:color="auto" w:fill="auto"/>
            <w:noWrap/>
            <w:vAlign w:val="center"/>
            <w:hideMark/>
          </w:tcPr>
          <w:p w14:paraId="62E24F8E"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12DB8C"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17D3EF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CE61B1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2A94CFF" w14:textId="77777777" w:rsidR="00E2696E" w:rsidRPr="00FF536D" w:rsidRDefault="00E2696E" w:rsidP="00C34D56">
            <w:pPr>
              <w:jc w:val="right"/>
              <w:rPr>
                <w:bCs/>
                <w:sz w:val="20"/>
                <w:szCs w:val="20"/>
              </w:rPr>
            </w:pPr>
            <w:r w:rsidRPr="00FF536D">
              <w:rPr>
                <w:bCs/>
                <w:sz w:val="20"/>
                <w:szCs w:val="20"/>
              </w:rPr>
              <w:t>498 200,00</w:t>
            </w:r>
          </w:p>
        </w:tc>
        <w:tc>
          <w:tcPr>
            <w:tcW w:w="1700" w:type="dxa"/>
            <w:tcBorders>
              <w:top w:val="nil"/>
              <w:left w:val="single" w:sz="4" w:space="0" w:color="auto"/>
              <w:bottom w:val="single" w:sz="4" w:space="0" w:color="auto"/>
              <w:right w:val="nil"/>
            </w:tcBorders>
            <w:shd w:val="clear" w:color="auto" w:fill="auto"/>
            <w:vAlign w:val="center"/>
            <w:hideMark/>
          </w:tcPr>
          <w:p w14:paraId="03FB82BF" w14:textId="77777777" w:rsidR="00E2696E" w:rsidRPr="00FF536D" w:rsidRDefault="00E2696E" w:rsidP="00C34D56">
            <w:pPr>
              <w:jc w:val="right"/>
              <w:rPr>
                <w:bCs/>
                <w:sz w:val="20"/>
                <w:szCs w:val="20"/>
              </w:rPr>
            </w:pPr>
            <w:r w:rsidRPr="00FF536D">
              <w:rPr>
                <w:bCs/>
                <w:sz w:val="20"/>
                <w:szCs w:val="20"/>
              </w:rPr>
              <w:t>498 200,00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2D37E06" w14:textId="77777777" w:rsidR="00E2696E" w:rsidRPr="00FF536D" w:rsidRDefault="00E2696E" w:rsidP="00C34D56">
            <w:pPr>
              <w:jc w:val="right"/>
              <w:rPr>
                <w:bCs/>
                <w:sz w:val="20"/>
                <w:szCs w:val="20"/>
              </w:rPr>
            </w:pPr>
            <w:r w:rsidRPr="00FF536D">
              <w:rPr>
                <w:bCs/>
                <w:sz w:val="20"/>
                <w:szCs w:val="20"/>
              </w:rPr>
              <w:t>487 600,00</w:t>
            </w:r>
          </w:p>
        </w:tc>
      </w:tr>
      <w:tr w:rsidR="00E2696E" w:rsidRPr="00FF536D" w14:paraId="490B03F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C5A690B"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737C9BC4"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E70A711"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12C5EA34"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DB69B1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16999A6" w14:textId="77777777" w:rsidR="00E2696E" w:rsidRPr="00FF536D" w:rsidRDefault="00E2696E" w:rsidP="00C34D56">
            <w:pPr>
              <w:jc w:val="right"/>
              <w:rPr>
                <w:bCs/>
                <w:sz w:val="20"/>
                <w:szCs w:val="20"/>
              </w:rPr>
            </w:pPr>
            <w:r w:rsidRPr="00FF536D">
              <w:rPr>
                <w:bCs/>
                <w:sz w:val="20"/>
                <w:szCs w:val="20"/>
              </w:rPr>
              <w:t>498 200,00</w:t>
            </w:r>
          </w:p>
        </w:tc>
        <w:tc>
          <w:tcPr>
            <w:tcW w:w="1700" w:type="dxa"/>
            <w:tcBorders>
              <w:top w:val="nil"/>
              <w:left w:val="single" w:sz="4" w:space="0" w:color="auto"/>
              <w:bottom w:val="single" w:sz="4" w:space="0" w:color="auto"/>
              <w:right w:val="nil"/>
            </w:tcBorders>
            <w:shd w:val="clear" w:color="auto" w:fill="auto"/>
            <w:vAlign w:val="center"/>
            <w:hideMark/>
          </w:tcPr>
          <w:p w14:paraId="7B3867A4" w14:textId="77777777" w:rsidR="00E2696E" w:rsidRPr="00FF536D" w:rsidRDefault="00E2696E" w:rsidP="00C34D56">
            <w:pPr>
              <w:jc w:val="right"/>
              <w:rPr>
                <w:bCs/>
                <w:sz w:val="20"/>
                <w:szCs w:val="20"/>
              </w:rPr>
            </w:pPr>
            <w:r w:rsidRPr="00FF536D">
              <w:rPr>
                <w:bCs/>
                <w:sz w:val="20"/>
                <w:szCs w:val="20"/>
              </w:rPr>
              <w:t>498 200,00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ED05F9" w14:textId="77777777" w:rsidR="00E2696E" w:rsidRPr="00FF536D" w:rsidRDefault="00E2696E" w:rsidP="00C34D56">
            <w:pPr>
              <w:jc w:val="right"/>
              <w:rPr>
                <w:bCs/>
                <w:sz w:val="20"/>
                <w:szCs w:val="20"/>
              </w:rPr>
            </w:pPr>
            <w:r w:rsidRPr="00FF536D">
              <w:rPr>
                <w:bCs/>
                <w:sz w:val="20"/>
                <w:szCs w:val="20"/>
              </w:rPr>
              <w:t>487 600,00</w:t>
            </w:r>
          </w:p>
        </w:tc>
      </w:tr>
      <w:tr w:rsidR="00E2696E" w:rsidRPr="00FF536D" w14:paraId="3CD339D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6A4D548" w14:textId="77777777" w:rsidR="00E2696E" w:rsidRPr="00FF536D" w:rsidRDefault="00E2696E" w:rsidP="00C34D56">
            <w:pPr>
              <w:rPr>
                <w:bCs/>
                <w:sz w:val="20"/>
                <w:szCs w:val="20"/>
              </w:rPr>
            </w:pPr>
            <w:r w:rsidRPr="00FF536D">
              <w:rPr>
                <w:bCs/>
                <w:sz w:val="20"/>
                <w:szCs w:val="20"/>
              </w:rPr>
              <w:t>Организация мероприятий при осуществлении деятельности по обращению с животными без владельцев</w:t>
            </w:r>
          </w:p>
        </w:tc>
        <w:tc>
          <w:tcPr>
            <w:tcW w:w="850" w:type="dxa"/>
            <w:tcBorders>
              <w:top w:val="nil"/>
              <w:left w:val="single" w:sz="4" w:space="0" w:color="auto"/>
              <w:bottom w:val="single" w:sz="4" w:space="0" w:color="auto"/>
              <w:right w:val="nil"/>
            </w:tcBorders>
            <w:shd w:val="clear" w:color="auto" w:fill="auto"/>
            <w:noWrap/>
            <w:vAlign w:val="center"/>
            <w:hideMark/>
          </w:tcPr>
          <w:p w14:paraId="3C96F2DD"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5EFDB9C"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5DC8A28C" w14:textId="77777777" w:rsidR="00E2696E" w:rsidRPr="00FF536D" w:rsidRDefault="00E2696E" w:rsidP="00C34D56">
            <w:pPr>
              <w:jc w:val="center"/>
              <w:rPr>
                <w:bCs/>
                <w:sz w:val="20"/>
                <w:szCs w:val="20"/>
              </w:rPr>
            </w:pPr>
            <w:r w:rsidRPr="00FF536D">
              <w:rPr>
                <w:bCs/>
                <w:sz w:val="20"/>
                <w:szCs w:val="20"/>
              </w:rPr>
              <w:t>99.0.00.70160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510BB8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F66496" w14:textId="77777777" w:rsidR="00E2696E" w:rsidRPr="00FF536D" w:rsidRDefault="00E2696E" w:rsidP="00C34D56">
            <w:pPr>
              <w:jc w:val="right"/>
              <w:rPr>
                <w:bCs/>
                <w:sz w:val="20"/>
                <w:szCs w:val="20"/>
              </w:rPr>
            </w:pPr>
            <w:r w:rsidRPr="00FF536D">
              <w:rPr>
                <w:bCs/>
                <w:sz w:val="20"/>
                <w:szCs w:val="20"/>
              </w:rPr>
              <w:t>498 200,00</w:t>
            </w:r>
          </w:p>
        </w:tc>
        <w:tc>
          <w:tcPr>
            <w:tcW w:w="1700" w:type="dxa"/>
            <w:tcBorders>
              <w:top w:val="nil"/>
              <w:left w:val="single" w:sz="4" w:space="0" w:color="auto"/>
              <w:bottom w:val="single" w:sz="4" w:space="0" w:color="auto"/>
              <w:right w:val="nil"/>
            </w:tcBorders>
            <w:shd w:val="clear" w:color="auto" w:fill="auto"/>
            <w:vAlign w:val="center"/>
            <w:hideMark/>
          </w:tcPr>
          <w:p w14:paraId="107D99CC" w14:textId="77777777" w:rsidR="00E2696E" w:rsidRPr="00FF536D" w:rsidRDefault="00E2696E" w:rsidP="00C34D56">
            <w:pPr>
              <w:jc w:val="right"/>
              <w:rPr>
                <w:bCs/>
                <w:sz w:val="20"/>
                <w:szCs w:val="20"/>
              </w:rPr>
            </w:pPr>
            <w:r w:rsidRPr="00FF536D">
              <w:rPr>
                <w:bCs/>
                <w:sz w:val="20"/>
                <w:szCs w:val="20"/>
              </w:rPr>
              <w:t>498 200,00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81EFA4" w14:textId="77777777" w:rsidR="00E2696E" w:rsidRPr="00FF536D" w:rsidRDefault="00E2696E" w:rsidP="00C34D56">
            <w:pPr>
              <w:jc w:val="right"/>
              <w:rPr>
                <w:bCs/>
                <w:sz w:val="20"/>
                <w:szCs w:val="20"/>
              </w:rPr>
            </w:pPr>
            <w:r w:rsidRPr="00FF536D">
              <w:rPr>
                <w:bCs/>
                <w:sz w:val="20"/>
                <w:szCs w:val="20"/>
              </w:rPr>
              <w:t>487 600,00</w:t>
            </w:r>
          </w:p>
        </w:tc>
      </w:tr>
      <w:tr w:rsidR="00E2696E" w:rsidRPr="00FF536D" w14:paraId="63CF071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E5E25E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CE1B982"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A9683DA"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4B4CEA95" w14:textId="77777777" w:rsidR="00E2696E" w:rsidRPr="00FF536D" w:rsidRDefault="00E2696E" w:rsidP="00C34D56">
            <w:pPr>
              <w:jc w:val="center"/>
              <w:rPr>
                <w:sz w:val="20"/>
                <w:szCs w:val="20"/>
              </w:rPr>
            </w:pPr>
            <w:r w:rsidRPr="00FF536D">
              <w:rPr>
                <w:sz w:val="20"/>
                <w:szCs w:val="20"/>
              </w:rPr>
              <w:t>99.0.00.70160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D02C4B"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40351B" w14:textId="77777777" w:rsidR="00E2696E" w:rsidRPr="00FF536D" w:rsidRDefault="00E2696E" w:rsidP="00C34D56">
            <w:pPr>
              <w:jc w:val="right"/>
              <w:rPr>
                <w:sz w:val="20"/>
                <w:szCs w:val="20"/>
              </w:rPr>
            </w:pPr>
            <w:r w:rsidRPr="00FF536D">
              <w:rPr>
                <w:sz w:val="20"/>
                <w:szCs w:val="20"/>
              </w:rPr>
              <w:t>498 200,00</w:t>
            </w:r>
          </w:p>
        </w:tc>
        <w:tc>
          <w:tcPr>
            <w:tcW w:w="1700" w:type="dxa"/>
            <w:tcBorders>
              <w:top w:val="nil"/>
              <w:left w:val="single" w:sz="4" w:space="0" w:color="auto"/>
              <w:bottom w:val="single" w:sz="4" w:space="0" w:color="auto"/>
              <w:right w:val="nil"/>
            </w:tcBorders>
            <w:shd w:val="clear" w:color="auto" w:fill="auto"/>
            <w:vAlign w:val="center"/>
            <w:hideMark/>
          </w:tcPr>
          <w:p w14:paraId="134209F4" w14:textId="77777777" w:rsidR="00E2696E" w:rsidRPr="00FF536D" w:rsidRDefault="00E2696E" w:rsidP="00C34D56">
            <w:pPr>
              <w:jc w:val="right"/>
              <w:rPr>
                <w:sz w:val="20"/>
                <w:szCs w:val="20"/>
              </w:rPr>
            </w:pPr>
            <w:r w:rsidRPr="00FF536D">
              <w:rPr>
                <w:sz w:val="20"/>
                <w:szCs w:val="20"/>
              </w:rPr>
              <w:t>498 200,00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7849182" w14:textId="77777777" w:rsidR="00E2696E" w:rsidRPr="00FF536D" w:rsidRDefault="00E2696E" w:rsidP="00C34D56">
            <w:pPr>
              <w:jc w:val="right"/>
              <w:rPr>
                <w:sz w:val="20"/>
                <w:szCs w:val="20"/>
              </w:rPr>
            </w:pPr>
            <w:r w:rsidRPr="00FF536D">
              <w:rPr>
                <w:sz w:val="20"/>
                <w:szCs w:val="20"/>
              </w:rPr>
              <w:t>487 600,00</w:t>
            </w:r>
          </w:p>
        </w:tc>
      </w:tr>
      <w:tr w:rsidR="00E2696E" w:rsidRPr="00FF536D" w14:paraId="2270D2B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84FAF2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w:t>
            </w:r>
            <w:r w:rsidRPr="00FF536D">
              <w:rPr>
                <w:sz w:val="20"/>
                <w:szCs w:val="20"/>
              </w:rPr>
              <w:lastRenderedPageBreak/>
              <w:t>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4006FE5" w14:textId="77777777" w:rsidR="00E2696E" w:rsidRPr="00FF536D" w:rsidRDefault="00E2696E" w:rsidP="00C34D56">
            <w:pPr>
              <w:jc w:val="center"/>
              <w:rPr>
                <w:sz w:val="20"/>
                <w:szCs w:val="20"/>
              </w:rPr>
            </w:pPr>
            <w:r w:rsidRPr="00FF536D">
              <w:rPr>
                <w:sz w:val="20"/>
                <w:szCs w:val="20"/>
              </w:rPr>
              <w:lastRenderedPageBreak/>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D18B84"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04E2334E" w14:textId="77777777" w:rsidR="00E2696E" w:rsidRPr="00FF536D" w:rsidRDefault="00E2696E" w:rsidP="00C34D56">
            <w:pPr>
              <w:jc w:val="center"/>
              <w:rPr>
                <w:sz w:val="20"/>
                <w:szCs w:val="20"/>
              </w:rPr>
            </w:pPr>
            <w:r w:rsidRPr="00FF536D">
              <w:rPr>
                <w:sz w:val="20"/>
                <w:szCs w:val="20"/>
              </w:rPr>
              <w:t>99.0.00.70160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D6DD79"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1FB5640" w14:textId="77777777" w:rsidR="00E2696E" w:rsidRPr="00FF536D" w:rsidRDefault="00E2696E" w:rsidP="00C34D56">
            <w:pPr>
              <w:jc w:val="right"/>
              <w:rPr>
                <w:sz w:val="20"/>
                <w:szCs w:val="20"/>
              </w:rPr>
            </w:pPr>
            <w:r w:rsidRPr="00FF536D">
              <w:rPr>
                <w:sz w:val="20"/>
                <w:szCs w:val="20"/>
              </w:rPr>
              <w:t>498 200,00</w:t>
            </w:r>
          </w:p>
        </w:tc>
        <w:tc>
          <w:tcPr>
            <w:tcW w:w="1700" w:type="dxa"/>
            <w:tcBorders>
              <w:top w:val="nil"/>
              <w:left w:val="single" w:sz="4" w:space="0" w:color="auto"/>
              <w:bottom w:val="single" w:sz="4" w:space="0" w:color="auto"/>
              <w:right w:val="nil"/>
            </w:tcBorders>
            <w:shd w:val="clear" w:color="auto" w:fill="auto"/>
            <w:vAlign w:val="center"/>
            <w:hideMark/>
          </w:tcPr>
          <w:p w14:paraId="5228D9A6" w14:textId="77777777" w:rsidR="00E2696E" w:rsidRPr="00FF536D" w:rsidRDefault="00E2696E" w:rsidP="00C34D56">
            <w:pPr>
              <w:jc w:val="right"/>
              <w:rPr>
                <w:sz w:val="20"/>
                <w:szCs w:val="20"/>
              </w:rPr>
            </w:pPr>
            <w:r w:rsidRPr="00FF536D">
              <w:rPr>
                <w:sz w:val="20"/>
                <w:szCs w:val="20"/>
              </w:rPr>
              <w:t>498 200,00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328DA6" w14:textId="77777777" w:rsidR="00E2696E" w:rsidRPr="00FF536D" w:rsidRDefault="00E2696E" w:rsidP="00C34D56">
            <w:pPr>
              <w:jc w:val="right"/>
              <w:rPr>
                <w:sz w:val="20"/>
                <w:szCs w:val="20"/>
              </w:rPr>
            </w:pPr>
            <w:r w:rsidRPr="00FF536D">
              <w:rPr>
                <w:sz w:val="20"/>
                <w:szCs w:val="20"/>
              </w:rPr>
              <w:t>487 600,00</w:t>
            </w:r>
          </w:p>
        </w:tc>
      </w:tr>
      <w:tr w:rsidR="00E2696E" w:rsidRPr="00FF536D" w14:paraId="74380BC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D4FFC1C" w14:textId="77777777" w:rsidR="00E2696E" w:rsidRPr="00FF536D" w:rsidRDefault="00E2696E" w:rsidP="00C34D56">
            <w:pPr>
              <w:rPr>
                <w:bCs/>
                <w:sz w:val="20"/>
                <w:szCs w:val="20"/>
              </w:rPr>
            </w:pPr>
            <w:r w:rsidRPr="00FF536D">
              <w:rPr>
                <w:bCs/>
                <w:sz w:val="20"/>
                <w:szCs w:val="20"/>
              </w:rPr>
              <w:t>Водное хозяйство</w:t>
            </w:r>
          </w:p>
        </w:tc>
        <w:tc>
          <w:tcPr>
            <w:tcW w:w="850" w:type="dxa"/>
            <w:tcBorders>
              <w:top w:val="nil"/>
              <w:left w:val="single" w:sz="4" w:space="0" w:color="auto"/>
              <w:bottom w:val="single" w:sz="4" w:space="0" w:color="auto"/>
              <w:right w:val="nil"/>
            </w:tcBorders>
            <w:shd w:val="clear" w:color="auto" w:fill="auto"/>
            <w:noWrap/>
            <w:vAlign w:val="center"/>
            <w:hideMark/>
          </w:tcPr>
          <w:p w14:paraId="6087AB44"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FC23B86"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69726C2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AB0FC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88D3FA" w14:textId="77777777" w:rsidR="00E2696E" w:rsidRPr="00FF536D" w:rsidRDefault="00E2696E" w:rsidP="00C34D56">
            <w:pPr>
              <w:jc w:val="right"/>
              <w:rPr>
                <w:bCs/>
                <w:sz w:val="20"/>
                <w:szCs w:val="20"/>
              </w:rPr>
            </w:pPr>
            <w:r w:rsidRPr="00FF536D">
              <w:rPr>
                <w:bCs/>
                <w:sz w:val="20"/>
                <w:szCs w:val="20"/>
              </w:rPr>
              <w:t>400 000,00</w:t>
            </w:r>
          </w:p>
        </w:tc>
        <w:tc>
          <w:tcPr>
            <w:tcW w:w="1700" w:type="dxa"/>
            <w:tcBorders>
              <w:top w:val="nil"/>
              <w:left w:val="single" w:sz="4" w:space="0" w:color="auto"/>
              <w:bottom w:val="single" w:sz="4" w:space="0" w:color="auto"/>
              <w:right w:val="nil"/>
            </w:tcBorders>
            <w:shd w:val="clear" w:color="auto" w:fill="auto"/>
            <w:vAlign w:val="center"/>
            <w:hideMark/>
          </w:tcPr>
          <w:p w14:paraId="12390EB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F7384F" w14:textId="77777777" w:rsidR="00E2696E" w:rsidRPr="00FF536D" w:rsidRDefault="00E2696E" w:rsidP="00C34D56">
            <w:pPr>
              <w:jc w:val="right"/>
              <w:rPr>
                <w:bCs/>
                <w:sz w:val="20"/>
                <w:szCs w:val="20"/>
              </w:rPr>
            </w:pPr>
            <w:r w:rsidRPr="00FF536D">
              <w:rPr>
                <w:bCs/>
                <w:sz w:val="20"/>
                <w:szCs w:val="20"/>
              </w:rPr>
              <w:t>0,00</w:t>
            </w:r>
          </w:p>
        </w:tc>
      </w:tr>
      <w:tr w:rsidR="00E2696E" w:rsidRPr="00FF536D" w14:paraId="09964CC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528023F" w14:textId="77777777" w:rsidR="00E2696E" w:rsidRPr="00FF536D" w:rsidRDefault="00E2696E" w:rsidP="00C34D56">
            <w:pPr>
              <w:rPr>
                <w:bCs/>
                <w:sz w:val="20"/>
                <w:szCs w:val="20"/>
              </w:rPr>
            </w:pPr>
            <w:r w:rsidRPr="00FF536D">
              <w:rPr>
                <w:bCs/>
                <w:sz w:val="20"/>
                <w:szCs w:val="20"/>
              </w:rPr>
              <w:t>Муниципальная программа "Охрана окружающей среды Куйбышевского района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AEAEC9A"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1838EE2"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5F0D641E" w14:textId="77777777" w:rsidR="00E2696E" w:rsidRPr="00FF536D" w:rsidRDefault="00E2696E" w:rsidP="00C34D56">
            <w:pPr>
              <w:jc w:val="center"/>
              <w:rPr>
                <w:bCs/>
                <w:sz w:val="20"/>
                <w:szCs w:val="20"/>
              </w:rPr>
            </w:pPr>
            <w:r w:rsidRPr="00FF536D">
              <w:rPr>
                <w:bCs/>
                <w:sz w:val="20"/>
                <w:szCs w:val="20"/>
              </w:rPr>
              <w:t>12.0.00.00000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FC6C20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70DFB9B" w14:textId="77777777" w:rsidR="00E2696E" w:rsidRPr="00FF536D" w:rsidRDefault="00E2696E" w:rsidP="00C34D56">
            <w:pPr>
              <w:jc w:val="right"/>
              <w:rPr>
                <w:bCs/>
                <w:sz w:val="20"/>
                <w:szCs w:val="20"/>
              </w:rPr>
            </w:pPr>
            <w:r w:rsidRPr="00FF536D">
              <w:rPr>
                <w:bCs/>
                <w:sz w:val="20"/>
                <w:szCs w:val="20"/>
              </w:rPr>
              <w:t>400 000,00</w:t>
            </w:r>
          </w:p>
        </w:tc>
        <w:tc>
          <w:tcPr>
            <w:tcW w:w="1700" w:type="dxa"/>
            <w:tcBorders>
              <w:top w:val="nil"/>
              <w:left w:val="single" w:sz="4" w:space="0" w:color="auto"/>
              <w:bottom w:val="single" w:sz="4" w:space="0" w:color="auto"/>
              <w:right w:val="nil"/>
            </w:tcBorders>
            <w:shd w:val="clear" w:color="auto" w:fill="auto"/>
            <w:vAlign w:val="center"/>
            <w:hideMark/>
          </w:tcPr>
          <w:p w14:paraId="5E7A2F37"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723CE1" w14:textId="77777777" w:rsidR="00E2696E" w:rsidRPr="00FF536D" w:rsidRDefault="00E2696E" w:rsidP="00C34D56">
            <w:pPr>
              <w:jc w:val="right"/>
              <w:rPr>
                <w:bCs/>
                <w:sz w:val="20"/>
                <w:szCs w:val="20"/>
              </w:rPr>
            </w:pPr>
            <w:r w:rsidRPr="00FF536D">
              <w:rPr>
                <w:bCs/>
                <w:sz w:val="20"/>
                <w:szCs w:val="20"/>
              </w:rPr>
              <w:t>0,00</w:t>
            </w:r>
          </w:p>
        </w:tc>
      </w:tr>
      <w:tr w:rsidR="00E2696E" w:rsidRPr="00FF536D" w14:paraId="5A696557"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660CE568" w14:textId="77777777" w:rsidR="00E2696E" w:rsidRPr="00FF536D" w:rsidRDefault="00E2696E" w:rsidP="00C34D56">
            <w:pPr>
              <w:rPr>
                <w:bCs/>
                <w:sz w:val="20"/>
                <w:szCs w:val="20"/>
              </w:rPr>
            </w:pPr>
            <w:r w:rsidRPr="00FF536D">
              <w:rPr>
                <w:bCs/>
                <w:sz w:val="20"/>
                <w:szCs w:val="20"/>
              </w:rPr>
              <w:t xml:space="preserve">Реализация </w:t>
            </w:r>
            <w:proofErr w:type="spellStart"/>
            <w:r w:rsidRPr="00FF536D">
              <w:rPr>
                <w:bCs/>
                <w:sz w:val="20"/>
                <w:szCs w:val="20"/>
              </w:rPr>
              <w:t>мероприятиий</w:t>
            </w:r>
            <w:proofErr w:type="spellEnd"/>
            <w:r w:rsidRPr="00FF536D">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50" w:type="dxa"/>
            <w:tcBorders>
              <w:top w:val="nil"/>
              <w:left w:val="single" w:sz="4" w:space="0" w:color="auto"/>
              <w:bottom w:val="single" w:sz="4" w:space="0" w:color="auto"/>
              <w:right w:val="nil"/>
            </w:tcBorders>
            <w:shd w:val="clear" w:color="auto" w:fill="auto"/>
            <w:noWrap/>
            <w:vAlign w:val="center"/>
            <w:hideMark/>
          </w:tcPr>
          <w:p w14:paraId="17C9A292"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6E8213"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0380CDE0" w14:textId="77777777" w:rsidR="00E2696E" w:rsidRPr="00FF536D" w:rsidRDefault="00E2696E" w:rsidP="00C34D56">
            <w:pPr>
              <w:jc w:val="center"/>
              <w:rPr>
                <w:bCs/>
                <w:sz w:val="20"/>
                <w:szCs w:val="20"/>
              </w:rPr>
            </w:pPr>
            <w:r w:rsidRPr="00FF536D">
              <w:rPr>
                <w:bCs/>
                <w:sz w:val="20"/>
                <w:szCs w:val="20"/>
              </w:rPr>
              <w:t>12.0.00.70860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F66BBF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46491A" w14:textId="77777777" w:rsidR="00E2696E" w:rsidRPr="00FF536D" w:rsidRDefault="00E2696E" w:rsidP="00C34D56">
            <w:pPr>
              <w:jc w:val="right"/>
              <w:rPr>
                <w:bCs/>
                <w:sz w:val="20"/>
                <w:szCs w:val="20"/>
              </w:rPr>
            </w:pPr>
            <w:r w:rsidRPr="00FF536D">
              <w:rPr>
                <w:bCs/>
                <w:sz w:val="20"/>
                <w:szCs w:val="20"/>
              </w:rPr>
              <w:t>400 000,00</w:t>
            </w:r>
          </w:p>
        </w:tc>
        <w:tc>
          <w:tcPr>
            <w:tcW w:w="1700" w:type="dxa"/>
            <w:tcBorders>
              <w:top w:val="nil"/>
              <w:left w:val="single" w:sz="4" w:space="0" w:color="auto"/>
              <w:bottom w:val="single" w:sz="4" w:space="0" w:color="auto"/>
              <w:right w:val="nil"/>
            </w:tcBorders>
            <w:shd w:val="clear" w:color="auto" w:fill="auto"/>
            <w:vAlign w:val="center"/>
            <w:hideMark/>
          </w:tcPr>
          <w:p w14:paraId="5A6F37D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BE4BA8" w14:textId="77777777" w:rsidR="00E2696E" w:rsidRPr="00FF536D" w:rsidRDefault="00E2696E" w:rsidP="00C34D56">
            <w:pPr>
              <w:jc w:val="right"/>
              <w:rPr>
                <w:bCs/>
                <w:sz w:val="20"/>
                <w:szCs w:val="20"/>
              </w:rPr>
            </w:pPr>
            <w:r w:rsidRPr="00FF536D">
              <w:rPr>
                <w:bCs/>
                <w:sz w:val="20"/>
                <w:szCs w:val="20"/>
              </w:rPr>
              <w:t>0,00</w:t>
            </w:r>
          </w:p>
        </w:tc>
      </w:tr>
      <w:tr w:rsidR="00E2696E" w:rsidRPr="00FF536D" w14:paraId="19357AF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861977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2FBA5E9"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18D002"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41F0BA03" w14:textId="77777777" w:rsidR="00E2696E" w:rsidRPr="00FF536D" w:rsidRDefault="00E2696E" w:rsidP="00C34D56">
            <w:pPr>
              <w:jc w:val="center"/>
              <w:rPr>
                <w:sz w:val="20"/>
                <w:szCs w:val="20"/>
              </w:rPr>
            </w:pPr>
            <w:r w:rsidRPr="00FF536D">
              <w:rPr>
                <w:sz w:val="20"/>
                <w:szCs w:val="20"/>
              </w:rPr>
              <w:t>12.0.00.70860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B1CE46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72F8B2" w14:textId="77777777" w:rsidR="00E2696E" w:rsidRPr="00FF536D" w:rsidRDefault="00E2696E" w:rsidP="00C34D56">
            <w:pPr>
              <w:jc w:val="right"/>
              <w:rPr>
                <w:sz w:val="20"/>
                <w:szCs w:val="20"/>
              </w:rPr>
            </w:pPr>
            <w:r w:rsidRPr="00FF536D">
              <w:rPr>
                <w:sz w:val="20"/>
                <w:szCs w:val="20"/>
              </w:rPr>
              <w:t>400 000,00</w:t>
            </w:r>
          </w:p>
        </w:tc>
        <w:tc>
          <w:tcPr>
            <w:tcW w:w="1700" w:type="dxa"/>
            <w:tcBorders>
              <w:top w:val="nil"/>
              <w:left w:val="single" w:sz="4" w:space="0" w:color="auto"/>
              <w:bottom w:val="single" w:sz="4" w:space="0" w:color="auto"/>
              <w:right w:val="nil"/>
            </w:tcBorders>
            <w:shd w:val="clear" w:color="auto" w:fill="auto"/>
            <w:vAlign w:val="center"/>
            <w:hideMark/>
          </w:tcPr>
          <w:p w14:paraId="0BBB7DC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2D4650D" w14:textId="77777777" w:rsidR="00E2696E" w:rsidRPr="00FF536D" w:rsidRDefault="00E2696E" w:rsidP="00C34D56">
            <w:pPr>
              <w:jc w:val="right"/>
              <w:rPr>
                <w:sz w:val="20"/>
                <w:szCs w:val="20"/>
              </w:rPr>
            </w:pPr>
            <w:r w:rsidRPr="00FF536D">
              <w:rPr>
                <w:sz w:val="20"/>
                <w:szCs w:val="20"/>
              </w:rPr>
              <w:t>0,00</w:t>
            </w:r>
          </w:p>
        </w:tc>
      </w:tr>
      <w:tr w:rsidR="00E2696E" w:rsidRPr="00FF536D" w14:paraId="567A032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3BA3383" w14:textId="77777777" w:rsidR="00E2696E" w:rsidRPr="00FF536D" w:rsidRDefault="00E2696E" w:rsidP="00C34D56">
            <w:pPr>
              <w:rPr>
                <w:sz w:val="20"/>
                <w:szCs w:val="20"/>
              </w:rPr>
            </w:pPr>
            <w:r w:rsidRPr="00FF536D">
              <w:rPr>
                <w:sz w:val="20"/>
                <w:szCs w:val="20"/>
              </w:rPr>
              <w:t xml:space="preserve">Иные закупки товаров, работ и </w:t>
            </w:r>
            <w:r w:rsidRPr="00FF536D">
              <w:rPr>
                <w:sz w:val="20"/>
                <w:szCs w:val="20"/>
              </w:rPr>
              <w:lastRenderedPageBreak/>
              <w:t>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956F8C4" w14:textId="77777777" w:rsidR="00E2696E" w:rsidRPr="00FF536D" w:rsidRDefault="00E2696E" w:rsidP="00C34D56">
            <w:pPr>
              <w:jc w:val="center"/>
              <w:rPr>
                <w:sz w:val="20"/>
                <w:szCs w:val="20"/>
              </w:rPr>
            </w:pPr>
            <w:r w:rsidRPr="00FF536D">
              <w:rPr>
                <w:sz w:val="20"/>
                <w:szCs w:val="20"/>
              </w:rPr>
              <w:lastRenderedPageBreak/>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923850"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4C874F58" w14:textId="77777777" w:rsidR="00E2696E" w:rsidRPr="00FF536D" w:rsidRDefault="00E2696E" w:rsidP="00C34D56">
            <w:pPr>
              <w:jc w:val="center"/>
              <w:rPr>
                <w:sz w:val="20"/>
                <w:szCs w:val="20"/>
              </w:rPr>
            </w:pPr>
            <w:r w:rsidRPr="00FF536D">
              <w:rPr>
                <w:sz w:val="20"/>
                <w:szCs w:val="20"/>
              </w:rPr>
              <w:t>12.0.00.70860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FBCD9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0B05E7" w14:textId="77777777" w:rsidR="00E2696E" w:rsidRPr="00FF536D" w:rsidRDefault="00E2696E" w:rsidP="00C34D56">
            <w:pPr>
              <w:jc w:val="right"/>
              <w:rPr>
                <w:sz w:val="20"/>
                <w:szCs w:val="20"/>
              </w:rPr>
            </w:pPr>
            <w:r w:rsidRPr="00FF536D">
              <w:rPr>
                <w:sz w:val="20"/>
                <w:szCs w:val="20"/>
              </w:rPr>
              <w:t>400 000,00</w:t>
            </w:r>
          </w:p>
        </w:tc>
        <w:tc>
          <w:tcPr>
            <w:tcW w:w="1700" w:type="dxa"/>
            <w:tcBorders>
              <w:top w:val="nil"/>
              <w:left w:val="single" w:sz="4" w:space="0" w:color="auto"/>
              <w:bottom w:val="single" w:sz="4" w:space="0" w:color="auto"/>
              <w:right w:val="nil"/>
            </w:tcBorders>
            <w:shd w:val="clear" w:color="auto" w:fill="auto"/>
            <w:vAlign w:val="center"/>
            <w:hideMark/>
          </w:tcPr>
          <w:p w14:paraId="01EE461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D0290CE" w14:textId="77777777" w:rsidR="00E2696E" w:rsidRPr="00FF536D" w:rsidRDefault="00E2696E" w:rsidP="00C34D56">
            <w:pPr>
              <w:jc w:val="right"/>
              <w:rPr>
                <w:sz w:val="20"/>
                <w:szCs w:val="20"/>
              </w:rPr>
            </w:pPr>
            <w:r w:rsidRPr="00FF536D">
              <w:rPr>
                <w:sz w:val="20"/>
                <w:szCs w:val="20"/>
              </w:rPr>
              <w:t>0,00</w:t>
            </w:r>
          </w:p>
        </w:tc>
      </w:tr>
      <w:tr w:rsidR="00E2696E" w:rsidRPr="00FF536D" w14:paraId="04FE0B2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1D70718" w14:textId="77777777" w:rsidR="00E2696E" w:rsidRPr="00FF536D" w:rsidRDefault="00E2696E" w:rsidP="00C34D56">
            <w:pPr>
              <w:rPr>
                <w:bCs/>
                <w:sz w:val="20"/>
                <w:szCs w:val="20"/>
              </w:rPr>
            </w:pPr>
            <w:r w:rsidRPr="00FF536D">
              <w:rPr>
                <w:b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noWrap/>
            <w:vAlign w:val="center"/>
            <w:hideMark/>
          </w:tcPr>
          <w:p w14:paraId="5137F218"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4F5C68"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198EBE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29DF85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4E21FD" w14:textId="77777777" w:rsidR="00E2696E" w:rsidRPr="00FF536D" w:rsidRDefault="00E2696E" w:rsidP="00C34D56">
            <w:pPr>
              <w:jc w:val="right"/>
              <w:rPr>
                <w:bCs/>
                <w:sz w:val="20"/>
                <w:szCs w:val="20"/>
              </w:rPr>
            </w:pPr>
            <w:r w:rsidRPr="00FF536D">
              <w:rPr>
                <w:bCs/>
                <w:sz w:val="20"/>
                <w:szCs w:val="20"/>
              </w:rPr>
              <w:t>48 850 660,00</w:t>
            </w:r>
          </w:p>
        </w:tc>
        <w:tc>
          <w:tcPr>
            <w:tcW w:w="1700" w:type="dxa"/>
            <w:tcBorders>
              <w:top w:val="nil"/>
              <w:left w:val="single" w:sz="4" w:space="0" w:color="auto"/>
              <w:bottom w:val="single" w:sz="4" w:space="0" w:color="auto"/>
              <w:right w:val="nil"/>
            </w:tcBorders>
            <w:shd w:val="clear" w:color="auto" w:fill="auto"/>
            <w:vAlign w:val="center"/>
            <w:hideMark/>
          </w:tcPr>
          <w:p w14:paraId="0D7AC52C" w14:textId="77777777" w:rsidR="00E2696E" w:rsidRPr="00FF536D" w:rsidRDefault="00E2696E" w:rsidP="00C34D56">
            <w:pPr>
              <w:jc w:val="right"/>
              <w:rPr>
                <w:bCs/>
                <w:sz w:val="20"/>
                <w:szCs w:val="20"/>
              </w:rPr>
            </w:pPr>
            <w:r w:rsidRPr="00FF536D">
              <w:rPr>
                <w:bCs/>
                <w:sz w:val="20"/>
                <w:szCs w:val="20"/>
              </w:rPr>
              <w:t>38 917 980,00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EAEFCB" w14:textId="77777777" w:rsidR="00E2696E" w:rsidRPr="00FF536D" w:rsidRDefault="00E2696E" w:rsidP="00C34D56">
            <w:pPr>
              <w:jc w:val="right"/>
              <w:rPr>
                <w:bCs/>
                <w:sz w:val="20"/>
                <w:szCs w:val="20"/>
              </w:rPr>
            </w:pPr>
            <w:r w:rsidRPr="00FF536D">
              <w:rPr>
                <w:bCs/>
                <w:sz w:val="20"/>
                <w:szCs w:val="20"/>
              </w:rPr>
              <w:t>51 758 940,00</w:t>
            </w:r>
          </w:p>
        </w:tc>
      </w:tr>
      <w:tr w:rsidR="00E2696E" w:rsidRPr="00FF536D" w14:paraId="4F0B6CD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0FF7B51" w14:textId="77777777" w:rsidR="00E2696E" w:rsidRPr="00FF536D" w:rsidRDefault="00E2696E" w:rsidP="00C34D56">
            <w:pPr>
              <w:rPr>
                <w:bCs/>
                <w:sz w:val="20"/>
                <w:szCs w:val="20"/>
              </w:rPr>
            </w:pPr>
            <w:r w:rsidRPr="00FF536D">
              <w:rPr>
                <w:bCs/>
                <w:sz w:val="20"/>
                <w:szCs w:val="20"/>
              </w:rPr>
              <w:t>Муниципальная программа "Развитие автомобильных дорог местного значения в Куйбышевском районе "</w:t>
            </w:r>
          </w:p>
        </w:tc>
        <w:tc>
          <w:tcPr>
            <w:tcW w:w="850" w:type="dxa"/>
            <w:tcBorders>
              <w:top w:val="nil"/>
              <w:left w:val="single" w:sz="4" w:space="0" w:color="auto"/>
              <w:bottom w:val="single" w:sz="4" w:space="0" w:color="auto"/>
              <w:right w:val="nil"/>
            </w:tcBorders>
            <w:shd w:val="clear" w:color="auto" w:fill="auto"/>
            <w:noWrap/>
            <w:vAlign w:val="center"/>
            <w:hideMark/>
          </w:tcPr>
          <w:p w14:paraId="042A8E39"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F9ED23B"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3AF4241C" w14:textId="77777777" w:rsidR="00E2696E" w:rsidRPr="00FF536D" w:rsidRDefault="00E2696E" w:rsidP="00C34D56">
            <w:pPr>
              <w:jc w:val="center"/>
              <w:rPr>
                <w:bCs/>
                <w:sz w:val="20"/>
                <w:szCs w:val="20"/>
              </w:rPr>
            </w:pPr>
            <w:r w:rsidRPr="00FF536D">
              <w:rPr>
                <w:bCs/>
                <w:sz w:val="20"/>
                <w:szCs w:val="20"/>
              </w:rPr>
              <w:t>10.0.00.00000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1A179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B08F33F" w14:textId="77777777" w:rsidR="00E2696E" w:rsidRPr="00FF536D" w:rsidRDefault="00E2696E" w:rsidP="00C34D56">
            <w:pPr>
              <w:jc w:val="right"/>
              <w:rPr>
                <w:bCs/>
                <w:sz w:val="20"/>
                <w:szCs w:val="20"/>
              </w:rPr>
            </w:pPr>
            <w:r w:rsidRPr="00FF536D">
              <w:rPr>
                <w:bCs/>
                <w:sz w:val="20"/>
                <w:szCs w:val="20"/>
              </w:rPr>
              <w:t>48 850 660,00</w:t>
            </w:r>
          </w:p>
        </w:tc>
        <w:tc>
          <w:tcPr>
            <w:tcW w:w="1700" w:type="dxa"/>
            <w:tcBorders>
              <w:top w:val="nil"/>
              <w:left w:val="single" w:sz="4" w:space="0" w:color="auto"/>
              <w:bottom w:val="single" w:sz="4" w:space="0" w:color="auto"/>
              <w:right w:val="nil"/>
            </w:tcBorders>
            <w:shd w:val="clear" w:color="auto" w:fill="auto"/>
            <w:vAlign w:val="center"/>
            <w:hideMark/>
          </w:tcPr>
          <w:p w14:paraId="0168927B" w14:textId="77777777" w:rsidR="00E2696E" w:rsidRPr="00FF536D" w:rsidRDefault="00E2696E" w:rsidP="00C34D56">
            <w:pPr>
              <w:jc w:val="right"/>
              <w:rPr>
                <w:bCs/>
                <w:sz w:val="20"/>
                <w:szCs w:val="20"/>
              </w:rPr>
            </w:pPr>
            <w:r w:rsidRPr="00FF536D">
              <w:rPr>
                <w:bCs/>
                <w:sz w:val="20"/>
                <w:szCs w:val="20"/>
              </w:rPr>
              <w:t>38 917 980,00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C81CF3" w14:textId="77777777" w:rsidR="00E2696E" w:rsidRPr="00FF536D" w:rsidRDefault="00E2696E" w:rsidP="00C34D56">
            <w:pPr>
              <w:jc w:val="right"/>
              <w:rPr>
                <w:bCs/>
                <w:sz w:val="20"/>
                <w:szCs w:val="20"/>
              </w:rPr>
            </w:pPr>
            <w:r w:rsidRPr="00FF536D">
              <w:rPr>
                <w:bCs/>
                <w:sz w:val="20"/>
                <w:szCs w:val="20"/>
              </w:rPr>
              <w:t>51 758 940,00</w:t>
            </w:r>
          </w:p>
        </w:tc>
      </w:tr>
      <w:tr w:rsidR="00E2696E" w:rsidRPr="00FF536D" w14:paraId="3374B21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45A91C4" w14:textId="77777777" w:rsidR="00E2696E" w:rsidRPr="00FF536D" w:rsidRDefault="00E2696E" w:rsidP="00C34D56">
            <w:pPr>
              <w:rPr>
                <w:bCs/>
                <w:sz w:val="20"/>
                <w:szCs w:val="20"/>
              </w:rPr>
            </w:pPr>
            <w:r w:rsidRPr="00FF536D">
              <w:rPr>
                <w:bCs/>
                <w:sz w:val="20"/>
                <w:szCs w:val="20"/>
              </w:rPr>
              <w:t>Содержание автомобильных дорог и дорожных сооружений</w:t>
            </w:r>
          </w:p>
        </w:tc>
        <w:tc>
          <w:tcPr>
            <w:tcW w:w="850" w:type="dxa"/>
            <w:tcBorders>
              <w:top w:val="nil"/>
              <w:left w:val="single" w:sz="4" w:space="0" w:color="auto"/>
              <w:bottom w:val="single" w:sz="4" w:space="0" w:color="auto"/>
              <w:right w:val="nil"/>
            </w:tcBorders>
            <w:shd w:val="clear" w:color="auto" w:fill="auto"/>
            <w:noWrap/>
            <w:vAlign w:val="center"/>
            <w:hideMark/>
          </w:tcPr>
          <w:p w14:paraId="2196C35A"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FD1218C"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500C723" w14:textId="77777777" w:rsidR="00E2696E" w:rsidRPr="00FF536D" w:rsidRDefault="00E2696E" w:rsidP="00C34D56">
            <w:pPr>
              <w:jc w:val="center"/>
              <w:rPr>
                <w:bCs/>
                <w:sz w:val="20"/>
                <w:szCs w:val="20"/>
              </w:rPr>
            </w:pPr>
            <w:r w:rsidRPr="00FF536D">
              <w:rPr>
                <w:bCs/>
                <w:sz w:val="20"/>
                <w:szCs w:val="20"/>
              </w:rPr>
              <w:t>10.0.00.04310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E443F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50F06D6" w14:textId="77777777" w:rsidR="00E2696E" w:rsidRPr="00FF536D" w:rsidRDefault="00E2696E" w:rsidP="00C34D56">
            <w:pPr>
              <w:jc w:val="right"/>
              <w:rPr>
                <w:bCs/>
                <w:sz w:val="20"/>
                <w:szCs w:val="20"/>
              </w:rPr>
            </w:pPr>
            <w:r w:rsidRPr="00FF536D">
              <w:rPr>
                <w:bCs/>
                <w:sz w:val="20"/>
                <w:szCs w:val="20"/>
              </w:rPr>
              <w:t>6 312 770,00</w:t>
            </w:r>
          </w:p>
        </w:tc>
        <w:tc>
          <w:tcPr>
            <w:tcW w:w="1700" w:type="dxa"/>
            <w:tcBorders>
              <w:top w:val="nil"/>
              <w:left w:val="single" w:sz="4" w:space="0" w:color="auto"/>
              <w:bottom w:val="single" w:sz="4" w:space="0" w:color="auto"/>
              <w:right w:val="nil"/>
            </w:tcBorders>
            <w:shd w:val="clear" w:color="auto" w:fill="auto"/>
            <w:vAlign w:val="center"/>
            <w:hideMark/>
          </w:tcPr>
          <w:p w14:paraId="7C85FF81" w14:textId="77777777" w:rsidR="00E2696E" w:rsidRPr="00FF536D" w:rsidRDefault="00E2696E" w:rsidP="00C34D56">
            <w:pPr>
              <w:jc w:val="right"/>
              <w:rPr>
                <w:bCs/>
                <w:sz w:val="20"/>
                <w:szCs w:val="20"/>
              </w:rPr>
            </w:pPr>
            <w:r w:rsidRPr="00FF536D">
              <w:rPr>
                <w:bCs/>
                <w:sz w:val="20"/>
                <w:szCs w:val="20"/>
              </w:rPr>
              <w:t>4 107 180,00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A7E7CF" w14:textId="77777777" w:rsidR="00E2696E" w:rsidRPr="00FF536D" w:rsidRDefault="00E2696E" w:rsidP="00C34D56">
            <w:pPr>
              <w:jc w:val="right"/>
              <w:rPr>
                <w:bCs/>
                <w:sz w:val="20"/>
                <w:szCs w:val="20"/>
              </w:rPr>
            </w:pPr>
            <w:r w:rsidRPr="00FF536D">
              <w:rPr>
                <w:bCs/>
                <w:sz w:val="20"/>
                <w:szCs w:val="20"/>
              </w:rPr>
              <w:t>4 262 240,00</w:t>
            </w:r>
          </w:p>
        </w:tc>
      </w:tr>
      <w:tr w:rsidR="00E2696E" w:rsidRPr="00FF536D" w14:paraId="49EA2AC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EDFDCB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D2233B7"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26BCE8"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D2A10C9" w14:textId="77777777" w:rsidR="00E2696E" w:rsidRPr="00FF536D" w:rsidRDefault="00E2696E" w:rsidP="00C34D56">
            <w:pPr>
              <w:jc w:val="center"/>
              <w:rPr>
                <w:sz w:val="20"/>
                <w:szCs w:val="20"/>
              </w:rPr>
            </w:pPr>
            <w:r w:rsidRPr="00FF536D">
              <w:rPr>
                <w:sz w:val="20"/>
                <w:szCs w:val="20"/>
              </w:rPr>
              <w:t>10.0.00.04310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1D2B647"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A791AB" w14:textId="77777777" w:rsidR="00E2696E" w:rsidRPr="00FF536D" w:rsidRDefault="00E2696E" w:rsidP="00C34D56">
            <w:pPr>
              <w:jc w:val="right"/>
              <w:rPr>
                <w:sz w:val="20"/>
                <w:szCs w:val="20"/>
              </w:rPr>
            </w:pPr>
            <w:r w:rsidRPr="00FF536D">
              <w:rPr>
                <w:sz w:val="20"/>
                <w:szCs w:val="20"/>
              </w:rPr>
              <w:t>6 312 770,00</w:t>
            </w:r>
          </w:p>
        </w:tc>
        <w:tc>
          <w:tcPr>
            <w:tcW w:w="1700" w:type="dxa"/>
            <w:tcBorders>
              <w:top w:val="nil"/>
              <w:left w:val="single" w:sz="4" w:space="0" w:color="auto"/>
              <w:bottom w:val="single" w:sz="4" w:space="0" w:color="auto"/>
              <w:right w:val="nil"/>
            </w:tcBorders>
            <w:shd w:val="clear" w:color="auto" w:fill="auto"/>
            <w:vAlign w:val="center"/>
            <w:hideMark/>
          </w:tcPr>
          <w:p w14:paraId="568C18B9" w14:textId="77777777" w:rsidR="00E2696E" w:rsidRPr="00FF536D" w:rsidRDefault="00E2696E" w:rsidP="00C34D56">
            <w:pPr>
              <w:jc w:val="right"/>
              <w:rPr>
                <w:sz w:val="20"/>
                <w:szCs w:val="20"/>
              </w:rPr>
            </w:pPr>
            <w:r w:rsidRPr="00FF536D">
              <w:rPr>
                <w:sz w:val="20"/>
                <w:szCs w:val="20"/>
              </w:rPr>
              <w:t>4 107 180,00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9D559C" w14:textId="77777777" w:rsidR="00E2696E" w:rsidRPr="00FF536D" w:rsidRDefault="00E2696E" w:rsidP="00C34D56">
            <w:pPr>
              <w:jc w:val="right"/>
              <w:rPr>
                <w:sz w:val="20"/>
                <w:szCs w:val="20"/>
              </w:rPr>
            </w:pPr>
            <w:r w:rsidRPr="00FF536D">
              <w:rPr>
                <w:sz w:val="20"/>
                <w:szCs w:val="20"/>
              </w:rPr>
              <w:t>4 262 240,00</w:t>
            </w:r>
          </w:p>
        </w:tc>
      </w:tr>
      <w:tr w:rsidR="00E2696E" w:rsidRPr="00FF536D" w14:paraId="5B641D0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778A7E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ACD3F6D"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070687"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B9218EB" w14:textId="77777777" w:rsidR="00E2696E" w:rsidRPr="00FF536D" w:rsidRDefault="00E2696E" w:rsidP="00C34D56">
            <w:pPr>
              <w:jc w:val="center"/>
              <w:rPr>
                <w:sz w:val="20"/>
                <w:szCs w:val="20"/>
              </w:rPr>
            </w:pPr>
            <w:r w:rsidRPr="00FF536D">
              <w:rPr>
                <w:sz w:val="20"/>
                <w:szCs w:val="20"/>
              </w:rPr>
              <w:t>10.0.00.04310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ED2F23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DA247B2" w14:textId="77777777" w:rsidR="00E2696E" w:rsidRPr="00FF536D" w:rsidRDefault="00E2696E" w:rsidP="00C34D56">
            <w:pPr>
              <w:jc w:val="right"/>
              <w:rPr>
                <w:sz w:val="20"/>
                <w:szCs w:val="20"/>
              </w:rPr>
            </w:pPr>
            <w:r w:rsidRPr="00FF536D">
              <w:rPr>
                <w:sz w:val="20"/>
                <w:szCs w:val="20"/>
              </w:rPr>
              <w:t>6 312 770,00</w:t>
            </w:r>
          </w:p>
        </w:tc>
        <w:tc>
          <w:tcPr>
            <w:tcW w:w="1700" w:type="dxa"/>
            <w:tcBorders>
              <w:top w:val="nil"/>
              <w:left w:val="single" w:sz="4" w:space="0" w:color="auto"/>
              <w:bottom w:val="single" w:sz="4" w:space="0" w:color="auto"/>
              <w:right w:val="nil"/>
            </w:tcBorders>
            <w:shd w:val="clear" w:color="auto" w:fill="auto"/>
            <w:vAlign w:val="center"/>
            <w:hideMark/>
          </w:tcPr>
          <w:p w14:paraId="35A56835" w14:textId="77777777" w:rsidR="00E2696E" w:rsidRPr="00FF536D" w:rsidRDefault="00E2696E" w:rsidP="00C34D56">
            <w:pPr>
              <w:jc w:val="right"/>
              <w:rPr>
                <w:sz w:val="20"/>
                <w:szCs w:val="20"/>
              </w:rPr>
            </w:pPr>
            <w:r w:rsidRPr="00FF536D">
              <w:rPr>
                <w:sz w:val="20"/>
                <w:szCs w:val="20"/>
              </w:rPr>
              <w:t>4 107 180,00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59B8C5A" w14:textId="77777777" w:rsidR="00E2696E" w:rsidRPr="00FF536D" w:rsidRDefault="00E2696E" w:rsidP="00C34D56">
            <w:pPr>
              <w:jc w:val="right"/>
              <w:rPr>
                <w:sz w:val="20"/>
                <w:szCs w:val="20"/>
              </w:rPr>
            </w:pPr>
            <w:r w:rsidRPr="00FF536D">
              <w:rPr>
                <w:sz w:val="20"/>
                <w:szCs w:val="20"/>
              </w:rPr>
              <w:t>4 262 240,00</w:t>
            </w:r>
          </w:p>
        </w:tc>
      </w:tr>
      <w:tr w:rsidR="00E2696E" w:rsidRPr="00FF536D" w14:paraId="2C47FD0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ABA888F" w14:textId="77777777" w:rsidR="00E2696E" w:rsidRPr="00FF536D" w:rsidRDefault="00E2696E" w:rsidP="00C34D56">
            <w:pPr>
              <w:rPr>
                <w:bCs/>
                <w:sz w:val="20"/>
                <w:szCs w:val="20"/>
              </w:rPr>
            </w:pPr>
            <w:r w:rsidRPr="00FF536D">
              <w:rPr>
                <w:bCs/>
                <w:sz w:val="20"/>
                <w:szCs w:val="20"/>
              </w:rPr>
              <w:t xml:space="preserve">Капитальный ремонт и ремонт сети автомобильных </w:t>
            </w:r>
            <w:r w:rsidRPr="00FF536D">
              <w:rPr>
                <w:bCs/>
                <w:sz w:val="20"/>
                <w:szCs w:val="20"/>
              </w:rPr>
              <w:lastRenderedPageBreak/>
              <w:t>дорог общего пользования и искусственных сооружений на них</w:t>
            </w:r>
          </w:p>
        </w:tc>
        <w:tc>
          <w:tcPr>
            <w:tcW w:w="850" w:type="dxa"/>
            <w:tcBorders>
              <w:top w:val="nil"/>
              <w:left w:val="single" w:sz="4" w:space="0" w:color="auto"/>
              <w:bottom w:val="single" w:sz="4" w:space="0" w:color="auto"/>
              <w:right w:val="nil"/>
            </w:tcBorders>
            <w:shd w:val="clear" w:color="auto" w:fill="auto"/>
            <w:noWrap/>
            <w:vAlign w:val="center"/>
            <w:hideMark/>
          </w:tcPr>
          <w:p w14:paraId="5115A8D2" w14:textId="77777777" w:rsidR="00E2696E" w:rsidRPr="00FF536D" w:rsidRDefault="00E2696E" w:rsidP="00C34D56">
            <w:pPr>
              <w:jc w:val="center"/>
              <w:rPr>
                <w:bCs/>
                <w:sz w:val="20"/>
                <w:szCs w:val="20"/>
              </w:rPr>
            </w:pPr>
            <w:r w:rsidRPr="00FF536D">
              <w:rPr>
                <w:bCs/>
                <w:sz w:val="20"/>
                <w:szCs w:val="20"/>
              </w:rPr>
              <w:lastRenderedPageBreak/>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FA5615"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CC53CA6" w14:textId="77777777" w:rsidR="00E2696E" w:rsidRPr="00FF536D" w:rsidRDefault="00E2696E" w:rsidP="00C34D56">
            <w:pPr>
              <w:jc w:val="center"/>
              <w:rPr>
                <w:bCs/>
                <w:sz w:val="20"/>
                <w:szCs w:val="20"/>
              </w:rPr>
            </w:pPr>
            <w:r w:rsidRPr="00FF536D">
              <w:rPr>
                <w:bCs/>
                <w:sz w:val="20"/>
                <w:szCs w:val="20"/>
              </w:rPr>
              <w:t>10.0.00.04330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5B457B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94DB4B" w14:textId="77777777" w:rsidR="00E2696E" w:rsidRPr="00FF536D" w:rsidRDefault="00E2696E" w:rsidP="00C34D56">
            <w:pPr>
              <w:jc w:val="right"/>
              <w:rPr>
                <w:bCs/>
                <w:sz w:val="20"/>
                <w:szCs w:val="20"/>
              </w:rPr>
            </w:pPr>
            <w:r w:rsidRPr="00FF536D">
              <w:rPr>
                <w:bCs/>
                <w:sz w:val="20"/>
                <w:szCs w:val="20"/>
              </w:rPr>
              <w:t>12 537 890,00</w:t>
            </w:r>
          </w:p>
        </w:tc>
        <w:tc>
          <w:tcPr>
            <w:tcW w:w="1700" w:type="dxa"/>
            <w:tcBorders>
              <w:top w:val="nil"/>
              <w:left w:val="single" w:sz="4" w:space="0" w:color="auto"/>
              <w:bottom w:val="single" w:sz="4" w:space="0" w:color="auto"/>
              <w:right w:val="nil"/>
            </w:tcBorders>
            <w:shd w:val="clear" w:color="auto" w:fill="auto"/>
            <w:vAlign w:val="center"/>
            <w:hideMark/>
          </w:tcPr>
          <w:p w14:paraId="53ADBCB6" w14:textId="77777777" w:rsidR="00E2696E" w:rsidRPr="00FF536D" w:rsidRDefault="00E2696E" w:rsidP="00C34D56">
            <w:pPr>
              <w:jc w:val="right"/>
              <w:rPr>
                <w:bCs/>
                <w:sz w:val="20"/>
                <w:szCs w:val="20"/>
              </w:rPr>
            </w:pPr>
            <w:r w:rsidRPr="00FF536D">
              <w:rPr>
                <w:bCs/>
                <w:sz w:val="20"/>
                <w:szCs w:val="20"/>
              </w:rPr>
              <w:t>14 810 800,00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2D84AF" w14:textId="77777777" w:rsidR="00E2696E" w:rsidRPr="00FF536D" w:rsidRDefault="00E2696E" w:rsidP="00C34D56">
            <w:pPr>
              <w:jc w:val="right"/>
              <w:rPr>
                <w:bCs/>
                <w:sz w:val="20"/>
                <w:szCs w:val="20"/>
              </w:rPr>
            </w:pPr>
            <w:r w:rsidRPr="00FF536D">
              <w:rPr>
                <w:bCs/>
                <w:sz w:val="20"/>
                <w:szCs w:val="20"/>
              </w:rPr>
              <w:t>14 856 700,00</w:t>
            </w:r>
          </w:p>
        </w:tc>
      </w:tr>
      <w:tr w:rsidR="00E2696E" w:rsidRPr="00FF536D" w14:paraId="074923A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0C1B12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1B6224D"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4EA47C"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3B0911F3" w14:textId="77777777" w:rsidR="00E2696E" w:rsidRPr="00FF536D" w:rsidRDefault="00E2696E" w:rsidP="00C34D56">
            <w:pPr>
              <w:jc w:val="center"/>
              <w:rPr>
                <w:sz w:val="20"/>
                <w:szCs w:val="20"/>
              </w:rPr>
            </w:pPr>
            <w:r w:rsidRPr="00FF536D">
              <w:rPr>
                <w:sz w:val="20"/>
                <w:szCs w:val="20"/>
              </w:rPr>
              <w:t>10.0.00.04330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6026D25"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22046E"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2109739" w14:textId="77777777" w:rsidR="00E2696E" w:rsidRPr="00FF536D" w:rsidRDefault="00E2696E" w:rsidP="00C34D56">
            <w:pPr>
              <w:jc w:val="right"/>
              <w:rPr>
                <w:sz w:val="20"/>
                <w:szCs w:val="20"/>
              </w:rPr>
            </w:pPr>
            <w:r w:rsidRPr="00FF536D">
              <w:rPr>
                <w:sz w:val="20"/>
                <w:szCs w:val="20"/>
              </w:rPr>
              <w:t>14 810 800,00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864671" w14:textId="77777777" w:rsidR="00E2696E" w:rsidRPr="00FF536D" w:rsidRDefault="00E2696E" w:rsidP="00C34D56">
            <w:pPr>
              <w:jc w:val="right"/>
              <w:rPr>
                <w:sz w:val="20"/>
                <w:szCs w:val="20"/>
              </w:rPr>
            </w:pPr>
            <w:r w:rsidRPr="00FF536D">
              <w:rPr>
                <w:sz w:val="20"/>
                <w:szCs w:val="20"/>
              </w:rPr>
              <w:t>14 856 700,00</w:t>
            </w:r>
          </w:p>
        </w:tc>
      </w:tr>
      <w:tr w:rsidR="00E2696E" w:rsidRPr="00FF536D" w14:paraId="009952D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BE8DBB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F42ABFD"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BCCE9F1"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F37A503" w14:textId="77777777" w:rsidR="00E2696E" w:rsidRPr="00FF536D" w:rsidRDefault="00E2696E" w:rsidP="00C34D56">
            <w:pPr>
              <w:jc w:val="center"/>
              <w:rPr>
                <w:sz w:val="20"/>
                <w:szCs w:val="20"/>
              </w:rPr>
            </w:pPr>
            <w:r w:rsidRPr="00FF536D">
              <w:rPr>
                <w:sz w:val="20"/>
                <w:szCs w:val="20"/>
              </w:rPr>
              <w:t>10.0.00.04330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4C20B20"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331BCD2"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62570E0" w14:textId="77777777" w:rsidR="00E2696E" w:rsidRPr="00FF536D" w:rsidRDefault="00E2696E" w:rsidP="00C34D56">
            <w:pPr>
              <w:jc w:val="right"/>
              <w:rPr>
                <w:sz w:val="20"/>
                <w:szCs w:val="20"/>
              </w:rPr>
            </w:pPr>
            <w:r w:rsidRPr="00FF536D">
              <w:rPr>
                <w:sz w:val="20"/>
                <w:szCs w:val="20"/>
              </w:rPr>
              <w:t>14 810 800,00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67F7C7" w14:textId="77777777" w:rsidR="00E2696E" w:rsidRPr="00FF536D" w:rsidRDefault="00E2696E" w:rsidP="00C34D56">
            <w:pPr>
              <w:jc w:val="right"/>
              <w:rPr>
                <w:sz w:val="20"/>
                <w:szCs w:val="20"/>
              </w:rPr>
            </w:pPr>
            <w:r w:rsidRPr="00FF536D">
              <w:rPr>
                <w:sz w:val="20"/>
                <w:szCs w:val="20"/>
              </w:rPr>
              <w:t>14 856 700,00</w:t>
            </w:r>
          </w:p>
        </w:tc>
      </w:tr>
      <w:tr w:rsidR="00E2696E" w:rsidRPr="00FF536D" w14:paraId="2C15078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50B5813"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6F3E8833"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CFBF3D1"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78C56EB7" w14:textId="77777777" w:rsidR="00E2696E" w:rsidRPr="00FF536D" w:rsidRDefault="00E2696E" w:rsidP="00C34D56">
            <w:pPr>
              <w:jc w:val="center"/>
              <w:rPr>
                <w:sz w:val="20"/>
                <w:szCs w:val="20"/>
              </w:rPr>
            </w:pPr>
            <w:r w:rsidRPr="00FF536D">
              <w:rPr>
                <w:sz w:val="20"/>
                <w:szCs w:val="20"/>
              </w:rPr>
              <w:t>10.0.00.04330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3561DC"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FF806AC" w14:textId="77777777" w:rsidR="00E2696E" w:rsidRPr="00FF536D" w:rsidRDefault="00E2696E" w:rsidP="00C34D56">
            <w:pPr>
              <w:jc w:val="right"/>
              <w:rPr>
                <w:sz w:val="20"/>
                <w:szCs w:val="20"/>
              </w:rPr>
            </w:pPr>
            <w:r w:rsidRPr="00FF536D">
              <w:rPr>
                <w:sz w:val="20"/>
                <w:szCs w:val="20"/>
              </w:rPr>
              <w:t>12 537 890,00</w:t>
            </w:r>
          </w:p>
        </w:tc>
        <w:tc>
          <w:tcPr>
            <w:tcW w:w="1700" w:type="dxa"/>
            <w:tcBorders>
              <w:top w:val="nil"/>
              <w:left w:val="single" w:sz="4" w:space="0" w:color="auto"/>
              <w:bottom w:val="single" w:sz="4" w:space="0" w:color="auto"/>
              <w:right w:val="nil"/>
            </w:tcBorders>
            <w:shd w:val="clear" w:color="auto" w:fill="auto"/>
            <w:vAlign w:val="center"/>
            <w:hideMark/>
          </w:tcPr>
          <w:p w14:paraId="0924AE7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F466EC9" w14:textId="77777777" w:rsidR="00E2696E" w:rsidRPr="00FF536D" w:rsidRDefault="00E2696E" w:rsidP="00C34D56">
            <w:pPr>
              <w:jc w:val="right"/>
              <w:rPr>
                <w:sz w:val="20"/>
                <w:szCs w:val="20"/>
              </w:rPr>
            </w:pPr>
            <w:r w:rsidRPr="00FF536D">
              <w:rPr>
                <w:sz w:val="20"/>
                <w:szCs w:val="20"/>
              </w:rPr>
              <w:t>0,00</w:t>
            </w:r>
          </w:p>
        </w:tc>
      </w:tr>
      <w:tr w:rsidR="00E2696E" w:rsidRPr="00FF536D" w14:paraId="1F63AEB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DCDF50C"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213E99A3"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998D89B"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77BA9CB4" w14:textId="77777777" w:rsidR="00E2696E" w:rsidRPr="00FF536D" w:rsidRDefault="00E2696E" w:rsidP="00C34D56">
            <w:pPr>
              <w:jc w:val="center"/>
              <w:rPr>
                <w:sz w:val="20"/>
                <w:szCs w:val="20"/>
              </w:rPr>
            </w:pPr>
            <w:r w:rsidRPr="00FF536D">
              <w:rPr>
                <w:sz w:val="20"/>
                <w:szCs w:val="20"/>
              </w:rPr>
              <w:t>10.0.00.04330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D1AA2E5"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1E80EA0" w14:textId="77777777" w:rsidR="00E2696E" w:rsidRPr="00FF536D" w:rsidRDefault="00E2696E" w:rsidP="00C34D56">
            <w:pPr>
              <w:jc w:val="right"/>
              <w:rPr>
                <w:sz w:val="20"/>
                <w:szCs w:val="20"/>
              </w:rPr>
            </w:pPr>
            <w:r w:rsidRPr="00FF536D">
              <w:rPr>
                <w:sz w:val="20"/>
                <w:szCs w:val="20"/>
              </w:rPr>
              <w:t>12 537 890,00</w:t>
            </w:r>
          </w:p>
        </w:tc>
        <w:tc>
          <w:tcPr>
            <w:tcW w:w="1700" w:type="dxa"/>
            <w:tcBorders>
              <w:top w:val="nil"/>
              <w:left w:val="single" w:sz="4" w:space="0" w:color="auto"/>
              <w:bottom w:val="single" w:sz="4" w:space="0" w:color="auto"/>
              <w:right w:val="nil"/>
            </w:tcBorders>
            <w:shd w:val="clear" w:color="auto" w:fill="auto"/>
            <w:vAlign w:val="center"/>
            <w:hideMark/>
          </w:tcPr>
          <w:p w14:paraId="0E85C50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CE45A29" w14:textId="77777777" w:rsidR="00E2696E" w:rsidRPr="00FF536D" w:rsidRDefault="00E2696E" w:rsidP="00C34D56">
            <w:pPr>
              <w:jc w:val="right"/>
              <w:rPr>
                <w:sz w:val="20"/>
                <w:szCs w:val="20"/>
              </w:rPr>
            </w:pPr>
            <w:r w:rsidRPr="00FF536D">
              <w:rPr>
                <w:sz w:val="20"/>
                <w:szCs w:val="20"/>
              </w:rPr>
              <w:t>0,00</w:t>
            </w:r>
          </w:p>
        </w:tc>
      </w:tr>
      <w:tr w:rsidR="00E2696E" w:rsidRPr="00FF536D" w14:paraId="3AA7C9EA" w14:textId="77777777" w:rsidTr="00C34D56">
        <w:trPr>
          <w:trHeight w:val="2865"/>
        </w:trPr>
        <w:tc>
          <w:tcPr>
            <w:tcW w:w="1135" w:type="dxa"/>
            <w:tcBorders>
              <w:top w:val="nil"/>
              <w:left w:val="single" w:sz="4" w:space="0" w:color="auto"/>
              <w:bottom w:val="single" w:sz="4" w:space="0" w:color="auto"/>
              <w:right w:val="nil"/>
            </w:tcBorders>
            <w:shd w:val="clear" w:color="auto" w:fill="auto"/>
            <w:vAlign w:val="center"/>
            <w:hideMark/>
          </w:tcPr>
          <w:p w14:paraId="4E325176" w14:textId="77777777" w:rsidR="00E2696E" w:rsidRPr="00FF536D" w:rsidRDefault="00E2696E" w:rsidP="00C34D56">
            <w:pPr>
              <w:rPr>
                <w:bCs/>
                <w:sz w:val="20"/>
                <w:szCs w:val="20"/>
              </w:rPr>
            </w:pPr>
            <w:r w:rsidRPr="00FF536D">
              <w:rPr>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w:t>
            </w:r>
            <w:r w:rsidRPr="00FF536D">
              <w:rPr>
                <w:bCs/>
                <w:sz w:val="20"/>
                <w:szCs w:val="20"/>
              </w:rPr>
              <w:lastRenderedPageBreak/>
              <w:t>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7B6BF16F" w14:textId="77777777" w:rsidR="00E2696E" w:rsidRPr="00FF536D" w:rsidRDefault="00E2696E" w:rsidP="00C34D56">
            <w:pPr>
              <w:jc w:val="center"/>
              <w:rPr>
                <w:bCs/>
                <w:sz w:val="20"/>
                <w:szCs w:val="20"/>
              </w:rPr>
            </w:pPr>
            <w:r w:rsidRPr="00FF536D">
              <w:rPr>
                <w:bCs/>
                <w:sz w:val="20"/>
                <w:szCs w:val="20"/>
              </w:rPr>
              <w:lastRenderedPageBreak/>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71A19CB"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3F5C854B" w14:textId="77777777" w:rsidR="00E2696E" w:rsidRPr="00FF536D" w:rsidRDefault="00E2696E" w:rsidP="00C34D56">
            <w:pPr>
              <w:jc w:val="center"/>
              <w:rPr>
                <w:bCs/>
                <w:sz w:val="20"/>
                <w:szCs w:val="20"/>
              </w:rPr>
            </w:pPr>
            <w:r w:rsidRPr="00FF536D">
              <w:rPr>
                <w:bCs/>
                <w:sz w:val="20"/>
                <w:szCs w:val="20"/>
              </w:rPr>
              <w:t>10.0.00.70760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72748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0ED1032" w14:textId="77777777" w:rsidR="00E2696E" w:rsidRPr="00FF536D" w:rsidRDefault="00E2696E" w:rsidP="00C34D56">
            <w:pPr>
              <w:jc w:val="right"/>
              <w:rPr>
                <w:bCs/>
                <w:sz w:val="20"/>
                <w:szCs w:val="20"/>
              </w:rPr>
            </w:pPr>
            <w:r w:rsidRPr="00FF536D">
              <w:rPr>
                <w:bCs/>
                <w:sz w:val="20"/>
                <w:szCs w:val="20"/>
              </w:rPr>
              <w:t>30 000 000,00</w:t>
            </w:r>
          </w:p>
        </w:tc>
        <w:tc>
          <w:tcPr>
            <w:tcW w:w="1700" w:type="dxa"/>
            <w:tcBorders>
              <w:top w:val="nil"/>
              <w:left w:val="single" w:sz="4" w:space="0" w:color="auto"/>
              <w:bottom w:val="single" w:sz="4" w:space="0" w:color="auto"/>
              <w:right w:val="nil"/>
            </w:tcBorders>
            <w:shd w:val="clear" w:color="auto" w:fill="auto"/>
            <w:vAlign w:val="center"/>
            <w:hideMark/>
          </w:tcPr>
          <w:p w14:paraId="31932E00" w14:textId="77777777" w:rsidR="00E2696E" w:rsidRPr="00FF536D" w:rsidRDefault="00E2696E" w:rsidP="00C34D56">
            <w:pPr>
              <w:jc w:val="right"/>
              <w:rPr>
                <w:bCs/>
                <w:sz w:val="20"/>
                <w:szCs w:val="20"/>
              </w:rPr>
            </w:pPr>
            <w:r w:rsidRPr="00FF536D">
              <w:rPr>
                <w:bCs/>
                <w:sz w:val="20"/>
                <w:szCs w:val="20"/>
              </w:rPr>
              <w:t>20 000 000,00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5875B0" w14:textId="77777777" w:rsidR="00E2696E" w:rsidRPr="00FF536D" w:rsidRDefault="00E2696E" w:rsidP="00C34D56">
            <w:pPr>
              <w:jc w:val="right"/>
              <w:rPr>
                <w:bCs/>
                <w:sz w:val="20"/>
                <w:szCs w:val="20"/>
              </w:rPr>
            </w:pPr>
            <w:r w:rsidRPr="00FF536D">
              <w:rPr>
                <w:bCs/>
                <w:sz w:val="20"/>
                <w:szCs w:val="20"/>
              </w:rPr>
              <w:t>32 640 000,00</w:t>
            </w:r>
          </w:p>
        </w:tc>
      </w:tr>
      <w:tr w:rsidR="00E2696E" w:rsidRPr="00FF536D" w14:paraId="6E309A78"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1F9DBE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9768BE7"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E20C56"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22001CFB" w14:textId="77777777" w:rsidR="00E2696E" w:rsidRPr="00FF536D" w:rsidRDefault="00E2696E" w:rsidP="00C34D56">
            <w:pPr>
              <w:jc w:val="center"/>
              <w:rPr>
                <w:sz w:val="20"/>
                <w:szCs w:val="20"/>
              </w:rPr>
            </w:pPr>
            <w:r w:rsidRPr="00FF536D">
              <w:rPr>
                <w:sz w:val="20"/>
                <w:szCs w:val="20"/>
              </w:rPr>
              <w:t>10.0.00.70760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648593"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06541AE"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7956BA1" w14:textId="77777777" w:rsidR="00E2696E" w:rsidRPr="00FF536D" w:rsidRDefault="00E2696E" w:rsidP="00C34D56">
            <w:pPr>
              <w:jc w:val="right"/>
              <w:rPr>
                <w:sz w:val="20"/>
                <w:szCs w:val="20"/>
              </w:rPr>
            </w:pPr>
            <w:r w:rsidRPr="00FF536D">
              <w:rPr>
                <w:sz w:val="20"/>
                <w:szCs w:val="20"/>
              </w:rPr>
              <w:t>20 000 000,00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4EDAE6" w14:textId="77777777" w:rsidR="00E2696E" w:rsidRPr="00FF536D" w:rsidRDefault="00E2696E" w:rsidP="00C34D56">
            <w:pPr>
              <w:jc w:val="right"/>
              <w:rPr>
                <w:sz w:val="20"/>
                <w:szCs w:val="20"/>
              </w:rPr>
            </w:pPr>
            <w:r w:rsidRPr="00FF536D">
              <w:rPr>
                <w:sz w:val="20"/>
                <w:szCs w:val="20"/>
              </w:rPr>
              <w:t>32 640 000,00</w:t>
            </w:r>
          </w:p>
        </w:tc>
      </w:tr>
      <w:tr w:rsidR="00E2696E" w:rsidRPr="00FF536D" w14:paraId="327AD14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9A2E38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8FFAEA6"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3DBF2C4"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7FD2897" w14:textId="77777777" w:rsidR="00E2696E" w:rsidRPr="00FF536D" w:rsidRDefault="00E2696E" w:rsidP="00C34D56">
            <w:pPr>
              <w:jc w:val="center"/>
              <w:rPr>
                <w:sz w:val="20"/>
                <w:szCs w:val="20"/>
              </w:rPr>
            </w:pPr>
            <w:r w:rsidRPr="00FF536D">
              <w:rPr>
                <w:sz w:val="20"/>
                <w:szCs w:val="20"/>
              </w:rPr>
              <w:t>10.0.00.70760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0AE51A"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B03CB6C"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B9FB1D2" w14:textId="77777777" w:rsidR="00E2696E" w:rsidRPr="00FF536D" w:rsidRDefault="00E2696E" w:rsidP="00C34D56">
            <w:pPr>
              <w:jc w:val="right"/>
              <w:rPr>
                <w:sz w:val="20"/>
                <w:szCs w:val="20"/>
              </w:rPr>
            </w:pPr>
            <w:r w:rsidRPr="00FF536D">
              <w:rPr>
                <w:sz w:val="20"/>
                <w:szCs w:val="20"/>
              </w:rPr>
              <w:t>20 000 000,00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87598FC" w14:textId="77777777" w:rsidR="00E2696E" w:rsidRPr="00FF536D" w:rsidRDefault="00E2696E" w:rsidP="00C34D56">
            <w:pPr>
              <w:jc w:val="right"/>
              <w:rPr>
                <w:sz w:val="20"/>
                <w:szCs w:val="20"/>
              </w:rPr>
            </w:pPr>
            <w:r w:rsidRPr="00FF536D">
              <w:rPr>
                <w:sz w:val="20"/>
                <w:szCs w:val="20"/>
              </w:rPr>
              <w:t>32 640 000,00</w:t>
            </w:r>
          </w:p>
        </w:tc>
      </w:tr>
      <w:tr w:rsidR="00E2696E" w:rsidRPr="00FF536D" w14:paraId="40A619F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CBAEFC0"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1A8C6E9F"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7C8362"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7BC91439" w14:textId="77777777" w:rsidR="00E2696E" w:rsidRPr="00FF536D" w:rsidRDefault="00E2696E" w:rsidP="00C34D56">
            <w:pPr>
              <w:jc w:val="center"/>
              <w:rPr>
                <w:sz w:val="20"/>
                <w:szCs w:val="20"/>
              </w:rPr>
            </w:pPr>
            <w:r w:rsidRPr="00FF536D">
              <w:rPr>
                <w:sz w:val="20"/>
                <w:szCs w:val="20"/>
              </w:rPr>
              <w:t>10.0.00.70760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19D5CD"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2C067F" w14:textId="77777777" w:rsidR="00E2696E" w:rsidRPr="00FF536D" w:rsidRDefault="00E2696E" w:rsidP="00C34D56">
            <w:pPr>
              <w:jc w:val="right"/>
              <w:rPr>
                <w:sz w:val="20"/>
                <w:szCs w:val="20"/>
              </w:rPr>
            </w:pPr>
            <w:r w:rsidRPr="00FF536D">
              <w:rPr>
                <w:sz w:val="20"/>
                <w:szCs w:val="20"/>
              </w:rPr>
              <w:t>30 000 000,00</w:t>
            </w:r>
          </w:p>
        </w:tc>
        <w:tc>
          <w:tcPr>
            <w:tcW w:w="1700" w:type="dxa"/>
            <w:tcBorders>
              <w:top w:val="nil"/>
              <w:left w:val="single" w:sz="4" w:space="0" w:color="auto"/>
              <w:bottom w:val="single" w:sz="4" w:space="0" w:color="auto"/>
              <w:right w:val="nil"/>
            </w:tcBorders>
            <w:shd w:val="clear" w:color="auto" w:fill="auto"/>
            <w:vAlign w:val="center"/>
            <w:hideMark/>
          </w:tcPr>
          <w:p w14:paraId="5201F4B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156A91" w14:textId="77777777" w:rsidR="00E2696E" w:rsidRPr="00FF536D" w:rsidRDefault="00E2696E" w:rsidP="00C34D56">
            <w:pPr>
              <w:jc w:val="right"/>
              <w:rPr>
                <w:sz w:val="20"/>
                <w:szCs w:val="20"/>
              </w:rPr>
            </w:pPr>
            <w:r w:rsidRPr="00FF536D">
              <w:rPr>
                <w:sz w:val="20"/>
                <w:szCs w:val="20"/>
              </w:rPr>
              <w:t>0,00</w:t>
            </w:r>
          </w:p>
        </w:tc>
      </w:tr>
      <w:tr w:rsidR="00E2696E" w:rsidRPr="00FF536D" w14:paraId="0CC630B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F3ED1AD" w14:textId="77777777" w:rsidR="00E2696E" w:rsidRPr="00FF536D" w:rsidRDefault="00E2696E" w:rsidP="00C34D56">
            <w:pPr>
              <w:rPr>
                <w:sz w:val="20"/>
                <w:szCs w:val="20"/>
              </w:rPr>
            </w:pPr>
            <w:r w:rsidRPr="00FF536D">
              <w:rPr>
                <w:sz w:val="20"/>
                <w:szCs w:val="20"/>
              </w:rPr>
              <w:t>Субсидии</w:t>
            </w:r>
          </w:p>
        </w:tc>
        <w:tc>
          <w:tcPr>
            <w:tcW w:w="850" w:type="dxa"/>
            <w:tcBorders>
              <w:top w:val="nil"/>
              <w:left w:val="single" w:sz="4" w:space="0" w:color="auto"/>
              <w:bottom w:val="single" w:sz="4" w:space="0" w:color="auto"/>
              <w:right w:val="nil"/>
            </w:tcBorders>
            <w:shd w:val="clear" w:color="auto" w:fill="auto"/>
            <w:noWrap/>
            <w:vAlign w:val="center"/>
            <w:hideMark/>
          </w:tcPr>
          <w:p w14:paraId="67FEB57C"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853582"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5E627F70" w14:textId="77777777" w:rsidR="00E2696E" w:rsidRPr="00FF536D" w:rsidRDefault="00E2696E" w:rsidP="00C34D56">
            <w:pPr>
              <w:jc w:val="center"/>
              <w:rPr>
                <w:sz w:val="20"/>
                <w:szCs w:val="20"/>
              </w:rPr>
            </w:pPr>
            <w:r w:rsidRPr="00FF536D">
              <w:rPr>
                <w:sz w:val="20"/>
                <w:szCs w:val="20"/>
              </w:rPr>
              <w:t>10.0.00.70760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3BFC2E8" w14:textId="77777777" w:rsidR="00E2696E" w:rsidRPr="00FF536D" w:rsidRDefault="00E2696E" w:rsidP="00C34D56">
            <w:pPr>
              <w:jc w:val="center"/>
              <w:rPr>
                <w:sz w:val="20"/>
                <w:szCs w:val="20"/>
              </w:rPr>
            </w:pPr>
            <w:r w:rsidRPr="00FF536D">
              <w:rPr>
                <w:sz w:val="20"/>
                <w:szCs w:val="20"/>
              </w:rPr>
              <w:t>520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A5023D" w14:textId="77777777" w:rsidR="00E2696E" w:rsidRPr="00FF536D" w:rsidRDefault="00E2696E" w:rsidP="00C34D56">
            <w:pPr>
              <w:jc w:val="right"/>
              <w:rPr>
                <w:sz w:val="20"/>
                <w:szCs w:val="20"/>
              </w:rPr>
            </w:pPr>
            <w:r w:rsidRPr="00FF536D">
              <w:rPr>
                <w:sz w:val="20"/>
                <w:szCs w:val="20"/>
              </w:rPr>
              <w:t>30 000 000,00</w:t>
            </w:r>
          </w:p>
        </w:tc>
        <w:tc>
          <w:tcPr>
            <w:tcW w:w="1700" w:type="dxa"/>
            <w:tcBorders>
              <w:top w:val="nil"/>
              <w:left w:val="single" w:sz="4" w:space="0" w:color="auto"/>
              <w:bottom w:val="single" w:sz="4" w:space="0" w:color="auto"/>
              <w:right w:val="nil"/>
            </w:tcBorders>
            <w:shd w:val="clear" w:color="auto" w:fill="auto"/>
            <w:vAlign w:val="center"/>
            <w:hideMark/>
          </w:tcPr>
          <w:p w14:paraId="4B53D4B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13984A" w14:textId="77777777" w:rsidR="00E2696E" w:rsidRPr="00FF536D" w:rsidRDefault="00E2696E" w:rsidP="00C34D56">
            <w:pPr>
              <w:jc w:val="right"/>
              <w:rPr>
                <w:sz w:val="20"/>
                <w:szCs w:val="20"/>
              </w:rPr>
            </w:pPr>
            <w:r w:rsidRPr="00FF536D">
              <w:rPr>
                <w:sz w:val="20"/>
                <w:szCs w:val="20"/>
              </w:rPr>
              <w:t>0,00</w:t>
            </w:r>
          </w:p>
        </w:tc>
      </w:tr>
      <w:tr w:rsidR="00E2696E" w:rsidRPr="00FF536D" w14:paraId="002973F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A48A50B" w14:textId="77777777" w:rsidR="00E2696E" w:rsidRPr="00FF536D" w:rsidRDefault="00E2696E" w:rsidP="00C34D56">
            <w:pPr>
              <w:rPr>
                <w:bCs/>
                <w:sz w:val="20"/>
                <w:szCs w:val="20"/>
              </w:rPr>
            </w:pPr>
            <w:r w:rsidRPr="00FF536D">
              <w:rPr>
                <w:bCs/>
                <w:sz w:val="20"/>
                <w:szCs w:val="20"/>
              </w:rPr>
              <w:t>Связь и информатика</w:t>
            </w:r>
          </w:p>
        </w:tc>
        <w:tc>
          <w:tcPr>
            <w:tcW w:w="850" w:type="dxa"/>
            <w:tcBorders>
              <w:top w:val="nil"/>
              <w:left w:val="single" w:sz="4" w:space="0" w:color="auto"/>
              <w:bottom w:val="single" w:sz="4" w:space="0" w:color="auto"/>
              <w:right w:val="nil"/>
            </w:tcBorders>
            <w:shd w:val="clear" w:color="auto" w:fill="auto"/>
            <w:noWrap/>
            <w:vAlign w:val="center"/>
            <w:hideMark/>
          </w:tcPr>
          <w:p w14:paraId="3FF05D6E"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3D14EA"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5958013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337B4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0CB9D7" w14:textId="77777777" w:rsidR="00E2696E" w:rsidRPr="00FF536D" w:rsidRDefault="00E2696E" w:rsidP="00C34D56">
            <w:pPr>
              <w:jc w:val="right"/>
              <w:rPr>
                <w:bCs/>
                <w:sz w:val="20"/>
                <w:szCs w:val="20"/>
              </w:rPr>
            </w:pPr>
            <w:r w:rsidRPr="00FF536D">
              <w:rPr>
                <w:bCs/>
                <w:sz w:val="20"/>
                <w:szCs w:val="20"/>
              </w:rPr>
              <w:t>14 736 900,00</w:t>
            </w:r>
          </w:p>
        </w:tc>
        <w:tc>
          <w:tcPr>
            <w:tcW w:w="1700" w:type="dxa"/>
            <w:tcBorders>
              <w:top w:val="nil"/>
              <w:left w:val="single" w:sz="4" w:space="0" w:color="auto"/>
              <w:bottom w:val="single" w:sz="4" w:space="0" w:color="auto"/>
              <w:right w:val="nil"/>
            </w:tcBorders>
            <w:shd w:val="clear" w:color="auto" w:fill="auto"/>
            <w:vAlign w:val="center"/>
            <w:hideMark/>
          </w:tcPr>
          <w:p w14:paraId="6D425AA6"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59C81BA" w14:textId="77777777" w:rsidR="00E2696E" w:rsidRPr="00FF536D" w:rsidRDefault="00E2696E" w:rsidP="00C34D56">
            <w:pPr>
              <w:jc w:val="right"/>
              <w:rPr>
                <w:bCs/>
                <w:sz w:val="20"/>
                <w:szCs w:val="20"/>
              </w:rPr>
            </w:pPr>
            <w:r w:rsidRPr="00FF536D">
              <w:rPr>
                <w:bCs/>
                <w:sz w:val="20"/>
                <w:szCs w:val="20"/>
              </w:rPr>
              <w:t>4 000 000,00</w:t>
            </w:r>
          </w:p>
        </w:tc>
      </w:tr>
      <w:tr w:rsidR="00E2696E" w:rsidRPr="00FF536D" w14:paraId="0133715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151C74E" w14:textId="77777777" w:rsidR="00E2696E" w:rsidRPr="00FF536D" w:rsidRDefault="00E2696E" w:rsidP="00C34D56">
            <w:pPr>
              <w:rPr>
                <w:bCs/>
                <w:sz w:val="20"/>
                <w:szCs w:val="20"/>
              </w:rPr>
            </w:pPr>
            <w:r w:rsidRPr="00FF536D">
              <w:rPr>
                <w:bCs/>
                <w:sz w:val="20"/>
                <w:szCs w:val="20"/>
              </w:rPr>
              <w:t xml:space="preserve">Непрограммные </w:t>
            </w:r>
            <w:r w:rsidRPr="00FF536D">
              <w:rPr>
                <w:bCs/>
                <w:sz w:val="20"/>
                <w:szCs w:val="20"/>
              </w:rPr>
              <w:lastRenderedPageBreak/>
              <w:t>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4957E49D" w14:textId="77777777" w:rsidR="00E2696E" w:rsidRPr="00FF536D" w:rsidRDefault="00E2696E" w:rsidP="00C34D56">
            <w:pPr>
              <w:jc w:val="center"/>
              <w:rPr>
                <w:bCs/>
                <w:sz w:val="20"/>
                <w:szCs w:val="20"/>
              </w:rPr>
            </w:pPr>
            <w:r w:rsidRPr="00FF536D">
              <w:rPr>
                <w:bCs/>
                <w:sz w:val="20"/>
                <w:szCs w:val="20"/>
              </w:rPr>
              <w:lastRenderedPageBreak/>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BEA24C4"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709142D9"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FBE824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A97E888" w14:textId="77777777" w:rsidR="00E2696E" w:rsidRPr="00FF536D" w:rsidRDefault="00E2696E" w:rsidP="00C34D56">
            <w:pPr>
              <w:jc w:val="right"/>
              <w:rPr>
                <w:bCs/>
                <w:sz w:val="20"/>
                <w:szCs w:val="20"/>
              </w:rPr>
            </w:pPr>
            <w:r w:rsidRPr="00FF536D">
              <w:rPr>
                <w:bCs/>
                <w:sz w:val="20"/>
                <w:szCs w:val="20"/>
              </w:rPr>
              <w:t>14 736 900,00</w:t>
            </w:r>
          </w:p>
        </w:tc>
        <w:tc>
          <w:tcPr>
            <w:tcW w:w="1700" w:type="dxa"/>
            <w:tcBorders>
              <w:top w:val="nil"/>
              <w:left w:val="single" w:sz="4" w:space="0" w:color="auto"/>
              <w:bottom w:val="single" w:sz="4" w:space="0" w:color="auto"/>
              <w:right w:val="nil"/>
            </w:tcBorders>
            <w:shd w:val="clear" w:color="auto" w:fill="auto"/>
            <w:vAlign w:val="center"/>
            <w:hideMark/>
          </w:tcPr>
          <w:p w14:paraId="50C078FB"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EE0B48" w14:textId="77777777" w:rsidR="00E2696E" w:rsidRPr="00FF536D" w:rsidRDefault="00E2696E" w:rsidP="00C34D56">
            <w:pPr>
              <w:jc w:val="right"/>
              <w:rPr>
                <w:bCs/>
                <w:sz w:val="20"/>
                <w:szCs w:val="20"/>
              </w:rPr>
            </w:pPr>
            <w:r w:rsidRPr="00FF536D">
              <w:rPr>
                <w:bCs/>
                <w:sz w:val="20"/>
                <w:szCs w:val="20"/>
              </w:rPr>
              <w:t>4 000 000,00</w:t>
            </w:r>
          </w:p>
        </w:tc>
      </w:tr>
      <w:tr w:rsidR="00E2696E" w:rsidRPr="00FF536D" w14:paraId="4A9DDD0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D8F180E" w14:textId="77777777" w:rsidR="00E2696E" w:rsidRPr="00FF536D" w:rsidRDefault="00E2696E" w:rsidP="00C34D56">
            <w:pPr>
              <w:rPr>
                <w:bCs/>
                <w:sz w:val="20"/>
                <w:szCs w:val="20"/>
              </w:rPr>
            </w:pPr>
            <w:r w:rsidRPr="00FF536D">
              <w:rPr>
                <w:bCs/>
                <w:sz w:val="20"/>
                <w:szCs w:val="20"/>
              </w:rPr>
              <w:t>Региональный проект "Информационная инфраструктура"</w:t>
            </w:r>
          </w:p>
        </w:tc>
        <w:tc>
          <w:tcPr>
            <w:tcW w:w="850" w:type="dxa"/>
            <w:tcBorders>
              <w:top w:val="nil"/>
              <w:left w:val="single" w:sz="4" w:space="0" w:color="auto"/>
              <w:bottom w:val="single" w:sz="4" w:space="0" w:color="auto"/>
              <w:right w:val="nil"/>
            </w:tcBorders>
            <w:shd w:val="clear" w:color="auto" w:fill="auto"/>
            <w:noWrap/>
            <w:vAlign w:val="center"/>
            <w:hideMark/>
          </w:tcPr>
          <w:p w14:paraId="659AA393"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8822AEF"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34B603F8" w14:textId="77777777" w:rsidR="00E2696E" w:rsidRPr="00FF536D" w:rsidRDefault="00E2696E" w:rsidP="00C34D56">
            <w:pPr>
              <w:jc w:val="center"/>
              <w:rPr>
                <w:bCs/>
                <w:sz w:val="20"/>
                <w:szCs w:val="20"/>
              </w:rPr>
            </w:pPr>
            <w:r w:rsidRPr="00FF536D">
              <w:rPr>
                <w:bCs/>
                <w:sz w:val="20"/>
                <w:szCs w:val="20"/>
              </w:rPr>
              <w:t>99.0.D2.00000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C2FF5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CB4416" w14:textId="77777777" w:rsidR="00E2696E" w:rsidRPr="00FF536D" w:rsidRDefault="00E2696E" w:rsidP="00C34D56">
            <w:pPr>
              <w:jc w:val="right"/>
              <w:rPr>
                <w:bCs/>
                <w:sz w:val="20"/>
                <w:szCs w:val="20"/>
              </w:rPr>
            </w:pPr>
            <w:r w:rsidRPr="00FF536D">
              <w:rPr>
                <w:bCs/>
                <w:sz w:val="20"/>
                <w:szCs w:val="20"/>
              </w:rPr>
              <w:t>14 736 900,00</w:t>
            </w:r>
          </w:p>
        </w:tc>
        <w:tc>
          <w:tcPr>
            <w:tcW w:w="1700" w:type="dxa"/>
            <w:tcBorders>
              <w:top w:val="nil"/>
              <w:left w:val="single" w:sz="4" w:space="0" w:color="auto"/>
              <w:bottom w:val="single" w:sz="4" w:space="0" w:color="auto"/>
              <w:right w:val="nil"/>
            </w:tcBorders>
            <w:shd w:val="clear" w:color="auto" w:fill="auto"/>
            <w:vAlign w:val="center"/>
            <w:hideMark/>
          </w:tcPr>
          <w:p w14:paraId="64FFEDC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512FA6" w14:textId="77777777" w:rsidR="00E2696E" w:rsidRPr="00FF536D" w:rsidRDefault="00E2696E" w:rsidP="00C34D56">
            <w:pPr>
              <w:jc w:val="right"/>
              <w:rPr>
                <w:bCs/>
                <w:sz w:val="20"/>
                <w:szCs w:val="20"/>
              </w:rPr>
            </w:pPr>
            <w:r w:rsidRPr="00FF536D">
              <w:rPr>
                <w:bCs/>
                <w:sz w:val="20"/>
                <w:szCs w:val="20"/>
              </w:rPr>
              <w:t>4 000 000,00</w:t>
            </w:r>
          </w:p>
        </w:tc>
      </w:tr>
      <w:tr w:rsidR="00E2696E" w:rsidRPr="00FF536D" w14:paraId="6A55CC87"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25353AB3" w14:textId="77777777" w:rsidR="00E2696E" w:rsidRPr="00FF536D" w:rsidRDefault="00E2696E" w:rsidP="00C34D56">
            <w:pPr>
              <w:rPr>
                <w:bCs/>
                <w:sz w:val="20"/>
                <w:szCs w:val="20"/>
              </w:rPr>
            </w:pPr>
            <w:r w:rsidRPr="00FF536D">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619A0C0"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0389050" w14:textId="77777777" w:rsidR="00E2696E" w:rsidRPr="00FF536D" w:rsidRDefault="00E2696E" w:rsidP="00C34D56">
            <w:pPr>
              <w:jc w:val="center"/>
              <w:rPr>
                <w:bCs/>
                <w:sz w:val="20"/>
                <w:szCs w:val="20"/>
              </w:rPr>
            </w:pPr>
            <w:r w:rsidRPr="00FF536D">
              <w:rPr>
                <w:bCs/>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35050722" w14:textId="77777777" w:rsidR="00E2696E" w:rsidRPr="00FF536D" w:rsidRDefault="00E2696E" w:rsidP="00C34D56">
            <w:pPr>
              <w:jc w:val="center"/>
              <w:rPr>
                <w:bCs/>
                <w:sz w:val="20"/>
                <w:szCs w:val="20"/>
              </w:rPr>
            </w:pPr>
            <w:r w:rsidRPr="00FF536D">
              <w:rPr>
                <w:bCs/>
                <w:sz w:val="20"/>
                <w:szCs w:val="20"/>
              </w:rPr>
              <w:t>99.0.D2.70570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EF746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52419B" w14:textId="77777777" w:rsidR="00E2696E" w:rsidRPr="00FF536D" w:rsidRDefault="00E2696E" w:rsidP="00C34D56">
            <w:pPr>
              <w:jc w:val="right"/>
              <w:rPr>
                <w:bCs/>
                <w:sz w:val="20"/>
                <w:szCs w:val="20"/>
              </w:rPr>
            </w:pPr>
            <w:r w:rsidRPr="00FF536D">
              <w:rPr>
                <w:bCs/>
                <w:sz w:val="20"/>
                <w:szCs w:val="20"/>
              </w:rPr>
              <w:t>14 736 900,00</w:t>
            </w:r>
          </w:p>
        </w:tc>
        <w:tc>
          <w:tcPr>
            <w:tcW w:w="1700" w:type="dxa"/>
            <w:tcBorders>
              <w:top w:val="nil"/>
              <w:left w:val="single" w:sz="4" w:space="0" w:color="auto"/>
              <w:bottom w:val="single" w:sz="4" w:space="0" w:color="auto"/>
              <w:right w:val="nil"/>
            </w:tcBorders>
            <w:shd w:val="clear" w:color="auto" w:fill="auto"/>
            <w:vAlign w:val="center"/>
            <w:hideMark/>
          </w:tcPr>
          <w:p w14:paraId="53ABA02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A2B4DD5" w14:textId="77777777" w:rsidR="00E2696E" w:rsidRPr="00FF536D" w:rsidRDefault="00E2696E" w:rsidP="00C34D56">
            <w:pPr>
              <w:jc w:val="right"/>
              <w:rPr>
                <w:bCs/>
                <w:sz w:val="20"/>
                <w:szCs w:val="20"/>
              </w:rPr>
            </w:pPr>
            <w:r w:rsidRPr="00FF536D">
              <w:rPr>
                <w:bCs/>
                <w:sz w:val="20"/>
                <w:szCs w:val="20"/>
              </w:rPr>
              <w:t>4 000 000,00</w:t>
            </w:r>
          </w:p>
        </w:tc>
      </w:tr>
      <w:tr w:rsidR="00E2696E" w:rsidRPr="00FF536D" w14:paraId="019C93A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8944376"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AECFFB3"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11A5D5B"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0B7C321F" w14:textId="77777777" w:rsidR="00E2696E" w:rsidRPr="00FF536D" w:rsidRDefault="00E2696E" w:rsidP="00C34D56">
            <w:pPr>
              <w:jc w:val="center"/>
              <w:rPr>
                <w:sz w:val="20"/>
                <w:szCs w:val="20"/>
              </w:rPr>
            </w:pPr>
            <w:r w:rsidRPr="00FF536D">
              <w:rPr>
                <w:sz w:val="20"/>
                <w:szCs w:val="20"/>
              </w:rPr>
              <w:t>99.0.D2.70570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69B7C5F"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5FF0954" w14:textId="77777777" w:rsidR="00E2696E" w:rsidRPr="00FF536D" w:rsidRDefault="00E2696E" w:rsidP="00C34D56">
            <w:pPr>
              <w:jc w:val="right"/>
              <w:rPr>
                <w:sz w:val="20"/>
                <w:szCs w:val="20"/>
              </w:rPr>
            </w:pPr>
            <w:r w:rsidRPr="00FF536D">
              <w:rPr>
                <w:sz w:val="20"/>
                <w:szCs w:val="20"/>
              </w:rPr>
              <w:t>14 736 900,00</w:t>
            </w:r>
          </w:p>
        </w:tc>
        <w:tc>
          <w:tcPr>
            <w:tcW w:w="1700" w:type="dxa"/>
            <w:tcBorders>
              <w:top w:val="nil"/>
              <w:left w:val="single" w:sz="4" w:space="0" w:color="auto"/>
              <w:bottom w:val="single" w:sz="4" w:space="0" w:color="auto"/>
              <w:right w:val="nil"/>
            </w:tcBorders>
            <w:shd w:val="clear" w:color="auto" w:fill="auto"/>
            <w:vAlign w:val="center"/>
            <w:hideMark/>
          </w:tcPr>
          <w:p w14:paraId="2415939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CAD00E" w14:textId="77777777" w:rsidR="00E2696E" w:rsidRPr="00FF536D" w:rsidRDefault="00E2696E" w:rsidP="00C34D56">
            <w:pPr>
              <w:jc w:val="right"/>
              <w:rPr>
                <w:sz w:val="20"/>
                <w:szCs w:val="20"/>
              </w:rPr>
            </w:pPr>
            <w:r w:rsidRPr="00FF536D">
              <w:rPr>
                <w:sz w:val="20"/>
                <w:szCs w:val="20"/>
              </w:rPr>
              <w:t>4 000 000,00</w:t>
            </w:r>
          </w:p>
        </w:tc>
      </w:tr>
      <w:tr w:rsidR="00E2696E" w:rsidRPr="00FF536D" w14:paraId="73E27BC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ED89314"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58F4F52"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E2AEC4" w14:textId="77777777" w:rsidR="00E2696E" w:rsidRPr="00FF536D" w:rsidRDefault="00E2696E" w:rsidP="00C34D56">
            <w:pPr>
              <w:jc w:val="center"/>
              <w:rPr>
                <w:sz w:val="20"/>
                <w:szCs w:val="20"/>
              </w:rPr>
            </w:pPr>
            <w:r w:rsidRPr="00FF536D">
              <w:rPr>
                <w:sz w:val="20"/>
                <w:szCs w:val="20"/>
              </w:rPr>
              <w:t>10</w:t>
            </w:r>
          </w:p>
        </w:tc>
        <w:tc>
          <w:tcPr>
            <w:tcW w:w="992" w:type="dxa"/>
            <w:tcBorders>
              <w:top w:val="nil"/>
              <w:left w:val="single" w:sz="4" w:space="0" w:color="auto"/>
              <w:bottom w:val="single" w:sz="4" w:space="0" w:color="auto"/>
              <w:right w:val="nil"/>
            </w:tcBorders>
            <w:shd w:val="clear" w:color="auto" w:fill="auto"/>
            <w:noWrap/>
            <w:vAlign w:val="center"/>
            <w:hideMark/>
          </w:tcPr>
          <w:p w14:paraId="445774F6" w14:textId="77777777" w:rsidR="00E2696E" w:rsidRPr="00FF536D" w:rsidRDefault="00E2696E" w:rsidP="00C34D56">
            <w:pPr>
              <w:jc w:val="center"/>
              <w:rPr>
                <w:sz w:val="20"/>
                <w:szCs w:val="20"/>
              </w:rPr>
            </w:pPr>
            <w:r w:rsidRPr="00FF536D">
              <w:rPr>
                <w:sz w:val="20"/>
                <w:szCs w:val="20"/>
              </w:rPr>
              <w:t>99.0.D2.70570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2EE073"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6588E0" w14:textId="77777777" w:rsidR="00E2696E" w:rsidRPr="00FF536D" w:rsidRDefault="00E2696E" w:rsidP="00C34D56">
            <w:pPr>
              <w:jc w:val="right"/>
              <w:rPr>
                <w:sz w:val="20"/>
                <w:szCs w:val="20"/>
              </w:rPr>
            </w:pPr>
            <w:r w:rsidRPr="00FF536D">
              <w:rPr>
                <w:sz w:val="20"/>
                <w:szCs w:val="20"/>
              </w:rPr>
              <w:t>14 736 900,00</w:t>
            </w:r>
          </w:p>
        </w:tc>
        <w:tc>
          <w:tcPr>
            <w:tcW w:w="1700" w:type="dxa"/>
            <w:tcBorders>
              <w:top w:val="nil"/>
              <w:left w:val="single" w:sz="4" w:space="0" w:color="auto"/>
              <w:bottom w:val="single" w:sz="4" w:space="0" w:color="auto"/>
              <w:right w:val="nil"/>
            </w:tcBorders>
            <w:shd w:val="clear" w:color="auto" w:fill="auto"/>
            <w:vAlign w:val="center"/>
            <w:hideMark/>
          </w:tcPr>
          <w:p w14:paraId="0940BED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3E5D9D5" w14:textId="77777777" w:rsidR="00E2696E" w:rsidRPr="00FF536D" w:rsidRDefault="00E2696E" w:rsidP="00C34D56">
            <w:pPr>
              <w:jc w:val="right"/>
              <w:rPr>
                <w:sz w:val="20"/>
                <w:szCs w:val="20"/>
              </w:rPr>
            </w:pPr>
            <w:r w:rsidRPr="00FF536D">
              <w:rPr>
                <w:sz w:val="20"/>
                <w:szCs w:val="20"/>
              </w:rPr>
              <w:t>4 000 000,00</w:t>
            </w:r>
          </w:p>
        </w:tc>
      </w:tr>
      <w:tr w:rsidR="00E2696E" w:rsidRPr="00FF536D" w14:paraId="3326990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2B41C85" w14:textId="77777777" w:rsidR="00E2696E" w:rsidRPr="00FF536D" w:rsidRDefault="00E2696E" w:rsidP="00C34D56">
            <w:pPr>
              <w:rPr>
                <w:bCs/>
                <w:sz w:val="20"/>
                <w:szCs w:val="20"/>
              </w:rPr>
            </w:pPr>
            <w:r w:rsidRPr="00FF536D">
              <w:rPr>
                <w:bCs/>
                <w:sz w:val="20"/>
                <w:szCs w:val="20"/>
              </w:rPr>
              <w:lastRenderedPageBreak/>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noWrap/>
            <w:vAlign w:val="center"/>
            <w:hideMark/>
          </w:tcPr>
          <w:p w14:paraId="62B70B3B"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36CC5F" w14:textId="77777777" w:rsidR="00E2696E" w:rsidRPr="00FF536D" w:rsidRDefault="00E2696E" w:rsidP="00C34D56">
            <w:pPr>
              <w:jc w:val="center"/>
              <w:rPr>
                <w:bCs/>
                <w:sz w:val="20"/>
                <w:szCs w:val="20"/>
              </w:rPr>
            </w:pPr>
            <w:r w:rsidRPr="00FF536D">
              <w:rPr>
                <w:bCs/>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084B2E9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747BED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670D902" w14:textId="77777777" w:rsidR="00E2696E" w:rsidRPr="00FF536D" w:rsidRDefault="00E2696E" w:rsidP="00C34D56">
            <w:pPr>
              <w:jc w:val="right"/>
              <w:rPr>
                <w:bCs/>
                <w:sz w:val="20"/>
                <w:szCs w:val="20"/>
              </w:rPr>
            </w:pPr>
            <w:r w:rsidRPr="00FF536D">
              <w:rPr>
                <w:bCs/>
                <w:sz w:val="20"/>
                <w:szCs w:val="20"/>
              </w:rPr>
              <w:t>2 679 500,00</w:t>
            </w:r>
          </w:p>
        </w:tc>
        <w:tc>
          <w:tcPr>
            <w:tcW w:w="1700" w:type="dxa"/>
            <w:tcBorders>
              <w:top w:val="nil"/>
              <w:left w:val="single" w:sz="4" w:space="0" w:color="auto"/>
              <w:bottom w:val="single" w:sz="4" w:space="0" w:color="auto"/>
              <w:right w:val="nil"/>
            </w:tcBorders>
            <w:shd w:val="clear" w:color="auto" w:fill="auto"/>
            <w:vAlign w:val="center"/>
            <w:hideMark/>
          </w:tcPr>
          <w:p w14:paraId="5241DD3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D08FBA" w14:textId="77777777" w:rsidR="00E2696E" w:rsidRPr="00FF536D" w:rsidRDefault="00E2696E" w:rsidP="00C34D56">
            <w:pPr>
              <w:jc w:val="right"/>
              <w:rPr>
                <w:bCs/>
                <w:sz w:val="20"/>
                <w:szCs w:val="20"/>
              </w:rPr>
            </w:pPr>
            <w:r w:rsidRPr="00FF536D">
              <w:rPr>
                <w:bCs/>
                <w:sz w:val="20"/>
                <w:szCs w:val="20"/>
              </w:rPr>
              <w:t>0,00</w:t>
            </w:r>
          </w:p>
        </w:tc>
      </w:tr>
      <w:tr w:rsidR="00E2696E" w:rsidRPr="00FF536D" w14:paraId="656B7D1F"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AC88B4F" w14:textId="77777777" w:rsidR="00E2696E" w:rsidRPr="00FF536D" w:rsidRDefault="00E2696E" w:rsidP="00C34D56">
            <w:pPr>
              <w:rPr>
                <w:bCs/>
                <w:sz w:val="20"/>
                <w:szCs w:val="20"/>
              </w:rPr>
            </w:pPr>
            <w:r w:rsidRPr="00FF536D">
              <w:rPr>
                <w:bCs/>
                <w:sz w:val="20"/>
                <w:szCs w:val="20"/>
              </w:rPr>
              <w:t>Муниципальная программа "Развитие и поддержка малого и среднего предпринимательства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2A954EA3"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CF67D49" w14:textId="77777777" w:rsidR="00E2696E" w:rsidRPr="00FF536D" w:rsidRDefault="00E2696E" w:rsidP="00C34D56">
            <w:pPr>
              <w:jc w:val="center"/>
              <w:rPr>
                <w:bCs/>
                <w:sz w:val="20"/>
                <w:szCs w:val="20"/>
              </w:rPr>
            </w:pPr>
            <w:r w:rsidRPr="00FF536D">
              <w:rPr>
                <w:bCs/>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57312A97" w14:textId="77777777" w:rsidR="00E2696E" w:rsidRPr="00FF536D" w:rsidRDefault="00E2696E" w:rsidP="00C34D56">
            <w:pPr>
              <w:jc w:val="center"/>
              <w:rPr>
                <w:bCs/>
                <w:sz w:val="20"/>
                <w:szCs w:val="20"/>
              </w:rPr>
            </w:pPr>
            <w:r w:rsidRPr="00FF536D">
              <w:rPr>
                <w:bCs/>
                <w:sz w:val="20"/>
                <w:szCs w:val="20"/>
              </w:rPr>
              <w:t>02.0.00.00000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3BD13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D666E6" w14:textId="77777777" w:rsidR="00E2696E" w:rsidRPr="00FF536D" w:rsidRDefault="00E2696E" w:rsidP="00C34D56">
            <w:pPr>
              <w:jc w:val="right"/>
              <w:rPr>
                <w:bCs/>
                <w:sz w:val="20"/>
                <w:szCs w:val="20"/>
              </w:rPr>
            </w:pPr>
            <w:r w:rsidRPr="00FF536D">
              <w:rPr>
                <w:bCs/>
                <w:sz w:val="20"/>
                <w:szCs w:val="20"/>
              </w:rPr>
              <w:t>2 679 500,00</w:t>
            </w:r>
          </w:p>
        </w:tc>
        <w:tc>
          <w:tcPr>
            <w:tcW w:w="1700" w:type="dxa"/>
            <w:tcBorders>
              <w:top w:val="nil"/>
              <w:left w:val="single" w:sz="4" w:space="0" w:color="auto"/>
              <w:bottom w:val="single" w:sz="4" w:space="0" w:color="auto"/>
              <w:right w:val="nil"/>
            </w:tcBorders>
            <w:shd w:val="clear" w:color="auto" w:fill="auto"/>
            <w:vAlign w:val="center"/>
            <w:hideMark/>
          </w:tcPr>
          <w:p w14:paraId="1D3674A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D26D2A2" w14:textId="77777777" w:rsidR="00E2696E" w:rsidRPr="00FF536D" w:rsidRDefault="00E2696E" w:rsidP="00C34D56">
            <w:pPr>
              <w:jc w:val="right"/>
              <w:rPr>
                <w:bCs/>
                <w:sz w:val="20"/>
                <w:szCs w:val="20"/>
              </w:rPr>
            </w:pPr>
            <w:r w:rsidRPr="00FF536D">
              <w:rPr>
                <w:bCs/>
                <w:sz w:val="20"/>
                <w:szCs w:val="20"/>
              </w:rPr>
              <w:t>0,00</w:t>
            </w:r>
          </w:p>
        </w:tc>
      </w:tr>
      <w:tr w:rsidR="00E2696E" w:rsidRPr="00FF536D" w14:paraId="737C020D"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7ABFA28" w14:textId="77777777" w:rsidR="00E2696E" w:rsidRPr="00FF536D" w:rsidRDefault="00E2696E" w:rsidP="00C34D56">
            <w:pPr>
              <w:rPr>
                <w:bCs/>
                <w:sz w:val="20"/>
                <w:szCs w:val="20"/>
              </w:rPr>
            </w:pPr>
            <w:r w:rsidRPr="00FF536D">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4BA8BFF3"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D8AAF1" w14:textId="77777777" w:rsidR="00E2696E" w:rsidRPr="00FF536D" w:rsidRDefault="00E2696E" w:rsidP="00C34D56">
            <w:pPr>
              <w:jc w:val="center"/>
              <w:rPr>
                <w:bCs/>
                <w:sz w:val="20"/>
                <w:szCs w:val="20"/>
              </w:rPr>
            </w:pPr>
            <w:r w:rsidRPr="00FF536D">
              <w:rPr>
                <w:bCs/>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4A2294F9" w14:textId="77777777" w:rsidR="00E2696E" w:rsidRPr="00FF536D" w:rsidRDefault="00E2696E" w:rsidP="00C34D56">
            <w:pPr>
              <w:jc w:val="center"/>
              <w:rPr>
                <w:bCs/>
                <w:sz w:val="20"/>
                <w:szCs w:val="20"/>
              </w:rPr>
            </w:pPr>
            <w:r w:rsidRPr="00FF536D">
              <w:rPr>
                <w:bCs/>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BA01D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9E5E988" w14:textId="77777777" w:rsidR="00E2696E" w:rsidRPr="00FF536D" w:rsidRDefault="00E2696E" w:rsidP="00C34D56">
            <w:pPr>
              <w:jc w:val="right"/>
              <w:rPr>
                <w:bCs/>
                <w:sz w:val="20"/>
                <w:szCs w:val="20"/>
              </w:rPr>
            </w:pPr>
            <w:r w:rsidRPr="00FF536D">
              <w:rPr>
                <w:bCs/>
                <w:sz w:val="20"/>
                <w:szCs w:val="20"/>
              </w:rPr>
              <w:t>2 450 000,00</w:t>
            </w:r>
          </w:p>
        </w:tc>
        <w:tc>
          <w:tcPr>
            <w:tcW w:w="1700" w:type="dxa"/>
            <w:tcBorders>
              <w:top w:val="nil"/>
              <w:left w:val="single" w:sz="4" w:space="0" w:color="auto"/>
              <w:bottom w:val="single" w:sz="4" w:space="0" w:color="auto"/>
              <w:right w:val="nil"/>
            </w:tcBorders>
            <w:shd w:val="clear" w:color="auto" w:fill="auto"/>
            <w:vAlign w:val="center"/>
            <w:hideMark/>
          </w:tcPr>
          <w:p w14:paraId="243CB80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86C0802" w14:textId="77777777" w:rsidR="00E2696E" w:rsidRPr="00FF536D" w:rsidRDefault="00E2696E" w:rsidP="00C34D56">
            <w:pPr>
              <w:jc w:val="right"/>
              <w:rPr>
                <w:bCs/>
                <w:sz w:val="20"/>
                <w:szCs w:val="20"/>
              </w:rPr>
            </w:pPr>
            <w:r w:rsidRPr="00FF536D">
              <w:rPr>
                <w:bCs/>
                <w:sz w:val="20"/>
                <w:szCs w:val="20"/>
              </w:rPr>
              <w:t>0,00</w:t>
            </w:r>
          </w:p>
        </w:tc>
      </w:tr>
      <w:tr w:rsidR="00E2696E" w:rsidRPr="00FF536D" w14:paraId="7214934F"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76797F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w:t>
            </w:r>
            <w:r w:rsidRPr="00FF536D">
              <w:rPr>
                <w:sz w:val="20"/>
                <w:szCs w:val="20"/>
              </w:rPr>
              <w:lastRenderedPageBreak/>
              <w:t>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C3CF60E" w14:textId="77777777" w:rsidR="00E2696E" w:rsidRPr="00FF536D" w:rsidRDefault="00E2696E" w:rsidP="00C34D56">
            <w:pPr>
              <w:jc w:val="center"/>
              <w:rPr>
                <w:sz w:val="20"/>
                <w:szCs w:val="20"/>
              </w:rPr>
            </w:pPr>
            <w:r w:rsidRPr="00FF536D">
              <w:rPr>
                <w:sz w:val="20"/>
                <w:szCs w:val="20"/>
              </w:rPr>
              <w:lastRenderedPageBreak/>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B85A84"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20755538" w14:textId="77777777" w:rsidR="00E2696E" w:rsidRPr="00FF536D" w:rsidRDefault="00E2696E" w:rsidP="00C34D56">
            <w:pPr>
              <w:jc w:val="center"/>
              <w:rPr>
                <w:sz w:val="20"/>
                <w:szCs w:val="20"/>
              </w:rPr>
            </w:pPr>
            <w:r w:rsidRPr="00FF536D">
              <w:rPr>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05301F6"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B7F1230" w14:textId="77777777" w:rsidR="00E2696E" w:rsidRPr="00FF536D" w:rsidRDefault="00E2696E" w:rsidP="00C34D56">
            <w:pPr>
              <w:jc w:val="right"/>
              <w:rPr>
                <w:sz w:val="20"/>
                <w:szCs w:val="20"/>
              </w:rPr>
            </w:pPr>
            <w:r w:rsidRPr="00FF536D">
              <w:rPr>
                <w:sz w:val="20"/>
                <w:szCs w:val="20"/>
              </w:rPr>
              <w:t>6 000,00</w:t>
            </w:r>
          </w:p>
        </w:tc>
        <w:tc>
          <w:tcPr>
            <w:tcW w:w="1700" w:type="dxa"/>
            <w:tcBorders>
              <w:top w:val="nil"/>
              <w:left w:val="single" w:sz="4" w:space="0" w:color="auto"/>
              <w:bottom w:val="single" w:sz="4" w:space="0" w:color="auto"/>
              <w:right w:val="nil"/>
            </w:tcBorders>
            <w:shd w:val="clear" w:color="auto" w:fill="auto"/>
            <w:vAlign w:val="center"/>
            <w:hideMark/>
          </w:tcPr>
          <w:p w14:paraId="74E96A6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A46071" w14:textId="77777777" w:rsidR="00E2696E" w:rsidRPr="00FF536D" w:rsidRDefault="00E2696E" w:rsidP="00C34D56">
            <w:pPr>
              <w:jc w:val="right"/>
              <w:rPr>
                <w:sz w:val="20"/>
                <w:szCs w:val="20"/>
              </w:rPr>
            </w:pPr>
            <w:r w:rsidRPr="00FF536D">
              <w:rPr>
                <w:sz w:val="20"/>
                <w:szCs w:val="20"/>
              </w:rPr>
              <w:t>0,00</w:t>
            </w:r>
          </w:p>
        </w:tc>
      </w:tr>
      <w:tr w:rsidR="00E2696E" w:rsidRPr="00FF536D" w14:paraId="16217CE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A6429C0"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50" w:type="dxa"/>
            <w:tcBorders>
              <w:top w:val="nil"/>
              <w:left w:val="single" w:sz="4" w:space="0" w:color="auto"/>
              <w:bottom w:val="single" w:sz="4" w:space="0" w:color="auto"/>
              <w:right w:val="nil"/>
            </w:tcBorders>
            <w:shd w:val="clear" w:color="auto" w:fill="auto"/>
            <w:noWrap/>
            <w:vAlign w:val="center"/>
            <w:hideMark/>
          </w:tcPr>
          <w:p w14:paraId="0FA25B88"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29E2D65"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69407659" w14:textId="77777777" w:rsidR="00E2696E" w:rsidRPr="00FF536D" w:rsidRDefault="00E2696E" w:rsidP="00C34D56">
            <w:pPr>
              <w:jc w:val="center"/>
              <w:rPr>
                <w:sz w:val="20"/>
                <w:szCs w:val="20"/>
              </w:rPr>
            </w:pPr>
            <w:r w:rsidRPr="00FF536D">
              <w:rPr>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091B6E" w14:textId="77777777" w:rsidR="00E2696E" w:rsidRPr="00FF536D" w:rsidRDefault="00E2696E" w:rsidP="00C34D56">
            <w:pPr>
              <w:jc w:val="center"/>
              <w:rPr>
                <w:sz w:val="20"/>
                <w:szCs w:val="20"/>
              </w:rPr>
            </w:pPr>
            <w:r w:rsidRPr="00FF536D">
              <w:rPr>
                <w:sz w:val="20"/>
                <w:szCs w:val="20"/>
              </w:rPr>
              <w:t>120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6E48C5" w14:textId="77777777" w:rsidR="00E2696E" w:rsidRPr="00FF536D" w:rsidRDefault="00E2696E" w:rsidP="00C34D56">
            <w:pPr>
              <w:jc w:val="right"/>
              <w:rPr>
                <w:sz w:val="20"/>
                <w:szCs w:val="20"/>
              </w:rPr>
            </w:pPr>
            <w:r w:rsidRPr="00FF536D">
              <w:rPr>
                <w:sz w:val="20"/>
                <w:szCs w:val="20"/>
              </w:rPr>
              <w:t>6 000,00</w:t>
            </w:r>
          </w:p>
        </w:tc>
        <w:tc>
          <w:tcPr>
            <w:tcW w:w="1700" w:type="dxa"/>
            <w:tcBorders>
              <w:top w:val="nil"/>
              <w:left w:val="single" w:sz="4" w:space="0" w:color="auto"/>
              <w:bottom w:val="single" w:sz="4" w:space="0" w:color="auto"/>
              <w:right w:val="nil"/>
            </w:tcBorders>
            <w:shd w:val="clear" w:color="auto" w:fill="auto"/>
            <w:vAlign w:val="center"/>
            <w:hideMark/>
          </w:tcPr>
          <w:p w14:paraId="2AEA601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745659" w14:textId="77777777" w:rsidR="00E2696E" w:rsidRPr="00FF536D" w:rsidRDefault="00E2696E" w:rsidP="00C34D56">
            <w:pPr>
              <w:jc w:val="right"/>
              <w:rPr>
                <w:sz w:val="20"/>
                <w:szCs w:val="20"/>
              </w:rPr>
            </w:pPr>
            <w:r w:rsidRPr="00FF536D">
              <w:rPr>
                <w:sz w:val="20"/>
                <w:szCs w:val="20"/>
              </w:rPr>
              <w:t>0,00</w:t>
            </w:r>
          </w:p>
        </w:tc>
      </w:tr>
      <w:tr w:rsidR="00E2696E" w:rsidRPr="00FF536D" w14:paraId="16E3B0D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DC2A62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F6E05E1"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E47A67"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3A38B050" w14:textId="77777777" w:rsidR="00E2696E" w:rsidRPr="00FF536D" w:rsidRDefault="00E2696E" w:rsidP="00C34D56">
            <w:pPr>
              <w:jc w:val="center"/>
              <w:rPr>
                <w:sz w:val="20"/>
                <w:szCs w:val="20"/>
              </w:rPr>
            </w:pPr>
            <w:r w:rsidRPr="00FF536D">
              <w:rPr>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D0C04F"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6E68F9" w14:textId="77777777" w:rsidR="00E2696E" w:rsidRPr="00FF536D" w:rsidRDefault="00E2696E" w:rsidP="00C34D56">
            <w:pPr>
              <w:jc w:val="right"/>
              <w:rPr>
                <w:sz w:val="20"/>
                <w:szCs w:val="20"/>
              </w:rPr>
            </w:pPr>
            <w:r w:rsidRPr="00FF536D">
              <w:rPr>
                <w:sz w:val="20"/>
                <w:szCs w:val="20"/>
              </w:rPr>
              <w:t>134 000,00</w:t>
            </w:r>
          </w:p>
        </w:tc>
        <w:tc>
          <w:tcPr>
            <w:tcW w:w="1700" w:type="dxa"/>
            <w:tcBorders>
              <w:top w:val="nil"/>
              <w:left w:val="single" w:sz="4" w:space="0" w:color="auto"/>
              <w:bottom w:val="single" w:sz="4" w:space="0" w:color="auto"/>
              <w:right w:val="nil"/>
            </w:tcBorders>
            <w:shd w:val="clear" w:color="auto" w:fill="auto"/>
            <w:vAlign w:val="center"/>
            <w:hideMark/>
          </w:tcPr>
          <w:p w14:paraId="60BDDCD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ECF0445" w14:textId="77777777" w:rsidR="00E2696E" w:rsidRPr="00FF536D" w:rsidRDefault="00E2696E" w:rsidP="00C34D56">
            <w:pPr>
              <w:jc w:val="right"/>
              <w:rPr>
                <w:sz w:val="20"/>
                <w:szCs w:val="20"/>
              </w:rPr>
            </w:pPr>
            <w:r w:rsidRPr="00FF536D">
              <w:rPr>
                <w:sz w:val="20"/>
                <w:szCs w:val="20"/>
              </w:rPr>
              <w:t>0,00</w:t>
            </w:r>
          </w:p>
        </w:tc>
      </w:tr>
      <w:tr w:rsidR="00E2696E" w:rsidRPr="00FF536D" w14:paraId="2FCBA80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803358A"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E29D362"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59F5827"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5D05AC41" w14:textId="77777777" w:rsidR="00E2696E" w:rsidRPr="00FF536D" w:rsidRDefault="00E2696E" w:rsidP="00C34D56">
            <w:pPr>
              <w:jc w:val="center"/>
              <w:rPr>
                <w:sz w:val="20"/>
                <w:szCs w:val="20"/>
              </w:rPr>
            </w:pPr>
            <w:r w:rsidRPr="00FF536D">
              <w:rPr>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DAE1C85"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B88EB2A" w14:textId="77777777" w:rsidR="00E2696E" w:rsidRPr="00FF536D" w:rsidRDefault="00E2696E" w:rsidP="00C34D56">
            <w:pPr>
              <w:jc w:val="right"/>
              <w:rPr>
                <w:sz w:val="20"/>
                <w:szCs w:val="20"/>
              </w:rPr>
            </w:pPr>
            <w:r w:rsidRPr="00FF536D">
              <w:rPr>
                <w:sz w:val="20"/>
                <w:szCs w:val="20"/>
              </w:rPr>
              <w:t>134 000,00</w:t>
            </w:r>
          </w:p>
        </w:tc>
        <w:tc>
          <w:tcPr>
            <w:tcW w:w="1700" w:type="dxa"/>
            <w:tcBorders>
              <w:top w:val="nil"/>
              <w:left w:val="single" w:sz="4" w:space="0" w:color="auto"/>
              <w:bottom w:val="single" w:sz="4" w:space="0" w:color="auto"/>
              <w:right w:val="nil"/>
            </w:tcBorders>
            <w:shd w:val="clear" w:color="auto" w:fill="auto"/>
            <w:vAlign w:val="center"/>
            <w:hideMark/>
          </w:tcPr>
          <w:p w14:paraId="2EB283B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1742567" w14:textId="77777777" w:rsidR="00E2696E" w:rsidRPr="00FF536D" w:rsidRDefault="00E2696E" w:rsidP="00C34D56">
            <w:pPr>
              <w:jc w:val="right"/>
              <w:rPr>
                <w:sz w:val="20"/>
                <w:szCs w:val="20"/>
              </w:rPr>
            </w:pPr>
            <w:r w:rsidRPr="00FF536D">
              <w:rPr>
                <w:sz w:val="20"/>
                <w:szCs w:val="20"/>
              </w:rPr>
              <w:t>0,00</w:t>
            </w:r>
          </w:p>
        </w:tc>
      </w:tr>
      <w:tr w:rsidR="00E2696E" w:rsidRPr="00FF536D" w14:paraId="592EAF9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2FAC713"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59B40143"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9A14D9D"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6C2B7DEA" w14:textId="77777777" w:rsidR="00E2696E" w:rsidRPr="00FF536D" w:rsidRDefault="00E2696E" w:rsidP="00C34D56">
            <w:pPr>
              <w:jc w:val="center"/>
              <w:rPr>
                <w:sz w:val="20"/>
                <w:szCs w:val="20"/>
              </w:rPr>
            </w:pPr>
            <w:r w:rsidRPr="00FF536D">
              <w:rPr>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8A59D7"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5A5733B" w14:textId="77777777" w:rsidR="00E2696E" w:rsidRPr="00FF536D" w:rsidRDefault="00E2696E" w:rsidP="00C34D56">
            <w:pPr>
              <w:jc w:val="right"/>
              <w:rPr>
                <w:sz w:val="20"/>
                <w:szCs w:val="20"/>
              </w:rPr>
            </w:pPr>
            <w:r w:rsidRPr="00FF536D">
              <w:rPr>
                <w:sz w:val="20"/>
                <w:szCs w:val="20"/>
              </w:rPr>
              <w:t>2 310 000,00</w:t>
            </w:r>
          </w:p>
        </w:tc>
        <w:tc>
          <w:tcPr>
            <w:tcW w:w="1700" w:type="dxa"/>
            <w:tcBorders>
              <w:top w:val="nil"/>
              <w:left w:val="single" w:sz="4" w:space="0" w:color="auto"/>
              <w:bottom w:val="single" w:sz="4" w:space="0" w:color="auto"/>
              <w:right w:val="nil"/>
            </w:tcBorders>
            <w:shd w:val="clear" w:color="auto" w:fill="auto"/>
            <w:vAlign w:val="center"/>
            <w:hideMark/>
          </w:tcPr>
          <w:p w14:paraId="17428E6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F5CE0F3" w14:textId="77777777" w:rsidR="00E2696E" w:rsidRPr="00FF536D" w:rsidRDefault="00E2696E" w:rsidP="00C34D56">
            <w:pPr>
              <w:jc w:val="right"/>
              <w:rPr>
                <w:sz w:val="20"/>
                <w:szCs w:val="20"/>
              </w:rPr>
            </w:pPr>
            <w:r w:rsidRPr="00FF536D">
              <w:rPr>
                <w:sz w:val="20"/>
                <w:szCs w:val="20"/>
              </w:rPr>
              <w:t>0,00</w:t>
            </w:r>
          </w:p>
        </w:tc>
      </w:tr>
      <w:tr w:rsidR="00E2696E" w:rsidRPr="00FF536D" w14:paraId="21A6FC60"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F12B0C8"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3B14D7B3"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A3CF5C"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0C56D464" w14:textId="77777777" w:rsidR="00E2696E" w:rsidRPr="00FF536D" w:rsidRDefault="00E2696E" w:rsidP="00C34D56">
            <w:pPr>
              <w:jc w:val="center"/>
              <w:rPr>
                <w:sz w:val="20"/>
                <w:szCs w:val="20"/>
              </w:rPr>
            </w:pPr>
            <w:r w:rsidRPr="00FF536D">
              <w:rPr>
                <w:sz w:val="20"/>
                <w:szCs w:val="20"/>
              </w:rPr>
              <w:t>02.0.00.49500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A1EBD3E"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4EE737" w14:textId="77777777" w:rsidR="00E2696E" w:rsidRPr="00FF536D" w:rsidRDefault="00E2696E" w:rsidP="00C34D56">
            <w:pPr>
              <w:jc w:val="right"/>
              <w:rPr>
                <w:sz w:val="20"/>
                <w:szCs w:val="20"/>
              </w:rPr>
            </w:pPr>
            <w:r w:rsidRPr="00FF536D">
              <w:rPr>
                <w:sz w:val="20"/>
                <w:szCs w:val="20"/>
              </w:rPr>
              <w:t>2 310 000,00</w:t>
            </w:r>
          </w:p>
        </w:tc>
        <w:tc>
          <w:tcPr>
            <w:tcW w:w="1700" w:type="dxa"/>
            <w:tcBorders>
              <w:top w:val="nil"/>
              <w:left w:val="single" w:sz="4" w:space="0" w:color="auto"/>
              <w:bottom w:val="single" w:sz="4" w:space="0" w:color="auto"/>
              <w:right w:val="nil"/>
            </w:tcBorders>
            <w:shd w:val="clear" w:color="auto" w:fill="auto"/>
            <w:vAlign w:val="center"/>
            <w:hideMark/>
          </w:tcPr>
          <w:p w14:paraId="5608EDD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99282C" w14:textId="77777777" w:rsidR="00E2696E" w:rsidRPr="00FF536D" w:rsidRDefault="00E2696E" w:rsidP="00C34D56">
            <w:pPr>
              <w:jc w:val="right"/>
              <w:rPr>
                <w:sz w:val="20"/>
                <w:szCs w:val="20"/>
              </w:rPr>
            </w:pPr>
            <w:r w:rsidRPr="00FF536D">
              <w:rPr>
                <w:sz w:val="20"/>
                <w:szCs w:val="20"/>
              </w:rPr>
              <w:t>0,00</w:t>
            </w:r>
          </w:p>
        </w:tc>
      </w:tr>
      <w:tr w:rsidR="00E2696E" w:rsidRPr="00FF536D" w14:paraId="197DC0DF" w14:textId="77777777" w:rsidTr="00C34D56">
        <w:trPr>
          <w:trHeight w:val="2295"/>
        </w:trPr>
        <w:tc>
          <w:tcPr>
            <w:tcW w:w="1135" w:type="dxa"/>
            <w:tcBorders>
              <w:top w:val="nil"/>
              <w:left w:val="single" w:sz="4" w:space="0" w:color="auto"/>
              <w:bottom w:val="single" w:sz="4" w:space="0" w:color="auto"/>
              <w:right w:val="nil"/>
            </w:tcBorders>
            <w:shd w:val="clear" w:color="auto" w:fill="auto"/>
            <w:vAlign w:val="center"/>
            <w:hideMark/>
          </w:tcPr>
          <w:p w14:paraId="1E2CA0EE" w14:textId="77777777" w:rsidR="00E2696E" w:rsidRPr="00FF536D" w:rsidRDefault="00E2696E" w:rsidP="00C34D56">
            <w:pPr>
              <w:rPr>
                <w:bCs/>
                <w:sz w:val="20"/>
                <w:szCs w:val="20"/>
              </w:rPr>
            </w:pPr>
            <w:r w:rsidRPr="00FF536D">
              <w:rPr>
                <w:bCs/>
                <w:sz w:val="20"/>
                <w:szCs w:val="20"/>
              </w:rPr>
              <w:lastRenderedPageBreak/>
              <w:t xml:space="preserve">Реализация мероприятий на </w:t>
            </w:r>
            <w:proofErr w:type="spellStart"/>
            <w:r w:rsidRPr="00FF536D">
              <w:rPr>
                <w:bCs/>
                <w:sz w:val="20"/>
                <w:szCs w:val="20"/>
              </w:rPr>
              <w:t>софинансирование</w:t>
            </w:r>
            <w:proofErr w:type="spellEnd"/>
            <w:r w:rsidRPr="00FF536D">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31268AD3" w14:textId="77777777" w:rsidR="00E2696E" w:rsidRPr="00FF536D" w:rsidRDefault="00E2696E" w:rsidP="00C34D56">
            <w:pPr>
              <w:jc w:val="center"/>
              <w:rPr>
                <w:bCs/>
                <w:sz w:val="20"/>
                <w:szCs w:val="20"/>
              </w:rPr>
            </w:pPr>
            <w:r w:rsidRPr="00FF536D">
              <w:rPr>
                <w:bCs/>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EA89B9E" w14:textId="77777777" w:rsidR="00E2696E" w:rsidRPr="00FF536D" w:rsidRDefault="00E2696E" w:rsidP="00C34D56">
            <w:pPr>
              <w:jc w:val="center"/>
              <w:rPr>
                <w:bCs/>
                <w:sz w:val="20"/>
                <w:szCs w:val="20"/>
              </w:rPr>
            </w:pPr>
            <w:r w:rsidRPr="00FF536D">
              <w:rPr>
                <w:bCs/>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1566C382" w14:textId="77777777" w:rsidR="00E2696E" w:rsidRPr="00FF536D" w:rsidRDefault="00E2696E" w:rsidP="00C34D56">
            <w:pPr>
              <w:jc w:val="center"/>
              <w:rPr>
                <w:bCs/>
                <w:sz w:val="20"/>
                <w:szCs w:val="20"/>
              </w:rPr>
            </w:pPr>
            <w:r w:rsidRPr="00FF536D">
              <w:rPr>
                <w:bCs/>
                <w:sz w:val="20"/>
                <w:szCs w:val="20"/>
              </w:rPr>
              <w:t>02.0.00.70690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67142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77D631A" w14:textId="77777777" w:rsidR="00E2696E" w:rsidRPr="00FF536D" w:rsidRDefault="00E2696E" w:rsidP="00C34D56">
            <w:pPr>
              <w:jc w:val="right"/>
              <w:rPr>
                <w:bCs/>
                <w:sz w:val="20"/>
                <w:szCs w:val="20"/>
              </w:rPr>
            </w:pPr>
            <w:r w:rsidRPr="00FF536D">
              <w:rPr>
                <w:bCs/>
                <w:sz w:val="20"/>
                <w:szCs w:val="20"/>
              </w:rPr>
              <w:t>229 500,00</w:t>
            </w:r>
          </w:p>
        </w:tc>
        <w:tc>
          <w:tcPr>
            <w:tcW w:w="1700" w:type="dxa"/>
            <w:tcBorders>
              <w:top w:val="nil"/>
              <w:left w:val="single" w:sz="4" w:space="0" w:color="auto"/>
              <w:bottom w:val="single" w:sz="4" w:space="0" w:color="auto"/>
              <w:right w:val="nil"/>
            </w:tcBorders>
            <w:shd w:val="clear" w:color="auto" w:fill="auto"/>
            <w:vAlign w:val="center"/>
            <w:hideMark/>
          </w:tcPr>
          <w:p w14:paraId="504FC019"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896F41" w14:textId="77777777" w:rsidR="00E2696E" w:rsidRPr="00FF536D" w:rsidRDefault="00E2696E" w:rsidP="00C34D56">
            <w:pPr>
              <w:jc w:val="right"/>
              <w:rPr>
                <w:bCs/>
                <w:sz w:val="20"/>
                <w:szCs w:val="20"/>
              </w:rPr>
            </w:pPr>
            <w:r w:rsidRPr="00FF536D">
              <w:rPr>
                <w:bCs/>
                <w:sz w:val="20"/>
                <w:szCs w:val="20"/>
              </w:rPr>
              <w:t>0,00</w:t>
            </w:r>
          </w:p>
        </w:tc>
      </w:tr>
      <w:tr w:rsidR="00E2696E" w:rsidRPr="00FF536D" w14:paraId="2CACA65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85CDD98"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6DADB4A2"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F78F55"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234279AF" w14:textId="77777777" w:rsidR="00E2696E" w:rsidRPr="00FF536D" w:rsidRDefault="00E2696E" w:rsidP="00C34D56">
            <w:pPr>
              <w:jc w:val="center"/>
              <w:rPr>
                <w:sz w:val="20"/>
                <w:szCs w:val="20"/>
              </w:rPr>
            </w:pPr>
            <w:r w:rsidRPr="00FF536D">
              <w:rPr>
                <w:sz w:val="20"/>
                <w:szCs w:val="20"/>
              </w:rPr>
              <w:t>02.0.00.70690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8430531"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E2B01BD" w14:textId="77777777" w:rsidR="00E2696E" w:rsidRPr="00FF536D" w:rsidRDefault="00E2696E" w:rsidP="00C34D56">
            <w:pPr>
              <w:jc w:val="right"/>
              <w:rPr>
                <w:sz w:val="20"/>
                <w:szCs w:val="20"/>
              </w:rPr>
            </w:pPr>
            <w:r w:rsidRPr="00FF536D">
              <w:rPr>
                <w:sz w:val="20"/>
                <w:szCs w:val="20"/>
              </w:rPr>
              <w:t>229 500,00</w:t>
            </w:r>
          </w:p>
        </w:tc>
        <w:tc>
          <w:tcPr>
            <w:tcW w:w="1700" w:type="dxa"/>
            <w:tcBorders>
              <w:top w:val="nil"/>
              <w:left w:val="single" w:sz="4" w:space="0" w:color="auto"/>
              <w:bottom w:val="single" w:sz="4" w:space="0" w:color="auto"/>
              <w:right w:val="nil"/>
            </w:tcBorders>
            <w:shd w:val="clear" w:color="auto" w:fill="auto"/>
            <w:vAlign w:val="center"/>
            <w:hideMark/>
          </w:tcPr>
          <w:p w14:paraId="62EEA0C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9BBCF3" w14:textId="77777777" w:rsidR="00E2696E" w:rsidRPr="00FF536D" w:rsidRDefault="00E2696E" w:rsidP="00C34D56">
            <w:pPr>
              <w:jc w:val="right"/>
              <w:rPr>
                <w:sz w:val="20"/>
                <w:szCs w:val="20"/>
              </w:rPr>
            </w:pPr>
            <w:r w:rsidRPr="00FF536D">
              <w:rPr>
                <w:sz w:val="20"/>
                <w:szCs w:val="20"/>
              </w:rPr>
              <w:t>0,00</w:t>
            </w:r>
          </w:p>
        </w:tc>
      </w:tr>
      <w:tr w:rsidR="00E2696E" w:rsidRPr="00FF536D" w14:paraId="79E63CD4"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6775A28"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5BCAB3F4" w14:textId="77777777" w:rsidR="00E2696E" w:rsidRPr="00FF536D" w:rsidRDefault="00E2696E" w:rsidP="00C34D56">
            <w:pPr>
              <w:jc w:val="center"/>
              <w:rPr>
                <w:sz w:val="20"/>
                <w:szCs w:val="20"/>
              </w:rPr>
            </w:pPr>
            <w:r w:rsidRPr="00FF536D">
              <w:rPr>
                <w:sz w:val="20"/>
                <w:szCs w:val="20"/>
              </w:rPr>
              <w:t>04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A668890" w14:textId="77777777" w:rsidR="00E2696E" w:rsidRPr="00FF536D" w:rsidRDefault="00E2696E" w:rsidP="00C34D56">
            <w:pPr>
              <w:jc w:val="center"/>
              <w:rPr>
                <w:sz w:val="20"/>
                <w:szCs w:val="20"/>
              </w:rPr>
            </w:pPr>
            <w:r w:rsidRPr="00FF536D">
              <w:rPr>
                <w:sz w:val="20"/>
                <w:szCs w:val="20"/>
              </w:rPr>
              <w:t>12</w:t>
            </w:r>
          </w:p>
        </w:tc>
        <w:tc>
          <w:tcPr>
            <w:tcW w:w="992" w:type="dxa"/>
            <w:tcBorders>
              <w:top w:val="nil"/>
              <w:left w:val="single" w:sz="4" w:space="0" w:color="auto"/>
              <w:bottom w:val="single" w:sz="4" w:space="0" w:color="auto"/>
              <w:right w:val="nil"/>
            </w:tcBorders>
            <w:shd w:val="clear" w:color="auto" w:fill="auto"/>
            <w:noWrap/>
            <w:vAlign w:val="center"/>
            <w:hideMark/>
          </w:tcPr>
          <w:p w14:paraId="1A91A587" w14:textId="77777777" w:rsidR="00E2696E" w:rsidRPr="00FF536D" w:rsidRDefault="00E2696E" w:rsidP="00C34D56">
            <w:pPr>
              <w:jc w:val="center"/>
              <w:rPr>
                <w:sz w:val="20"/>
                <w:szCs w:val="20"/>
              </w:rPr>
            </w:pPr>
            <w:r w:rsidRPr="00FF536D">
              <w:rPr>
                <w:sz w:val="20"/>
                <w:szCs w:val="20"/>
              </w:rPr>
              <w:t>02.0.00.70690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87DBC5"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7070974" w14:textId="77777777" w:rsidR="00E2696E" w:rsidRPr="00FF536D" w:rsidRDefault="00E2696E" w:rsidP="00C34D56">
            <w:pPr>
              <w:jc w:val="right"/>
              <w:rPr>
                <w:sz w:val="20"/>
                <w:szCs w:val="20"/>
              </w:rPr>
            </w:pPr>
            <w:r w:rsidRPr="00FF536D">
              <w:rPr>
                <w:sz w:val="20"/>
                <w:szCs w:val="20"/>
              </w:rPr>
              <w:t>229 500,00</w:t>
            </w:r>
          </w:p>
        </w:tc>
        <w:tc>
          <w:tcPr>
            <w:tcW w:w="1700" w:type="dxa"/>
            <w:tcBorders>
              <w:top w:val="nil"/>
              <w:left w:val="single" w:sz="4" w:space="0" w:color="auto"/>
              <w:bottom w:val="single" w:sz="4" w:space="0" w:color="auto"/>
              <w:right w:val="nil"/>
            </w:tcBorders>
            <w:shd w:val="clear" w:color="auto" w:fill="auto"/>
            <w:vAlign w:val="center"/>
            <w:hideMark/>
          </w:tcPr>
          <w:p w14:paraId="44028EC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2BD710" w14:textId="77777777" w:rsidR="00E2696E" w:rsidRPr="00FF536D" w:rsidRDefault="00E2696E" w:rsidP="00C34D56">
            <w:pPr>
              <w:jc w:val="right"/>
              <w:rPr>
                <w:sz w:val="20"/>
                <w:szCs w:val="20"/>
              </w:rPr>
            </w:pPr>
            <w:r w:rsidRPr="00FF536D">
              <w:rPr>
                <w:sz w:val="20"/>
                <w:szCs w:val="20"/>
              </w:rPr>
              <w:t>0,00</w:t>
            </w:r>
          </w:p>
        </w:tc>
      </w:tr>
      <w:tr w:rsidR="00E2696E" w:rsidRPr="00FF536D" w14:paraId="4B20DB0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0B87DD1" w14:textId="77777777" w:rsidR="00E2696E" w:rsidRPr="00FF536D" w:rsidRDefault="00E2696E" w:rsidP="00C34D56">
            <w:pPr>
              <w:rPr>
                <w:bCs/>
                <w:sz w:val="20"/>
                <w:szCs w:val="20"/>
              </w:rPr>
            </w:pPr>
            <w:r w:rsidRPr="00FF536D">
              <w:rPr>
                <w:bCs/>
                <w:sz w:val="20"/>
                <w:szCs w:val="20"/>
              </w:rPr>
              <w:t>ЖИЛИЩНО-КОММУНАЛЬНОЕ ХОЗЯЙС</w:t>
            </w:r>
            <w:r w:rsidRPr="00FF536D">
              <w:rPr>
                <w:bCs/>
                <w:sz w:val="20"/>
                <w:szCs w:val="20"/>
              </w:rPr>
              <w:lastRenderedPageBreak/>
              <w:t>ТВО</w:t>
            </w:r>
          </w:p>
        </w:tc>
        <w:tc>
          <w:tcPr>
            <w:tcW w:w="850" w:type="dxa"/>
            <w:tcBorders>
              <w:top w:val="nil"/>
              <w:left w:val="single" w:sz="4" w:space="0" w:color="auto"/>
              <w:bottom w:val="single" w:sz="4" w:space="0" w:color="auto"/>
              <w:right w:val="nil"/>
            </w:tcBorders>
            <w:shd w:val="clear" w:color="auto" w:fill="auto"/>
            <w:noWrap/>
            <w:vAlign w:val="center"/>
            <w:hideMark/>
          </w:tcPr>
          <w:p w14:paraId="10BF6484"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7FC82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562EAD2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7B680D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F79D515" w14:textId="77777777" w:rsidR="00E2696E" w:rsidRPr="00FF536D" w:rsidRDefault="00E2696E" w:rsidP="00C34D56">
            <w:pPr>
              <w:jc w:val="right"/>
              <w:rPr>
                <w:bCs/>
                <w:sz w:val="20"/>
                <w:szCs w:val="20"/>
              </w:rPr>
            </w:pPr>
            <w:r w:rsidRPr="00FF536D">
              <w:rPr>
                <w:bCs/>
                <w:sz w:val="20"/>
                <w:szCs w:val="20"/>
              </w:rPr>
              <w:t>90 122 598,59</w:t>
            </w:r>
          </w:p>
        </w:tc>
        <w:tc>
          <w:tcPr>
            <w:tcW w:w="1700" w:type="dxa"/>
            <w:tcBorders>
              <w:top w:val="nil"/>
              <w:left w:val="single" w:sz="4" w:space="0" w:color="auto"/>
              <w:bottom w:val="single" w:sz="4" w:space="0" w:color="auto"/>
              <w:right w:val="nil"/>
            </w:tcBorders>
            <w:shd w:val="clear" w:color="auto" w:fill="auto"/>
            <w:vAlign w:val="center"/>
            <w:hideMark/>
          </w:tcPr>
          <w:p w14:paraId="4FF04EB6" w14:textId="77777777" w:rsidR="00E2696E" w:rsidRPr="00FF536D" w:rsidRDefault="00E2696E" w:rsidP="00C34D56">
            <w:pPr>
              <w:jc w:val="right"/>
              <w:rPr>
                <w:bCs/>
                <w:sz w:val="20"/>
                <w:szCs w:val="20"/>
              </w:rPr>
            </w:pPr>
            <w:r w:rsidRPr="00FF536D">
              <w:rPr>
                <w:bCs/>
                <w:sz w:val="20"/>
                <w:szCs w:val="20"/>
              </w:rPr>
              <w:t>91 824 400,00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1086BEA" w14:textId="77777777" w:rsidR="00E2696E" w:rsidRPr="00FF536D" w:rsidRDefault="00E2696E" w:rsidP="00C34D56">
            <w:pPr>
              <w:jc w:val="right"/>
              <w:rPr>
                <w:bCs/>
                <w:sz w:val="20"/>
                <w:szCs w:val="20"/>
              </w:rPr>
            </w:pPr>
            <w:r w:rsidRPr="00FF536D">
              <w:rPr>
                <w:bCs/>
                <w:sz w:val="20"/>
                <w:szCs w:val="20"/>
              </w:rPr>
              <w:t>73 335 500,00</w:t>
            </w:r>
          </w:p>
        </w:tc>
      </w:tr>
      <w:tr w:rsidR="00E2696E" w:rsidRPr="00FF536D" w14:paraId="3B8CEAC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67E9DE3" w14:textId="77777777" w:rsidR="00E2696E" w:rsidRPr="00FF536D" w:rsidRDefault="00E2696E" w:rsidP="00C34D56">
            <w:pPr>
              <w:rPr>
                <w:bCs/>
                <w:sz w:val="20"/>
                <w:szCs w:val="20"/>
              </w:rPr>
            </w:pPr>
            <w:r w:rsidRPr="00FF536D">
              <w:rPr>
                <w:bCs/>
                <w:sz w:val="20"/>
                <w:szCs w:val="20"/>
              </w:rPr>
              <w:t>Жилищное хозяйство</w:t>
            </w:r>
          </w:p>
        </w:tc>
        <w:tc>
          <w:tcPr>
            <w:tcW w:w="850" w:type="dxa"/>
            <w:tcBorders>
              <w:top w:val="nil"/>
              <w:left w:val="single" w:sz="4" w:space="0" w:color="auto"/>
              <w:bottom w:val="single" w:sz="4" w:space="0" w:color="auto"/>
              <w:right w:val="nil"/>
            </w:tcBorders>
            <w:shd w:val="clear" w:color="auto" w:fill="auto"/>
            <w:noWrap/>
            <w:vAlign w:val="center"/>
            <w:hideMark/>
          </w:tcPr>
          <w:p w14:paraId="027BF638"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A17345"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4D00F5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CEA1F7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CC66A1C" w14:textId="77777777" w:rsidR="00E2696E" w:rsidRPr="00FF536D" w:rsidRDefault="00E2696E" w:rsidP="00C34D56">
            <w:pPr>
              <w:jc w:val="right"/>
              <w:rPr>
                <w:bCs/>
                <w:sz w:val="20"/>
                <w:szCs w:val="20"/>
              </w:rPr>
            </w:pPr>
            <w:r w:rsidRPr="00FF536D">
              <w:rPr>
                <w:bCs/>
                <w:sz w:val="20"/>
                <w:szCs w:val="20"/>
              </w:rPr>
              <w:t>27 096 900,00</w:t>
            </w:r>
          </w:p>
        </w:tc>
        <w:tc>
          <w:tcPr>
            <w:tcW w:w="1700" w:type="dxa"/>
            <w:tcBorders>
              <w:top w:val="nil"/>
              <w:left w:val="single" w:sz="4" w:space="0" w:color="auto"/>
              <w:bottom w:val="single" w:sz="4" w:space="0" w:color="auto"/>
              <w:right w:val="nil"/>
            </w:tcBorders>
            <w:shd w:val="clear" w:color="auto" w:fill="auto"/>
            <w:vAlign w:val="center"/>
            <w:hideMark/>
          </w:tcPr>
          <w:p w14:paraId="32E15F08" w14:textId="77777777" w:rsidR="00E2696E" w:rsidRPr="00FF536D" w:rsidRDefault="00E2696E" w:rsidP="00C34D56">
            <w:pPr>
              <w:jc w:val="right"/>
              <w:rPr>
                <w:bCs/>
                <w:sz w:val="20"/>
                <w:szCs w:val="20"/>
              </w:rPr>
            </w:pPr>
            <w:r w:rsidRPr="00FF536D">
              <w:rPr>
                <w:bCs/>
                <w:sz w:val="20"/>
                <w:szCs w:val="20"/>
              </w:rPr>
              <w:t>62 561 900,00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078BDA" w14:textId="77777777" w:rsidR="00E2696E" w:rsidRPr="00FF536D" w:rsidRDefault="00E2696E" w:rsidP="00C34D56">
            <w:pPr>
              <w:jc w:val="right"/>
              <w:rPr>
                <w:bCs/>
                <w:sz w:val="20"/>
                <w:szCs w:val="20"/>
              </w:rPr>
            </w:pPr>
            <w:r w:rsidRPr="00FF536D">
              <w:rPr>
                <w:bCs/>
                <w:sz w:val="20"/>
                <w:szCs w:val="20"/>
              </w:rPr>
              <w:t>44 630 100,00</w:t>
            </w:r>
          </w:p>
        </w:tc>
      </w:tr>
      <w:tr w:rsidR="00E2696E" w:rsidRPr="00FF536D" w14:paraId="7C2978D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817EA87"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388CF7CA"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0AC372"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EF8B5B2"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65F39D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E3BC912" w14:textId="77777777" w:rsidR="00E2696E" w:rsidRPr="00FF536D" w:rsidRDefault="00E2696E" w:rsidP="00C34D56">
            <w:pPr>
              <w:jc w:val="right"/>
              <w:rPr>
                <w:bCs/>
                <w:sz w:val="20"/>
                <w:szCs w:val="20"/>
              </w:rPr>
            </w:pPr>
            <w:r w:rsidRPr="00FF536D">
              <w:rPr>
                <w:bCs/>
                <w:sz w:val="20"/>
                <w:szCs w:val="20"/>
              </w:rPr>
              <w:t>27 096 900,00</w:t>
            </w:r>
          </w:p>
        </w:tc>
        <w:tc>
          <w:tcPr>
            <w:tcW w:w="1700" w:type="dxa"/>
            <w:tcBorders>
              <w:top w:val="nil"/>
              <w:left w:val="single" w:sz="4" w:space="0" w:color="auto"/>
              <w:bottom w:val="single" w:sz="4" w:space="0" w:color="auto"/>
              <w:right w:val="nil"/>
            </w:tcBorders>
            <w:shd w:val="clear" w:color="auto" w:fill="auto"/>
            <w:vAlign w:val="center"/>
            <w:hideMark/>
          </w:tcPr>
          <w:p w14:paraId="669DA60E" w14:textId="77777777" w:rsidR="00E2696E" w:rsidRPr="00FF536D" w:rsidRDefault="00E2696E" w:rsidP="00C34D56">
            <w:pPr>
              <w:jc w:val="right"/>
              <w:rPr>
                <w:bCs/>
                <w:sz w:val="20"/>
                <w:szCs w:val="20"/>
              </w:rPr>
            </w:pPr>
            <w:r w:rsidRPr="00FF536D">
              <w:rPr>
                <w:bCs/>
                <w:sz w:val="20"/>
                <w:szCs w:val="20"/>
              </w:rPr>
              <w:t>62 561 900,00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8F86437" w14:textId="77777777" w:rsidR="00E2696E" w:rsidRPr="00FF536D" w:rsidRDefault="00E2696E" w:rsidP="00C34D56">
            <w:pPr>
              <w:jc w:val="right"/>
              <w:rPr>
                <w:bCs/>
                <w:sz w:val="20"/>
                <w:szCs w:val="20"/>
              </w:rPr>
            </w:pPr>
            <w:r w:rsidRPr="00FF536D">
              <w:rPr>
                <w:bCs/>
                <w:sz w:val="20"/>
                <w:szCs w:val="20"/>
              </w:rPr>
              <w:t>44 630 100,00</w:t>
            </w:r>
          </w:p>
        </w:tc>
      </w:tr>
      <w:tr w:rsidR="00E2696E" w:rsidRPr="00FF536D" w14:paraId="074D64AE"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5E0E5275" w14:textId="77777777" w:rsidR="00E2696E" w:rsidRPr="00FF536D" w:rsidRDefault="00E2696E" w:rsidP="00C34D56">
            <w:pPr>
              <w:rPr>
                <w:bCs/>
                <w:sz w:val="20"/>
                <w:szCs w:val="20"/>
              </w:rPr>
            </w:pPr>
            <w:r w:rsidRPr="00FF536D">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0" w:type="dxa"/>
            <w:tcBorders>
              <w:top w:val="nil"/>
              <w:left w:val="single" w:sz="4" w:space="0" w:color="auto"/>
              <w:bottom w:val="single" w:sz="4" w:space="0" w:color="auto"/>
              <w:right w:val="nil"/>
            </w:tcBorders>
            <w:shd w:val="clear" w:color="auto" w:fill="auto"/>
            <w:noWrap/>
            <w:vAlign w:val="center"/>
            <w:hideMark/>
          </w:tcPr>
          <w:p w14:paraId="667E37BB"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2CE9FC"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D193559" w14:textId="77777777" w:rsidR="00E2696E" w:rsidRPr="00FF536D" w:rsidRDefault="00E2696E" w:rsidP="00C34D56">
            <w:pPr>
              <w:jc w:val="center"/>
              <w:rPr>
                <w:bCs/>
                <w:sz w:val="20"/>
                <w:szCs w:val="20"/>
              </w:rPr>
            </w:pPr>
            <w:r w:rsidRPr="00FF536D">
              <w:rPr>
                <w:bCs/>
                <w:sz w:val="20"/>
                <w:szCs w:val="20"/>
              </w:rPr>
              <w:t>99.0.00.70139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20782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7ADCAA0"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1435C40" w14:textId="77777777" w:rsidR="00E2696E" w:rsidRPr="00FF536D" w:rsidRDefault="00E2696E" w:rsidP="00C34D56">
            <w:pPr>
              <w:jc w:val="right"/>
              <w:rPr>
                <w:bCs/>
                <w:sz w:val="20"/>
                <w:szCs w:val="20"/>
              </w:rPr>
            </w:pPr>
            <w:r w:rsidRPr="00FF536D">
              <w:rPr>
                <w:bCs/>
                <w:sz w:val="20"/>
                <w:szCs w:val="20"/>
              </w:rPr>
              <w:t>3 187 900,00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36F477" w14:textId="77777777" w:rsidR="00E2696E" w:rsidRPr="00FF536D" w:rsidRDefault="00E2696E" w:rsidP="00C34D56">
            <w:pPr>
              <w:jc w:val="right"/>
              <w:rPr>
                <w:bCs/>
                <w:sz w:val="20"/>
                <w:szCs w:val="20"/>
              </w:rPr>
            </w:pPr>
            <w:r w:rsidRPr="00FF536D">
              <w:rPr>
                <w:bCs/>
                <w:sz w:val="20"/>
                <w:szCs w:val="20"/>
              </w:rPr>
              <w:t>6 375 700,00</w:t>
            </w:r>
          </w:p>
        </w:tc>
      </w:tr>
      <w:tr w:rsidR="00E2696E" w:rsidRPr="00FF536D" w14:paraId="0183E79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F1C2CF8"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36F6040E"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7065E6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A5FB283" w14:textId="77777777" w:rsidR="00E2696E" w:rsidRPr="00FF536D" w:rsidRDefault="00E2696E" w:rsidP="00C34D56">
            <w:pPr>
              <w:jc w:val="center"/>
              <w:rPr>
                <w:sz w:val="20"/>
                <w:szCs w:val="20"/>
              </w:rPr>
            </w:pPr>
            <w:r w:rsidRPr="00FF536D">
              <w:rPr>
                <w:sz w:val="20"/>
                <w:szCs w:val="20"/>
              </w:rPr>
              <w:t>99.0.00.70139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502E6B"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11AF1D"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877C946" w14:textId="77777777" w:rsidR="00E2696E" w:rsidRPr="00FF536D" w:rsidRDefault="00E2696E" w:rsidP="00C34D56">
            <w:pPr>
              <w:jc w:val="right"/>
              <w:rPr>
                <w:sz w:val="20"/>
                <w:szCs w:val="20"/>
              </w:rPr>
            </w:pPr>
            <w:r w:rsidRPr="00FF536D">
              <w:rPr>
                <w:sz w:val="20"/>
                <w:szCs w:val="20"/>
              </w:rPr>
              <w:t>3 187 900,00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6713ED2" w14:textId="77777777" w:rsidR="00E2696E" w:rsidRPr="00FF536D" w:rsidRDefault="00E2696E" w:rsidP="00C34D56">
            <w:pPr>
              <w:jc w:val="right"/>
              <w:rPr>
                <w:sz w:val="20"/>
                <w:szCs w:val="20"/>
              </w:rPr>
            </w:pPr>
            <w:r w:rsidRPr="00FF536D">
              <w:rPr>
                <w:sz w:val="20"/>
                <w:szCs w:val="20"/>
              </w:rPr>
              <w:t>6 375 700,00</w:t>
            </w:r>
          </w:p>
        </w:tc>
      </w:tr>
      <w:tr w:rsidR="00E2696E" w:rsidRPr="00FF536D" w14:paraId="2847796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C576105" w14:textId="77777777" w:rsidR="00E2696E" w:rsidRPr="00FF536D" w:rsidRDefault="00E2696E" w:rsidP="00C34D56">
            <w:pPr>
              <w:rPr>
                <w:sz w:val="20"/>
                <w:szCs w:val="20"/>
              </w:rPr>
            </w:pPr>
            <w:r w:rsidRPr="00FF536D">
              <w:rPr>
                <w:sz w:val="20"/>
                <w:szCs w:val="20"/>
              </w:rPr>
              <w:t>Бюджетные 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7F31D14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535D17B"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CB222F0" w14:textId="77777777" w:rsidR="00E2696E" w:rsidRPr="00FF536D" w:rsidRDefault="00E2696E" w:rsidP="00C34D56">
            <w:pPr>
              <w:jc w:val="center"/>
              <w:rPr>
                <w:sz w:val="20"/>
                <w:szCs w:val="20"/>
              </w:rPr>
            </w:pPr>
            <w:r w:rsidRPr="00FF536D">
              <w:rPr>
                <w:sz w:val="20"/>
                <w:szCs w:val="20"/>
              </w:rPr>
              <w:t>99.0.00.70139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F3476E"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07EC59"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30304AC" w14:textId="77777777" w:rsidR="00E2696E" w:rsidRPr="00FF536D" w:rsidRDefault="00E2696E" w:rsidP="00C34D56">
            <w:pPr>
              <w:jc w:val="right"/>
              <w:rPr>
                <w:sz w:val="20"/>
                <w:szCs w:val="20"/>
              </w:rPr>
            </w:pPr>
            <w:r w:rsidRPr="00FF536D">
              <w:rPr>
                <w:sz w:val="20"/>
                <w:szCs w:val="20"/>
              </w:rPr>
              <w:t>3 187 900,00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D71B85" w14:textId="77777777" w:rsidR="00E2696E" w:rsidRPr="00FF536D" w:rsidRDefault="00E2696E" w:rsidP="00C34D56">
            <w:pPr>
              <w:jc w:val="right"/>
              <w:rPr>
                <w:sz w:val="20"/>
                <w:szCs w:val="20"/>
              </w:rPr>
            </w:pPr>
            <w:r w:rsidRPr="00FF536D">
              <w:rPr>
                <w:sz w:val="20"/>
                <w:szCs w:val="20"/>
              </w:rPr>
              <w:t>6 375 700,00</w:t>
            </w:r>
          </w:p>
        </w:tc>
      </w:tr>
      <w:tr w:rsidR="00E2696E" w:rsidRPr="00FF536D" w14:paraId="03AECA79"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9097E8B" w14:textId="77777777" w:rsidR="00E2696E" w:rsidRPr="00FF536D" w:rsidRDefault="00E2696E" w:rsidP="00C34D56">
            <w:pPr>
              <w:rPr>
                <w:bCs/>
                <w:sz w:val="20"/>
                <w:szCs w:val="20"/>
              </w:rPr>
            </w:pPr>
            <w:r w:rsidRPr="00FF536D">
              <w:rPr>
                <w:bCs/>
                <w:sz w:val="20"/>
                <w:szCs w:val="20"/>
              </w:rPr>
              <w:t xml:space="preserve">Осуществление строительства жилых помещений с целью оказания государственной поддержки детям-сиротам и детям, оставшихся без </w:t>
            </w:r>
            <w:r w:rsidRPr="00FF536D">
              <w:rPr>
                <w:bCs/>
                <w:sz w:val="20"/>
                <w:szCs w:val="20"/>
              </w:rPr>
              <w:lastRenderedPageBreak/>
              <w:t>попечения родителей</w:t>
            </w:r>
          </w:p>
        </w:tc>
        <w:tc>
          <w:tcPr>
            <w:tcW w:w="850" w:type="dxa"/>
            <w:tcBorders>
              <w:top w:val="nil"/>
              <w:left w:val="single" w:sz="4" w:space="0" w:color="auto"/>
              <w:bottom w:val="single" w:sz="4" w:space="0" w:color="auto"/>
              <w:right w:val="nil"/>
            </w:tcBorders>
            <w:shd w:val="clear" w:color="auto" w:fill="auto"/>
            <w:noWrap/>
            <w:vAlign w:val="center"/>
            <w:hideMark/>
          </w:tcPr>
          <w:p w14:paraId="5C488CAF"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4A0EE2"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229D0DD" w14:textId="77777777" w:rsidR="00E2696E" w:rsidRPr="00FF536D" w:rsidRDefault="00E2696E" w:rsidP="00C34D56">
            <w:pPr>
              <w:jc w:val="center"/>
              <w:rPr>
                <w:bCs/>
                <w:sz w:val="20"/>
                <w:szCs w:val="20"/>
              </w:rPr>
            </w:pPr>
            <w:r w:rsidRPr="00FF536D">
              <w:rPr>
                <w:bCs/>
                <w:sz w:val="20"/>
                <w:szCs w:val="20"/>
              </w:rPr>
              <w:t>99.0.00.70399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93E832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E3B4DD5" w14:textId="77777777" w:rsidR="00E2696E" w:rsidRPr="00FF536D" w:rsidRDefault="00E2696E" w:rsidP="00C34D56">
            <w:pPr>
              <w:jc w:val="right"/>
              <w:rPr>
                <w:bCs/>
                <w:sz w:val="20"/>
                <w:szCs w:val="20"/>
              </w:rPr>
            </w:pPr>
            <w:r w:rsidRPr="00FF536D">
              <w:rPr>
                <w:bCs/>
                <w:sz w:val="20"/>
                <w:szCs w:val="20"/>
              </w:rPr>
              <w:t>14 345 400,00</w:t>
            </w:r>
          </w:p>
        </w:tc>
        <w:tc>
          <w:tcPr>
            <w:tcW w:w="1700" w:type="dxa"/>
            <w:tcBorders>
              <w:top w:val="nil"/>
              <w:left w:val="single" w:sz="4" w:space="0" w:color="auto"/>
              <w:bottom w:val="single" w:sz="4" w:space="0" w:color="auto"/>
              <w:right w:val="nil"/>
            </w:tcBorders>
            <w:shd w:val="clear" w:color="auto" w:fill="auto"/>
            <w:vAlign w:val="center"/>
            <w:hideMark/>
          </w:tcPr>
          <w:p w14:paraId="5425C137" w14:textId="77777777" w:rsidR="00E2696E" w:rsidRPr="00FF536D" w:rsidRDefault="00E2696E" w:rsidP="00C34D56">
            <w:pPr>
              <w:jc w:val="right"/>
              <w:rPr>
                <w:bCs/>
                <w:sz w:val="20"/>
                <w:szCs w:val="20"/>
              </w:rPr>
            </w:pPr>
            <w:r w:rsidRPr="00FF536D">
              <w:rPr>
                <w:bCs/>
                <w:sz w:val="20"/>
                <w:szCs w:val="20"/>
              </w:rPr>
              <w:t>14 345 400,00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77236D8" w14:textId="77777777" w:rsidR="00E2696E" w:rsidRPr="00FF536D" w:rsidRDefault="00E2696E" w:rsidP="00C34D56">
            <w:pPr>
              <w:jc w:val="right"/>
              <w:rPr>
                <w:bCs/>
                <w:sz w:val="20"/>
                <w:szCs w:val="20"/>
              </w:rPr>
            </w:pPr>
            <w:r w:rsidRPr="00FF536D">
              <w:rPr>
                <w:bCs/>
                <w:sz w:val="20"/>
                <w:szCs w:val="20"/>
              </w:rPr>
              <w:t>9 563 600,00</w:t>
            </w:r>
          </w:p>
        </w:tc>
      </w:tr>
      <w:tr w:rsidR="00E2696E" w:rsidRPr="00FF536D" w14:paraId="2FB8AE2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39A3ACD"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2ECEC92E"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E08A31B"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C6621E5" w14:textId="77777777" w:rsidR="00E2696E" w:rsidRPr="00FF536D" w:rsidRDefault="00E2696E" w:rsidP="00C34D56">
            <w:pPr>
              <w:jc w:val="center"/>
              <w:rPr>
                <w:sz w:val="20"/>
                <w:szCs w:val="20"/>
              </w:rPr>
            </w:pPr>
            <w:r w:rsidRPr="00FF536D">
              <w:rPr>
                <w:sz w:val="20"/>
                <w:szCs w:val="20"/>
              </w:rPr>
              <w:t>99.0.00.70399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2F14ED"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A428D8E" w14:textId="77777777" w:rsidR="00E2696E" w:rsidRPr="00FF536D" w:rsidRDefault="00E2696E" w:rsidP="00C34D56">
            <w:pPr>
              <w:jc w:val="right"/>
              <w:rPr>
                <w:sz w:val="20"/>
                <w:szCs w:val="20"/>
              </w:rPr>
            </w:pPr>
            <w:r w:rsidRPr="00FF536D">
              <w:rPr>
                <w:sz w:val="20"/>
                <w:szCs w:val="20"/>
              </w:rPr>
              <w:t>14 345 400,00</w:t>
            </w:r>
          </w:p>
        </w:tc>
        <w:tc>
          <w:tcPr>
            <w:tcW w:w="1700" w:type="dxa"/>
            <w:tcBorders>
              <w:top w:val="nil"/>
              <w:left w:val="single" w:sz="4" w:space="0" w:color="auto"/>
              <w:bottom w:val="single" w:sz="4" w:space="0" w:color="auto"/>
              <w:right w:val="nil"/>
            </w:tcBorders>
            <w:shd w:val="clear" w:color="auto" w:fill="auto"/>
            <w:vAlign w:val="center"/>
            <w:hideMark/>
          </w:tcPr>
          <w:p w14:paraId="163D690A" w14:textId="77777777" w:rsidR="00E2696E" w:rsidRPr="00FF536D" w:rsidRDefault="00E2696E" w:rsidP="00C34D56">
            <w:pPr>
              <w:jc w:val="right"/>
              <w:rPr>
                <w:sz w:val="20"/>
                <w:szCs w:val="20"/>
              </w:rPr>
            </w:pPr>
            <w:r w:rsidRPr="00FF536D">
              <w:rPr>
                <w:sz w:val="20"/>
                <w:szCs w:val="20"/>
              </w:rPr>
              <w:t>14 345 400,00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CF3600D" w14:textId="77777777" w:rsidR="00E2696E" w:rsidRPr="00FF536D" w:rsidRDefault="00E2696E" w:rsidP="00C34D56">
            <w:pPr>
              <w:jc w:val="right"/>
              <w:rPr>
                <w:sz w:val="20"/>
                <w:szCs w:val="20"/>
              </w:rPr>
            </w:pPr>
            <w:r w:rsidRPr="00FF536D">
              <w:rPr>
                <w:sz w:val="20"/>
                <w:szCs w:val="20"/>
              </w:rPr>
              <w:t>9 563 600,00</w:t>
            </w:r>
          </w:p>
        </w:tc>
      </w:tr>
      <w:tr w:rsidR="00E2696E" w:rsidRPr="00FF536D" w14:paraId="5584B0C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AFD3F44" w14:textId="77777777" w:rsidR="00E2696E" w:rsidRPr="00FF536D" w:rsidRDefault="00E2696E" w:rsidP="00C34D56">
            <w:pPr>
              <w:rPr>
                <w:sz w:val="20"/>
                <w:szCs w:val="20"/>
              </w:rPr>
            </w:pPr>
            <w:r w:rsidRPr="00FF536D">
              <w:rPr>
                <w:sz w:val="20"/>
                <w:szCs w:val="20"/>
              </w:rPr>
              <w:t>Бюджетные 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407109A4"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B8BAEAC"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8B8CB02" w14:textId="77777777" w:rsidR="00E2696E" w:rsidRPr="00FF536D" w:rsidRDefault="00E2696E" w:rsidP="00C34D56">
            <w:pPr>
              <w:jc w:val="center"/>
              <w:rPr>
                <w:sz w:val="20"/>
                <w:szCs w:val="20"/>
              </w:rPr>
            </w:pPr>
            <w:r w:rsidRPr="00FF536D">
              <w:rPr>
                <w:sz w:val="20"/>
                <w:szCs w:val="20"/>
              </w:rPr>
              <w:t>99.0.00.70399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50F359"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94A58D" w14:textId="77777777" w:rsidR="00E2696E" w:rsidRPr="00FF536D" w:rsidRDefault="00E2696E" w:rsidP="00C34D56">
            <w:pPr>
              <w:jc w:val="right"/>
              <w:rPr>
                <w:sz w:val="20"/>
                <w:szCs w:val="20"/>
              </w:rPr>
            </w:pPr>
            <w:r w:rsidRPr="00FF536D">
              <w:rPr>
                <w:sz w:val="20"/>
                <w:szCs w:val="20"/>
              </w:rPr>
              <w:t>14 345 400,00</w:t>
            </w:r>
          </w:p>
        </w:tc>
        <w:tc>
          <w:tcPr>
            <w:tcW w:w="1700" w:type="dxa"/>
            <w:tcBorders>
              <w:top w:val="nil"/>
              <w:left w:val="single" w:sz="4" w:space="0" w:color="auto"/>
              <w:bottom w:val="single" w:sz="4" w:space="0" w:color="auto"/>
              <w:right w:val="nil"/>
            </w:tcBorders>
            <w:shd w:val="clear" w:color="auto" w:fill="auto"/>
            <w:vAlign w:val="center"/>
            <w:hideMark/>
          </w:tcPr>
          <w:p w14:paraId="419FF4C1" w14:textId="77777777" w:rsidR="00E2696E" w:rsidRPr="00FF536D" w:rsidRDefault="00E2696E" w:rsidP="00C34D56">
            <w:pPr>
              <w:jc w:val="right"/>
              <w:rPr>
                <w:sz w:val="20"/>
                <w:szCs w:val="20"/>
              </w:rPr>
            </w:pPr>
            <w:r w:rsidRPr="00FF536D">
              <w:rPr>
                <w:sz w:val="20"/>
                <w:szCs w:val="20"/>
              </w:rPr>
              <w:t>14 345 400,00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7D647C" w14:textId="77777777" w:rsidR="00E2696E" w:rsidRPr="00FF536D" w:rsidRDefault="00E2696E" w:rsidP="00C34D56">
            <w:pPr>
              <w:jc w:val="right"/>
              <w:rPr>
                <w:sz w:val="20"/>
                <w:szCs w:val="20"/>
              </w:rPr>
            </w:pPr>
            <w:r w:rsidRPr="00FF536D">
              <w:rPr>
                <w:sz w:val="20"/>
                <w:szCs w:val="20"/>
              </w:rPr>
              <w:t>9 563 600,00</w:t>
            </w:r>
          </w:p>
        </w:tc>
      </w:tr>
      <w:tr w:rsidR="00E2696E" w:rsidRPr="00FF536D" w14:paraId="72E1FA77" w14:textId="77777777" w:rsidTr="00C34D56">
        <w:trPr>
          <w:trHeight w:val="2865"/>
        </w:trPr>
        <w:tc>
          <w:tcPr>
            <w:tcW w:w="1135" w:type="dxa"/>
            <w:tcBorders>
              <w:top w:val="nil"/>
              <w:left w:val="single" w:sz="4" w:space="0" w:color="auto"/>
              <w:bottom w:val="single" w:sz="4" w:space="0" w:color="auto"/>
              <w:right w:val="nil"/>
            </w:tcBorders>
            <w:shd w:val="clear" w:color="auto" w:fill="auto"/>
            <w:vAlign w:val="center"/>
            <w:hideMark/>
          </w:tcPr>
          <w:p w14:paraId="5E7DAF6F" w14:textId="77777777" w:rsidR="00E2696E" w:rsidRPr="00FF536D" w:rsidRDefault="00E2696E" w:rsidP="00C34D56">
            <w:pPr>
              <w:rPr>
                <w:bCs/>
                <w:sz w:val="20"/>
                <w:szCs w:val="20"/>
              </w:rPr>
            </w:pPr>
            <w:r w:rsidRPr="00FF536D">
              <w:rPr>
                <w:bCs/>
                <w:sz w:val="20"/>
                <w:szCs w:val="20"/>
              </w:rPr>
              <w:t xml:space="preserve">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w:t>
            </w:r>
            <w:r w:rsidRPr="00FF536D">
              <w:rPr>
                <w:bCs/>
                <w:sz w:val="20"/>
                <w:szCs w:val="20"/>
              </w:rPr>
              <w:lastRenderedPageBreak/>
              <w:t>строительства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6C00E91"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FB90F6"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DF527BA" w14:textId="77777777" w:rsidR="00E2696E" w:rsidRPr="00FF536D" w:rsidRDefault="00E2696E" w:rsidP="00C34D56">
            <w:pPr>
              <w:jc w:val="center"/>
              <w:rPr>
                <w:bCs/>
                <w:sz w:val="20"/>
                <w:szCs w:val="20"/>
              </w:rPr>
            </w:pPr>
            <w:r w:rsidRPr="00FF536D">
              <w:rPr>
                <w:bCs/>
                <w:sz w:val="20"/>
                <w:szCs w:val="20"/>
              </w:rPr>
              <w:t>99.0.00.70650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01D5C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73DB09"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DA6BFA3" w14:textId="77777777" w:rsidR="00E2696E" w:rsidRPr="00FF536D" w:rsidRDefault="00E2696E" w:rsidP="00C34D56">
            <w:pPr>
              <w:jc w:val="right"/>
              <w:rPr>
                <w:bCs/>
                <w:sz w:val="20"/>
                <w:szCs w:val="20"/>
              </w:rPr>
            </w:pPr>
            <w:r w:rsidRPr="00FF536D">
              <w:rPr>
                <w:bCs/>
                <w:sz w:val="20"/>
                <w:szCs w:val="20"/>
              </w:rPr>
              <w:t>22 713 500,00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112A21C" w14:textId="77777777" w:rsidR="00E2696E" w:rsidRPr="00FF536D" w:rsidRDefault="00E2696E" w:rsidP="00C34D56">
            <w:pPr>
              <w:jc w:val="right"/>
              <w:rPr>
                <w:bCs/>
                <w:sz w:val="20"/>
                <w:szCs w:val="20"/>
              </w:rPr>
            </w:pPr>
            <w:r w:rsidRPr="00FF536D">
              <w:rPr>
                <w:bCs/>
                <w:sz w:val="20"/>
                <w:szCs w:val="20"/>
              </w:rPr>
              <w:t>0,00</w:t>
            </w:r>
          </w:p>
        </w:tc>
      </w:tr>
      <w:tr w:rsidR="00E2696E" w:rsidRPr="00FF536D" w14:paraId="6D1990B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2528F74"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14564875"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D2678E2"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7F861C6" w14:textId="77777777" w:rsidR="00E2696E" w:rsidRPr="00FF536D" w:rsidRDefault="00E2696E" w:rsidP="00C34D56">
            <w:pPr>
              <w:jc w:val="center"/>
              <w:rPr>
                <w:sz w:val="20"/>
                <w:szCs w:val="20"/>
              </w:rPr>
            </w:pPr>
            <w:r w:rsidRPr="00FF536D">
              <w:rPr>
                <w:sz w:val="20"/>
                <w:szCs w:val="20"/>
              </w:rPr>
              <w:t>99.0.00.70650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ECBC371"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A15B014"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4D10A3A4" w14:textId="77777777" w:rsidR="00E2696E" w:rsidRPr="00FF536D" w:rsidRDefault="00E2696E" w:rsidP="00C34D56">
            <w:pPr>
              <w:jc w:val="right"/>
              <w:rPr>
                <w:sz w:val="20"/>
                <w:szCs w:val="20"/>
              </w:rPr>
            </w:pPr>
            <w:r w:rsidRPr="00FF536D">
              <w:rPr>
                <w:sz w:val="20"/>
                <w:szCs w:val="20"/>
              </w:rPr>
              <w:t>22 713 500,00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62A325" w14:textId="77777777" w:rsidR="00E2696E" w:rsidRPr="00FF536D" w:rsidRDefault="00E2696E" w:rsidP="00C34D56">
            <w:pPr>
              <w:jc w:val="right"/>
              <w:rPr>
                <w:sz w:val="20"/>
                <w:szCs w:val="20"/>
              </w:rPr>
            </w:pPr>
            <w:r w:rsidRPr="00FF536D">
              <w:rPr>
                <w:sz w:val="20"/>
                <w:szCs w:val="20"/>
              </w:rPr>
              <w:t>0,00</w:t>
            </w:r>
          </w:p>
        </w:tc>
      </w:tr>
      <w:tr w:rsidR="00E2696E" w:rsidRPr="00FF536D" w14:paraId="0B49629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8D29BBF" w14:textId="77777777" w:rsidR="00E2696E" w:rsidRPr="00FF536D" w:rsidRDefault="00E2696E" w:rsidP="00C34D56">
            <w:pPr>
              <w:rPr>
                <w:sz w:val="20"/>
                <w:szCs w:val="20"/>
              </w:rPr>
            </w:pPr>
            <w:r w:rsidRPr="00FF536D">
              <w:rPr>
                <w:sz w:val="20"/>
                <w:szCs w:val="20"/>
              </w:rPr>
              <w:t>Бюджетные 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12ADB63F"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3549C8"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05C4EA7" w14:textId="77777777" w:rsidR="00E2696E" w:rsidRPr="00FF536D" w:rsidRDefault="00E2696E" w:rsidP="00C34D56">
            <w:pPr>
              <w:jc w:val="center"/>
              <w:rPr>
                <w:sz w:val="20"/>
                <w:szCs w:val="20"/>
              </w:rPr>
            </w:pPr>
            <w:r w:rsidRPr="00FF536D">
              <w:rPr>
                <w:sz w:val="20"/>
                <w:szCs w:val="20"/>
              </w:rPr>
              <w:t>99.0.00.70650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424412"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3A337E"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38D63128" w14:textId="77777777" w:rsidR="00E2696E" w:rsidRPr="00FF536D" w:rsidRDefault="00E2696E" w:rsidP="00C34D56">
            <w:pPr>
              <w:jc w:val="right"/>
              <w:rPr>
                <w:sz w:val="20"/>
                <w:szCs w:val="20"/>
              </w:rPr>
            </w:pPr>
            <w:r w:rsidRPr="00FF536D">
              <w:rPr>
                <w:sz w:val="20"/>
                <w:szCs w:val="20"/>
              </w:rPr>
              <w:t>22 713 500,00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C2890D8" w14:textId="77777777" w:rsidR="00E2696E" w:rsidRPr="00FF536D" w:rsidRDefault="00E2696E" w:rsidP="00C34D56">
            <w:pPr>
              <w:jc w:val="right"/>
              <w:rPr>
                <w:sz w:val="20"/>
                <w:szCs w:val="20"/>
              </w:rPr>
            </w:pPr>
            <w:r w:rsidRPr="00FF536D">
              <w:rPr>
                <w:sz w:val="20"/>
                <w:szCs w:val="20"/>
              </w:rPr>
              <w:t>0,00</w:t>
            </w:r>
          </w:p>
        </w:tc>
      </w:tr>
      <w:tr w:rsidR="00E2696E" w:rsidRPr="00FF536D" w14:paraId="7AD6112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959316D" w14:textId="77777777" w:rsidR="00E2696E" w:rsidRPr="00FF536D" w:rsidRDefault="00E2696E" w:rsidP="00C34D56">
            <w:pPr>
              <w:rPr>
                <w:bCs/>
                <w:sz w:val="20"/>
                <w:szCs w:val="20"/>
              </w:rPr>
            </w:pPr>
            <w:r w:rsidRPr="00FF536D">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50" w:type="dxa"/>
            <w:tcBorders>
              <w:top w:val="nil"/>
              <w:left w:val="single" w:sz="4" w:space="0" w:color="auto"/>
              <w:bottom w:val="single" w:sz="4" w:space="0" w:color="auto"/>
              <w:right w:val="nil"/>
            </w:tcBorders>
            <w:shd w:val="clear" w:color="auto" w:fill="auto"/>
            <w:noWrap/>
            <w:vAlign w:val="center"/>
            <w:hideMark/>
          </w:tcPr>
          <w:p w14:paraId="0DC9D6E7"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460728"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08D3598" w14:textId="77777777" w:rsidR="00E2696E" w:rsidRPr="00FF536D" w:rsidRDefault="00E2696E" w:rsidP="00C34D56">
            <w:pPr>
              <w:jc w:val="center"/>
              <w:rPr>
                <w:bCs/>
                <w:sz w:val="20"/>
                <w:szCs w:val="20"/>
              </w:rPr>
            </w:pPr>
            <w:r w:rsidRPr="00FF536D">
              <w:rPr>
                <w:bCs/>
                <w:sz w:val="20"/>
                <w:szCs w:val="20"/>
              </w:rPr>
              <w:t>99.0.00.R0829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4DB43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406FA44" w14:textId="77777777" w:rsidR="00E2696E" w:rsidRPr="00FF536D" w:rsidRDefault="00E2696E" w:rsidP="00C34D56">
            <w:pPr>
              <w:jc w:val="right"/>
              <w:rPr>
                <w:bCs/>
                <w:sz w:val="20"/>
                <w:szCs w:val="20"/>
              </w:rPr>
            </w:pPr>
            <w:r w:rsidRPr="00FF536D">
              <w:rPr>
                <w:bCs/>
                <w:sz w:val="20"/>
                <w:szCs w:val="20"/>
              </w:rPr>
              <w:t>12 751 500,00</w:t>
            </w:r>
          </w:p>
        </w:tc>
        <w:tc>
          <w:tcPr>
            <w:tcW w:w="1700" w:type="dxa"/>
            <w:tcBorders>
              <w:top w:val="nil"/>
              <w:left w:val="single" w:sz="4" w:space="0" w:color="auto"/>
              <w:bottom w:val="single" w:sz="4" w:space="0" w:color="auto"/>
              <w:right w:val="nil"/>
            </w:tcBorders>
            <w:shd w:val="clear" w:color="auto" w:fill="auto"/>
            <w:vAlign w:val="center"/>
            <w:hideMark/>
          </w:tcPr>
          <w:p w14:paraId="4ABC0407" w14:textId="77777777" w:rsidR="00E2696E" w:rsidRPr="00FF536D" w:rsidRDefault="00E2696E" w:rsidP="00C34D56">
            <w:pPr>
              <w:jc w:val="right"/>
              <w:rPr>
                <w:bCs/>
                <w:sz w:val="20"/>
                <w:szCs w:val="20"/>
              </w:rPr>
            </w:pPr>
            <w:r w:rsidRPr="00FF536D">
              <w:rPr>
                <w:bCs/>
                <w:sz w:val="20"/>
                <w:szCs w:val="20"/>
              </w:rPr>
              <w:t>22 315 100,00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F36E2A" w14:textId="77777777" w:rsidR="00E2696E" w:rsidRPr="00FF536D" w:rsidRDefault="00E2696E" w:rsidP="00C34D56">
            <w:pPr>
              <w:jc w:val="right"/>
              <w:rPr>
                <w:bCs/>
                <w:sz w:val="20"/>
                <w:szCs w:val="20"/>
              </w:rPr>
            </w:pPr>
            <w:r w:rsidRPr="00FF536D">
              <w:rPr>
                <w:bCs/>
                <w:sz w:val="20"/>
                <w:szCs w:val="20"/>
              </w:rPr>
              <w:t>28 690 800,00</w:t>
            </w:r>
          </w:p>
        </w:tc>
      </w:tr>
      <w:tr w:rsidR="00E2696E" w:rsidRPr="00FF536D" w14:paraId="221CAA0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15C10F5"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4403451F"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C7F7FF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25E0E63" w14:textId="77777777" w:rsidR="00E2696E" w:rsidRPr="00FF536D" w:rsidRDefault="00E2696E" w:rsidP="00C34D56">
            <w:pPr>
              <w:jc w:val="center"/>
              <w:rPr>
                <w:sz w:val="20"/>
                <w:szCs w:val="20"/>
              </w:rPr>
            </w:pPr>
            <w:r w:rsidRPr="00FF536D">
              <w:rPr>
                <w:sz w:val="20"/>
                <w:szCs w:val="20"/>
              </w:rPr>
              <w:t>99.0.00.R0829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5AC101"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AB49C9" w14:textId="77777777" w:rsidR="00E2696E" w:rsidRPr="00FF536D" w:rsidRDefault="00E2696E" w:rsidP="00C34D56">
            <w:pPr>
              <w:jc w:val="right"/>
              <w:rPr>
                <w:sz w:val="20"/>
                <w:szCs w:val="20"/>
              </w:rPr>
            </w:pPr>
            <w:r w:rsidRPr="00FF536D">
              <w:rPr>
                <w:sz w:val="20"/>
                <w:szCs w:val="20"/>
              </w:rPr>
              <w:t>12 751 500,00</w:t>
            </w:r>
          </w:p>
        </w:tc>
        <w:tc>
          <w:tcPr>
            <w:tcW w:w="1700" w:type="dxa"/>
            <w:tcBorders>
              <w:top w:val="nil"/>
              <w:left w:val="single" w:sz="4" w:space="0" w:color="auto"/>
              <w:bottom w:val="single" w:sz="4" w:space="0" w:color="auto"/>
              <w:right w:val="nil"/>
            </w:tcBorders>
            <w:shd w:val="clear" w:color="auto" w:fill="auto"/>
            <w:vAlign w:val="center"/>
            <w:hideMark/>
          </w:tcPr>
          <w:p w14:paraId="4F3A78C3" w14:textId="77777777" w:rsidR="00E2696E" w:rsidRPr="00FF536D" w:rsidRDefault="00E2696E" w:rsidP="00C34D56">
            <w:pPr>
              <w:jc w:val="right"/>
              <w:rPr>
                <w:sz w:val="20"/>
                <w:szCs w:val="20"/>
              </w:rPr>
            </w:pPr>
            <w:r w:rsidRPr="00FF536D">
              <w:rPr>
                <w:sz w:val="20"/>
                <w:szCs w:val="20"/>
              </w:rPr>
              <w:t>22 315 100,00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137BB64" w14:textId="77777777" w:rsidR="00E2696E" w:rsidRPr="00FF536D" w:rsidRDefault="00E2696E" w:rsidP="00C34D56">
            <w:pPr>
              <w:jc w:val="right"/>
              <w:rPr>
                <w:sz w:val="20"/>
                <w:szCs w:val="20"/>
              </w:rPr>
            </w:pPr>
            <w:r w:rsidRPr="00FF536D">
              <w:rPr>
                <w:sz w:val="20"/>
                <w:szCs w:val="20"/>
              </w:rPr>
              <w:t>28 690 800,00</w:t>
            </w:r>
          </w:p>
        </w:tc>
      </w:tr>
      <w:tr w:rsidR="00E2696E" w:rsidRPr="00FF536D" w14:paraId="2285FE9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0B4431C" w14:textId="77777777" w:rsidR="00E2696E" w:rsidRPr="00FF536D" w:rsidRDefault="00E2696E" w:rsidP="00C34D56">
            <w:pPr>
              <w:rPr>
                <w:sz w:val="20"/>
                <w:szCs w:val="20"/>
              </w:rPr>
            </w:pPr>
            <w:r w:rsidRPr="00FF536D">
              <w:rPr>
                <w:sz w:val="20"/>
                <w:szCs w:val="20"/>
              </w:rPr>
              <w:t xml:space="preserve">Бюджетные </w:t>
            </w:r>
            <w:r w:rsidRPr="00FF536D">
              <w:rPr>
                <w:sz w:val="20"/>
                <w:szCs w:val="20"/>
              </w:rPr>
              <w:lastRenderedPageBreak/>
              <w:t>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5E7F5E37" w14:textId="77777777" w:rsidR="00E2696E" w:rsidRPr="00FF536D" w:rsidRDefault="00E2696E" w:rsidP="00C34D56">
            <w:pPr>
              <w:jc w:val="center"/>
              <w:rPr>
                <w:sz w:val="20"/>
                <w:szCs w:val="20"/>
              </w:rPr>
            </w:pPr>
            <w:r w:rsidRPr="00FF536D">
              <w:rPr>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4E440A"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0950839" w14:textId="77777777" w:rsidR="00E2696E" w:rsidRPr="00FF536D" w:rsidRDefault="00E2696E" w:rsidP="00C34D56">
            <w:pPr>
              <w:jc w:val="center"/>
              <w:rPr>
                <w:sz w:val="20"/>
                <w:szCs w:val="20"/>
              </w:rPr>
            </w:pPr>
            <w:r w:rsidRPr="00FF536D">
              <w:rPr>
                <w:sz w:val="20"/>
                <w:szCs w:val="20"/>
              </w:rPr>
              <w:t>99.0.00.R0829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6975AF"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D48189" w14:textId="77777777" w:rsidR="00E2696E" w:rsidRPr="00FF536D" w:rsidRDefault="00E2696E" w:rsidP="00C34D56">
            <w:pPr>
              <w:jc w:val="right"/>
              <w:rPr>
                <w:sz w:val="20"/>
                <w:szCs w:val="20"/>
              </w:rPr>
            </w:pPr>
            <w:r w:rsidRPr="00FF536D">
              <w:rPr>
                <w:sz w:val="20"/>
                <w:szCs w:val="20"/>
              </w:rPr>
              <w:t>12 751 500,00</w:t>
            </w:r>
          </w:p>
        </w:tc>
        <w:tc>
          <w:tcPr>
            <w:tcW w:w="1700" w:type="dxa"/>
            <w:tcBorders>
              <w:top w:val="nil"/>
              <w:left w:val="single" w:sz="4" w:space="0" w:color="auto"/>
              <w:bottom w:val="single" w:sz="4" w:space="0" w:color="auto"/>
              <w:right w:val="nil"/>
            </w:tcBorders>
            <w:shd w:val="clear" w:color="auto" w:fill="auto"/>
            <w:vAlign w:val="center"/>
            <w:hideMark/>
          </w:tcPr>
          <w:p w14:paraId="5B7A18C5" w14:textId="77777777" w:rsidR="00E2696E" w:rsidRPr="00FF536D" w:rsidRDefault="00E2696E" w:rsidP="00C34D56">
            <w:pPr>
              <w:jc w:val="right"/>
              <w:rPr>
                <w:sz w:val="20"/>
                <w:szCs w:val="20"/>
              </w:rPr>
            </w:pPr>
            <w:r w:rsidRPr="00FF536D">
              <w:rPr>
                <w:sz w:val="20"/>
                <w:szCs w:val="20"/>
              </w:rPr>
              <w:t>22 315 100,00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1519A6" w14:textId="77777777" w:rsidR="00E2696E" w:rsidRPr="00FF536D" w:rsidRDefault="00E2696E" w:rsidP="00C34D56">
            <w:pPr>
              <w:jc w:val="right"/>
              <w:rPr>
                <w:sz w:val="20"/>
                <w:szCs w:val="20"/>
              </w:rPr>
            </w:pPr>
            <w:r w:rsidRPr="00FF536D">
              <w:rPr>
                <w:sz w:val="20"/>
                <w:szCs w:val="20"/>
              </w:rPr>
              <w:t>28 690 800,00</w:t>
            </w:r>
          </w:p>
        </w:tc>
      </w:tr>
      <w:tr w:rsidR="00E2696E" w:rsidRPr="00FF536D" w14:paraId="29925AE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9841E41" w14:textId="77777777" w:rsidR="00E2696E" w:rsidRPr="00FF536D" w:rsidRDefault="00E2696E" w:rsidP="00C34D56">
            <w:pPr>
              <w:rPr>
                <w:bCs/>
                <w:sz w:val="20"/>
                <w:szCs w:val="20"/>
              </w:rPr>
            </w:pPr>
            <w:r w:rsidRPr="00FF536D">
              <w:rPr>
                <w:b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noWrap/>
            <w:vAlign w:val="center"/>
            <w:hideMark/>
          </w:tcPr>
          <w:p w14:paraId="2C8956B7"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BD07FAD"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8BED77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C5D560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3BA74B5" w14:textId="77777777" w:rsidR="00E2696E" w:rsidRPr="00FF536D" w:rsidRDefault="00E2696E" w:rsidP="00C34D56">
            <w:pPr>
              <w:jc w:val="right"/>
              <w:rPr>
                <w:bCs/>
                <w:sz w:val="20"/>
                <w:szCs w:val="20"/>
              </w:rPr>
            </w:pPr>
            <w:r w:rsidRPr="00FF536D">
              <w:rPr>
                <w:bCs/>
                <w:sz w:val="20"/>
                <w:szCs w:val="20"/>
              </w:rPr>
              <w:t>32 225 607,23</w:t>
            </w:r>
          </w:p>
        </w:tc>
        <w:tc>
          <w:tcPr>
            <w:tcW w:w="1700" w:type="dxa"/>
            <w:tcBorders>
              <w:top w:val="nil"/>
              <w:left w:val="single" w:sz="4" w:space="0" w:color="auto"/>
              <w:bottom w:val="single" w:sz="4" w:space="0" w:color="auto"/>
              <w:right w:val="nil"/>
            </w:tcBorders>
            <w:shd w:val="clear" w:color="auto" w:fill="auto"/>
            <w:vAlign w:val="center"/>
            <w:hideMark/>
          </w:tcPr>
          <w:p w14:paraId="131C0AA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5D0E29C" w14:textId="77777777" w:rsidR="00E2696E" w:rsidRPr="00FF536D" w:rsidRDefault="00E2696E" w:rsidP="00C34D56">
            <w:pPr>
              <w:jc w:val="right"/>
              <w:rPr>
                <w:bCs/>
                <w:sz w:val="20"/>
                <w:szCs w:val="20"/>
              </w:rPr>
            </w:pPr>
            <w:r w:rsidRPr="00FF536D">
              <w:rPr>
                <w:bCs/>
                <w:sz w:val="20"/>
                <w:szCs w:val="20"/>
              </w:rPr>
              <w:t>0,00</w:t>
            </w:r>
          </w:p>
        </w:tc>
      </w:tr>
      <w:tr w:rsidR="00E2696E" w:rsidRPr="00FF536D" w14:paraId="69C4C55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EB54C44" w14:textId="77777777" w:rsidR="00E2696E" w:rsidRPr="00FF536D" w:rsidRDefault="00E2696E" w:rsidP="00C34D56">
            <w:pPr>
              <w:rPr>
                <w:bCs/>
                <w:sz w:val="20"/>
                <w:szCs w:val="20"/>
              </w:rPr>
            </w:pPr>
            <w:r w:rsidRPr="00FF536D">
              <w:rPr>
                <w:bCs/>
                <w:sz w:val="20"/>
                <w:szCs w:val="20"/>
              </w:rPr>
              <w:t>Муниципальная программа "Жилищно-коммунальное хозяйство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C3BC770"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5EDB8B"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E1944C1" w14:textId="77777777" w:rsidR="00E2696E" w:rsidRPr="00FF536D" w:rsidRDefault="00E2696E" w:rsidP="00C34D56">
            <w:pPr>
              <w:jc w:val="center"/>
              <w:rPr>
                <w:bCs/>
                <w:sz w:val="20"/>
                <w:szCs w:val="20"/>
              </w:rPr>
            </w:pPr>
            <w:r w:rsidRPr="00FF536D">
              <w:rPr>
                <w:bCs/>
                <w:sz w:val="20"/>
                <w:szCs w:val="20"/>
              </w:rPr>
              <w:t>17.0.00.00000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6F711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0532692" w14:textId="77777777" w:rsidR="00E2696E" w:rsidRPr="00FF536D" w:rsidRDefault="00E2696E" w:rsidP="00C34D56">
            <w:pPr>
              <w:jc w:val="right"/>
              <w:rPr>
                <w:bCs/>
                <w:sz w:val="20"/>
                <w:szCs w:val="20"/>
              </w:rPr>
            </w:pPr>
            <w:r w:rsidRPr="00FF536D">
              <w:rPr>
                <w:bCs/>
                <w:sz w:val="20"/>
                <w:szCs w:val="20"/>
              </w:rPr>
              <w:t>28 951 121,83</w:t>
            </w:r>
          </w:p>
        </w:tc>
        <w:tc>
          <w:tcPr>
            <w:tcW w:w="1700" w:type="dxa"/>
            <w:tcBorders>
              <w:top w:val="nil"/>
              <w:left w:val="single" w:sz="4" w:space="0" w:color="auto"/>
              <w:bottom w:val="single" w:sz="4" w:space="0" w:color="auto"/>
              <w:right w:val="nil"/>
            </w:tcBorders>
            <w:shd w:val="clear" w:color="auto" w:fill="auto"/>
            <w:vAlign w:val="center"/>
            <w:hideMark/>
          </w:tcPr>
          <w:p w14:paraId="20FBA25B"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904570" w14:textId="77777777" w:rsidR="00E2696E" w:rsidRPr="00FF536D" w:rsidRDefault="00E2696E" w:rsidP="00C34D56">
            <w:pPr>
              <w:jc w:val="right"/>
              <w:rPr>
                <w:bCs/>
                <w:sz w:val="20"/>
                <w:szCs w:val="20"/>
              </w:rPr>
            </w:pPr>
            <w:r w:rsidRPr="00FF536D">
              <w:rPr>
                <w:bCs/>
                <w:sz w:val="20"/>
                <w:szCs w:val="20"/>
              </w:rPr>
              <w:t>0,00</w:t>
            </w:r>
          </w:p>
        </w:tc>
      </w:tr>
      <w:tr w:rsidR="00E2696E" w:rsidRPr="00FF536D" w14:paraId="77842489"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CD43503" w14:textId="77777777" w:rsidR="00E2696E" w:rsidRPr="00FF536D" w:rsidRDefault="00E2696E" w:rsidP="00C34D56">
            <w:pPr>
              <w:rPr>
                <w:bCs/>
                <w:sz w:val="20"/>
                <w:szCs w:val="20"/>
              </w:rPr>
            </w:pPr>
            <w:r w:rsidRPr="00FF536D">
              <w:rPr>
                <w:bCs/>
                <w:sz w:val="20"/>
                <w:szCs w:val="20"/>
              </w:rPr>
              <w:t>Подпрограмма "Безопасность жилищно-коммунального хозяйства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4027EB8"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C42F62"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75ABAF0" w14:textId="77777777" w:rsidR="00E2696E" w:rsidRPr="00FF536D" w:rsidRDefault="00E2696E" w:rsidP="00C34D56">
            <w:pPr>
              <w:jc w:val="center"/>
              <w:rPr>
                <w:bCs/>
                <w:sz w:val="20"/>
                <w:szCs w:val="20"/>
              </w:rPr>
            </w:pPr>
            <w:r w:rsidRPr="00FF536D">
              <w:rPr>
                <w:bCs/>
                <w:sz w:val="20"/>
                <w:szCs w:val="20"/>
              </w:rPr>
              <w:t>17.3.00.00000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EC2581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BA2818" w14:textId="77777777" w:rsidR="00E2696E" w:rsidRPr="00FF536D" w:rsidRDefault="00E2696E" w:rsidP="00C34D56">
            <w:pPr>
              <w:jc w:val="right"/>
              <w:rPr>
                <w:bCs/>
                <w:sz w:val="20"/>
                <w:szCs w:val="20"/>
              </w:rPr>
            </w:pPr>
            <w:r w:rsidRPr="00FF536D">
              <w:rPr>
                <w:bCs/>
                <w:sz w:val="20"/>
                <w:szCs w:val="20"/>
              </w:rPr>
              <w:t>28 951 121,83</w:t>
            </w:r>
          </w:p>
        </w:tc>
        <w:tc>
          <w:tcPr>
            <w:tcW w:w="1700" w:type="dxa"/>
            <w:tcBorders>
              <w:top w:val="nil"/>
              <w:left w:val="single" w:sz="4" w:space="0" w:color="auto"/>
              <w:bottom w:val="single" w:sz="4" w:space="0" w:color="auto"/>
              <w:right w:val="nil"/>
            </w:tcBorders>
            <w:shd w:val="clear" w:color="auto" w:fill="auto"/>
            <w:vAlign w:val="center"/>
            <w:hideMark/>
          </w:tcPr>
          <w:p w14:paraId="60A11455"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95E523" w14:textId="77777777" w:rsidR="00E2696E" w:rsidRPr="00FF536D" w:rsidRDefault="00E2696E" w:rsidP="00C34D56">
            <w:pPr>
              <w:jc w:val="right"/>
              <w:rPr>
                <w:bCs/>
                <w:sz w:val="20"/>
                <w:szCs w:val="20"/>
              </w:rPr>
            </w:pPr>
            <w:r w:rsidRPr="00FF536D">
              <w:rPr>
                <w:bCs/>
                <w:sz w:val="20"/>
                <w:szCs w:val="20"/>
              </w:rPr>
              <w:t>0,00</w:t>
            </w:r>
          </w:p>
        </w:tc>
      </w:tr>
      <w:tr w:rsidR="00E2696E" w:rsidRPr="00FF536D" w14:paraId="60D04C31" w14:textId="77777777" w:rsidTr="00C34D56">
        <w:trPr>
          <w:trHeight w:val="2295"/>
        </w:trPr>
        <w:tc>
          <w:tcPr>
            <w:tcW w:w="1135" w:type="dxa"/>
            <w:tcBorders>
              <w:top w:val="nil"/>
              <w:left w:val="single" w:sz="4" w:space="0" w:color="auto"/>
              <w:bottom w:val="single" w:sz="4" w:space="0" w:color="auto"/>
              <w:right w:val="nil"/>
            </w:tcBorders>
            <w:shd w:val="clear" w:color="auto" w:fill="auto"/>
            <w:vAlign w:val="center"/>
            <w:hideMark/>
          </w:tcPr>
          <w:p w14:paraId="237A9E26" w14:textId="77777777" w:rsidR="00E2696E" w:rsidRPr="00FF536D" w:rsidRDefault="00E2696E" w:rsidP="00C34D56">
            <w:pPr>
              <w:rPr>
                <w:bCs/>
                <w:sz w:val="20"/>
                <w:szCs w:val="20"/>
              </w:rPr>
            </w:pPr>
            <w:r w:rsidRPr="00FF536D">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w:t>
            </w:r>
            <w:r w:rsidRPr="00FF536D">
              <w:rPr>
                <w:bCs/>
                <w:sz w:val="20"/>
                <w:szCs w:val="20"/>
              </w:rPr>
              <w:lastRenderedPageBreak/>
              <w:t>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3211CD61"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00D734"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B4CE557" w14:textId="77777777" w:rsidR="00E2696E" w:rsidRPr="00FF536D" w:rsidRDefault="00E2696E" w:rsidP="00C34D56">
            <w:pPr>
              <w:jc w:val="center"/>
              <w:rPr>
                <w:bCs/>
                <w:sz w:val="20"/>
                <w:szCs w:val="20"/>
              </w:rPr>
            </w:pPr>
            <w:r w:rsidRPr="00FF536D">
              <w:rPr>
                <w:bCs/>
                <w:sz w:val="20"/>
                <w:szCs w:val="20"/>
              </w:rPr>
              <w:t>17.3.00.03430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0739C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03FAAC2" w14:textId="77777777" w:rsidR="00E2696E" w:rsidRPr="00FF536D" w:rsidRDefault="00E2696E" w:rsidP="00C34D56">
            <w:pPr>
              <w:jc w:val="right"/>
              <w:rPr>
                <w:bCs/>
                <w:sz w:val="20"/>
                <w:szCs w:val="20"/>
              </w:rPr>
            </w:pPr>
            <w:r w:rsidRPr="00FF536D">
              <w:rPr>
                <w:bCs/>
                <w:sz w:val="20"/>
                <w:szCs w:val="20"/>
              </w:rPr>
              <w:t>12 354 600,00</w:t>
            </w:r>
          </w:p>
        </w:tc>
        <w:tc>
          <w:tcPr>
            <w:tcW w:w="1700" w:type="dxa"/>
            <w:tcBorders>
              <w:top w:val="nil"/>
              <w:left w:val="single" w:sz="4" w:space="0" w:color="auto"/>
              <w:bottom w:val="single" w:sz="4" w:space="0" w:color="auto"/>
              <w:right w:val="nil"/>
            </w:tcBorders>
            <w:shd w:val="clear" w:color="auto" w:fill="auto"/>
            <w:vAlign w:val="center"/>
            <w:hideMark/>
          </w:tcPr>
          <w:p w14:paraId="1586A1CF"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8FA2E54" w14:textId="77777777" w:rsidR="00E2696E" w:rsidRPr="00FF536D" w:rsidRDefault="00E2696E" w:rsidP="00C34D56">
            <w:pPr>
              <w:jc w:val="right"/>
              <w:rPr>
                <w:bCs/>
                <w:sz w:val="20"/>
                <w:szCs w:val="20"/>
              </w:rPr>
            </w:pPr>
            <w:r w:rsidRPr="00FF536D">
              <w:rPr>
                <w:bCs/>
                <w:sz w:val="20"/>
                <w:szCs w:val="20"/>
              </w:rPr>
              <w:t>0,00</w:t>
            </w:r>
          </w:p>
        </w:tc>
      </w:tr>
      <w:tr w:rsidR="00E2696E" w:rsidRPr="00FF536D" w14:paraId="3CB275D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207E16C"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35FBC1B"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AC049C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DDB1568" w14:textId="77777777" w:rsidR="00E2696E" w:rsidRPr="00FF536D" w:rsidRDefault="00E2696E" w:rsidP="00C34D56">
            <w:pPr>
              <w:jc w:val="center"/>
              <w:rPr>
                <w:sz w:val="20"/>
                <w:szCs w:val="20"/>
              </w:rPr>
            </w:pPr>
            <w:r w:rsidRPr="00FF536D">
              <w:rPr>
                <w:sz w:val="20"/>
                <w:szCs w:val="20"/>
              </w:rPr>
              <w:t>17.3.00.03430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8D126DF"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ACD2F06" w14:textId="77777777" w:rsidR="00E2696E" w:rsidRPr="00FF536D" w:rsidRDefault="00E2696E" w:rsidP="00C34D56">
            <w:pPr>
              <w:jc w:val="right"/>
              <w:rPr>
                <w:sz w:val="20"/>
                <w:szCs w:val="20"/>
              </w:rPr>
            </w:pPr>
            <w:r w:rsidRPr="00FF536D">
              <w:rPr>
                <w:sz w:val="20"/>
                <w:szCs w:val="20"/>
              </w:rPr>
              <w:t>3 000 000,00</w:t>
            </w:r>
          </w:p>
        </w:tc>
        <w:tc>
          <w:tcPr>
            <w:tcW w:w="1700" w:type="dxa"/>
            <w:tcBorders>
              <w:top w:val="nil"/>
              <w:left w:val="single" w:sz="4" w:space="0" w:color="auto"/>
              <w:bottom w:val="single" w:sz="4" w:space="0" w:color="auto"/>
              <w:right w:val="nil"/>
            </w:tcBorders>
            <w:shd w:val="clear" w:color="auto" w:fill="auto"/>
            <w:vAlign w:val="center"/>
            <w:hideMark/>
          </w:tcPr>
          <w:p w14:paraId="5C91D63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D4D313" w14:textId="77777777" w:rsidR="00E2696E" w:rsidRPr="00FF536D" w:rsidRDefault="00E2696E" w:rsidP="00C34D56">
            <w:pPr>
              <w:jc w:val="right"/>
              <w:rPr>
                <w:sz w:val="20"/>
                <w:szCs w:val="20"/>
              </w:rPr>
            </w:pPr>
            <w:r w:rsidRPr="00FF536D">
              <w:rPr>
                <w:sz w:val="20"/>
                <w:szCs w:val="20"/>
              </w:rPr>
              <w:t>0,00</w:t>
            </w:r>
          </w:p>
        </w:tc>
      </w:tr>
      <w:tr w:rsidR="00E2696E" w:rsidRPr="00FF536D" w14:paraId="351F7CB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55F8F33" w14:textId="77777777" w:rsidR="00E2696E" w:rsidRPr="00FF536D" w:rsidRDefault="00E2696E" w:rsidP="00C34D56">
            <w:pPr>
              <w:rPr>
                <w:sz w:val="20"/>
                <w:szCs w:val="20"/>
              </w:rPr>
            </w:pPr>
            <w:r w:rsidRPr="00FF536D">
              <w:rPr>
                <w:sz w:val="20"/>
                <w:szCs w:val="20"/>
              </w:rPr>
              <w:t>Субсидии</w:t>
            </w:r>
          </w:p>
        </w:tc>
        <w:tc>
          <w:tcPr>
            <w:tcW w:w="850" w:type="dxa"/>
            <w:tcBorders>
              <w:top w:val="nil"/>
              <w:left w:val="single" w:sz="4" w:space="0" w:color="auto"/>
              <w:bottom w:val="single" w:sz="4" w:space="0" w:color="auto"/>
              <w:right w:val="nil"/>
            </w:tcBorders>
            <w:shd w:val="clear" w:color="auto" w:fill="auto"/>
            <w:noWrap/>
            <w:vAlign w:val="center"/>
            <w:hideMark/>
          </w:tcPr>
          <w:p w14:paraId="5E05660D"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028E85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C668031" w14:textId="77777777" w:rsidR="00E2696E" w:rsidRPr="00FF536D" w:rsidRDefault="00E2696E" w:rsidP="00C34D56">
            <w:pPr>
              <w:jc w:val="center"/>
              <w:rPr>
                <w:sz w:val="20"/>
                <w:szCs w:val="20"/>
              </w:rPr>
            </w:pPr>
            <w:r w:rsidRPr="00FF536D">
              <w:rPr>
                <w:sz w:val="20"/>
                <w:szCs w:val="20"/>
              </w:rPr>
              <w:t>17.3.00.03430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35093D1" w14:textId="77777777" w:rsidR="00E2696E" w:rsidRPr="00FF536D" w:rsidRDefault="00E2696E" w:rsidP="00C34D56">
            <w:pPr>
              <w:jc w:val="center"/>
              <w:rPr>
                <w:sz w:val="20"/>
                <w:szCs w:val="20"/>
              </w:rPr>
            </w:pPr>
            <w:r w:rsidRPr="00FF536D">
              <w:rPr>
                <w:sz w:val="20"/>
                <w:szCs w:val="20"/>
              </w:rPr>
              <w:t>520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43A5B8" w14:textId="77777777" w:rsidR="00E2696E" w:rsidRPr="00FF536D" w:rsidRDefault="00E2696E" w:rsidP="00C34D56">
            <w:pPr>
              <w:jc w:val="right"/>
              <w:rPr>
                <w:sz w:val="20"/>
                <w:szCs w:val="20"/>
              </w:rPr>
            </w:pPr>
            <w:r w:rsidRPr="00FF536D">
              <w:rPr>
                <w:sz w:val="20"/>
                <w:szCs w:val="20"/>
              </w:rPr>
              <w:t>3 000 000,00</w:t>
            </w:r>
          </w:p>
        </w:tc>
        <w:tc>
          <w:tcPr>
            <w:tcW w:w="1700" w:type="dxa"/>
            <w:tcBorders>
              <w:top w:val="nil"/>
              <w:left w:val="single" w:sz="4" w:space="0" w:color="auto"/>
              <w:bottom w:val="single" w:sz="4" w:space="0" w:color="auto"/>
              <w:right w:val="nil"/>
            </w:tcBorders>
            <w:shd w:val="clear" w:color="auto" w:fill="auto"/>
            <w:vAlign w:val="center"/>
            <w:hideMark/>
          </w:tcPr>
          <w:p w14:paraId="1F397A2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B102319" w14:textId="77777777" w:rsidR="00E2696E" w:rsidRPr="00FF536D" w:rsidRDefault="00E2696E" w:rsidP="00C34D56">
            <w:pPr>
              <w:jc w:val="right"/>
              <w:rPr>
                <w:sz w:val="20"/>
                <w:szCs w:val="20"/>
              </w:rPr>
            </w:pPr>
            <w:r w:rsidRPr="00FF536D">
              <w:rPr>
                <w:sz w:val="20"/>
                <w:szCs w:val="20"/>
              </w:rPr>
              <w:t>0,00</w:t>
            </w:r>
          </w:p>
        </w:tc>
      </w:tr>
      <w:tr w:rsidR="00E2696E" w:rsidRPr="00FF536D" w14:paraId="3479B1C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400D526"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7EFDC3A8"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47EE5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A8FE94F" w14:textId="77777777" w:rsidR="00E2696E" w:rsidRPr="00FF536D" w:rsidRDefault="00E2696E" w:rsidP="00C34D56">
            <w:pPr>
              <w:jc w:val="center"/>
              <w:rPr>
                <w:sz w:val="20"/>
                <w:szCs w:val="20"/>
              </w:rPr>
            </w:pPr>
            <w:r w:rsidRPr="00FF536D">
              <w:rPr>
                <w:sz w:val="20"/>
                <w:szCs w:val="20"/>
              </w:rPr>
              <w:t>17.3.00.03430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F643C7"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B931F75" w14:textId="77777777" w:rsidR="00E2696E" w:rsidRPr="00FF536D" w:rsidRDefault="00E2696E" w:rsidP="00C34D56">
            <w:pPr>
              <w:jc w:val="right"/>
              <w:rPr>
                <w:sz w:val="20"/>
                <w:szCs w:val="20"/>
              </w:rPr>
            </w:pPr>
            <w:r w:rsidRPr="00FF536D">
              <w:rPr>
                <w:sz w:val="20"/>
                <w:szCs w:val="20"/>
              </w:rPr>
              <w:t>9 354 600,00</w:t>
            </w:r>
          </w:p>
        </w:tc>
        <w:tc>
          <w:tcPr>
            <w:tcW w:w="1700" w:type="dxa"/>
            <w:tcBorders>
              <w:top w:val="nil"/>
              <w:left w:val="single" w:sz="4" w:space="0" w:color="auto"/>
              <w:bottom w:val="single" w:sz="4" w:space="0" w:color="auto"/>
              <w:right w:val="nil"/>
            </w:tcBorders>
            <w:shd w:val="clear" w:color="auto" w:fill="auto"/>
            <w:vAlign w:val="center"/>
            <w:hideMark/>
          </w:tcPr>
          <w:p w14:paraId="762A903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EB571C" w14:textId="77777777" w:rsidR="00E2696E" w:rsidRPr="00FF536D" w:rsidRDefault="00E2696E" w:rsidP="00C34D56">
            <w:pPr>
              <w:jc w:val="right"/>
              <w:rPr>
                <w:sz w:val="20"/>
                <w:szCs w:val="20"/>
              </w:rPr>
            </w:pPr>
            <w:r w:rsidRPr="00FF536D">
              <w:rPr>
                <w:sz w:val="20"/>
                <w:szCs w:val="20"/>
              </w:rPr>
              <w:t>0,00</w:t>
            </w:r>
          </w:p>
        </w:tc>
      </w:tr>
      <w:tr w:rsidR="00E2696E" w:rsidRPr="00FF536D" w14:paraId="4EB2AD99"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3BA6DD24"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0B7E757D"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D6DF3DC"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E310248" w14:textId="77777777" w:rsidR="00E2696E" w:rsidRPr="00FF536D" w:rsidRDefault="00E2696E" w:rsidP="00C34D56">
            <w:pPr>
              <w:jc w:val="center"/>
              <w:rPr>
                <w:sz w:val="20"/>
                <w:szCs w:val="20"/>
              </w:rPr>
            </w:pPr>
            <w:r w:rsidRPr="00FF536D">
              <w:rPr>
                <w:sz w:val="20"/>
                <w:szCs w:val="20"/>
              </w:rPr>
              <w:t>17.3.00.03430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31694F"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A1DDC9" w14:textId="77777777" w:rsidR="00E2696E" w:rsidRPr="00FF536D" w:rsidRDefault="00E2696E" w:rsidP="00C34D56">
            <w:pPr>
              <w:jc w:val="right"/>
              <w:rPr>
                <w:sz w:val="20"/>
                <w:szCs w:val="20"/>
              </w:rPr>
            </w:pPr>
            <w:r w:rsidRPr="00FF536D">
              <w:rPr>
                <w:sz w:val="20"/>
                <w:szCs w:val="20"/>
              </w:rPr>
              <w:t>9 354 600,00</w:t>
            </w:r>
          </w:p>
        </w:tc>
        <w:tc>
          <w:tcPr>
            <w:tcW w:w="1700" w:type="dxa"/>
            <w:tcBorders>
              <w:top w:val="nil"/>
              <w:left w:val="single" w:sz="4" w:space="0" w:color="auto"/>
              <w:bottom w:val="single" w:sz="4" w:space="0" w:color="auto"/>
              <w:right w:val="nil"/>
            </w:tcBorders>
            <w:shd w:val="clear" w:color="auto" w:fill="auto"/>
            <w:vAlign w:val="center"/>
            <w:hideMark/>
          </w:tcPr>
          <w:p w14:paraId="67C6129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4C39833" w14:textId="77777777" w:rsidR="00E2696E" w:rsidRPr="00FF536D" w:rsidRDefault="00E2696E" w:rsidP="00C34D56">
            <w:pPr>
              <w:jc w:val="right"/>
              <w:rPr>
                <w:sz w:val="20"/>
                <w:szCs w:val="20"/>
              </w:rPr>
            </w:pPr>
            <w:r w:rsidRPr="00FF536D">
              <w:rPr>
                <w:sz w:val="20"/>
                <w:szCs w:val="20"/>
              </w:rPr>
              <w:t>0,00</w:t>
            </w:r>
          </w:p>
        </w:tc>
      </w:tr>
      <w:tr w:rsidR="00E2696E" w:rsidRPr="00FF536D" w14:paraId="5EC19CD2" w14:textId="77777777" w:rsidTr="00C34D56">
        <w:trPr>
          <w:trHeight w:val="2295"/>
        </w:trPr>
        <w:tc>
          <w:tcPr>
            <w:tcW w:w="1135" w:type="dxa"/>
            <w:tcBorders>
              <w:top w:val="nil"/>
              <w:left w:val="single" w:sz="4" w:space="0" w:color="auto"/>
              <w:bottom w:val="single" w:sz="4" w:space="0" w:color="auto"/>
              <w:right w:val="nil"/>
            </w:tcBorders>
            <w:shd w:val="clear" w:color="auto" w:fill="auto"/>
            <w:vAlign w:val="center"/>
            <w:hideMark/>
          </w:tcPr>
          <w:p w14:paraId="37BAB4F4" w14:textId="77777777" w:rsidR="00E2696E" w:rsidRPr="00FF536D" w:rsidRDefault="00E2696E" w:rsidP="00C34D56">
            <w:pPr>
              <w:rPr>
                <w:bCs/>
                <w:sz w:val="20"/>
                <w:szCs w:val="20"/>
              </w:rPr>
            </w:pPr>
            <w:r w:rsidRPr="00FF536D">
              <w:rPr>
                <w:bCs/>
                <w:sz w:val="20"/>
                <w:szCs w:val="20"/>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w:t>
            </w:r>
            <w:r w:rsidRPr="00FF536D">
              <w:rPr>
                <w:bCs/>
                <w:sz w:val="20"/>
                <w:szCs w:val="20"/>
              </w:rPr>
              <w:lastRenderedPageBreak/>
              <w:t>хозяйства" государственной программы Новосибирской области "Жилищно-коммунальное хозяйство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0BCBD79"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3BD93B7"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AD89545" w14:textId="77777777" w:rsidR="00E2696E" w:rsidRPr="00FF536D" w:rsidRDefault="00E2696E" w:rsidP="00C34D56">
            <w:pPr>
              <w:jc w:val="center"/>
              <w:rPr>
                <w:bCs/>
                <w:sz w:val="20"/>
                <w:szCs w:val="20"/>
              </w:rPr>
            </w:pPr>
            <w:r w:rsidRPr="00FF536D">
              <w:rPr>
                <w:bCs/>
                <w:sz w:val="20"/>
                <w:szCs w:val="20"/>
              </w:rPr>
              <w:t>17.3.00.70490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E33DF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5CD655A" w14:textId="77777777" w:rsidR="00E2696E" w:rsidRPr="00FF536D" w:rsidRDefault="00E2696E" w:rsidP="00C34D56">
            <w:pPr>
              <w:jc w:val="right"/>
              <w:rPr>
                <w:bCs/>
                <w:sz w:val="20"/>
                <w:szCs w:val="20"/>
              </w:rPr>
            </w:pPr>
            <w:r w:rsidRPr="00FF536D">
              <w:rPr>
                <w:bCs/>
                <w:sz w:val="20"/>
                <w:szCs w:val="20"/>
              </w:rPr>
              <w:t>16 144 900,00</w:t>
            </w:r>
          </w:p>
        </w:tc>
        <w:tc>
          <w:tcPr>
            <w:tcW w:w="1700" w:type="dxa"/>
            <w:tcBorders>
              <w:top w:val="nil"/>
              <w:left w:val="single" w:sz="4" w:space="0" w:color="auto"/>
              <w:bottom w:val="single" w:sz="4" w:space="0" w:color="auto"/>
              <w:right w:val="nil"/>
            </w:tcBorders>
            <w:shd w:val="clear" w:color="auto" w:fill="auto"/>
            <w:vAlign w:val="center"/>
            <w:hideMark/>
          </w:tcPr>
          <w:p w14:paraId="63B61D1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C87BF45" w14:textId="77777777" w:rsidR="00E2696E" w:rsidRPr="00FF536D" w:rsidRDefault="00E2696E" w:rsidP="00C34D56">
            <w:pPr>
              <w:jc w:val="right"/>
              <w:rPr>
                <w:bCs/>
                <w:sz w:val="20"/>
                <w:szCs w:val="20"/>
              </w:rPr>
            </w:pPr>
            <w:r w:rsidRPr="00FF536D">
              <w:rPr>
                <w:bCs/>
                <w:sz w:val="20"/>
                <w:szCs w:val="20"/>
              </w:rPr>
              <w:t>0,00</w:t>
            </w:r>
          </w:p>
        </w:tc>
      </w:tr>
      <w:tr w:rsidR="00E2696E" w:rsidRPr="00FF536D" w14:paraId="7E99598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4AA0D90"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4AD72F05"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C33A74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4A48404" w14:textId="77777777" w:rsidR="00E2696E" w:rsidRPr="00FF536D" w:rsidRDefault="00E2696E" w:rsidP="00C34D56">
            <w:pPr>
              <w:jc w:val="center"/>
              <w:rPr>
                <w:sz w:val="20"/>
                <w:szCs w:val="20"/>
              </w:rPr>
            </w:pPr>
            <w:r w:rsidRPr="00FF536D">
              <w:rPr>
                <w:sz w:val="20"/>
                <w:szCs w:val="20"/>
              </w:rPr>
              <w:t>17.3.00.70490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6695CA7"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144C49" w14:textId="77777777" w:rsidR="00E2696E" w:rsidRPr="00FF536D" w:rsidRDefault="00E2696E" w:rsidP="00C34D56">
            <w:pPr>
              <w:jc w:val="right"/>
              <w:rPr>
                <w:sz w:val="20"/>
                <w:szCs w:val="20"/>
              </w:rPr>
            </w:pPr>
            <w:r w:rsidRPr="00FF536D">
              <w:rPr>
                <w:sz w:val="20"/>
                <w:szCs w:val="20"/>
              </w:rPr>
              <w:t>5 969 500,00</w:t>
            </w:r>
          </w:p>
        </w:tc>
        <w:tc>
          <w:tcPr>
            <w:tcW w:w="1700" w:type="dxa"/>
            <w:tcBorders>
              <w:top w:val="nil"/>
              <w:left w:val="single" w:sz="4" w:space="0" w:color="auto"/>
              <w:bottom w:val="single" w:sz="4" w:space="0" w:color="auto"/>
              <w:right w:val="nil"/>
            </w:tcBorders>
            <w:shd w:val="clear" w:color="auto" w:fill="auto"/>
            <w:vAlign w:val="center"/>
            <w:hideMark/>
          </w:tcPr>
          <w:p w14:paraId="5CBF494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6B5B46" w14:textId="77777777" w:rsidR="00E2696E" w:rsidRPr="00FF536D" w:rsidRDefault="00E2696E" w:rsidP="00C34D56">
            <w:pPr>
              <w:jc w:val="right"/>
              <w:rPr>
                <w:sz w:val="20"/>
                <w:szCs w:val="20"/>
              </w:rPr>
            </w:pPr>
            <w:r w:rsidRPr="00FF536D">
              <w:rPr>
                <w:sz w:val="20"/>
                <w:szCs w:val="20"/>
              </w:rPr>
              <w:t>0,00</w:t>
            </w:r>
          </w:p>
        </w:tc>
      </w:tr>
      <w:tr w:rsidR="00E2696E" w:rsidRPr="00FF536D" w14:paraId="40204AE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C0C8CB9" w14:textId="77777777" w:rsidR="00E2696E" w:rsidRPr="00FF536D" w:rsidRDefault="00E2696E" w:rsidP="00C34D56">
            <w:pPr>
              <w:rPr>
                <w:sz w:val="20"/>
                <w:szCs w:val="20"/>
              </w:rPr>
            </w:pPr>
            <w:r w:rsidRPr="00FF536D">
              <w:rPr>
                <w:sz w:val="20"/>
                <w:szCs w:val="20"/>
              </w:rPr>
              <w:t>Субсидии</w:t>
            </w:r>
          </w:p>
        </w:tc>
        <w:tc>
          <w:tcPr>
            <w:tcW w:w="850" w:type="dxa"/>
            <w:tcBorders>
              <w:top w:val="nil"/>
              <w:left w:val="single" w:sz="4" w:space="0" w:color="auto"/>
              <w:bottom w:val="single" w:sz="4" w:space="0" w:color="auto"/>
              <w:right w:val="nil"/>
            </w:tcBorders>
            <w:shd w:val="clear" w:color="auto" w:fill="auto"/>
            <w:noWrap/>
            <w:vAlign w:val="center"/>
            <w:hideMark/>
          </w:tcPr>
          <w:p w14:paraId="687F78A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D43E07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0078B4D" w14:textId="77777777" w:rsidR="00E2696E" w:rsidRPr="00FF536D" w:rsidRDefault="00E2696E" w:rsidP="00C34D56">
            <w:pPr>
              <w:jc w:val="center"/>
              <w:rPr>
                <w:sz w:val="20"/>
                <w:szCs w:val="20"/>
              </w:rPr>
            </w:pPr>
            <w:r w:rsidRPr="00FF536D">
              <w:rPr>
                <w:sz w:val="20"/>
                <w:szCs w:val="20"/>
              </w:rPr>
              <w:t>17.3.00.70490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C77E0DD" w14:textId="77777777" w:rsidR="00E2696E" w:rsidRPr="00FF536D" w:rsidRDefault="00E2696E" w:rsidP="00C34D56">
            <w:pPr>
              <w:jc w:val="center"/>
              <w:rPr>
                <w:sz w:val="20"/>
                <w:szCs w:val="20"/>
              </w:rPr>
            </w:pPr>
            <w:r w:rsidRPr="00FF536D">
              <w:rPr>
                <w:sz w:val="20"/>
                <w:szCs w:val="20"/>
              </w:rPr>
              <w:t>520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DFA5A9A" w14:textId="77777777" w:rsidR="00E2696E" w:rsidRPr="00FF536D" w:rsidRDefault="00E2696E" w:rsidP="00C34D56">
            <w:pPr>
              <w:jc w:val="right"/>
              <w:rPr>
                <w:sz w:val="20"/>
                <w:szCs w:val="20"/>
              </w:rPr>
            </w:pPr>
            <w:r w:rsidRPr="00FF536D">
              <w:rPr>
                <w:sz w:val="20"/>
                <w:szCs w:val="20"/>
              </w:rPr>
              <w:t>5 969 500,00</w:t>
            </w:r>
          </w:p>
        </w:tc>
        <w:tc>
          <w:tcPr>
            <w:tcW w:w="1700" w:type="dxa"/>
            <w:tcBorders>
              <w:top w:val="nil"/>
              <w:left w:val="single" w:sz="4" w:space="0" w:color="auto"/>
              <w:bottom w:val="single" w:sz="4" w:space="0" w:color="auto"/>
              <w:right w:val="nil"/>
            </w:tcBorders>
            <w:shd w:val="clear" w:color="auto" w:fill="auto"/>
            <w:vAlign w:val="center"/>
            <w:hideMark/>
          </w:tcPr>
          <w:p w14:paraId="5872710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670464" w14:textId="77777777" w:rsidR="00E2696E" w:rsidRPr="00FF536D" w:rsidRDefault="00E2696E" w:rsidP="00C34D56">
            <w:pPr>
              <w:jc w:val="right"/>
              <w:rPr>
                <w:sz w:val="20"/>
                <w:szCs w:val="20"/>
              </w:rPr>
            </w:pPr>
            <w:r w:rsidRPr="00FF536D">
              <w:rPr>
                <w:sz w:val="20"/>
                <w:szCs w:val="20"/>
              </w:rPr>
              <w:t>0,00</w:t>
            </w:r>
          </w:p>
        </w:tc>
      </w:tr>
      <w:tr w:rsidR="00E2696E" w:rsidRPr="00FF536D" w14:paraId="667D56B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1E6E400"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01C5AA8C"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72C687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DB0927F" w14:textId="77777777" w:rsidR="00E2696E" w:rsidRPr="00FF536D" w:rsidRDefault="00E2696E" w:rsidP="00C34D56">
            <w:pPr>
              <w:jc w:val="center"/>
              <w:rPr>
                <w:sz w:val="20"/>
                <w:szCs w:val="20"/>
              </w:rPr>
            </w:pPr>
            <w:r w:rsidRPr="00FF536D">
              <w:rPr>
                <w:sz w:val="20"/>
                <w:szCs w:val="20"/>
              </w:rPr>
              <w:t>17.3.00.70490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9F0E6E2"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9D63049" w14:textId="77777777" w:rsidR="00E2696E" w:rsidRPr="00FF536D" w:rsidRDefault="00E2696E" w:rsidP="00C34D56">
            <w:pPr>
              <w:jc w:val="right"/>
              <w:rPr>
                <w:sz w:val="20"/>
                <w:szCs w:val="20"/>
              </w:rPr>
            </w:pPr>
            <w:r w:rsidRPr="00FF536D">
              <w:rPr>
                <w:sz w:val="20"/>
                <w:szCs w:val="20"/>
              </w:rPr>
              <w:t>10 175 400,00</w:t>
            </w:r>
          </w:p>
        </w:tc>
        <w:tc>
          <w:tcPr>
            <w:tcW w:w="1700" w:type="dxa"/>
            <w:tcBorders>
              <w:top w:val="nil"/>
              <w:left w:val="single" w:sz="4" w:space="0" w:color="auto"/>
              <w:bottom w:val="single" w:sz="4" w:space="0" w:color="auto"/>
              <w:right w:val="nil"/>
            </w:tcBorders>
            <w:shd w:val="clear" w:color="auto" w:fill="auto"/>
            <w:vAlign w:val="center"/>
            <w:hideMark/>
          </w:tcPr>
          <w:p w14:paraId="3907459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705D9B1" w14:textId="77777777" w:rsidR="00E2696E" w:rsidRPr="00FF536D" w:rsidRDefault="00E2696E" w:rsidP="00C34D56">
            <w:pPr>
              <w:jc w:val="right"/>
              <w:rPr>
                <w:sz w:val="20"/>
                <w:szCs w:val="20"/>
              </w:rPr>
            </w:pPr>
            <w:r w:rsidRPr="00FF536D">
              <w:rPr>
                <w:sz w:val="20"/>
                <w:szCs w:val="20"/>
              </w:rPr>
              <w:t>0,00</w:t>
            </w:r>
          </w:p>
        </w:tc>
      </w:tr>
      <w:tr w:rsidR="00E2696E" w:rsidRPr="00FF536D" w14:paraId="74153C64"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1743DCF"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13742929"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5BC037"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CE9F245" w14:textId="77777777" w:rsidR="00E2696E" w:rsidRPr="00FF536D" w:rsidRDefault="00E2696E" w:rsidP="00C34D56">
            <w:pPr>
              <w:jc w:val="center"/>
              <w:rPr>
                <w:sz w:val="20"/>
                <w:szCs w:val="20"/>
              </w:rPr>
            </w:pPr>
            <w:r w:rsidRPr="00FF536D">
              <w:rPr>
                <w:sz w:val="20"/>
                <w:szCs w:val="20"/>
              </w:rPr>
              <w:t>17.3.00.70490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001750"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C8B0E2A" w14:textId="77777777" w:rsidR="00E2696E" w:rsidRPr="00FF536D" w:rsidRDefault="00E2696E" w:rsidP="00C34D56">
            <w:pPr>
              <w:jc w:val="right"/>
              <w:rPr>
                <w:sz w:val="20"/>
                <w:szCs w:val="20"/>
              </w:rPr>
            </w:pPr>
            <w:r w:rsidRPr="00FF536D">
              <w:rPr>
                <w:sz w:val="20"/>
                <w:szCs w:val="20"/>
              </w:rPr>
              <w:t>10 175 400,00</w:t>
            </w:r>
          </w:p>
        </w:tc>
        <w:tc>
          <w:tcPr>
            <w:tcW w:w="1700" w:type="dxa"/>
            <w:tcBorders>
              <w:top w:val="nil"/>
              <w:left w:val="single" w:sz="4" w:space="0" w:color="auto"/>
              <w:bottom w:val="single" w:sz="4" w:space="0" w:color="auto"/>
              <w:right w:val="nil"/>
            </w:tcBorders>
            <w:shd w:val="clear" w:color="auto" w:fill="auto"/>
            <w:vAlign w:val="center"/>
            <w:hideMark/>
          </w:tcPr>
          <w:p w14:paraId="1DAB1A4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81BF866" w14:textId="77777777" w:rsidR="00E2696E" w:rsidRPr="00FF536D" w:rsidRDefault="00E2696E" w:rsidP="00C34D56">
            <w:pPr>
              <w:jc w:val="right"/>
              <w:rPr>
                <w:sz w:val="20"/>
                <w:szCs w:val="20"/>
              </w:rPr>
            </w:pPr>
            <w:r w:rsidRPr="00FF536D">
              <w:rPr>
                <w:sz w:val="20"/>
                <w:szCs w:val="20"/>
              </w:rPr>
              <w:t>0,00</w:t>
            </w:r>
          </w:p>
        </w:tc>
      </w:tr>
      <w:tr w:rsidR="00E2696E" w:rsidRPr="00FF536D" w14:paraId="066B2202"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6DBAB246"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организации функционирования систем жизнеобес</w:t>
            </w:r>
            <w:r w:rsidRPr="00FF536D">
              <w:rPr>
                <w:bCs/>
                <w:sz w:val="20"/>
                <w:szCs w:val="20"/>
              </w:rPr>
              <w:lastRenderedPageBreak/>
              <w:t>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2E5621A4"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9554DF2"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89C0DB1" w14:textId="77777777" w:rsidR="00E2696E" w:rsidRPr="00FF536D" w:rsidRDefault="00E2696E" w:rsidP="00C34D56">
            <w:pPr>
              <w:jc w:val="center"/>
              <w:rPr>
                <w:bCs/>
                <w:sz w:val="20"/>
                <w:szCs w:val="20"/>
              </w:rPr>
            </w:pPr>
            <w:r w:rsidRPr="00FF536D">
              <w:rPr>
                <w:bCs/>
                <w:sz w:val="20"/>
                <w:szCs w:val="20"/>
              </w:rPr>
              <w:t>17.3.00.S0490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C5EB6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E5DAA5" w14:textId="77777777" w:rsidR="00E2696E" w:rsidRPr="00FF536D" w:rsidRDefault="00E2696E" w:rsidP="00C34D56">
            <w:pPr>
              <w:jc w:val="right"/>
              <w:rPr>
                <w:bCs/>
                <w:sz w:val="20"/>
                <w:szCs w:val="20"/>
              </w:rPr>
            </w:pPr>
            <w:r w:rsidRPr="00FF536D">
              <w:rPr>
                <w:bCs/>
                <w:sz w:val="20"/>
                <w:szCs w:val="20"/>
              </w:rPr>
              <w:t>250 214,76</w:t>
            </w:r>
          </w:p>
        </w:tc>
        <w:tc>
          <w:tcPr>
            <w:tcW w:w="1700" w:type="dxa"/>
            <w:tcBorders>
              <w:top w:val="nil"/>
              <w:left w:val="single" w:sz="4" w:space="0" w:color="auto"/>
              <w:bottom w:val="single" w:sz="4" w:space="0" w:color="auto"/>
              <w:right w:val="nil"/>
            </w:tcBorders>
            <w:shd w:val="clear" w:color="auto" w:fill="auto"/>
            <w:vAlign w:val="center"/>
            <w:hideMark/>
          </w:tcPr>
          <w:p w14:paraId="01018CD7"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84BD9E" w14:textId="77777777" w:rsidR="00E2696E" w:rsidRPr="00FF536D" w:rsidRDefault="00E2696E" w:rsidP="00C34D56">
            <w:pPr>
              <w:jc w:val="right"/>
              <w:rPr>
                <w:bCs/>
                <w:sz w:val="20"/>
                <w:szCs w:val="20"/>
              </w:rPr>
            </w:pPr>
            <w:r w:rsidRPr="00FF536D">
              <w:rPr>
                <w:bCs/>
                <w:sz w:val="20"/>
                <w:szCs w:val="20"/>
              </w:rPr>
              <w:t>0,00</w:t>
            </w:r>
          </w:p>
        </w:tc>
      </w:tr>
      <w:tr w:rsidR="00E2696E" w:rsidRPr="00FF536D" w14:paraId="0D35598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70449E8"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5A941AB1"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ED0CC8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B42EA73" w14:textId="77777777" w:rsidR="00E2696E" w:rsidRPr="00FF536D" w:rsidRDefault="00E2696E" w:rsidP="00C34D56">
            <w:pPr>
              <w:jc w:val="center"/>
              <w:rPr>
                <w:sz w:val="20"/>
                <w:szCs w:val="20"/>
              </w:rPr>
            </w:pPr>
            <w:r w:rsidRPr="00FF536D">
              <w:rPr>
                <w:sz w:val="20"/>
                <w:szCs w:val="20"/>
              </w:rPr>
              <w:t>17.3.00.S0490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129196A"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C0D6F7" w14:textId="77777777" w:rsidR="00E2696E" w:rsidRPr="00FF536D" w:rsidRDefault="00E2696E" w:rsidP="00C34D56">
            <w:pPr>
              <w:jc w:val="right"/>
              <w:rPr>
                <w:sz w:val="20"/>
                <w:szCs w:val="20"/>
              </w:rPr>
            </w:pPr>
            <w:r w:rsidRPr="00FF536D">
              <w:rPr>
                <w:sz w:val="20"/>
                <w:szCs w:val="20"/>
              </w:rPr>
              <w:t>250 214,76</w:t>
            </w:r>
          </w:p>
        </w:tc>
        <w:tc>
          <w:tcPr>
            <w:tcW w:w="1700" w:type="dxa"/>
            <w:tcBorders>
              <w:top w:val="nil"/>
              <w:left w:val="single" w:sz="4" w:space="0" w:color="auto"/>
              <w:bottom w:val="single" w:sz="4" w:space="0" w:color="auto"/>
              <w:right w:val="nil"/>
            </w:tcBorders>
            <w:shd w:val="clear" w:color="auto" w:fill="auto"/>
            <w:vAlign w:val="center"/>
            <w:hideMark/>
          </w:tcPr>
          <w:p w14:paraId="6103AB4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4CFA68D" w14:textId="77777777" w:rsidR="00E2696E" w:rsidRPr="00FF536D" w:rsidRDefault="00E2696E" w:rsidP="00C34D56">
            <w:pPr>
              <w:jc w:val="right"/>
              <w:rPr>
                <w:sz w:val="20"/>
                <w:szCs w:val="20"/>
              </w:rPr>
            </w:pPr>
            <w:r w:rsidRPr="00FF536D">
              <w:rPr>
                <w:sz w:val="20"/>
                <w:szCs w:val="20"/>
              </w:rPr>
              <w:t>0,00</w:t>
            </w:r>
          </w:p>
        </w:tc>
      </w:tr>
      <w:tr w:rsidR="00E2696E" w:rsidRPr="00FF536D" w14:paraId="15183A28"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2B92008"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230EBA6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711158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57379F1" w14:textId="77777777" w:rsidR="00E2696E" w:rsidRPr="00FF536D" w:rsidRDefault="00E2696E" w:rsidP="00C34D56">
            <w:pPr>
              <w:jc w:val="center"/>
              <w:rPr>
                <w:sz w:val="20"/>
                <w:szCs w:val="20"/>
              </w:rPr>
            </w:pPr>
            <w:r w:rsidRPr="00FF536D">
              <w:rPr>
                <w:sz w:val="20"/>
                <w:szCs w:val="20"/>
              </w:rPr>
              <w:t>17.3.00.S0490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A19D83C"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894CCA" w14:textId="77777777" w:rsidR="00E2696E" w:rsidRPr="00FF536D" w:rsidRDefault="00E2696E" w:rsidP="00C34D56">
            <w:pPr>
              <w:jc w:val="right"/>
              <w:rPr>
                <w:sz w:val="20"/>
                <w:szCs w:val="20"/>
              </w:rPr>
            </w:pPr>
            <w:r w:rsidRPr="00FF536D">
              <w:rPr>
                <w:sz w:val="20"/>
                <w:szCs w:val="20"/>
              </w:rPr>
              <w:t>250 214,76</w:t>
            </w:r>
          </w:p>
        </w:tc>
        <w:tc>
          <w:tcPr>
            <w:tcW w:w="1700" w:type="dxa"/>
            <w:tcBorders>
              <w:top w:val="nil"/>
              <w:left w:val="single" w:sz="4" w:space="0" w:color="auto"/>
              <w:bottom w:val="single" w:sz="4" w:space="0" w:color="auto"/>
              <w:right w:val="nil"/>
            </w:tcBorders>
            <w:shd w:val="clear" w:color="auto" w:fill="auto"/>
            <w:vAlign w:val="center"/>
            <w:hideMark/>
          </w:tcPr>
          <w:p w14:paraId="7A53B6C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898B302" w14:textId="77777777" w:rsidR="00E2696E" w:rsidRPr="00FF536D" w:rsidRDefault="00E2696E" w:rsidP="00C34D56">
            <w:pPr>
              <w:jc w:val="right"/>
              <w:rPr>
                <w:sz w:val="20"/>
                <w:szCs w:val="20"/>
              </w:rPr>
            </w:pPr>
            <w:r w:rsidRPr="00FF536D">
              <w:rPr>
                <w:sz w:val="20"/>
                <w:szCs w:val="20"/>
              </w:rPr>
              <w:t>0,00</w:t>
            </w:r>
          </w:p>
        </w:tc>
      </w:tr>
      <w:tr w:rsidR="00E2696E" w:rsidRPr="00FF536D" w14:paraId="6868017B"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5D7BCFB2" w14:textId="77777777" w:rsidR="00E2696E" w:rsidRPr="00FF536D" w:rsidRDefault="00E2696E" w:rsidP="00C34D56">
            <w:pPr>
              <w:rPr>
                <w:bCs/>
                <w:sz w:val="20"/>
                <w:szCs w:val="20"/>
              </w:rPr>
            </w:pPr>
            <w:proofErr w:type="spellStart"/>
            <w:r w:rsidRPr="00FF536D">
              <w:rPr>
                <w:bCs/>
                <w:sz w:val="20"/>
                <w:szCs w:val="20"/>
              </w:rPr>
              <w:lastRenderedPageBreak/>
              <w:t>Софинансирование</w:t>
            </w:r>
            <w:proofErr w:type="spellEnd"/>
            <w:r w:rsidRPr="00FF536D">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71DBBE39"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1D7364"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2E07F5A" w14:textId="77777777" w:rsidR="00E2696E" w:rsidRPr="00FF536D" w:rsidRDefault="00E2696E" w:rsidP="00C34D56">
            <w:pPr>
              <w:jc w:val="center"/>
              <w:rPr>
                <w:bCs/>
                <w:sz w:val="20"/>
                <w:szCs w:val="20"/>
              </w:rPr>
            </w:pPr>
            <w:r w:rsidRPr="00FF536D">
              <w:rPr>
                <w:bCs/>
                <w:sz w:val="20"/>
                <w:szCs w:val="20"/>
              </w:rPr>
              <w:t>17.3.00.S3430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823FC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4D51228" w14:textId="77777777" w:rsidR="00E2696E" w:rsidRPr="00FF536D" w:rsidRDefault="00E2696E" w:rsidP="00C34D56">
            <w:pPr>
              <w:jc w:val="right"/>
              <w:rPr>
                <w:bCs/>
                <w:sz w:val="20"/>
                <w:szCs w:val="20"/>
              </w:rPr>
            </w:pPr>
            <w:r w:rsidRPr="00FF536D">
              <w:rPr>
                <w:bCs/>
                <w:sz w:val="20"/>
                <w:szCs w:val="20"/>
              </w:rPr>
              <w:t>201 407,07</w:t>
            </w:r>
          </w:p>
        </w:tc>
        <w:tc>
          <w:tcPr>
            <w:tcW w:w="1700" w:type="dxa"/>
            <w:tcBorders>
              <w:top w:val="nil"/>
              <w:left w:val="single" w:sz="4" w:space="0" w:color="auto"/>
              <w:bottom w:val="single" w:sz="4" w:space="0" w:color="auto"/>
              <w:right w:val="nil"/>
            </w:tcBorders>
            <w:shd w:val="clear" w:color="auto" w:fill="auto"/>
            <w:vAlign w:val="center"/>
            <w:hideMark/>
          </w:tcPr>
          <w:p w14:paraId="4D264BB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1348F3D" w14:textId="77777777" w:rsidR="00E2696E" w:rsidRPr="00FF536D" w:rsidRDefault="00E2696E" w:rsidP="00C34D56">
            <w:pPr>
              <w:jc w:val="right"/>
              <w:rPr>
                <w:bCs/>
                <w:sz w:val="20"/>
                <w:szCs w:val="20"/>
              </w:rPr>
            </w:pPr>
            <w:r w:rsidRPr="00FF536D">
              <w:rPr>
                <w:bCs/>
                <w:sz w:val="20"/>
                <w:szCs w:val="20"/>
              </w:rPr>
              <w:t>0,00</w:t>
            </w:r>
          </w:p>
        </w:tc>
      </w:tr>
      <w:tr w:rsidR="00E2696E" w:rsidRPr="00FF536D" w14:paraId="2F04C3B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90DC238"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1FE0C5D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D11DD4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16304C0" w14:textId="77777777" w:rsidR="00E2696E" w:rsidRPr="00FF536D" w:rsidRDefault="00E2696E" w:rsidP="00C34D56">
            <w:pPr>
              <w:jc w:val="center"/>
              <w:rPr>
                <w:sz w:val="20"/>
                <w:szCs w:val="20"/>
              </w:rPr>
            </w:pPr>
            <w:r w:rsidRPr="00FF536D">
              <w:rPr>
                <w:sz w:val="20"/>
                <w:szCs w:val="20"/>
              </w:rPr>
              <w:t>17.3.00.S3430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B9FB50"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EB036E" w14:textId="77777777" w:rsidR="00E2696E" w:rsidRPr="00FF536D" w:rsidRDefault="00E2696E" w:rsidP="00C34D56">
            <w:pPr>
              <w:jc w:val="right"/>
              <w:rPr>
                <w:sz w:val="20"/>
                <w:szCs w:val="20"/>
              </w:rPr>
            </w:pPr>
            <w:r w:rsidRPr="00FF536D">
              <w:rPr>
                <w:sz w:val="20"/>
                <w:szCs w:val="20"/>
              </w:rPr>
              <w:t>201 407,07</w:t>
            </w:r>
          </w:p>
        </w:tc>
        <w:tc>
          <w:tcPr>
            <w:tcW w:w="1700" w:type="dxa"/>
            <w:tcBorders>
              <w:top w:val="nil"/>
              <w:left w:val="single" w:sz="4" w:space="0" w:color="auto"/>
              <w:bottom w:val="single" w:sz="4" w:space="0" w:color="auto"/>
              <w:right w:val="nil"/>
            </w:tcBorders>
            <w:shd w:val="clear" w:color="auto" w:fill="auto"/>
            <w:vAlign w:val="center"/>
            <w:hideMark/>
          </w:tcPr>
          <w:p w14:paraId="05EF705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DB4E011" w14:textId="77777777" w:rsidR="00E2696E" w:rsidRPr="00FF536D" w:rsidRDefault="00E2696E" w:rsidP="00C34D56">
            <w:pPr>
              <w:jc w:val="right"/>
              <w:rPr>
                <w:sz w:val="20"/>
                <w:szCs w:val="20"/>
              </w:rPr>
            </w:pPr>
            <w:r w:rsidRPr="00FF536D">
              <w:rPr>
                <w:sz w:val="20"/>
                <w:szCs w:val="20"/>
              </w:rPr>
              <w:t>0,00</w:t>
            </w:r>
          </w:p>
        </w:tc>
      </w:tr>
      <w:tr w:rsidR="00E2696E" w:rsidRPr="00FF536D" w14:paraId="0A93A1E5"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4D43D22" w14:textId="77777777" w:rsidR="00E2696E" w:rsidRPr="00FF536D" w:rsidRDefault="00E2696E" w:rsidP="00C34D56">
            <w:pPr>
              <w:rPr>
                <w:sz w:val="20"/>
                <w:szCs w:val="20"/>
              </w:rPr>
            </w:pPr>
            <w:r w:rsidRPr="00FF536D">
              <w:rPr>
                <w:sz w:val="20"/>
                <w:szCs w:val="20"/>
              </w:rPr>
              <w:t xml:space="preserve">Субсидии юридическим лицам (кроме некоммерческих организаций), индивидуальным предпринимателям, физическим лицам - производителям </w:t>
            </w:r>
            <w:r w:rsidRPr="00FF536D">
              <w:rPr>
                <w:sz w:val="20"/>
                <w:szCs w:val="20"/>
              </w:rPr>
              <w:lastRenderedPageBreak/>
              <w:t>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3D3A2768" w14:textId="77777777" w:rsidR="00E2696E" w:rsidRPr="00FF536D" w:rsidRDefault="00E2696E" w:rsidP="00C34D56">
            <w:pPr>
              <w:jc w:val="center"/>
              <w:rPr>
                <w:sz w:val="20"/>
                <w:szCs w:val="20"/>
              </w:rPr>
            </w:pPr>
            <w:r w:rsidRPr="00FF536D">
              <w:rPr>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B06836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3EB7F86" w14:textId="77777777" w:rsidR="00E2696E" w:rsidRPr="00FF536D" w:rsidRDefault="00E2696E" w:rsidP="00C34D56">
            <w:pPr>
              <w:jc w:val="center"/>
              <w:rPr>
                <w:sz w:val="20"/>
                <w:szCs w:val="20"/>
              </w:rPr>
            </w:pPr>
            <w:r w:rsidRPr="00FF536D">
              <w:rPr>
                <w:sz w:val="20"/>
                <w:szCs w:val="20"/>
              </w:rPr>
              <w:t>17.3.00.S3430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C881C9C"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CBE59D9" w14:textId="77777777" w:rsidR="00E2696E" w:rsidRPr="00FF536D" w:rsidRDefault="00E2696E" w:rsidP="00C34D56">
            <w:pPr>
              <w:jc w:val="right"/>
              <w:rPr>
                <w:sz w:val="20"/>
                <w:szCs w:val="20"/>
              </w:rPr>
            </w:pPr>
            <w:r w:rsidRPr="00FF536D">
              <w:rPr>
                <w:sz w:val="20"/>
                <w:szCs w:val="20"/>
              </w:rPr>
              <w:t>201 407,07</w:t>
            </w:r>
          </w:p>
        </w:tc>
        <w:tc>
          <w:tcPr>
            <w:tcW w:w="1700" w:type="dxa"/>
            <w:tcBorders>
              <w:top w:val="nil"/>
              <w:left w:val="single" w:sz="4" w:space="0" w:color="auto"/>
              <w:bottom w:val="single" w:sz="4" w:space="0" w:color="auto"/>
              <w:right w:val="nil"/>
            </w:tcBorders>
            <w:shd w:val="clear" w:color="auto" w:fill="auto"/>
            <w:vAlign w:val="center"/>
            <w:hideMark/>
          </w:tcPr>
          <w:p w14:paraId="3D89B71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742D935" w14:textId="77777777" w:rsidR="00E2696E" w:rsidRPr="00FF536D" w:rsidRDefault="00E2696E" w:rsidP="00C34D56">
            <w:pPr>
              <w:jc w:val="right"/>
              <w:rPr>
                <w:sz w:val="20"/>
                <w:szCs w:val="20"/>
              </w:rPr>
            </w:pPr>
            <w:r w:rsidRPr="00FF536D">
              <w:rPr>
                <w:sz w:val="20"/>
                <w:szCs w:val="20"/>
              </w:rPr>
              <w:t>0,00</w:t>
            </w:r>
          </w:p>
        </w:tc>
      </w:tr>
      <w:tr w:rsidR="00E2696E" w:rsidRPr="00FF536D" w14:paraId="26E4EBC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CB68749"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6170E517"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11A0EF"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657DB26"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7F10F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CBB2E4B" w14:textId="77777777" w:rsidR="00E2696E" w:rsidRPr="00FF536D" w:rsidRDefault="00E2696E" w:rsidP="00C34D56">
            <w:pPr>
              <w:jc w:val="right"/>
              <w:rPr>
                <w:bCs/>
                <w:sz w:val="20"/>
                <w:szCs w:val="20"/>
              </w:rPr>
            </w:pPr>
            <w:r w:rsidRPr="00FF536D">
              <w:rPr>
                <w:bCs/>
                <w:sz w:val="20"/>
                <w:szCs w:val="20"/>
              </w:rPr>
              <w:t>3 274 485,40</w:t>
            </w:r>
          </w:p>
        </w:tc>
        <w:tc>
          <w:tcPr>
            <w:tcW w:w="1700" w:type="dxa"/>
            <w:tcBorders>
              <w:top w:val="nil"/>
              <w:left w:val="single" w:sz="4" w:space="0" w:color="auto"/>
              <w:bottom w:val="single" w:sz="4" w:space="0" w:color="auto"/>
              <w:right w:val="nil"/>
            </w:tcBorders>
            <w:shd w:val="clear" w:color="auto" w:fill="auto"/>
            <w:vAlign w:val="center"/>
            <w:hideMark/>
          </w:tcPr>
          <w:p w14:paraId="33EBED8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D043EAA" w14:textId="77777777" w:rsidR="00E2696E" w:rsidRPr="00FF536D" w:rsidRDefault="00E2696E" w:rsidP="00C34D56">
            <w:pPr>
              <w:jc w:val="right"/>
              <w:rPr>
                <w:bCs/>
                <w:sz w:val="20"/>
                <w:szCs w:val="20"/>
              </w:rPr>
            </w:pPr>
            <w:r w:rsidRPr="00FF536D">
              <w:rPr>
                <w:bCs/>
                <w:sz w:val="20"/>
                <w:szCs w:val="20"/>
              </w:rPr>
              <w:t>0,00</w:t>
            </w:r>
          </w:p>
        </w:tc>
      </w:tr>
      <w:tr w:rsidR="00E2696E" w:rsidRPr="00FF536D" w14:paraId="414C234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73714FA" w14:textId="77777777" w:rsidR="00E2696E" w:rsidRPr="00FF536D" w:rsidRDefault="00E2696E" w:rsidP="00C34D56">
            <w:pPr>
              <w:rPr>
                <w:bCs/>
                <w:sz w:val="20"/>
                <w:szCs w:val="20"/>
              </w:rPr>
            </w:pPr>
            <w:r w:rsidRPr="00FF536D">
              <w:rPr>
                <w:bCs/>
                <w:sz w:val="20"/>
                <w:szCs w:val="20"/>
              </w:rPr>
              <w:t>Мероприятия в области коммунального хозяйства</w:t>
            </w:r>
          </w:p>
        </w:tc>
        <w:tc>
          <w:tcPr>
            <w:tcW w:w="850" w:type="dxa"/>
            <w:tcBorders>
              <w:top w:val="nil"/>
              <w:left w:val="single" w:sz="4" w:space="0" w:color="auto"/>
              <w:bottom w:val="single" w:sz="4" w:space="0" w:color="auto"/>
              <w:right w:val="nil"/>
            </w:tcBorders>
            <w:shd w:val="clear" w:color="auto" w:fill="auto"/>
            <w:noWrap/>
            <w:vAlign w:val="center"/>
            <w:hideMark/>
          </w:tcPr>
          <w:p w14:paraId="572C9E2D"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BCF8A4"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D9B92AF" w14:textId="77777777" w:rsidR="00E2696E" w:rsidRPr="00FF536D" w:rsidRDefault="00E2696E" w:rsidP="00C34D56">
            <w:pPr>
              <w:jc w:val="center"/>
              <w:rPr>
                <w:bCs/>
                <w:sz w:val="20"/>
                <w:szCs w:val="20"/>
              </w:rPr>
            </w:pPr>
            <w:r w:rsidRPr="00FF536D">
              <w:rPr>
                <w:bCs/>
                <w:sz w:val="20"/>
                <w:szCs w:val="20"/>
              </w:rPr>
              <w:t>99.0.00.05220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56F4A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F48388" w14:textId="77777777" w:rsidR="00E2696E" w:rsidRPr="00FF536D" w:rsidRDefault="00E2696E" w:rsidP="00C34D56">
            <w:pPr>
              <w:jc w:val="right"/>
              <w:rPr>
                <w:bCs/>
                <w:sz w:val="20"/>
                <w:szCs w:val="20"/>
              </w:rPr>
            </w:pPr>
            <w:r w:rsidRPr="00FF536D">
              <w:rPr>
                <w:bCs/>
                <w:sz w:val="20"/>
                <w:szCs w:val="20"/>
              </w:rPr>
              <w:t>646 070,70</w:t>
            </w:r>
          </w:p>
        </w:tc>
        <w:tc>
          <w:tcPr>
            <w:tcW w:w="1700" w:type="dxa"/>
            <w:tcBorders>
              <w:top w:val="nil"/>
              <w:left w:val="single" w:sz="4" w:space="0" w:color="auto"/>
              <w:bottom w:val="single" w:sz="4" w:space="0" w:color="auto"/>
              <w:right w:val="nil"/>
            </w:tcBorders>
            <w:shd w:val="clear" w:color="auto" w:fill="auto"/>
            <w:vAlign w:val="center"/>
            <w:hideMark/>
          </w:tcPr>
          <w:p w14:paraId="2D66E2BB"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F14F01B" w14:textId="77777777" w:rsidR="00E2696E" w:rsidRPr="00FF536D" w:rsidRDefault="00E2696E" w:rsidP="00C34D56">
            <w:pPr>
              <w:jc w:val="right"/>
              <w:rPr>
                <w:bCs/>
                <w:sz w:val="20"/>
                <w:szCs w:val="20"/>
              </w:rPr>
            </w:pPr>
            <w:r w:rsidRPr="00FF536D">
              <w:rPr>
                <w:bCs/>
                <w:sz w:val="20"/>
                <w:szCs w:val="20"/>
              </w:rPr>
              <w:t>0,00</w:t>
            </w:r>
          </w:p>
        </w:tc>
      </w:tr>
      <w:tr w:rsidR="00E2696E" w:rsidRPr="00FF536D" w14:paraId="5C04D55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0F27B7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1766250"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5A65CC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A40E261" w14:textId="77777777" w:rsidR="00E2696E" w:rsidRPr="00FF536D" w:rsidRDefault="00E2696E" w:rsidP="00C34D56">
            <w:pPr>
              <w:jc w:val="center"/>
              <w:rPr>
                <w:sz w:val="20"/>
                <w:szCs w:val="20"/>
              </w:rPr>
            </w:pPr>
            <w:r w:rsidRPr="00FF536D">
              <w:rPr>
                <w:sz w:val="20"/>
                <w:szCs w:val="20"/>
              </w:rPr>
              <w:t>99.0.00.05220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3978A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5D6A191" w14:textId="77777777" w:rsidR="00E2696E" w:rsidRPr="00FF536D" w:rsidRDefault="00E2696E" w:rsidP="00C34D56">
            <w:pPr>
              <w:jc w:val="right"/>
              <w:rPr>
                <w:sz w:val="20"/>
                <w:szCs w:val="20"/>
              </w:rPr>
            </w:pPr>
            <w:r w:rsidRPr="00FF536D">
              <w:rPr>
                <w:sz w:val="20"/>
                <w:szCs w:val="20"/>
              </w:rPr>
              <w:t>58 070,70</w:t>
            </w:r>
          </w:p>
        </w:tc>
        <w:tc>
          <w:tcPr>
            <w:tcW w:w="1700" w:type="dxa"/>
            <w:tcBorders>
              <w:top w:val="nil"/>
              <w:left w:val="single" w:sz="4" w:space="0" w:color="auto"/>
              <w:bottom w:val="single" w:sz="4" w:space="0" w:color="auto"/>
              <w:right w:val="nil"/>
            </w:tcBorders>
            <w:shd w:val="clear" w:color="auto" w:fill="auto"/>
            <w:vAlign w:val="center"/>
            <w:hideMark/>
          </w:tcPr>
          <w:p w14:paraId="76011E0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E9D108" w14:textId="77777777" w:rsidR="00E2696E" w:rsidRPr="00FF536D" w:rsidRDefault="00E2696E" w:rsidP="00C34D56">
            <w:pPr>
              <w:jc w:val="right"/>
              <w:rPr>
                <w:sz w:val="20"/>
                <w:szCs w:val="20"/>
              </w:rPr>
            </w:pPr>
            <w:r w:rsidRPr="00FF536D">
              <w:rPr>
                <w:sz w:val="20"/>
                <w:szCs w:val="20"/>
              </w:rPr>
              <w:t>0,00</w:t>
            </w:r>
          </w:p>
        </w:tc>
      </w:tr>
      <w:tr w:rsidR="00E2696E" w:rsidRPr="00FF536D" w14:paraId="23437E2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078E4E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8F29FF9"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EF011C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AE72F73" w14:textId="77777777" w:rsidR="00E2696E" w:rsidRPr="00FF536D" w:rsidRDefault="00E2696E" w:rsidP="00C34D56">
            <w:pPr>
              <w:jc w:val="center"/>
              <w:rPr>
                <w:sz w:val="20"/>
                <w:szCs w:val="20"/>
              </w:rPr>
            </w:pPr>
            <w:r w:rsidRPr="00FF536D">
              <w:rPr>
                <w:sz w:val="20"/>
                <w:szCs w:val="20"/>
              </w:rPr>
              <w:t>99.0.00.05220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2142A0B"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9DA49D" w14:textId="77777777" w:rsidR="00E2696E" w:rsidRPr="00FF536D" w:rsidRDefault="00E2696E" w:rsidP="00C34D56">
            <w:pPr>
              <w:jc w:val="right"/>
              <w:rPr>
                <w:sz w:val="20"/>
                <w:szCs w:val="20"/>
              </w:rPr>
            </w:pPr>
            <w:r w:rsidRPr="00FF536D">
              <w:rPr>
                <w:sz w:val="20"/>
                <w:szCs w:val="20"/>
              </w:rPr>
              <w:t>58 070,70</w:t>
            </w:r>
          </w:p>
        </w:tc>
        <w:tc>
          <w:tcPr>
            <w:tcW w:w="1700" w:type="dxa"/>
            <w:tcBorders>
              <w:top w:val="nil"/>
              <w:left w:val="single" w:sz="4" w:space="0" w:color="auto"/>
              <w:bottom w:val="single" w:sz="4" w:space="0" w:color="auto"/>
              <w:right w:val="nil"/>
            </w:tcBorders>
            <w:shd w:val="clear" w:color="auto" w:fill="auto"/>
            <w:vAlign w:val="center"/>
            <w:hideMark/>
          </w:tcPr>
          <w:p w14:paraId="6CC0F2D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31818B" w14:textId="77777777" w:rsidR="00E2696E" w:rsidRPr="00FF536D" w:rsidRDefault="00E2696E" w:rsidP="00C34D56">
            <w:pPr>
              <w:jc w:val="right"/>
              <w:rPr>
                <w:sz w:val="20"/>
                <w:szCs w:val="20"/>
              </w:rPr>
            </w:pPr>
            <w:r w:rsidRPr="00FF536D">
              <w:rPr>
                <w:sz w:val="20"/>
                <w:szCs w:val="20"/>
              </w:rPr>
              <w:t>0,00</w:t>
            </w:r>
          </w:p>
        </w:tc>
      </w:tr>
      <w:tr w:rsidR="00E2696E" w:rsidRPr="00FF536D" w14:paraId="77FE9A2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F4B4AAC"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367CA4A4"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C500A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EB778D6" w14:textId="77777777" w:rsidR="00E2696E" w:rsidRPr="00FF536D" w:rsidRDefault="00E2696E" w:rsidP="00C34D56">
            <w:pPr>
              <w:jc w:val="center"/>
              <w:rPr>
                <w:sz w:val="20"/>
                <w:szCs w:val="20"/>
              </w:rPr>
            </w:pPr>
            <w:r w:rsidRPr="00FF536D">
              <w:rPr>
                <w:sz w:val="20"/>
                <w:szCs w:val="20"/>
              </w:rPr>
              <w:t>99.0.00.05220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FA385FA"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57B8A9" w14:textId="77777777" w:rsidR="00E2696E" w:rsidRPr="00FF536D" w:rsidRDefault="00E2696E" w:rsidP="00C34D56">
            <w:pPr>
              <w:jc w:val="right"/>
              <w:rPr>
                <w:sz w:val="20"/>
                <w:szCs w:val="20"/>
              </w:rPr>
            </w:pPr>
            <w:r w:rsidRPr="00FF536D">
              <w:rPr>
                <w:sz w:val="20"/>
                <w:szCs w:val="20"/>
              </w:rPr>
              <w:t>588 000,00</w:t>
            </w:r>
          </w:p>
        </w:tc>
        <w:tc>
          <w:tcPr>
            <w:tcW w:w="1700" w:type="dxa"/>
            <w:tcBorders>
              <w:top w:val="nil"/>
              <w:left w:val="single" w:sz="4" w:space="0" w:color="auto"/>
              <w:bottom w:val="single" w:sz="4" w:space="0" w:color="auto"/>
              <w:right w:val="nil"/>
            </w:tcBorders>
            <w:shd w:val="clear" w:color="auto" w:fill="auto"/>
            <w:vAlign w:val="center"/>
            <w:hideMark/>
          </w:tcPr>
          <w:p w14:paraId="73541A5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843BFF" w14:textId="77777777" w:rsidR="00E2696E" w:rsidRPr="00FF536D" w:rsidRDefault="00E2696E" w:rsidP="00C34D56">
            <w:pPr>
              <w:jc w:val="right"/>
              <w:rPr>
                <w:sz w:val="20"/>
                <w:szCs w:val="20"/>
              </w:rPr>
            </w:pPr>
            <w:r w:rsidRPr="00FF536D">
              <w:rPr>
                <w:sz w:val="20"/>
                <w:szCs w:val="20"/>
              </w:rPr>
              <w:t>0,00</w:t>
            </w:r>
          </w:p>
        </w:tc>
      </w:tr>
      <w:tr w:rsidR="00E2696E" w:rsidRPr="00FF536D" w14:paraId="5CFAAF5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D6C8F06" w14:textId="77777777" w:rsidR="00E2696E" w:rsidRPr="00FF536D" w:rsidRDefault="00E2696E" w:rsidP="00C34D56">
            <w:pPr>
              <w:rPr>
                <w:sz w:val="20"/>
                <w:szCs w:val="20"/>
              </w:rPr>
            </w:pPr>
            <w:r w:rsidRPr="00FF536D">
              <w:rPr>
                <w:sz w:val="20"/>
                <w:szCs w:val="20"/>
              </w:rPr>
              <w:t>Бюджетные 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48B7D6AF"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FB3DB0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1E590A0" w14:textId="77777777" w:rsidR="00E2696E" w:rsidRPr="00FF536D" w:rsidRDefault="00E2696E" w:rsidP="00C34D56">
            <w:pPr>
              <w:jc w:val="center"/>
              <w:rPr>
                <w:sz w:val="20"/>
                <w:szCs w:val="20"/>
              </w:rPr>
            </w:pPr>
            <w:r w:rsidRPr="00FF536D">
              <w:rPr>
                <w:sz w:val="20"/>
                <w:szCs w:val="20"/>
              </w:rPr>
              <w:t>99.0.00.05220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EEA2D1C"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8D13CA1" w14:textId="77777777" w:rsidR="00E2696E" w:rsidRPr="00FF536D" w:rsidRDefault="00E2696E" w:rsidP="00C34D56">
            <w:pPr>
              <w:jc w:val="right"/>
              <w:rPr>
                <w:sz w:val="20"/>
                <w:szCs w:val="20"/>
              </w:rPr>
            </w:pPr>
            <w:r w:rsidRPr="00FF536D">
              <w:rPr>
                <w:sz w:val="20"/>
                <w:szCs w:val="20"/>
              </w:rPr>
              <w:t>588 000,00</w:t>
            </w:r>
          </w:p>
        </w:tc>
        <w:tc>
          <w:tcPr>
            <w:tcW w:w="1700" w:type="dxa"/>
            <w:tcBorders>
              <w:top w:val="nil"/>
              <w:left w:val="single" w:sz="4" w:space="0" w:color="auto"/>
              <w:bottom w:val="single" w:sz="4" w:space="0" w:color="auto"/>
              <w:right w:val="nil"/>
            </w:tcBorders>
            <w:shd w:val="clear" w:color="auto" w:fill="auto"/>
            <w:vAlign w:val="center"/>
            <w:hideMark/>
          </w:tcPr>
          <w:p w14:paraId="2E0F9B7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7CC202A" w14:textId="77777777" w:rsidR="00E2696E" w:rsidRPr="00FF536D" w:rsidRDefault="00E2696E" w:rsidP="00C34D56">
            <w:pPr>
              <w:jc w:val="right"/>
              <w:rPr>
                <w:sz w:val="20"/>
                <w:szCs w:val="20"/>
              </w:rPr>
            </w:pPr>
            <w:r w:rsidRPr="00FF536D">
              <w:rPr>
                <w:sz w:val="20"/>
                <w:szCs w:val="20"/>
              </w:rPr>
              <w:t>0,00</w:t>
            </w:r>
          </w:p>
        </w:tc>
      </w:tr>
      <w:tr w:rsidR="00E2696E" w:rsidRPr="00FF536D" w14:paraId="4059EF9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8268743" w14:textId="77777777" w:rsidR="00E2696E" w:rsidRPr="00FF536D" w:rsidRDefault="00E2696E" w:rsidP="00C34D56">
            <w:pPr>
              <w:rPr>
                <w:bCs/>
                <w:sz w:val="20"/>
                <w:szCs w:val="20"/>
              </w:rPr>
            </w:pPr>
            <w:r w:rsidRPr="00FF536D">
              <w:rPr>
                <w:bCs/>
                <w:sz w:val="20"/>
                <w:szCs w:val="20"/>
              </w:rPr>
              <w:t xml:space="preserve">Расходы на реализацию мероприятий по модернизации объектов </w:t>
            </w:r>
            <w:r w:rsidRPr="00FF536D">
              <w:rPr>
                <w:bCs/>
                <w:sz w:val="20"/>
                <w:szCs w:val="20"/>
              </w:rPr>
              <w:lastRenderedPageBreak/>
              <w:t>теплоснабжения и сопутствующего холодного водоснабжения</w:t>
            </w:r>
          </w:p>
        </w:tc>
        <w:tc>
          <w:tcPr>
            <w:tcW w:w="850" w:type="dxa"/>
            <w:tcBorders>
              <w:top w:val="nil"/>
              <w:left w:val="single" w:sz="4" w:space="0" w:color="auto"/>
              <w:bottom w:val="single" w:sz="4" w:space="0" w:color="auto"/>
              <w:right w:val="nil"/>
            </w:tcBorders>
            <w:shd w:val="clear" w:color="auto" w:fill="auto"/>
            <w:noWrap/>
            <w:vAlign w:val="center"/>
            <w:hideMark/>
          </w:tcPr>
          <w:p w14:paraId="191FCE37"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36C249"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3C84E19" w14:textId="77777777" w:rsidR="00E2696E" w:rsidRPr="00FF536D" w:rsidRDefault="00E2696E" w:rsidP="00C34D56">
            <w:pPr>
              <w:jc w:val="center"/>
              <w:rPr>
                <w:bCs/>
                <w:sz w:val="20"/>
                <w:szCs w:val="20"/>
              </w:rPr>
            </w:pPr>
            <w:r w:rsidRPr="00FF536D">
              <w:rPr>
                <w:bCs/>
                <w:sz w:val="20"/>
                <w:szCs w:val="20"/>
              </w:rPr>
              <w:t>99.0.00.05240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668FE5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F2CAD7" w14:textId="77777777" w:rsidR="00E2696E" w:rsidRPr="00FF536D" w:rsidRDefault="00E2696E" w:rsidP="00C34D56">
            <w:pPr>
              <w:jc w:val="right"/>
              <w:rPr>
                <w:bCs/>
                <w:sz w:val="20"/>
                <w:szCs w:val="20"/>
              </w:rPr>
            </w:pPr>
            <w:r w:rsidRPr="00FF536D">
              <w:rPr>
                <w:bCs/>
                <w:sz w:val="20"/>
                <w:szCs w:val="20"/>
              </w:rPr>
              <w:t>2 628 414,70</w:t>
            </w:r>
          </w:p>
        </w:tc>
        <w:tc>
          <w:tcPr>
            <w:tcW w:w="1700" w:type="dxa"/>
            <w:tcBorders>
              <w:top w:val="nil"/>
              <w:left w:val="single" w:sz="4" w:space="0" w:color="auto"/>
              <w:bottom w:val="single" w:sz="4" w:space="0" w:color="auto"/>
              <w:right w:val="nil"/>
            </w:tcBorders>
            <w:shd w:val="clear" w:color="auto" w:fill="auto"/>
            <w:vAlign w:val="center"/>
            <w:hideMark/>
          </w:tcPr>
          <w:p w14:paraId="515C758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31539DE" w14:textId="77777777" w:rsidR="00E2696E" w:rsidRPr="00FF536D" w:rsidRDefault="00E2696E" w:rsidP="00C34D56">
            <w:pPr>
              <w:jc w:val="right"/>
              <w:rPr>
                <w:bCs/>
                <w:sz w:val="20"/>
                <w:szCs w:val="20"/>
              </w:rPr>
            </w:pPr>
            <w:r w:rsidRPr="00FF536D">
              <w:rPr>
                <w:bCs/>
                <w:sz w:val="20"/>
                <w:szCs w:val="20"/>
              </w:rPr>
              <w:t>0,00</w:t>
            </w:r>
          </w:p>
        </w:tc>
      </w:tr>
      <w:tr w:rsidR="00E2696E" w:rsidRPr="00FF536D" w14:paraId="365103C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5492395"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1E70004"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5F8811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97CBE32" w14:textId="77777777" w:rsidR="00E2696E" w:rsidRPr="00FF536D" w:rsidRDefault="00E2696E" w:rsidP="00C34D56">
            <w:pPr>
              <w:jc w:val="center"/>
              <w:rPr>
                <w:sz w:val="20"/>
                <w:szCs w:val="20"/>
              </w:rPr>
            </w:pPr>
            <w:r w:rsidRPr="00FF536D">
              <w:rPr>
                <w:sz w:val="20"/>
                <w:szCs w:val="20"/>
              </w:rPr>
              <w:t>99.0.00.05240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996D83"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60B2344" w14:textId="77777777" w:rsidR="00E2696E" w:rsidRPr="00FF536D" w:rsidRDefault="00E2696E" w:rsidP="00C34D56">
            <w:pPr>
              <w:jc w:val="right"/>
              <w:rPr>
                <w:sz w:val="20"/>
                <w:szCs w:val="20"/>
              </w:rPr>
            </w:pPr>
            <w:r w:rsidRPr="00FF536D">
              <w:rPr>
                <w:sz w:val="20"/>
                <w:szCs w:val="20"/>
              </w:rPr>
              <w:t>177 000,00</w:t>
            </w:r>
          </w:p>
        </w:tc>
        <w:tc>
          <w:tcPr>
            <w:tcW w:w="1700" w:type="dxa"/>
            <w:tcBorders>
              <w:top w:val="nil"/>
              <w:left w:val="single" w:sz="4" w:space="0" w:color="auto"/>
              <w:bottom w:val="single" w:sz="4" w:space="0" w:color="auto"/>
              <w:right w:val="nil"/>
            </w:tcBorders>
            <w:shd w:val="clear" w:color="auto" w:fill="auto"/>
            <w:vAlign w:val="center"/>
            <w:hideMark/>
          </w:tcPr>
          <w:p w14:paraId="1454B81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1279377" w14:textId="77777777" w:rsidR="00E2696E" w:rsidRPr="00FF536D" w:rsidRDefault="00E2696E" w:rsidP="00C34D56">
            <w:pPr>
              <w:jc w:val="right"/>
              <w:rPr>
                <w:sz w:val="20"/>
                <w:szCs w:val="20"/>
              </w:rPr>
            </w:pPr>
            <w:r w:rsidRPr="00FF536D">
              <w:rPr>
                <w:sz w:val="20"/>
                <w:szCs w:val="20"/>
              </w:rPr>
              <w:t>0,00</w:t>
            </w:r>
          </w:p>
        </w:tc>
      </w:tr>
      <w:tr w:rsidR="00E2696E" w:rsidRPr="00FF536D" w14:paraId="2D97E77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D0B21C4"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F1B3DB0"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1A487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25B4B5C" w14:textId="77777777" w:rsidR="00E2696E" w:rsidRPr="00FF536D" w:rsidRDefault="00E2696E" w:rsidP="00C34D56">
            <w:pPr>
              <w:jc w:val="center"/>
              <w:rPr>
                <w:sz w:val="20"/>
                <w:szCs w:val="20"/>
              </w:rPr>
            </w:pPr>
            <w:r w:rsidRPr="00FF536D">
              <w:rPr>
                <w:sz w:val="20"/>
                <w:szCs w:val="20"/>
              </w:rPr>
              <w:t>99.0.00.05240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66D67F"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B3FAA51" w14:textId="77777777" w:rsidR="00E2696E" w:rsidRPr="00FF536D" w:rsidRDefault="00E2696E" w:rsidP="00C34D56">
            <w:pPr>
              <w:jc w:val="right"/>
              <w:rPr>
                <w:sz w:val="20"/>
                <w:szCs w:val="20"/>
              </w:rPr>
            </w:pPr>
            <w:r w:rsidRPr="00FF536D">
              <w:rPr>
                <w:sz w:val="20"/>
                <w:szCs w:val="20"/>
              </w:rPr>
              <w:t>177 000,00</w:t>
            </w:r>
          </w:p>
        </w:tc>
        <w:tc>
          <w:tcPr>
            <w:tcW w:w="1700" w:type="dxa"/>
            <w:tcBorders>
              <w:top w:val="nil"/>
              <w:left w:val="single" w:sz="4" w:space="0" w:color="auto"/>
              <w:bottom w:val="single" w:sz="4" w:space="0" w:color="auto"/>
              <w:right w:val="nil"/>
            </w:tcBorders>
            <w:shd w:val="clear" w:color="auto" w:fill="auto"/>
            <w:vAlign w:val="center"/>
            <w:hideMark/>
          </w:tcPr>
          <w:p w14:paraId="3475B9A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5FCF14" w14:textId="77777777" w:rsidR="00E2696E" w:rsidRPr="00FF536D" w:rsidRDefault="00E2696E" w:rsidP="00C34D56">
            <w:pPr>
              <w:jc w:val="right"/>
              <w:rPr>
                <w:sz w:val="20"/>
                <w:szCs w:val="20"/>
              </w:rPr>
            </w:pPr>
            <w:r w:rsidRPr="00FF536D">
              <w:rPr>
                <w:sz w:val="20"/>
                <w:szCs w:val="20"/>
              </w:rPr>
              <w:t>0,00</w:t>
            </w:r>
          </w:p>
        </w:tc>
      </w:tr>
      <w:tr w:rsidR="00E2696E" w:rsidRPr="00FF536D" w14:paraId="66A9B05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79798B9"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noWrap/>
            <w:vAlign w:val="center"/>
            <w:hideMark/>
          </w:tcPr>
          <w:p w14:paraId="4DCAB88A"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165CF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5F9AA4D" w14:textId="77777777" w:rsidR="00E2696E" w:rsidRPr="00FF536D" w:rsidRDefault="00E2696E" w:rsidP="00C34D56">
            <w:pPr>
              <w:jc w:val="center"/>
              <w:rPr>
                <w:sz w:val="20"/>
                <w:szCs w:val="20"/>
              </w:rPr>
            </w:pPr>
            <w:r w:rsidRPr="00FF536D">
              <w:rPr>
                <w:sz w:val="20"/>
                <w:szCs w:val="20"/>
              </w:rPr>
              <w:t>99.0.00.05240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0730E8" w14:textId="77777777" w:rsidR="00E2696E" w:rsidRPr="00FF536D" w:rsidRDefault="00E2696E" w:rsidP="00C34D56">
            <w:pPr>
              <w:jc w:val="center"/>
              <w:rPr>
                <w:sz w:val="20"/>
                <w:szCs w:val="20"/>
              </w:rPr>
            </w:pPr>
            <w:r w:rsidRPr="00FF536D">
              <w:rPr>
                <w:sz w:val="20"/>
                <w:szCs w:val="20"/>
              </w:rPr>
              <w:t>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CEBDB2B" w14:textId="77777777" w:rsidR="00E2696E" w:rsidRPr="00FF536D" w:rsidRDefault="00E2696E" w:rsidP="00C34D56">
            <w:pPr>
              <w:jc w:val="right"/>
              <w:rPr>
                <w:sz w:val="20"/>
                <w:szCs w:val="20"/>
              </w:rPr>
            </w:pPr>
            <w:r w:rsidRPr="00FF536D">
              <w:rPr>
                <w:sz w:val="20"/>
                <w:szCs w:val="20"/>
              </w:rPr>
              <w:t>2 451 414,70</w:t>
            </w:r>
          </w:p>
        </w:tc>
        <w:tc>
          <w:tcPr>
            <w:tcW w:w="1700" w:type="dxa"/>
            <w:tcBorders>
              <w:top w:val="nil"/>
              <w:left w:val="single" w:sz="4" w:space="0" w:color="auto"/>
              <w:bottom w:val="single" w:sz="4" w:space="0" w:color="auto"/>
              <w:right w:val="nil"/>
            </w:tcBorders>
            <w:shd w:val="clear" w:color="auto" w:fill="auto"/>
            <w:vAlign w:val="center"/>
            <w:hideMark/>
          </w:tcPr>
          <w:p w14:paraId="5F43E4E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B04090" w14:textId="77777777" w:rsidR="00E2696E" w:rsidRPr="00FF536D" w:rsidRDefault="00E2696E" w:rsidP="00C34D56">
            <w:pPr>
              <w:jc w:val="right"/>
              <w:rPr>
                <w:sz w:val="20"/>
                <w:szCs w:val="20"/>
              </w:rPr>
            </w:pPr>
            <w:r w:rsidRPr="00FF536D">
              <w:rPr>
                <w:sz w:val="20"/>
                <w:szCs w:val="20"/>
              </w:rPr>
              <w:t>0,00</w:t>
            </w:r>
          </w:p>
        </w:tc>
      </w:tr>
      <w:tr w:rsidR="00E2696E" w:rsidRPr="00FF536D" w14:paraId="57C569B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6DE3C18" w14:textId="77777777" w:rsidR="00E2696E" w:rsidRPr="00FF536D" w:rsidRDefault="00E2696E" w:rsidP="00C34D56">
            <w:pPr>
              <w:rPr>
                <w:sz w:val="20"/>
                <w:szCs w:val="20"/>
              </w:rPr>
            </w:pPr>
            <w:r w:rsidRPr="00FF536D">
              <w:rPr>
                <w:sz w:val="20"/>
                <w:szCs w:val="20"/>
              </w:rPr>
              <w:t>Бюджетные инвестиции</w:t>
            </w:r>
          </w:p>
        </w:tc>
        <w:tc>
          <w:tcPr>
            <w:tcW w:w="850" w:type="dxa"/>
            <w:tcBorders>
              <w:top w:val="nil"/>
              <w:left w:val="single" w:sz="4" w:space="0" w:color="auto"/>
              <w:bottom w:val="single" w:sz="4" w:space="0" w:color="auto"/>
              <w:right w:val="nil"/>
            </w:tcBorders>
            <w:shd w:val="clear" w:color="auto" w:fill="auto"/>
            <w:noWrap/>
            <w:vAlign w:val="center"/>
            <w:hideMark/>
          </w:tcPr>
          <w:p w14:paraId="66B4135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56303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685933C" w14:textId="77777777" w:rsidR="00E2696E" w:rsidRPr="00FF536D" w:rsidRDefault="00E2696E" w:rsidP="00C34D56">
            <w:pPr>
              <w:jc w:val="center"/>
              <w:rPr>
                <w:sz w:val="20"/>
                <w:szCs w:val="20"/>
              </w:rPr>
            </w:pPr>
            <w:r w:rsidRPr="00FF536D">
              <w:rPr>
                <w:sz w:val="20"/>
                <w:szCs w:val="20"/>
              </w:rPr>
              <w:t>99.0.00.05240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6E6765" w14:textId="77777777" w:rsidR="00E2696E" w:rsidRPr="00FF536D" w:rsidRDefault="00E2696E" w:rsidP="00C34D56">
            <w:pPr>
              <w:jc w:val="center"/>
              <w:rPr>
                <w:sz w:val="20"/>
                <w:szCs w:val="20"/>
              </w:rPr>
            </w:pPr>
            <w:r w:rsidRPr="00FF536D">
              <w:rPr>
                <w:sz w:val="20"/>
                <w:szCs w:val="20"/>
              </w:rPr>
              <w:t>410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F817E9D" w14:textId="77777777" w:rsidR="00E2696E" w:rsidRPr="00FF536D" w:rsidRDefault="00E2696E" w:rsidP="00C34D56">
            <w:pPr>
              <w:jc w:val="right"/>
              <w:rPr>
                <w:sz w:val="20"/>
                <w:szCs w:val="20"/>
              </w:rPr>
            </w:pPr>
            <w:r w:rsidRPr="00FF536D">
              <w:rPr>
                <w:sz w:val="20"/>
                <w:szCs w:val="20"/>
              </w:rPr>
              <w:t>2 451 414,70</w:t>
            </w:r>
          </w:p>
        </w:tc>
        <w:tc>
          <w:tcPr>
            <w:tcW w:w="1700" w:type="dxa"/>
            <w:tcBorders>
              <w:top w:val="nil"/>
              <w:left w:val="single" w:sz="4" w:space="0" w:color="auto"/>
              <w:bottom w:val="single" w:sz="4" w:space="0" w:color="auto"/>
              <w:right w:val="nil"/>
            </w:tcBorders>
            <w:shd w:val="clear" w:color="auto" w:fill="auto"/>
            <w:vAlign w:val="center"/>
            <w:hideMark/>
          </w:tcPr>
          <w:p w14:paraId="75E2F65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F1084DA" w14:textId="77777777" w:rsidR="00E2696E" w:rsidRPr="00FF536D" w:rsidRDefault="00E2696E" w:rsidP="00C34D56">
            <w:pPr>
              <w:jc w:val="right"/>
              <w:rPr>
                <w:sz w:val="20"/>
                <w:szCs w:val="20"/>
              </w:rPr>
            </w:pPr>
            <w:r w:rsidRPr="00FF536D">
              <w:rPr>
                <w:sz w:val="20"/>
                <w:szCs w:val="20"/>
              </w:rPr>
              <w:t>0,00</w:t>
            </w:r>
          </w:p>
        </w:tc>
      </w:tr>
      <w:tr w:rsidR="00E2696E" w:rsidRPr="00FF536D" w14:paraId="2642DF6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B76BA53" w14:textId="77777777" w:rsidR="00E2696E" w:rsidRPr="00FF536D" w:rsidRDefault="00E2696E" w:rsidP="00C34D56">
            <w:pPr>
              <w:rPr>
                <w:bCs/>
                <w:sz w:val="20"/>
                <w:szCs w:val="20"/>
              </w:rPr>
            </w:pPr>
            <w:r w:rsidRPr="00FF536D">
              <w:rPr>
                <w:bCs/>
                <w:sz w:val="20"/>
                <w:szCs w:val="20"/>
              </w:rPr>
              <w:t>Благоустройство</w:t>
            </w:r>
          </w:p>
        </w:tc>
        <w:tc>
          <w:tcPr>
            <w:tcW w:w="850" w:type="dxa"/>
            <w:tcBorders>
              <w:top w:val="nil"/>
              <w:left w:val="single" w:sz="4" w:space="0" w:color="auto"/>
              <w:bottom w:val="single" w:sz="4" w:space="0" w:color="auto"/>
              <w:right w:val="nil"/>
            </w:tcBorders>
            <w:shd w:val="clear" w:color="auto" w:fill="auto"/>
            <w:noWrap/>
            <w:vAlign w:val="center"/>
            <w:hideMark/>
          </w:tcPr>
          <w:p w14:paraId="24D6D83F"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132B769"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1B31EC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FB04D6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970AC4" w14:textId="77777777" w:rsidR="00E2696E" w:rsidRPr="00FF536D" w:rsidRDefault="00E2696E" w:rsidP="00C34D56">
            <w:pPr>
              <w:jc w:val="right"/>
              <w:rPr>
                <w:bCs/>
                <w:sz w:val="20"/>
                <w:szCs w:val="20"/>
              </w:rPr>
            </w:pPr>
            <w:r w:rsidRPr="00FF536D">
              <w:rPr>
                <w:bCs/>
                <w:sz w:val="20"/>
                <w:szCs w:val="20"/>
              </w:rPr>
              <w:t>30 676 073,85</w:t>
            </w:r>
          </w:p>
        </w:tc>
        <w:tc>
          <w:tcPr>
            <w:tcW w:w="1700" w:type="dxa"/>
            <w:tcBorders>
              <w:top w:val="nil"/>
              <w:left w:val="single" w:sz="4" w:space="0" w:color="auto"/>
              <w:bottom w:val="single" w:sz="4" w:space="0" w:color="auto"/>
              <w:right w:val="nil"/>
            </w:tcBorders>
            <w:shd w:val="clear" w:color="auto" w:fill="auto"/>
            <w:vAlign w:val="center"/>
            <w:hideMark/>
          </w:tcPr>
          <w:p w14:paraId="2284D5A6" w14:textId="77777777" w:rsidR="00E2696E" w:rsidRPr="00FF536D" w:rsidRDefault="00E2696E" w:rsidP="00C34D56">
            <w:pPr>
              <w:jc w:val="right"/>
              <w:rPr>
                <w:bCs/>
                <w:sz w:val="20"/>
                <w:szCs w:val="20"/>
              </w:rPr>
            </w:pPr>
            <w:r w:rsidRPr="00FF536D">
              <w:rPr>
                <w:bCs/>
                <w:sz w:val="20"/>
                <w:szCs w:val="20"/>
              </w:rPr>
              <w:t>29 262 500,00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050FFA" w14:textId="77777777" w:rsidR="00E2696E" w:rsidRPr="00FF536D" w:rsidRDefault="00E2696E" w:rsidP="00C34D56">
            <w:pPr>
              <w:jc w:val="right"/>
              <w:rPr>
                <w:bCs/>
                <w:sz w:val="20"/>
                <w:szCs w:val="20"/>
              </w:rPr>
            </w:pPr>
            <w:r w:rsidRPr="00FF536D">
              <w:rPr>
                <w:bCs/>
                <w:sz w:val="20"/>
                <w:szCs w:val="20"/>
              </w:rPr>
              <w:t>28 705 400,00</w:t>
            </w:r>
          </w:p>
        </w:tc>
      </w:tr>
      <w:tr w:rsidR="00E2696E" w:rsidRPr="00FF536D" w14:paraId="1AF5CE7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E808C37" w14:textId="77777777" w:rsidR="00E2696E" w:rsidRPr="00FF536D" w:rsidRDefault="00E2696E" w:rsidP="00C34D56">
            <w:pPr>
              <w:rPr>
                <w:bCs/>
                <w:sz w:val="20"/>
                <w:szCs w:val="20"/>
              </w:rPr>
            </w:pPr>
            <w:r w:rsidRPr="00FF536D">
              <w:rPr>
                <w:bCs/>
                <w:sz w:val="20"/>
                <w:szCs w:val="20"/>
              </w:rPr>
              <w:t>Муниципальная программа "Содействие занятости населения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548FFD1C"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2EE0100"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FA93111" w14:textId="77777777" w:rsidR="00E2696E" w:rsidRPr="00FF536D" w:rsidRDefault="00E2696E" w:rsidP="00C34D56">
            <w:pPr>
              <w:jc w:val="center"/>
              <w:rPr>
                <w:bCs/>
                <w:sz w:val="20"/>
                <w:szCs w:val="20"/>
              </w:rPr>
            </w:pPr>
            <w:r w:rsidRPr="00FF536D">
              <w:rPr>
                <w:bCs/>
                <w:sz w:val="20"/>
                <w:szCs w:val="20"/>
              </w:rPr>
              <w:t>01.0.00.00000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8CC51B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687D2D" w14:textId="77777777" w:rsidR="00E2696E" w:rsidRPr="00FF536D" w:rsidRDefault="00E2696E" w:rsidP="00C34D56">
            <w:pPr>
              <w:jc w:val="right"/>
              <w:rPr>
                <w:bCs/>
                <w:sz w:val="20"/>
                <w:szCs w:val="20"/>
              </w:rPr>
            </w:pPr>
            <w:r w:rsidRPr="00FF536D">
              <w:rPr>
                <w:bCs/>
                <w:sz w:val="20"/>
                <w:szCs w:val="20"/>
              </w:rPr>
              <w:t>179 173,85</w:t>
            </w:r>
          </w:p>
        </w:tc>
        <w:tc>
          <w:tcPr>
            <w:tcW w:w="1700" w:type="dxa"/>
            <w:tcBorders>
              <w:top w:val="nil"/>
              <w:left w:val="single" w:sz="4" w:space="0" w:color="auto"/>
              <w:bottom w:val="single" w:sz="4" w:space="0" w:color="auto"/>
              <w:right w:val="nil"/>
            </w:tcBorders>
            <w:shd w:val="clear" w:color="auto" w:fill="auto"/>
            <w:vAlign w:val="center"/>
            <w:hideMark/>
          </w:tcPr>
          <w:p w14:paraId="00970610"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CD037B4" w14:textId="77777777" w:rsidR="00E2696E" w:rsidRPr="00FF536D" w:rsidRDefault="00E2696E" w:rsidP="00C34D56">
            <w:pPr>
              <w:jc w:val="right"/>
              <w:rPr>
                <w:bCs/>
                <w:sz w:val="20"/>
                <w:szCs w:val="20"/>
              </w:rPr>
            </w:pPr>
            <w:r w:rsidRPr="00FF536D">
              <w:rPr>
                <w:bCs/>
                <w:sz w:val="20"/>
                <w:szCs w:val="20"/>
              </w:rPr>
              <w:t>0,00</w:t>
            </w:r>
          </w:p>
        </w:tc>
      </w:tr>
      <w:tr w:rsidR="00E2696E" w:rsidRPr="00FF536D" w14:paraId="2FE9C89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2FE2A2E" w14:textId="77777777" w:rsidR="00E2696E" w:rsidRPr="00FF536D" w:rsidRDefault="00E2696E" w:rsidP="00C34D56">
            <w:pPr>
              <w:rPr>
                <w:bCs/>
                <w:sz w:val="20"/>
                <w:szCs w:val="20"/>
              </w:rPr>
            </w:pPr>
            <w:r w:rsidRPr="00FF536D">
              <w:rPr>
                <w:bCs/>
                <w:sz w:val="20"/>
                <w:szCs w:val="20"/>
              </w:rPr>
              <w:t xml:space="preserve">Реализация мероприятий в рамках </w:t>
            </w:r>
            <w:r w:rsidRPr="00FF536D">
              <w:rPr>
                <w:bCs/>
                <w:sz w:val="20"/>
                <w:szCs w:val="20"/>
              </w:rPr>
              <w:lastRenderedPageBreak/>
              <w:t>МП "Содействие занятости населения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4BA51215" w14:textId="77777777" w:rsidR="00E2696E" w:rsidRPr="00FF536D" w:rsidRDefault="00E2696E" w:rsidP="00C34D56">
            <w:pPr>
              <w:jc w:val="center"/>
              <w:rPr>
                <w:bCs/>
                <w:sz w:val="20"/>
                <w:szCs w:val="20"/>
              </w:rPr>
            </w:pPr>
            <w:r w:rsidRPr="00FF536D">
              <w:rPr>
                <w:bCs/>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B394A3"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259DF00" w14:textId="77777777" w:rsidR="00E2696E" w:rsidRPr="00FF536D" w:rsidRDefault="00E2696E" w:rsidP="00C34D56">
            <w:pPr>
              <w:jc w:val="center"/>
              <w:rPr>
                <w:bCs/>
                <w:sz w:val="20"/>
                <w:szCs w:val="20"/>
              </w:rPr>
            </w:pPr>
            <w:r w:rsidRPr="00FF536D">
              <w:rPr>
                <w:bCs/>
                <w:sz w:val="20"/>
                <w:szCs w:val="20"/>
              </w:rPr>
              <w:t>01.0.00.79500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CCCB5C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675928" w14:textId="77777777" w:rsidR="00E2696E" w:rsidRPr="00FF536D" w:rsidRDefault="00E2696E" w:rsidP="00C34D56">
            <w:pPr>
              <w:jc w:val="right"/>
              <w:rPr>
                <w:bCs/>
                <w:sz w:val="20"/>
                <w:szCs w:val="20"/>
              </w:rPr>
            </w:pPr>
            <w:r w:rsidRPr="00FF536D">
              <w:rPr>
                <w:bCs/>
                <w:sz w:val="20"/>
                <w:szCs w:val="20"/>
              </w:rPr>
              <w:t>179 173,85</w:t>
            </w:r>
          </w:p>
        </w:tc>
        <w:tc>
          <w:tcPr>
            <w:tcW w:w="1700" w:type="dxa"/>
            <w:tcBorders>
              <w:top w:val="nil"/>
              <w:left w:val="single" w:sz="4" w:space="0" w:color="auto"/>
              <w:bottom w:val="single" w:sz="4" w:space="0" w:color="auto"/>
              <w:right w:val="nil"/>
            </w:tcBorders>
            <w:shd w:val="clear" w:color="auto" w:fill="auto"/>
            <w:vAlign w:val="center"/>
            <w:hideMark/>
          </w:tcPr>
          <w:p w14:paraId="6BD442A6"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0DC274" w14:textId="77777777" w:rsidR="00E2696E" w:rsidRPr="00FF536D" w:rsidRDefault="00E2696E" w:rsidP="00C34D56">
            <w:pPr>
              <w:jc w:val="right"/>
              <w:rPr>
                <w:bCs/>
                <w:sz w:val="20"/>
                <w:szCs w:val="20"/>
              </w:rPr>
            </w:pPr>
            <w:r w:rsidRPr="00FF536D">
              <w:rPr>
                <w:bCs/>
                <w:sz w:val="20"/>
                <w:szCs w:val="20"/>
              </w:rPr>
              <w:t>0,00</w:t>
            </w:r>
          </w:p>
        </w:tc>
      </w:tr>
      <w:tr w:rsidR="00E2696E" w:rsidRPr="00FF536D" w14:paraId="3EAD55C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6C00FC9"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012A52D6"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FB893CA"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70A8120" w14:textId="77777777" w:rsidR="00E2696E" w:rsidRPr="00FF536D" w:rsidRDefault="00E2696E" w:rsidP="00C34D56">
            <w:pPr>
              <w:jc w:val="center"/>
              <w:rPr>
                <w:sz w:val="20"/>
                <w:szCs w:val="20"/>
              </w:rPr>
            </w:pPr>
            <w:r w:rsidRPr="00FF536D">
              <w:rPr>
                <w:sz w:val="20"/>
                <w:szCs w:val="20"/>
              </w:rPr>
              <w:t>01.0.00.79500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089EA3"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ABAB05B" w14:textId="77777777" w:rsidR="00E2696E" w:rsidRPr="00FF536D" w:rsidRDefault="00E2696E" w:rsidP="00C34D56">
            <w:pPr>
              <w:jc w:val="right"/>
              <w:rPr>
                <w:sz w:val="20"/>
                <w:szCs w:val="20"/>
              </w:rPr>
            </w:pPr>
            <w:r w:rsidRPr="00FF536D">
              <w:rPr>
                <w:sz w:val="20"/>
                <w:szCs w:val="20"/>
              </w:rPr>
              <w:t>179 173,85</w:t>
            </w:r>
          </w:p>
        </w:tc>
        <w:tc>
          <w:tcPr>
            <w:tcW w:w="1700" w:type="dxa"/>
            <w:tcBorders>
              <w:top w:val="nil"/>
              <w:left w:val="single" w:sz="4" w:space="0" w:color="auto"/>
              <w:bottom w:val="single" w:sz="4" w:space="0" w:color="auto"/>
              <w:right w:val="nil"/>
            </w:tcBorders>
            <w:shd w:val="clear" w:color="auto" w:fill="auto"/>
            <w:vAlign w:val="center"/>
            <w:hideMark/>
          </w:tcPr>
          <w:p w14:paraId="370C3E1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BB5F60E" w14:textId="77777777" w:rsidR="00E2696E" w:rsidRPr="00FF536D" w:rsidRDefault="00E2696E" w:rsidP="00C34D56">
            <w:pPr>
              <w:jc w:val="right"/>
              <w:rPr>
                <w:sz w:val="20"/>
                <w:szCs w:val="20"/>
              </w:rPr>
            </w:pPr>
            <w:r w:rsidRPr="00FF536D">
              <w:rPr>
                <w:sz w:val="20"/>
                <w:szCs w:val="20"/>
              </w:rPr>
              <w:t>0,00</w:t>
            </w:r>
          </w:p>
        </w:tc>
      </w:tr>
      <w:tr w:rsidR="00E2696E" w:rsidRPr="00FF536D" w14:paraId="6DDCBE0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AC13D5E"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025BF2DA"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C805569"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2596A2D" w14:textId="77777777" w:rsidR="00E2696E" w:rsidRPr="00FF536D" w:rsidRDefault="00E2696E" w:rsidP="00C34D56">
            <w:pPr>
              <w:jc w:val="center"/>
              <w:rPr>
                <w:sz w:val="20"/>
                <w:szCs w:val="20"/>
              </w:rPr>
            </w:pPr>
            <w:r w:rsidRPr="00FF536D">
              <w:rPr>
                <w:sz w:val="20"/>
                <w:szCs w:val="20"/>
              </w:rPr>
              <w:t>01.0.00.79500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B4B0056"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758C1BB" w14:textId="77777777" w:rsidR="00E2696E" w:rsidRPr="00FF536D" w:rsidRDefault="00E2696E" w:rsidP="00C34D56">
            <w:pPr>
              <w:jc w:val="right"/>
              <w:rPr>
                <w:sz w:val="20"/>
                <w:szCs w:val="20"/>
              </w:rPr>
            </w:pPr>
            <w:r w:rsidRPr="00FF536D">
              <w:rPr>
                <w:sz w:val="20"/>
                <w:szCs w:val="20"/>
              </w:rPr>
              <w:t>179 173,85</w:t>
            </w:r>
          </w:p>
        </w:tc>
        <w:tc>
          <w:tcPr>
            <w:tcW w:w="1700" w:type="dxa"/>
            <w:tcBorders>
              <w:top w:val="nil"/>
              <w:left w:val="single" w:sz="4" w:space="0" w:color="auto"/>
              <w:bottom w:val="single" w:sz="4" w:space="0" w:color="auto"/>
              <w:right w:val="nil"/>
            </w:tcBorders>
            <w:shd w:val="clear" w:color="auto" w:fill="auto"/>
            <w:vAlign w:val="center"/>
            <w:hideMark/>
          </w:tcPr>
          <w:p w14:paraId="330CEF4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44A0E2" w14:textId="77777777" w:rsidR="00E2696E" w:rsidRPr="00FF536D" w:rsidRDefault="00E2696E" w:rsidP="00C34D56">
            <w:pPr>
              <w:jc w:val="right"/>
              <w:rPr>
                <w:sz w:val="20"/>
                <w:szCs w:val="20"/>
              </w:rPr>
            </w:pPr>
            <w:r w:rsidRPr="00FF536D">
              <w:rPr>
                <w:sz w:val="20"/>
                <w:szCs w:val="20"/>
              </w:rPr>
              <w:t>0,00</w:t>
            </w:r>
          </w:p>
        </w:tc>
      </w:tr>
      <w:tr w:rsidR="00E2696E" w:rsidRPr="00FF536D" w14:paraId="613380D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87276F8" w14:textId="77777777" w:rsidR="00E2696E" w:rsidRPr="00FF536D" w:rsidRDefault="00E2696E" w:rsidP="00C34D56">
            <w:pPr>
              <w:rPr>
                <w:bCs/>
                <w:sz w:val="20"/>
                <w:szCs w:val="20"/>
              </w:rPr>
            </w:pPr>
            <w:r w:rsidRPr="00FF536D">
              <w:rPr>
                <w:bCs/>
                <w:sz w:val="20"/>
                <w:szCs w:val="20"/>
              </w:rPr>
              <w:t>Муниципальная программа "Комплексное развитие сельских территорий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6A4AE7ED"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6B05526"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5BF7BC7" w14:textId="77777777" w:rsidR="00E2696E" w:rsidRPr="00FF536D" w:rsidRDefault="00E2696E" w:rsidP="00C34D56">
            <w:pPr>
              <w:jc w:val="center"/>
              <w:rPr>
                <w:bCs/>
                <w:sz w:val="20"/>
                <w:szCs w:val="20"/>
              </w:rPr>
            </w:pPr>
            <w:r w:rsidRPr="00FF536D">
              <w:rPr>
                <w:bCs/>
                <w:sz w:val="20"/>
                <w:szCs w:val="20"/>
              </w:rPr>
              <w:t>06.0.00.00000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FC6D7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8013957" w14:textId="77777777" w:rsidR="00E2696E" w:rsidRPr="00FF536D" w:rsidRDefault="00E2696E" w:rsidP="00C34D56">
            <w:pPr>
              <w:jc w:val="right"/>
              <w:rPr>
                <w:bCs/>
                <w:sz w:val="20"/>
                <w:szCs w:val="20"/>
              </w:rPr>
            </w:pPr>
            <w:r w:rsidRPr="00FF536D">
              <w:rPr>
                <w:bCs/>
                <w:sz w:val="20"/>
                <w:szCs w:val="20"/>
              </w:rPr>
              <w:t>858 700,00</w:t>
            </w:r>
          </w:p>
        </w:tc>
        <w:tc>
          <w:tcPr>
            <w:tcW w:w="1700" w:type="dxa"/>
            <w:tcBorders>
              <w:top w:val="nil"/>
              <w:left w:val="single" w:sz="4" w:space="0" w:color="auto"/>
              <w:bottom w:val="single" w:sz="4" w:space="0" w:color="auto"/>
              <w:right w:val="nil"/>
            </w:tcBorders>
            <w:shd w:val="clear" w:color="auto" w:fill="auto"/>
            <w:vAlign w:val="center"/>
            <w:hideMark/>
          </w:tcPr>
          <w:p w14:paraId="22018BC9" w14:textId="77777777" w:rsidR="00E2696E" w:rsidRPr="00FF536D" w:rsidRDefault="00E2696E" w:rsidP="00C34D56">
            <w:pPr>
              <w:jc w:val="right"/>
              <w:rPr>
                <w:bCs/>
                <w:sz w:val="20"/>
                <w:szCs w:val="20"/>
              </w:rPr>
            </w:pPr>
            <w:r w:rsidRPr="00FF536D">
              <w:rPr>
                <w:bCs/>
                <w:sz w:val="20"/>
                <w:szCs w:val="20"/>
              </w:rPr>
              <w:t>557 100,00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5C54F1" w14:textId="77777777" w:rsidR="00E2696E" w:rsidRPr="00FF536D" w:rsidRDefault="00E2696E" w:rsidP="00C34D56">
            <w:pPr>
              <w:jc w:val="right"/>
              <w:rPr>
                <w:bCs/>
                <w:sz w:val="20"/>
                <w:szCs w:val="20"/>
              </w:rPr>
            </w:pPr>
            <w:r w:rsidRPr="00FF536D">
              <w:rPr>
                <w:bCs/>
                <w:sz w:val="20"/>
                <w:szCs w:val="20"/>
              </w:rPr>
              <w:t>0,00</w:t>
            </w:r>
          </w:p>
        </w:tc>
      </w:tr>
      <w:tr w:rsidR="00E2696E" w:rsidRPr="00FF536D" w14:paraId="0B7E4336"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0FE35390" w14:textId="77777777" w:rsidR="00E2696E" w:rsidRPr="00FF536D" w:rsidRDefault="00E2696E" w:rsidP="00C34D56">
            <w:pPr>
              <w:rPr>
                <w:bCs/>
                <w:sz w:val="20"/>
                <w:szCs w:val="20"/>
              </w:rPr>
            </w:pPr>
            <w:r w:rsidRPr="00FF536D">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850" w:type="dxa"/>
            <w:tcBorders>
              <w:top w:val="nil"/>
              <w:left w:val="single" w:sz="4" w:space="0" w:color="auto"/>
              <w:bottom w:val="single" w:sz="4" w:space="0" w:color="auto"/>
              <w:right w:val="nil"/>
            </w:tcBorders>
            <w:shd w:val="clear" w:color="auto" w:fill="auto"/>
            <w:noWrap/>
            <w:vAlign w:val="center"/>
            <w:hideMark/>
          </w:tcPr>
          <w:p w14:paraId="1F097469"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8C3A35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45EB147" w14:textId="77777777" w:rsidR="00E2696E" w:rsidRPr="00FF536D" w:rsidRDefault="00E2696E" w:rsidP="00C34D56">
            <w:pPr>
              <w:jc w:val="center"/>
              <w:rPr>
                <w:bCs/>
                <w:sz w:val="20"/>
                <w:szCs w:val="20"/>
              </w:rPr>
            </w:pPr>
            <w:r w:rsidRPr="00FF536D">
              <w:rPr>
                <w:bCs/>
                <w:sz w:val="20"/>
                <w:szCs w:val="20"/>
              </w:rPr>
              <w:t>06.0.00.L5765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FC3B4C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FA2049" w14:textId="77777777" w:rsidR="00E2696E" w:rsidRPr="00FF536D" w:rsidRDefault="00E2696E" w:rsidP="00C34D56">
            <w:pPr>
              <w:jc w:val="right"/>
              <w:rPr>
                <w:bCs/>
                <w:sz w:val="20"/>
                <w:szCs w:val="20"/>
              </w:rPr>
            </w:pPr>
            <w:r w:rsidRPr="00FF536D">
              <w:rPr>
                <w:bCs/>
                <w:sz w:val="20"/>
                <w:szCs w:val="20"/>
              </w:rPr>
              <w:t>858 700,00</w:t>
            </w:r>
          </w:p>
        </w:tc>
        <w:tc>
          <w:tcPr>
            <w:tcW w:w="1700" w:type="dxa"/>
            <w:tcBorders>
              <w:top w:val="nil"/>
              <w:left w:val="single" w:sz="4" w:space="0" w:color="auto"/>
              <w:bottom w:val="single" w:sz="4" w:space="0" w:color="auto"/>
              <w:right w:val="nil"/>
            </w:tcBorders>
            <w:shd w:val="clear" w:color="auto" w:fill="auto"/>
            <w:vAlign w:val="center"/>
            <w:hideMark/>
          </w:tcPr>
          <w:p w14:paraId="53B577FF" w14:textId="77777777" w:rsidR="00E2696E" w:rsidRPr="00FF536D" w:rsidRDefault="00E2696E" w:rsidP="00C34D56">
            <w:pPr>
              <w:jc w:val="right"/>
              <w:rPr>
                <w:bCs/>
                <w:sz w:val="20"/>
                <w:szCs w:val="20"/>
              </w:rPr>
            </w:pPr>
            <w:r w:rsidRPr="00FF536D">
              <w:rPr>
                <w:bCs/>
                <w:sz w:val="20"/>
                <w:szCs w:val="20"/>
              </w:rPr>
              <w:t>557 100,00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C9458E" w14:textId="77777777" w:rsidR="00E2696E" w:rsidRPr="00FF536D" w:rsidRDefault="00E2696E" w:rsidP="00C34D56">
            <w:pPr>
              <w:jc w:val="right"/>
              <w:rPr>
                <w:bCs/>
                <w:sz w:val="20"/>
                <w:szCs w:val="20"/>
              </w:rPr>
            </w:pPr>
            <w:r w:rsidRPr="00FF536D">
              <w:rPr>
                <w:bCs/>
                <w:sz w:val="20"/>
                <w:szCs w:val="20"/>
              </w:rPr>
              <w:t>0,00</w:t>
            </w:r>
          </w:p>
        </w:tc>
      </w:tr>
      <w:tr w:rsidR="00E2696E" w:rsidRPr="00FF536D" w14:paraId="7484486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5E53461"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51724D6"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ECF70B"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4CE178B" w14:textId="77777777" w:rsidR="00E2696E" w:rsidRPr="00FF536D" w:rsidRDefault="00E2696E" w:rsidP="00C34D56">
            <w:pPr>
              <w:jc w:val="center"/>
              <w:rPr>
                <w:sz w:val="20"/>
                <w:szCs w:val="20"/>
              </w:rPr>
            </w:pPr>
            <w:r w:rsidRPr="00FF536D">
              <w:rPr>
                <w:sz w:val="20"/>
                <w:szCs w:val="20"/>
              </w:rPr>
              <w:t>06.0.00.L5765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16A1255"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D4DEA65"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1260248" w14:textId="77777777" w:rsidR="00E2696E" w:rsidRPr="00FF536D" w:rsidRDefault="00E2696E" w:rsidP="00C34D56">
            <w:pPr>
              <w:jc w:val="right"/>
              <w:rPr>
                <w:sz w:val="20"/>
                <w:szCs w:val="20"/>
              </w:rPr>
            </w:pPr>
            <w:r w:rsidRPr="00FF536D">
              <w:rPr>
                <w:sz w:val="20"/>
                <w:szCs w:val="20"/>
              </w:rPr>
              <w:t>557 100,00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A323E13" w14:textId="77777777" w:rsidR="00E2696E" w:rsidRPr="00FF536D" w:rsidRDefault="00E2696E" w:rsidP="00C34D56">
            <w:pPr>
              <w:jc w:val="right"/>
              <w:rPr>
                <w:sz w:val="20"/>
                <w:szCs w:val="20"/>
              </w:rPr>
            </w:pPr>
            <w:r w:rsidRPr="00FF536D">
              <w:rPr>
                <w:sz w:val="20"/>
                <w:szCs w:val="20"/>
              </w:rPr>
              <w:t>0,00</w:t>
            </w:r>
          </w:p>
        </w:tc>
      </w:tr>
      <w:tr w:rsidR="00E2696E" w:rsidRPr="00FF536D" w14:paraId="656CBC0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1DA67AB"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2C7D348"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01218F"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17151D5" w14:textId="77777777" w:rsidR="00E2696E" w:rsidRPr="00FF536D" w:rsidRDefault="00E2696E" w:rsidP="00C34D56">
            <w:pPr>
              <w:jc w:val="center"/>
              <w:rPr>
                <w:sz w:val="20"/>
                <w:szCs w:val="20"/>
              </w:rPr>
            </w:pPr>
            <w:r w:rsidRPr="00FF536D">
              <w:rPr>
                <w:sz w:val="20"/>
                <w:szCs w:val="20"/>
              </w:rPr>
              <w:t>06.0.00.L5765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5D0B8E"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39122BF"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51EEE342" w14:textId="77777777" w:rsidR="00E2696E" w:rsidRPr="00FF536D" w:rsidRDefault="00E2696E" w:rsidP="00C34D56">
            <w:pPr>
              <w:jc w:val="right"/>
              <w:rPr>
                <w:sz w:val="20"/>
                <w:szCs w:val="20"/>
              </w:rPr>
            </w:pPr>
            <w:r w:rsidRPr="00FF536D">
              <w:rPr>
                <w:sz w:val="20"/>
                <w:szCs w:val="20"/>
              </w:rPr>
              <w:t>557 100,00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4914E11" w14:textId="77777777" w:rsidR="00E2696E" w:rsidRPr="00FF536D" w:rsidRDefault="00E2696E" w:rsidP="00C34D56">
            <w:pPr>
              <w:jc w:val="right"/>
              <w:rPr>
                <w:sz w:val="20"/>
                <w:szCs w:val="20"/>
              </w:rPr>
            </w:pPr>
            <w:r w:rsidRPr="00FF536D">
              <w:rPr>
                <w:sz w:val="20"/>
                <w:szCs w:val="20"/>
              </w:rPr>
              <w:t>0,00</w:t>
            </w:r>
          </w:p>
        </w:tc>
      </w:tr>
      <w:tr w:rsidR="00E2696E" w:rsidRPr="00FF536D" w14:paraId="22322DC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775B721"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19FF2004"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B7C07AD"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03F69F7" w14:textId="77777777" w:rsidR="00E2696E" w:rsidRPr="00FF536D" w:rsidRDefault="00E2696E" w:rsidP="00C34D56">
            <w:pPr>
              <w:jc w:val="center"/>
              <w:rPr>
                <w:sz w:val="20"/>
                <w:szCs w:val="20"/>
              </w:rPr>
            </w:pPr>
            <w:r w:rsidRPr="00FF536D">
              <w:rPr>
                <w:sz w:val="20"/>
                <w:szCs w:val="20"/>
              </w:rPr>
              <w:t>06.0.00.L5765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BD0F4C8"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A4B8482" w14:textId="77777777" w:rsidR="00E2696E" w:rsidRPr="00FF536D" w:rsidRDefault="00E2696E" w:rsidP="00C34D56">
            <w:pPr>
              <w:jc w:val="right"/>
              <w:rPr>
                <w:sz w:val="20"/>
                <w:szCs w:val="20"/>
              </w:rPr>
            </w:pPr>
            <w:r w:rsidRPr="00FF536D">
              <w:rPr>
                <w:sz w:val="20"/>
                <w:szCs w:val="20"/>
              </w:rPr>
              <w:t>858 700,00</w:t>
            </w:r>
          </w:p>
        </w:tc>
        <w:tc>
          <w:tcPr>
            <w:tcW w:w="1700" w:type="dxa"/>
            <w:tcBorders>
              <w:top w:val="nil"/>
              <w:left w:val="single" w:sz="4" w:space="0" w:color="auto"/>
              <w:bottom w:val="single" w:sz="4" w:space="0" w:color="auto"/>
              <w:right w:val="nil"/>
            </w:tcBorders>
            <w:shd w:val="clear" w:color="auto" w:fill="auto"/>
            <w:vAlign w:val="center"/>
            <w:hideMark/>
          </w:tcPr>
          <w:p w14:paraId="4E273FC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C672E2" w14:textId="77777777" w:rsidR="00E2696E" w:rsidRPr="00FF536D" w:rsidRDefault="00E2696E" w:rsidP="00C34D56">
            <w:pPr>
              <w:jc w:val="right"/>
              <w:rPr>
                <w:sz w:val="20"/>
                <w:szCs w:val="20"/>
              </w:rPr>
            </w:pPr>
            <w:r w:rsidRPr="00FF536D">
              <w:rPr>
                <w:sz w:val="20"/>
                <w:szCs w:val="20"/>
              </w:rPr>
              <w:t>0,00</w:t>
            </w:r>
          </w:p>
        </w:tc>
      </w:tr>
      <w:tr w:rsidR="00E2696E" w:rsidRPr="00FF536D" w14:paraId="61D9A15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A1317C9"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49847AD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68AD6A"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CD1C7A0" w14:textId="77777777" w:rsidR="00E2696E" w:rsidRPr="00FF536D" w:rsidRDefault="00E2696E" w:rsidP="00C34D56">
            <w:pPr>
              <w:jc w:val="center"/>
              <w:rPr>
                <w:sz w:val="20"/>
                <w:szCs w:val="20"/>
              </w:rPr>
            </w:pPr>
            <w:r w:rsidRPr="00FF536D">
              <w:rPr>
                <w:sz w:val="20"/>
                <w:szCs w:val="20"/>
              </w:rPr>
              <w:t>06.0.00.L5765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6E41260"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6A1D121" w14:textId="77777777" w:rsidR="00E2696E" w:rsidRPr="00FF536D" w:rsidRDefault="00E2696E" w:rsidP="00C34D56">
            <w:pPr>
              <w:jc w:val="right"/>
              <w:rPr>
                <w:sz w:val="20"/>
                <w:szCs w:val="20"/>
              </w:rPr>
            </w:pPr>
            <w:r w:rsidRPr="00FF536D">
              <w:rPr>
                <w:sz w:val="20"/>
                <w:szCs w:val="20"/>
              </w:rPr>
              <w:t>858 700,00</w:t>
            </w:r>
          </w:p>
        </w:tc>
        <w:tc>
          <w:tcPr>
            <w:tcW w:w="1700" w:type="dxa"/>
            <w:tcBorders>
              <w:top w:val="nil"/>
              <w:left w:val="single" w:sz="4" w:space="0" w:color="auto"/>
              <w:bottom w:val="single" w:sz="4" w:space="0" w:color="auto"/>
              <w:right w:val="nil"/>
            </w:tcBorders>
            <w:shd w:val="clear" w:color="auto" w:fill="auto"/>
            <w:vAlign w:val="center"/>
            <w:hideMark/>
          </w:tcPr>
          <w:p w14:paraId="68E0BA2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532C5D" w14:textId="77777777" w:rsidR="00E2696E" w:rsidRPr="00FF536D" w:rsidRDefault="00E2696E" w:rsidP="00C34D56">
            <w:pPr>
              <w:jc w:val="right"/>
              <w:rPr>
                <w:sz w:val="20"/>
                <w:szCs w:val="20"/>
              </w:rPr>
            </w:pPr>
            <w:r w:rsidRPr="00FF536D">
              <w:rPr>
                <w:sz w:val="20"/>
                <w:szCs w:val="20"/>
              </w:rPr>
              <w:t>0,00</w:t>
            </w:r>
          </w:p>
        </w:tc>
      </w:tr>
      <w:tr w:rsidR="00E2696E" w:rsidRPr="00FF536D" w14:paraId="4830FDD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5101B63" w14:textId="77777777" w:rsidR="00E2696E" w:rsidRPr="00FF536D" w:rsidRDefault="00E2696E" w:rsidP="00C34D56">
            <w:pPr>
              <w:rPr>
                <w:bCs/>
                <w:sz w:val="20"/>
                <w:szCs w:val="20"/>
              </w:rPr>
            </w:pPr>
            <w:r w:rsidRPr="00FF536D">
              <w:rPr>
                <w:bCs/>
                <w:sz w:val="20"/>
                <w:szCs w:val="20"/>
              </w:rPr>
              <w:t>Муниципальная программа "Комплексные меры профилактики наркомании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05F7A46C"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86B75AA"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D8DB79A" w14:textId="77777777" w:rsidR="00E2696E" w:rsidRPr="00FF536D" w:rsidRDefault="00E2696E" w:rsidP="00C34D56">
            <w:pPr>
              <w:jc w:val="center"/>
              <w:rPr>
                <w:bCs/>
                <w:sz w:val="20"/>
                <w:szCs w:val="20"/>
              </w:rPr>
            </w:pPr>
            <w:r w:rsidRPr="00FF536D">
              <w:rPr>
                <w:bCs/>
                <w:sz w:val="20"/>
                <w:szCs w:val="20"/>
              </w:rPr>
              <w:t>14.0.00.00000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C9554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6DA5A51" w14:textId="77777777" w:rsidR="00E2696E" w:rsidRPr="00FF536D" w:rsidRDefault="00E2696E" w:rsidP="00C34D56">
            <w:pPr>
              <w:jc w:val="right"/>
              <w:rPr>
                <w:bCs/>
                <w:sz w:val="20"/>
                <w:szCs w:val="20"/>
              </w:rPr>
            </w:pPr>
            <w:r w:rsidRPr="00FF536D">
              <w:rPr>
                <w:bCs/>
                <w:sz w:val="20"/>
                <w:szCs w:val="20"/>
              </w:rPr>
              <w:t>132 800,00</w:t>
            </w:r>
          </w:p>
        </w:tc>
        <w:tc>
          <w:tcPr>
            <w:tcW w:w="1700" w:type="dxa"/>
            <w:tcBorders>
              <w:top w:val="nil"/>
              <w:left w:val="single" w:sz="4" w:space="0" w:color="auto"/>
              <w:bottom w:val="single" w:sz="4" w:space="0" w:color="auto"/>
              <w:right w:val="nil"/>
            </w:tcBorders>
            <w:shd w:val="clear" w:color="auto" w:fill="auto"/>
            <w:vAlign w:val="center"/>
            <w:hideMark/>
          </w:tcPr>
          <w:p w14:paraId="21C7AC1F"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22DAD0" w14:textId="77777777" w:rsidR="00E2696E" w:rsidRPr="00FF536D" w:rsidRDefault="00E2696E" w:rsidP="00C34D56">
            <w:pPr>
              <w:jc w:val="right"/>
              <w:rPr>
                <w:bCs/>
                <w:sz w:val="20"/>
                <w:szCs w:val="20"/>
              </w:rPr>
            </w:pPr>
            <w:r w:rsidRPr="00FF536D">
              <w:rPr>
                <w:bCs/>
                <w:sz w:val="20"/>
                <w:szCs w:val="20"/>
              </w:rPr>
              <w:t>0,00</w:t>
            </w:r>
          </w:p>
        </w:tc>
      </w:tr>
      <w:tr w:rsidR="00E2696E" w:rsidRPr="00FF536D" w14:paraId="5F9986B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A879F6A" w14:textId="77777777" w:rsidR="00E2696E" w:rsidRPr="00FF536D" w:rsidRDefault="00E2696E" w:rsidP="00C34D56">
            <w:pPr>
              <w:rPr>
                <w:bCs/>
                <w:sz w:val="20"/>
                <w:szCs w:val="20"/>
              </w:rPr>
            </w:pPr>
            <w:r w:rsidRPr="00FF536D">
              <w:rPr>
                <w:bCs/>
                <w:sz w:val="20"/>
                <w:szCs w:val="20"/>
              </w:rPr>
              <w:t>Реализация мероприятий в рамках МП "Комплексные меры профилактики наркомании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5FFB6BB7"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B602CE3"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3A6DF66" w14:textId="77777777" w:rsidR="00E2696E" w:rsidRPr="00FF536D" w:rsidRDefault="00E2696E" w:rsidP="00C34D56">
            <w:pPr>
              <w:jc w:val="center"/>
              <w:rPr>
                <w:bCs/>
                <w:sz w:val="20"/>
                <w:szCs w:val="20"/>
              </w:rPr>
            </w:pPr>
            <w:r w:rsidRPr="00FF536D">
              <w:rPr>
                <w:bCs/>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D52B3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3E7AAAE" w14:textId="77777777" w:rsidR="00E2696E" w:rsidRPr="00FF536D" w:rsidRDefault="00E2696E" w:rsidP="00C34D56">
            <w:pPr>
              <w:jc w:val="right"/>
              <w:rPr>
                <w:bCs/>
                <w:sz w:val="20"/>
                <w:szCs w:val="20"/>
              </w:rPr>
            </w:pPr>
            <w:r w:rsidRPr="00FF536D">
              <w:rPr>
                <w:bCs/>
                <w:sz w:val="20"/>
                <w:szCs w:val="20"/>
              </w:rPr>
              <w:t>132 800,00</w:t>
            </w:r>
          </w:p>
        </w:tc>
        <w:tc>
          <w:tcPr>
            <w:tcW w:w="1700" w:type="dxa"/>
            <w:tcBorders>
              <w:top w:val="nil"/>
              <w:left w:val="single" w:sz="4" w:space="0" w:color="auto"/>
              <w:bottom w:val="single" w:sz="4" w:space="0" w:color="auto"/>
              <w:right w:val="nil"/>
            </w:tcBorders>
            <w:shd w:val="clear" w:color="auto" w:fill="auto"/>
            <w:vAlign w:val="center"/>
            <w:hideMark/>
          </w:tcPr>
          <w:p w14:paraId="798BBCFC"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0DDFF58" w14:textId="77777777" w:rsidR="00E2696E" w:rsidRPr="00FF536D" w:rsidRDefault="00E2696E" w:rsidP="00C34D56">
            <w:pPr>
              <w:jc w:val="right"/>
              <w:rPr>
                <w:bCs/>
                <w:sz w:val="20"/>
                <w:szCs w:val="20"/>
              </w:rPr>
            </w:pPr>
            <w:r w:rsidRPr="00FF536D">
              <w:rPr>
                <w:bCs/>
                <w:sz w:val="20"/>
                <w:szCs w:val="20"/>
              </w:rPr>
              <w:t>0,00</w:t>
            </w:r>
          </w:p>
        </w:tc>
      </w:tr>
      <w:tr w:rsidR="00E2696E" w:rsidRPr="00FF536D" w14:paraId="3682786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FD31492" w14:textId="77777777" w:rsidR="00E2696E" w:rsidRPr="00FF536D" w:rsidRDefault="00E2696E" w:rsidP="00C34D56">
            <w:pPr>
              <w:rPr>
                <w:sz w:val="20"/>
                <w:szCs w:val="20"/>
              </w:rPr>
            </w:pPr>
            <w:r w:rsidRPr="00FF536D">
              <w:rPr>
                <w:sz w:val="20"/>
                <w:szCs w:val="20"/>
              </w:rPr>
              <w:t xml:space="preserve">Межбюджетные </w:t>
            </w:r>
            <w:r w:rsidRPr="00FF536D">
              <w:rPr>
                <w:sz w:val="20"/>
                <w:szCs w:val="20"/>
              </w:rPr>
              <w:lastRenderedPageBreak/>
              <w:t>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FC8F968" w14:textId="77777777" w:rsidR="00E2696E" w:rsidRPr="00FF536D" w:rsidRDefault="00E2696E" w:rsidP="00C34D56">
            <w:pPr>
              <w:jc w:val="center"/>
              <w:rPr>
                <w:sz w:val="20"/>
                <w:szCs w:val="20"/>
              </w:rPr>
            </w:pPr>
            <w:r w:rsidRPr="00FF536D">
              <w:rPr>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14F8D9"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B9B9698" w14:textId="77777777" w:rsidR="00E2696E" w:rsidRPr="00FF536D" w:rsidRDefault="00E2696E" w:rsidP="00C34D56">
            <w:pPr>
              <w:jc w:val="center"/>
              <w:rPr>
                <w:sz w:val="20"/>
                <w:szCs w:val="20"/>
              </w:rPr>
            </w:pPr>
            <w:r w:rsidRPr="00FF536D">
              <w:rPr>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ECFF11"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101EB58" w14:textId="77777777" w:rsidR="00E2696E" w:rsidRPr="00FF536D" w:rsidRDefault="00E2696E" w:rsidP="00C34D56">
            <w:pPr>
              <w:jc w:val="right"/>
              <w:rPr>
                <w:sz w:val="20"/>
                <w:szCs w:val="20"/>
              </w:rPr>
            </w:pPr>
            <w:r w:rsidRPr="00FF536D">
              <w:rPr>
                <w:sz w:val="20"/>
                <w:szCs w:val="20"/>
              </w:rPr>
              <w:t>132 800,00</w:t>
            </w:r>
          </w:p>
        </w:tc>
        <w:tc>
          <w:tcPr>
            <w:tcW w:w="1700" w:type="dxa"/>
            <w:tcBorders>
              <w:top w:val="nil"/>
              <w:left w:val="single" w:sz="4" w:space="0" w:color="auto"/>
              <w:bottom w:val="single" w:sz="4" w:space="0" w:color="auto"/>
              <w:right w:val="nil"/>
            </w:tcBorders>
            <w:shd w:val="clear" w:color="auto" w:fill="auto"/>
            <w:vAlign w:val="center"/>
            <w:hideMark/>
          </w:tcPr>
          <w:p w14:paraId="01AE635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A25C851" w14:textId="77777777" w:rsidR="00E2696E" w:rsidRPr="00FF536D" w:rsidRDefault="00E2696E" w:rsidP="00C34D56">
            <w:pPr>
              <w:jc w:val="right"/>
              <w:rPr>
                <w:sz w:val="20"/>
                <w:szCs w:val="20"/>
              </w:rPr>
            </w:pPr>
            <w:r w:rsidRPr="00FF536D">
              <w:rPr>
                <w:sz w:val="20"/>
                <w:szCs w:val="20"/>
              </w:rPr>
              <w:t>0,00</w:t>
            </w:r>
          </w:p>
        </w:tc>
      </w:tr>
      <w:tr w:rsidR="00E2696E" w:rsidRPr="00FF536D" w14:paraId="5F118A0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65137D8"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34D8370E"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C4E8E7"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E27D76F" w14:textId="77777777" w:rsidR="00E2696E" w:rsidRPr="00FF536D" w:rsidRDefault="00E2696E" w:rsidP="00C34D56">
            <w:pPr>
              <w:jc w:val="center"/>
              <w:rPr>
                <w:sz w:val="20"/>
                <w:szCs w:val="20"/>
              </w:rPr>
            </w:pPr>
            <w:r w:rsidRPr="00FF536D">
              <w:rPr>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809E47"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450BA6" w14:textId="77777777" w:rsidR="00E2696E" w:rsidRPr="00FF536D" w:rsidRDefault="00E2696E" w:rsidP="00C34D56">
            <w:pPr>
              <w:jc w:val="right"/>
              <w:rPr>
                <w:sz w:val="20"/>
                <w:szCs w:val="20"/>
              </w:rPr>
            </w:pPr>
            <w:r w:rsidRPr="00FF536D">
              <w:rPr>
                <w:sz w:val="20"/>
                <w:szCs w:val="20"/>
              </w:rPr>
              <w:t>132 800,00</w:t>
            </w:r>
          </w:p>
        </w:tc>
        <w:tc>
          <w:tcPr>
            <w:tcW w:w="1700" w:type="dxa"/>
            <w:tcBorders>
              <w:top w:val="nil"/>
              <w:left w:val="single" w:sz="4" w:space="0" w:color="auto"/>
              <w:bottom w:val="single" w:sz="4" w:space="0" w:color="auto"/>
              <w:right w:val="nil"/>
            </w:tcBorders>
            <w:shd w:val="clear" w:color="auto" w:fill="auto"/>
            <w:vAlign w:val="center"/>
            <w:hideMark/>
          </w:tcPr>
          <w:p w14:paraId="21DC8A7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4B8C2AF" w14:textId="77777777" w:rsidR="00E2696E" w:rsidRPr="00FF536D" w:rsidRDefault="00E2696E" w:rsidP="00C34D56">
            <w:pPr>
              <w:jc w:val="right"/>
              <w:rPr>
                <w:sz w:val="20"/>
                <w:szCs w:val="20"/>
              </w:rPr>
            </w:pPr>
            <w:r w:rsidRPr="00FF536D">
              <w:rPr>
                <w:sz w:val="20"/>
                <w:szCs w:val="20"/>
              </w:rPr>
              <w:t>0,00</w:t>
            </w:r>
          </w:p>
        </w:tc>
      </w:tr>
      <w:tr w:rsidR="00E2696E" w:rsidRPr="00FF536D" w14:paraId="785EB03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EE99300" w14:textId="77777777" w:rsidR="00E2696E" w:rsidRPr="00FF536D" w:rsidRDefault="00E2696E" w:rsidP="00C34D56">
            <w:pPr>
              <w:rPr>
                <w:bCs/>
                <w:sz w:val="20"/>
                <w:szCs w:val="20"/>
              </w:rPr>
            </w:pPr>
            <w:r w:rsidRPr="00FF536D">
              <w:rPr>
                <w:bCs/>
                <w:sz w:val="20"/>
                <w:szCs w:val="20"/>
              </w:rPr>
              <w:t>Муниципальная программа "Жилищно-коммунальное хозяйство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1B93A06"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9F3B58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5888CA1" w14:textId="77777777" w:rsidR="00E2696E" w:rsidRPr="00FF536D" w:rsidRDefault="00E2696E" w:rsidP="00C34D56">
            <w:pPr>
              <w:jc w:val="center"/>
              <w:rPr>
                <w:bCs/>
                <w:sz w:val="20"/>
                <w:szCs w:val="20"/>
              </w:rPr>
            </w:pPr>
            <w:r w:rsidRPr="00FF536D">
              <w:rPr>
                <w:bCs/>
                <w:sz w:val="20"/>
                <w:szCs w:val="20"/>
              </w:rPr>
              <w:t>17.0.00.00000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287F55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DC30BA" w14:textId="77777777" w:rsidR="00E2696E" w:rsidRPr="00FF536D" w:rsidRDefault="00E2696E" w:rsidP="00C34D56">
            <w:pPr>
              <w:jc w:val="right"/>
              <w:rPr>
                <w:bCs/>
                <w:sz w:val="20"/>
                <w:szCs w:val="20"/>
              </w:rPr>
            </w:pPr>
            <w:r w:rsidRPr="00FF536D">
              <w:rPr>
                <w:bCs/>
                <w:sz w:val="20"/>
                <w:szCs w:val="20"/>
              </w:rPr>
              <w:t>29 505 400,00</w:t>
            </w:r>
          </w:p>
        </w:tc>
        <w:tc>
          <w:tcPr>
            <w:tcW w:w="1700" w:type="dxa"/>
            <w:tcBorders>
              <w:top w:val="nil"/>
              <w:left w:val="single" w:sz="4" w:space="0" w:color="auto"/>
              <w:bottom w:val="single" w:sz="4" w:space="0" w:color="auto"/>
              <w:right w:val="nil"/>
            </w:tcBorders>
            <w:shd w:val="clear" w:color="auto" w:fill="auto"/>
            <w:vAlign w:val="center"/>
            <w:hideMark/>
          </w:tcPr>
          <w:p w14:paraId="0E45F76F" w14:textId="77777777" w:rsidR="00E2696E" w:rsidRPr="00FF536D" w:rsidRDefault="00E2696E" w:rsidP="00C34D56">
            <w:pPr>
              <w:jc w:val="right"/>
              <w:rPr>
                <w:bCs/>
                <w:sz w:val="20"/>
                <w:szCs w:val="20"/>
              </w:rPr>
            </w:pPr>
            <w:r w:rsidRPr="00FF536D">
              <w:rPr>
                <w:bCs/>
                <w:sz w:val="20"/>
                <w:szCs w:val="20"/>
              </w:rPr>
              <w:t>28 705 400,00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D322914" w14:textId="77777777" w:rsidR="00E2696E" w:rsidRPr="00FF536D" w:rsidRDefault="00E2696E" w:rsidP="00C34D56">
            <w:pPr>
              <w:jc w:val="right"/>
              <w:rPr>
                <w:bCs/>
                <w:sz w:val="20"/>
                <w:szCs w:val="20"/>
              </w:rPr>
            </w:pPr>
            <w:r w:rsidRPr="00FF536D">
              <w:rPr>
                <w:bCs/>
                <w:sz w:val="20"/>
                <w:szCs w:val="20"/>
              </w:rPr>
              <w:t>28 705 400,00</w:t>
            </w:r>
          </w:p>
        </w:tc>
      </w:tr>
      <w:tr w:rsidR="00E2696E" w:rsidRPr="00FF536D" w14:paraId="781A271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39C1B67" w14:textId="77777777" w:rsidR="00E2696E" w:rsidRPr="00FF536D" w:rsidRDefault="00E2696E" w:rsidP="00C34D56">
            <w:pPr>
              <w:rPr>
                <w:bCs/>
                <w:sz w:val="20"/>
                <w:szCs w:val="20"/>
              </w:rPr>
            </w:pPr>
            <w:r w:rsidRPr="00FF536D">
              <w:rPr>
                <w:bCs/>
                <w:sz w:val="20"/>
                <w:szCs w:val="20"/>
              </w:rPr>
              <w:t>Подпрограмма "Благоустройство территории населённых пунктов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76D4395F"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A9F47C"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115265F" w14:textId="77777777" w:rsidR="00E2696E" w:rsidRPr="00FF536D" w:rsidRDefault="00E2696E" w:rsidP="00C34D56">
            <w:pPr>
              <w:jc w:val="center"/>
              <w:rPr>
                <w:bCs/>
                <w:sz w:val="20"/>
                <w:szCs w:val="20"/>
              </w:rPr>
            </w:pPr>
            <w:r w:rsidRPr="00FF536D">
              <w:rPr>
                <w:bCs/>
                <w:sz w:val="20"/>
                <w:szCs w:val="20"/>
              </w:rPr>
              <w:t>17.2.00.00000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6DBE8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43283AE" w14:textId="77777777" w:rsidR="00E2696E" w:rsidRPr="00FF536D" w:rsidRDefault="00E2696E" w:rsidP="00C34D56">
            <w:pPr>
              <w:jc w:val="right"/>
              <w:rPr>
                <w:bCs/>
                <w:sz w:val="20"/>
                <w:szCs w:val="20"/>
              </w:rPr>
            </w:pPr>
            <w:r w:rsidRPr="00FF536D">
              <w:rPr>
                <w:bCs/>
                <w:sz w:val="20"/>
                <w:szCs w:val="20"/>
              </w:rPr>
              <w:t>29 505 400,00</w:t>
            </w:r>
          </w:p>
        </w:tc>
        <w:tc>
          <w:tcPr>
            <w:tcW w:w="1700" w:type="dxa"/>
            <w:tcBorders>
              <w:top w:val="nil"/>
              <w:left w:val="single" w:sz="4" w:space="0" w:color="auto"/>
              <w:bottom w:val="single" w:sz="4" w:space="0" w:color="auto"/>
              <w:right w:val="nil"/>
            </w:tcBorders>
            <w:shd w:val="clear" w:color="auto" w:fill="auto"/>
            <w:vAlign w:val="center"/>
            <w:hideMark/>
          </w:tcPr>
          <w:p w14:paraId="60F27241" w14:textId="77777777" w:rsidR="00E2696E" w:rsidRPr="00FF536D" w:rsidRDefault="00E2696E" w:rsidP="00C34D56">
            <w:pPr>
              <w:jc w:val="right"/>
              <w:rPr>
                <w:bCs/>
                <w:sz w:val="20"/>
                <w:szCs w:val="20"/>
              </w:rPr>
            </w:pPr>
            <w:r w:rsidRPr="00FF536D">
              <w:rPr>
                <w:bCs/>
                <w:sz w:val="20"/>
                <w:szCs w:val="20"/>
              </w:rPr>
              <w:t>28 705 400,00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0160712" w14:textId="77777777" w:rsidR="00E2696E" w:rsidRPr="00FF536D" w:rsidRDefault="00E2696E" w:rsidP="00C34D56">
            <w:pPr>
              <w:jc w:val="right"/>
              <w:rPr>
                <w:bCs/>
                <w:sz w:val="20"/>
                <w:szCs w:val="20"/>
              </w:rPr>
            </w:pPr>
            <w:r w:rsidRPr="00FF536D">
              <w:rPr>
                <w:bCs/>
                <w:sz w:val="20"/>
                <w:szCs w:val="20"/>
              </w:rPr>
              <w:t>28 705 400,00</w:t>
            </w:r>
          </w:p>
        </w:tc>
      </w:tr>
      <w:tr w:rsidR="00E2696E" w:rsidRPr="00FF536D" w14:paraId="5DF629E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E5B5AC1" w14:textId="77777777" w:rsidR="00E2696E" w:rsidRPr="00FF536D" w:rsidRDefault="00E2696E" w:rsidP="00C34D56">
            <w:pPr>
              <w:rPr>
                <w:bCs/>
                <w:sz w:val="20"/>
                <w:szCs w:val="20"/>
              </w:rPr>
            </w:pPr>
            <w:r w:rsidRPr="00FF536D">
              <w:rPr>
                <w:bCs/>
                <w:sz w:val="20"/>
                <w:szCs w:val="20"/>
              </w:rPr>
              <w:t>Реализация мероприятий подпрограммы "Благоустройство населённых пунктов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1B56213"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804314"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19A1761" w14:textId="77777777" w:rsidR="00E2696E" w:rsidRPr="00FF536D" w:rsidRDefault="00E2696E" w:rsidP="00C34D56">
            <w:pPr>
              <w:jc w:val="center"/>
              <w:rPr>
                <w:bCs/>
                <w:sz w:val="20"/>
                <w:szCs w:val="20"/>
              </w:rPr>
            </w:pPr>
            <w:r w:rsidRPr="00FF536D">
              <w:rPr>
                <w:bCs/>
                <w:sz w:val="20"/>
                <w:szCs w:val="20"/>
              </w:rPr>
              <w:t>17.2.00.05952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F7FB82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1C8C129" w14:textId="77777777" w:rsidR="00E2696E" w:rsidRPr="00FF536D" w:rsidRDefault="00E2696E" w:rsidP="00C34D56">
            <w:pPr>
              <w:jc w:val="right"/>
              <w:rPr>
                <w:bCs/>
                <w:sz w:val="20"/>
                <w:szCs w:val="20"/>
              </w:rPr>
            </w:pPr>
            <w:r w:rsidRPr="00FF536D">
              <w:rPr>
                <w:bCs/>
                <w:sz w:val="20"/>
                <w:szCs w:val="20"/>
              </w:rPr>
              <w:t>800 000,00</w:t>
            </w:r>
          </w:p>
        </w:tc>
        <w:tc>
          <w:tcPr>
            <w:tcW w:w="1700" w:type="dxa"/>
            <w:tcBorders>
              <w:top w:val="nil"/>
              <w:left w:val="single" w:sz="4" w:space="0" w:color="auto"/>
              <w:bottom w:val="single" w:sz="4" w:space="0" w:color="auto"/>
              <w:right w:val="nil"/>
            </w:tcBorders>
            <w:shd w:val="clear" w:color="auto" w:fill="auto"/>
            <w:vAlign w:val="center"/>
            <w:hideMark/>
          </w:tcPr>
          <w:p w14:paraId="0DA6E13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61AD1F9" w14:textId="77777777" w:rsidR="00E2696E" w:rsidRPr="00FF536D" w:rsidRDefault="00E2696E" w:rsidP="00C34D56">
            <w:pPr>
              <w:jc w:val="right"/>
              <w:rPr>
                <w:bCs/>
                <w:sz w:val="20"/>
                <w:szCs w:val="20"/>
              </w:rPr>
            </w:pPr>
            <w:r w:rsidRPr="00FF536D">
              <w:rPr>
                <w:bCs/>
                <w:sz w:val="20"/>
                <w:szCs w:val="20"/>
              </w:rPr>
              <w:t>0,00</w:t>
            </w:r>
          </w:p>
        </w:tc>
      </w:tr>
      <w:tr w:rsidR="00E2696E" w:rsidRPr="00FF536D" w14:paraId="55E78B1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7B17035"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D2A886D"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3C0C25E"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4ED8B41" w14:textId="77777777" w:rsidR="00E2696E" w:rsidRPr="00FF536D" w:rsidRDefault="00E2696E" w:rsidP="00C34D56">
            <w:pPr>
              <w:jc w:val="center"/>
              <w:rPr>
                <w:sz w:val="20"/>
                <w:szCs w:val="20"/>
              </w:rPr>
            </w:pPr>
            <w:r w:rsidRPr="00FF536D">
              <w:rPr>
                <w:sz w:val="20"/>
                <w:szCs w:val="20"/>
              </w:rPr>
              <w:t>17.2.00.05952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8042729"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25F3520" w14:textId="77777777" w:rsidR="00E2696E" w:rsidRPr="00FF536D" w:rsidRDefault="00E2696E" w:rsidP="00C34D56">
            <w:pPr>
              <w:jc w:val="right"/>
              <w:rPr>
                <w:sz w:val="20"/>
                <w:szCs w:val="20"/>
              </w:rPr>
            </w:pPr>
            <w:r w:rsidRPr="00FF536D">
              <w:rPr>
                <w:sz w:val="20"/>
                <w:szCs w:val="20"/>
              </w:rPr>
              <w:t>800 000,00</w:t>
            </w:r>
          </w:p>
        </w:tc>
        <w:tc>
          <w:tcPr>
            <w:tcW w:w="1700" w:type="dxa"/>
            <w:tcBorders>
              <w:top w:val="nil"/>
              <w:left w:val="single" w:sz="4" w:space="0" w:color="auto"/>
              <w:bottom w:val="single" w:sz="4" w:space="0" w:color="auto"/>
              <w:right w:val="nil"/>
            </w:tcBorders>
            <w:shd w:val="clear" w:color="auto" w:fill="auto"/>
            <w:vAlign w:val="center"/>
            <w:hideMark/>
          </w:tcPr>
          <w:p w14:paraId="0985CF5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D6EFCDD" w14:textId="77777777" w:rsidR="00E2696E" w:rsidRPr="00FF536D" w:rsidRDefault="00E2696E" w:rsidP="00C34D56">
            <w:pPr>
              <w:jc w:val="right"/>
              <w:rPr>
                <w:sz w:val="20"/>
                <w:szCs w:val="20"/>
              </w:rPr>
            </w:pPr>
            <w:r w:rsidRPr="00FF536D">
              <w:rPr>
                <w:sz w:val="20"/>
                <w:szCs w:val="20"/>
              </w:rPr>
              <w:t>0,00</w:t>
            </w:r>
          </w:p>
        </w:tc>
      </w:tr>
      <w:tr w:rsidR="00E2696E" w:rsidRPr="00FF536D" w14:paraId="51E01AA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ECFE545"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89B61D4"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C04F314"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4EE4A36" w14:textId="77777777" w:rsidR="00E2696E" w:rsidRPr="00FF536D" w:rsidRDefault="00E2696E" w:rsidP="00C34D56">
            <w:pPr>
              <w:jc w:val="center"/>
              <w:rPr>
                <w:sz w:val="20"/>
                <w:szCs w:val="20"/>
              </w:rPr>
            </w:pPr>
            <w:r w:rsidRPr="00FF536D">
              <w:rPr>
                <w:sz w:val="20"/>
                <w:szCs w:val="20"/>
              </w:rPr>
              <w:t>17.2.00.05952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A1F4E0"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43C077E" w14:textId="77777777" w:rsidR="00E2696E" w:rsidRPr="00FF536D" w:rsidRDefault="00E2696E" w:rsidP="00C34D56">
            <w:pPr>
              <w:jc w:val="right"/>
              <w:rPr>
                <w:sz w:val="20"/>
                <w:szCs w:val="20"/>
              </w:rPr>
            </w:pPr>
            <w:r w:rsidRPr="00FF536D">
              <w:rPr>
                <w:sz w:val="20"/>
                <w:szCs w:val="20"/>
              </w:rPr>
              <w:t>800 000,00</w:t>
            </w:r>
          </w:p>
        </w:tc>
        <w:tc>
          <w:tcPr>
            <w:tcW w:w="1700" w:type="dxa"/>
            <w:tcBorders>
              <w:top w:val="nil"/>
              <w:left w:val="single" w:sz="4" w:space="0" w:color="auto"/>
              <w:bottom w:val="single" w:sz="4" w:space="0" w:color="auto"/>
              <w:right w:val="nil"/>
            </w:tcBorders>
            <w:shd w:val="clear" w:color="auto" w:fill="auto"/>
            <w:vAlign w:val="center"/>
            <w:hideMark/>
          </w:tcPr>
          <w:p w14:paraId="3DF86FF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EEC7F64" w14:textId="77777777" w:rsidR="00E2696E" w:rsidRPr="00FF536D" w:rsidRDefault="00E2696E" w:rsidP="00C34D56">
            <w:pPr>
              <w:jc w:val="right"/>
              <w:rPr>
                <w:sz w:val="20"/>
                <w:szCs w:val="20"/>
              </w:rPr>
            </w:pPr>
            <w:r w:rsidRPr="00FF536D">
              <w:rPr>
                <w:sz w:val="20"/>
                <w:szCs w:val="20"/>
              </w:rPr>
              <w:t>0,00</w:t>
            </w:r>
          </w:p>
        </w:tc>
      </w:tr>
      <w:tr w:rsidR="00E2696E" w:rsidRPr="00FF536D" w14:paraId="1D55AAF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D6B9EA3" w14:textId="77777777" w:rsidR="00E2696E" w:rsidRPr="00FF536D" w:rsidRDefault="00E2696E" w:rsidP="00C34D56">
            <w:pPr>
              <w:rPr>
                <w:bCs/>
                <w:sz w:val="20"/>
                <w:szCs w:val="20"/>
              </w:rPr>
            </w:pPr>
            <w:r w:rsidRPr="00FF536D">
              <w:rPr>
                <w:bCs/>
                <w:sz w:val="20"/>
                <w:szCs w:val="20"/>
              </w:rPr>
              <w:t>Региональный проект "Формирование комфортной городской среды"</w:t>
            </w:r>
          </w:p>
        </w:tc>
        <w:tc>
          <w:tcPr>
            <w:tcW w:w="850" w:type="dxa"/>
            <w:tcBorders>
              <w:top w:val="nil"/>
              <w:left w:val="single" w:sz="4" w:space="0" w:color="auto"/>
              <w:bottom w:val="single" w:sz="4" w:space="0" w:color="auto"/>
              <w:right w:val="nil"/>
            </w:tcBorders>
            <w:shd w:val="clear" w:color="auto" w:fill="auto"/>
            <w:noWrap/>
            <w:vAlign w:val="center"/>
            <w:hideMark/>
          </w:tcPr>
          <w:p w14:paraId="44B19381"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B748FD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1BFB626" w14:textId="77777777" w:rsidR="00E2696E" w:rsidRPr="00FF536D" w:rsidRDefault="00E2696E" w:rsidP="00C34D56">
            <w:pPr>
              <w:jc w:val="center"/>
              <w:rPr>
                <w:bCs/>
                <w:sz w:val="20"/>
                <w:szCs w:val="20"/>
              </w:rPr>
            </w:pPr>
            <w:r w:rsidRPr="00FF536D">
              <w:rPr>
                <w:bCs/>
                <w:sz w:val="20"/>
                <w:szCs w:val="20"/>
              </w:rPr>
              <w:t>17.2.F2.00000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2BBB7B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6845860" w14:textId="77777777" w:rsidR="00E2696E" w:rsidRPr="00FF536D" w:rsidRDefault="00E2696E" w:rsidP="00C34D56">
            <w:pPr>
              <w:jc w:val="right"/>
              <w:rPr>
                <w:bCs/>
                <w:sz w:val="20"/>
                <w:szCs w:val="20"/>
              </w:rPr>
            </w:pPr>
            <w:r w:rsidRPr="00FF536D">
              <w:rPr>
                <w:bCs/>
                <w:sz w:val="20"/>
                <w:szCs w:val="20"/>
              </w:rPr>
              <w:t>28 705 400,00</w:t>
            </w:r>
          </w:p>
        </w:tc>
        <w:tc>
          <w:tcPr>
            <w:tcW w:w="1700" w:type="dxa"/>
            <w:tcBorders>
              <w:top w:val="nil"/>
              <w:left w:val="single" w:sz="4" w:space="0" w:color="auto"/>
              <w:bottom w:val="single" w:sz="4" w:space="0" w:color="auto"/>
              <w:right w:val="nil"/>
            </w:tcBorders>
            <w:shd w:val="clear" w:color="auto" w:fill="auto"/>
            <w:vAlign w:val="center"/>
            <w:hideMark/>
          </w:tcPr>
          <w:p w14:paraId="2E3F33BE" w14:textId="77777777" w:rsidR="00E2696E" w:rsidRPr="00FF536D" w:rsidRDefault="00E2696E" w:rsidP="00C34D56">
            <w:pPr>
              <w:jc w:val="right"/>
              <w:rPr>
                <w:bCs/>
                <w:sz w:val="20"/>
                <w:szCs w:val="20"/>
              </w:rPr>
            </w:pPr>
            <w:r w:rsidRPr="00FF536D">
              <w:rPr>
                <w:bCs/>
                <w:sz w:val="20"/>
                <w:szCs w:val="20"/>
              </w:rPr>
              <w:t>28 705 400,00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B0C3D5" w14:textId="77777777" w:rsidR="00E2696E" w:rsidRPr="00FF536D" w:rsidRDefault="00E2696E" w:rsidP="00C34D56">
            <w:pPr>
              <w:jc w:val="right"/>
              <w:rPr>
                <w:bCs/>
                <w:sz w:val="20"/>
                <w:szCs w:val="20"/>
              </w:rPr>
            </w:pPr>
            <w:r w:rsidRPr="00FF536D">
              <w:rPr>
                <w:bCs/>
                <w:sz w:val="20"/>
                <w:szCs w:val="20"/>
              </w:rPr>
              <w:t>28 705 400,00</w:t>
            </w:r>
          </w:p>
        </w:tc>
      </w:tr>
      <w:tr w:rsidR="00E2696E" w:rsidRPr="00FF536D" w14:paraId="7AD3B26A"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7A8D2889" w14:textId="77777777" w:rsidR="00E2696E" w:rsidRPr="00FF536D" w:rsidRDefault="00E2696E" w:rsidP="00C34D56">
            <w:pPr>
              <w:rPr>
                <w:bCs/>
                <w:sz w:val="20"/>
                <w:szCs w:val="20"/>
              </w:rPr>
            </w:pPr>
            <w:r w:rsidRPr="00FF536D">
              <w:rPr>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459094E"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6C6C0CA"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1DEDBDB" w14:textId="77777777" w:rsidR="00E2696E" w:rsidRPr="00FF536D" w:rsidRDefault="00E2696E" w:rsidP="00C34D56">
            <w:pPr>
              <w:jc w:val="center"/>
              <w:rPr>
                <w:bCs/>
                <w:sz w:val="20"/>
                <w:szCs w:val="20"/>
              </w:rPr>
            </w:pPr>
            <w:r w:rsidRPr="00FF536D">
              <w:rPr>
                <w:bCs/>
                <w:sz w:val="20"/>
                <w:szCs w:val="20"/>
              </w:rPr>
              <w:t>17.2.F2.55551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A5053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C5488D" w14:textId="77777777" w:rsidR="00E2696E" w:rsidRPr="00FF536D" w:rsidRDefault="00E2696E" w:rsidP="00C34D56">
            <w:pPr>
              <w:jc w:val="right"/>
              <w:rPr>
                <w:bCs/>
                <w:sz w:val="20"/>
                <w:szCs w:val="20"/>
              </w:rPr>
            </w:pPr>
            <w:r w:rsidRPr="00FF536D">
              <w:rPr>
                <w:bCs/>
                <w:sz w:val="20"/>
                <w:szCs w:val="20"/>
              </w:rPr>
              <w:t>7 233 300,00</w:t>
            </w:r>
          </w:p>
        </w:tc>
        <w:tc>
          <w:tcPr>
            <w:tcW w:w="1700" w:type="dxa"/>
            <w:tcBorders>
              <w:top w:val="nil"/>
              <w:left w:val="single" w:sz="4" w:space="0" w:color="auto"/>
              <w:bottom w:val="single" w:sz="4" w:space="0" w:color="auto"/>
              <w:right w:val="nil"/>
            </w:tcBorders>
            <w:shd w:val="clear" w:color="auto" w:fill="auto"/>
            <w:vAlign w:val="center"/>
            <w:hideMark/>
          </w:tcPr>
          <w:p w14:paraId="117D1D98" w14:textId="77777777" w:rsidR="00E2696E" w:rsidRPr="00FF536D" w:rsidRDefault="00E2696E" w:rsidP="00C34D56">
            <w:pPr>
              <w:jc w:val="right"/>
              <w:rPr>
                <w:bCs/>
                <w:sz w:val="20"/>
                <w:szCs w:val="20"/>
              </w:rPr>
            </w:pPr>
            <w:r w:rsidRPr="00FF536D">
              <w:rPr>
                <w:bCs/>
                <w:sz w:val="20"/>
                <w:szCs w:val="20"/>
              </w:rPr>
              <w:t>7 233 300,00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7E517EE" w14:textId="77777777" w:rsidR="00E2696E" w:rsidRPr="00FF536D" w:rsidRDefault="00E2696E" w:rsidP="00C34D56">
            <w:pPr>
              <w:jc w:val="right"/>
              <w:rPr>
                <w:bCs/>
                <w:sz w:val="20"/>
                <w:szCs w:val="20"/>
              </w:rPr>
            </w:pPr>
            <w:r w:rsidRPr="00FF536D">
              <w:rPr>
                <w:bCs/>
                <w:sz w:val="20"/>
                <w:szCs w:val="20"/>
              </w:rPr>
              <w:t>7 233 300,00</w:t>
            </w:r>
          </w:p>
        </w:tc>
      </w:tr>
      <w:tr w:rsidR="00E2696E" w:rsidRPr="00FF536D" w14:paraId="0EFB518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6708C1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6BBF4E6"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3AEF685"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A34136C" w14:textId="77777777" w:rsidR="00E2696E" w:rsidRPr="00FF536D" w:rsidRDefault="00E2696E" w:rsidP="00C34D56">
            <w:pPr>
              <w:jc w:val="center"/>
              <w:rPr>
                <w:sz w:val="20"/>
                <w:szCs w:val="20"/>
              </w:rPr>
            </w:pPr>
            <w:r w:rsidRPr="00FF536D">
              <w:rPr>
                <w:sz w:val="20"/>
                <w:szCs w:val="20"/>
              </w:rPr>
              <w:t>17.2.F2.55551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AD9FE8A"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806A19D"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172E7B0" w14:textId="77777777" w:rsidR="00E2696E" w:rsidRPr="00FF536D" w:rsidRDefault="00E2696E" w:rsidP="00C34D56">
            <w:pPr>
              <w:jc w:val="right"/>
              <w:rPr>
                <w:sz w:val="20"/>
                <w:szCs w:val="20"/>
              </w:rPr>
            </w:pPr>
            <w:r w:rsidRPr="00FF536D">
              <w:rPr>
                <w:sz w:val="20"/>
                <w:szCs w:val="20"/>
              </w:rPr>
              <w:t>7 233 300,00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2F3B1B" w14:textId="77777777" w:rsidR="00E2696E" w:rsidRPr="00FF536D" w:rsidRDefault="00E2696E" w:rsidP="00C34D56">
            <w:pPr>
              <w:jc w:val="right"/>
              <w:rPr>
                <w:sz w:val="20"/>
                <w:szCs w:val="20"/>
              </w:rPr>
            </w:pPr>
            <w:r w:rsidRPr="00FF536D">
              <w:rPr>
                <w:sz w:val="20"/>
                <w:szCs w:val="20"/>
              </w:rPr>
              <w:t>7 233 300,00</w:t>
            </w:r>
          </w:p>
        </w:tc>
      </w:tr>
      <w:tr w:rsidR="00E2696E" w:rsidRPr="00FF536D" w14:paraId="04190AF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A727B68" w14:textId="77777777" w:rsidR="00E2696E" w:rsidRPr="00FF536D" w:rsidRDefault="00E2696E" w:rsidP="00C34D56">
            <w:pPr>
              <w:rPr>
                <w:sz w:val="20"/>
                <w:szCs w:val="20"/>
              </w:rPr>
            </w:pPr>
            <w:r w:rsidRPr="00FF536D">
              <w:rPr>
                <w:sz w:val="20"/>
                <w:szCs w:val="20"/>
              </w:rPr>
              <w:t xml:space="preserve">Иные закупки товаров, работ и </w:t>
            </w:r>
            <w:r w:rsidRPr="00FF536D">
              <w:rPr>
                <w:sz w:val="20"/>
                <w:szCs w:val="20"/>
              </w:rPr>
              <w:lastRenderedPageBreak/>
              <w:t>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4F531CD" w14:textId="77777777" w:rsidR="00E2696E" w:rsidRPr="00FF536D" w:rsidRDefault="00E2696E" w:rsidP="00C34D56">
            <w:pPr>
              <w:jc w:val="center"/>
              <w:rPr>
                <w:sz w:val="20"/>
                <w:szCs w:val="20"/>
              </w:rPr>
            </w:pPr>
            <w:r w:rsidRPr="00FF536D">
              <w:rPr>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D846A53"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BEFDEDF" w14:textId="77777777" w:rsidR="00E2696E" w:rsidRPr="00FF536D" w:rsidRDefault="00E2696E" w:rsidP="00C34D56">
            <w:pPr>
              <w:jc w:val="center"/>
              <w:rPr>
                <w:sz w:val="20"/>
                <w:szCs w:val="20"/>
              </w:rPr>
            </w:pPr>
            <w:r w:rsidRPr="00FF536D">
              <w:rPr>
                <w:sz w:val="20"/>
                <w:szCs w:val="20"/>
              </w:rPr>
              <w:t>17.2.F2.55551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46006F"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48B599F"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30FA048D" w14:textId="77777777" w:rsidR="00E2696E" w:rsidRPr="00FF536D" w:rsidRDefault="00E2696E" w:rsidP="00C34D56">
            <w:pPr>
              <w:jc w:val="right"/>
              <w:rPr>
                <w:sz w:val="20"/>
                <w:szCs w:val="20"/>
              </w:rPr>
            </w:pPr>
            <w:r w:rsidRPr="00FF536D">
              <w:rPr>
                <w:sz w:val="20"/>
                <w:szCs w:val="20"/>
              </w:rPr>
              <w:t>7 233 300,00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8D5C42" w14:textId="77777777" w:rsidR="00E2696E" w:rsidRPr="00FF536D" w:rsidRDefault="00E2696E" w:rsidP="00C34D56">
            <w:pPr>
              <w:jc w:val="right"/>
              <w:rPr>
                <w:sz w:val="20"/>
                <w:szCs w:val="20"/>
              </w:rPr>
            </w:pPr>
            <w:r w:rsidRPr="00FF536D">
              <w:rPr>
                <w:sz w:val="20"/>
                <w:szCs w:val="20"/>
              </w:rPr>
              <w:t>7 233 300,00</w:t>
            </w:r>
          </w:p>
        </w:tc>
      </w:tr>
      <w:tr w:rsidR="00E2696E" w:rsidRPr="00FF536D" w14:paraId="7FE2A87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FC5BDE2"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0125B02"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B3A5D6E"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91F089F" w14:textId="77777777" w:rsidR="00E2696E" w:rsidRPr="00FF536D" w:rsidRDefault="00E2696E" w:rsidP="00C34D56">
            <w:pPr>
              <w:jc w:val="center"/>
              <w:rPr>
                <w:sz w:val="20"/>
                <w:szCs w:val="20"/>
              </w:rPr>
            </w:pPr>
            <w:r w:rsidRPr="00FF536D">
              <w:rPr>
                <w:sz w:val="20"/>
                <w:szCs w:val="20"/>
              </w:rPr>
              <w:t>17.2.F2.55551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9A966E"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89A532" w14:textId="77777777" w:rsidR="00E2696E" w:rsidRPr="00FF536D" w:rsidRDefault="00E2696E" w:rsidP="00C34D56">
            <w:pPr>
              <w:jc w:val="right"/>
              <w:rPr>
                <w:sz w:val="20"/>
                <w:szCs w:val="20"/>
              </w:rPr>
            </w:pPr>
            <w:r w:rsidRPr="00FF536D">
              <w:rPr>
                <w:sz w:val="20"/>
                <w:szCs w:val="20"/>
              </w:rPr>
              <w:t>7 233 300,00</w:t>
            </w:r>
          </w:p>
        </w:tc>
        <w:tc>
          <w:tcPr>
            <w:tcW w:w="1700" w:type="dxa"/>
            <w:tcBorders>
              <w:top w:val="nil"/>
              <w:left w:val="single" w:sz="4" w:space="0" w:color="auto"/>
              <w:bottom w:val="single" w:sz="4" w:space="0" w:color="auto"/>
              <w:right w:val="nil"/>
            </w:tcBorders>
            <w:shd w:val="clear" w:color="auto" w:fill="auto"/>
            <w:vAlign w:val="center"/>
            <w:hideMark/>
          </w:tcPr>
          <w:p w14:paraId="1293419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647E9D7" w14:textId="77777777" w:rsidR="00E2696E" w:rsidRPr="00FF536D" w:rsidRDefault="00E2696E" w:rsidP="00C34D56">
            <w:pPr>
              <w:jc w:val="right"/>
              <w:rPr>
                <w:sz w:val="20"/>
                <w:szCs w:val="20"/>
              </w:rPr>
            </w:pPr>
            <w:r w:rsidRPr="00FF536D">
              <w:rPr>
                <w:sz w:val="20"/>
                <w:szCs w:val="20"/>
              </w:rPr>
              <w:t>0,00</w:t>
            </w:r>
          </w:p>
        </w:tc>
      </w:tr>
      <w:tr w:rsidR="00E2696E" w:rsidRPr="00FF536D" w14:paraId="60FB27C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5666C8C" w14:textId="77777777" w:rsidR="00E2696E" w:rsidRPr="00FF536D" w:rsidRDefault="00E2696E" w:rsidP="00C34D56">
            <w:pPr>
              <w:rPr>
                <w:sz w:val="20"/>
                <w:szCs w:val="20"/>
              </w:rPr>
            </w:pPr>
            <w:r w:rsidRPr="00FF536D">
              <w:rPr>
                <w:sz w:val="20"/>
                <w:szCs w:val="20"/>
              </w:rPr>
              <w:t>Субсидии</w:t>
            </w:r>
          </w:p>
        </w:tc>
        <w:tc>
          <w:tcPr>
            <w:tcW w:w="850" w:type="dxa"/>
            <w:tcBorders>
              <w:top w:val="nil"/>
              <w:left w:val="single" w:sz="4" w:space="0" w:color="auto"/>
              <w:bottom w:val="single" w:sz="4" w:space="0" w:color="auto"/>
              <w:right w:val="nil"/>
            </w:tcBorders>
            <w:shd w:val="clear" w:color="auto" w:fill="auto"/>
            <w:noWrap/>
            <w:vAlign w:val="center"/>
            <w:hideMark/>
          </w:tcPr>
          <w:p w14:paraId="355F060F"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784711"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64B13F2" w14:textId="77777777" w:rsidR="00E2696E" w:rsidRPr="00FF536D" w:rsidRDefault="00E2696E" w:rsidP="00C34D56">
            <w:pPr>
              <w:jc w:val="center"/>
              <w:rPr>
                <w:sz w:val="20"/>
                <w:szCs w:val="20"/>
              </w:rPr>
            </w:pPr>
            <w:r w:rsidRPr="00FF536D">
              <w:rPr>
                <w:sz w:val="20"/>
                <w:szCs w:val="20"/>
              </w:rPr>
              <w:t>17.2.F2.55551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48EA4D" w14:textId="77777777" w:rsidR="00E2696E" w:rsidRPr="00FF536D" w:rsidRDefault="00E2696E" w:rsidP="00C34D56">
            <w:pPr>
              <w:jc w:val="center"/>
              <w:rPr>
                <w:sz w:val="20"/>
                <w:szCs w:val="20"/>
              </w:rPr>
            </w:pPr>
            <w:r w:rsidRPr="00FF536D">
              <w:rPr>
                <w:sz w:val="20"/>
                <w:szCs w:val="20"/>
              </w:rPr>
              <w:t>520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517F6F" w14:textId="77777777" w:rsidR="00E2696E" w:rsidRPr="00FF536D" w:rsidRDefault="00E2696E" w:rsidP="00C34D56">
            <w:pPr>
              <w:jc w:val="right"/>
              <w:rPr>
                <w:sz w:val="20"/>
                <w:szCs w:val="20"/>
              </w:rPr>
            </w:pPr>
            <w:r w:rsidRPr="00FF536D">
              <w:rPr>
                <w:sz w:val="20"/>
                <w:szCs w:val="20"/>
              </w:rPr>
              <w:t>7 233 300,00</w:t>
            </w:r>
          </w:p>
        </w:tc>
        <w:tc>
          <w:tcPr>
            <w:tcW w:w="1700" w:type="dxa"/>
            <w:tcBorders>
              <w:top w:val="nil"/>
              <w:left w:val="single" w:sz="4" w:space="0" w:color="auto"/>
              <w:bottom w:val="single" w:sz="4" w:space="0" w:color="auto"/>
              <w:right w:val="nil"/>
            </w:tcBorders>
            <w:shd w:val="clear" w:color="auto" w:fill="auto"/>
            <w:vAlign w:val="center"/>
            <w:hideMark/>
          </w:tcPr>
          <w:p w14:paraId="3A92C21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B2C63BE" w14:textId="77777777" w:rsidR="00E2696E" w:rsidRPr="00FF536D" w:rsidRDefault="00E2696E" w:rsidP="00C34D56">
            <w:pPr>
              <w:jc w:val="right"/>
              <w:rPr>
                <w:sz w:val="20"/>
                <w:szCs w:val="20"/>
              </w:rPr>
            </w:pPr>
            <w:r w:rsidRPr="00FF536D">
              <w:rPr>
                <w:sz w:val="20"/>
                <w:szCs w:val="20"/>
              </w:rPr>
              <w:t>0,00</w:t>
            </w:r>
          </w:p>
        </w:tc>
      </w:tr>
      <w:tr w:rsidR="00E2696E" w:rsidRPr="00FF536D" w14:paraId="55C107B9"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1E318FCD" w14:textId="77777777" w:rsidR="00E2696E" w:rsidRPr="00FF536D" w:rsidRDefault="00E2696E" w:rsidP="00C34D56">
            <w:pPr>
              <w:rPr>
                <w:bCs/>
                <w:sz w:val="20"/>
                <w:szCs w:val="20"/>
              </w:rPr>
            </w:pPr>
            <w:r w:rsidRPr="00FF536D">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E668024"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4EC8A8"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274BE4F" w14:textId="77777777" w:rsidR="00E2696E" w:rsidRPr="00FF536D" w:rsidRDefault="00E2696E" w:rsidP="00C34D56">
            <w:pPr>
              <w:jc w:val="center"/>
              <w:rPr>
                <w:bCs/>
                <w:sz w:val="20"/>
                <w:szCs w:val="20"/>
              </w:rPr>
            </w:pPr>
            <w:r w:rsidRPr="00FF536D">
              <w:rPr>
                <w:bCs/>
                <w:sz w:val="20"/>
                <w:szCs w:val="20"/>
              </w:rPr>
              <w:t>17.2.F2.55552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3B5981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99924F" w14:textId="77777777" w:rsidR="00E2696E" w:rsidRPr="00FF536D" w:rsidRDefault="00E2696E" w:rsidP="00C34D56">
            <w:pPr>
              <w:jc w:val="right"/>
              <w:rPr>
                <w:bCs/>
                <w:sz w:val="20"/>
                <w:szCs w:val="20"/>
              </w:rPr>
            </w:pPr>
            <w:r w:rsidRPr="00FF536D">
              <w:rPr>
                <w:bCs/>
                <w:sz w:val="20"/>
                <w:szCs w:val="20"/>
              </w:rPr>
              <w:t>21 472 100,00</w:t>
            </w:r>
          </w:p>
        </w:tc>
        <w:tc>
          <w:tcPr>
            <w:tcW w:w="1700" w:type="dxa"/>
            <w:tcBorders>
              <w:top w:val="nil"/>
              <w:left w:val="single" w:sz="4" w:space="0" w:color="auto"/>
              <w:bottom w:val="single" w:sz="4" w:space="0" w:color="auto"/>
              <w:right w:val="nil"/>
            </w:tcBorders>
            <w:shd w:val="clear" w:color="auto" w:fill="auto"/>
            <w:vAlign w:val="center"/>
            <w:hideMark/>
          </w:tcPr>
          <w:p w14:paraId="368EE89F" w14:textId="77777777" w:rsidR="00E2696E" w:rsidRPr="00FF536D" w:rsidRDefault="00E2696E" w:rsidP="00C34D56">
            <w:pPr>
              <w:jc w:val="right"/>
              <w:rPr>
                <w:bCs/>
                <w:sz w:val="20"/>
                <w:szCs w:val="20"/>
              </w:rPr>
            </w:pPr>
            <w:r w:rsidRPr="00FF536D">
              <w:rPr>
                <w:bCs/>
                <w:sz w:val="20"/>
                <w:szCs w:val="20"/>
              </w:rPr>
              <w:t>21 472 100,00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7EE26C" w14:textId="77777777" w:rsidR="00E2696E" w:rsidRPr="00FF536D" w:rsidRDefault="00E2696E" w:rsidP="00C34D56">
            <w:pPr>
              <w:jc w:val="right"/>
              <w:rPr>
                <w:bCs/>
                <w:sz w:val="20"/>
                <w:szCs w:val="20"/>
              </w:rPr>
            </w:pPr>
            <w:r w:rsidRPr="00FF536D">
              <w:rPr>
                <w:bCs/>
                <w:sz w:val="20"/>
                <w:szCs w:val="20"/>
              </w:rPr>
              <w:t>21 472 100,00</w:t>
            </w:r>
          </w:p>
        </w:tc>
      </w:tr>
      <w:tr w:rsidR="00E2696E" w:rsidRPr="00FF536D" w14:paraId="322FE22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95230C7" w14:textId="77777777" w:rsidR="00E2696E" w:rsidRPr="00FF536D" w:rsidRDefault="00E2696E" w:rsidP="00C34D56">
            <w:pPr>
              <w:rPr>
                <w:sz w:val="20"/>
                <w:szCs w:val="20"/>
              </w:rPr>
            </w:pPr>
            <w:r w:rsidRPr="00FF536D">
              <w:rPr>
                <w:sz w:val="20"/>
                <w:szCs w:val="20"/>
              </w:rPr>
              <w:t xml:space="preserve">Закупка товаров, работ и </w:t>
            </w:r>
            <w:r w:rsidRPr="00FF536D">
              <w:rPr>
                <w:sz w:val="20"/>
                <w:szCs w:val="20"/>
              </w:rPr>
              <w:lastRenderedPageBreak/>
              <w:t>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12623B4" w14:textId="77777777" w:rsidR="00E2696E" w:rsidRPr="00FF536D" w:rsidRDefault="00E2696E" w:rsidP="00C34D56">
            <w:pPr>
              <w:jc w:val="center"/>
              <w:rPr>
                <w:sz w:val="20"/>
                <w:szCs w:val="20"/>
              </w:rPr>
            </w:pPr>
            <w:r w:rsidRPr="00FF536D">
              <w:rPr>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3468F5"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8AB8487" w14:textId="77777777" w:rsidR="00E2696E" w:rsidRPr="00FF536D" w:rsidRDefault="00E2696E" w:rsidP="00C34D56">
            <w:pPr>
              <w:jc w:val="center"/>
              <w:rPr>
                <w:sz w:val="20"/>
                <w:szCs w:val="20"/>
              </w:rPr>
            </w:pPr>
            <w:r w:rsidRPr="00FF536D">
              <w:rPr>
                <w:sz w:val="20"/>
                <w:szCs w:val="20"/>
              </w:rPr>
              <w:t>17.2.F2.55552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707FCE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87DAC77"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84E31D0" w14:textId="77777777" w:rsidR="00E2696E" w:rsidRPr="00FF536D" w:rsidRDefault="00E2696E" w:rsidP="00C34D56">
            <w:pPr>
              <w:jc w:val="right"/>
              <w:rPr>
                <w:sz w:val="20"/>
                <w:szCs w:val="20"/>
              </w:rPr>
            </w:pPr>
            <w:r w:rsidRPr="00FF536D">
              <w:rPr>
                <w:sz w:val="20"/>
                <w:szCs w:val="20"/>
              </w:rPr>
              <w:t>21 472 100,00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AD9D793" w14:textId="77777777" w:rsidR="00E2696E" w:rsidRPr="00FF536D" w:rsidRDefault="00E2696E" w:rsidP="00C34D56">
            <w:pPr>
              <w:jc w:val="right"/>
              <w:rPr>
                <w:sz w:val="20"/>
                <w:szCs w:val="20"/>
              </w:rPr>
            </w:pPr>
            <w:r w:rsidRPr="00FF536D">
              <w:rPr>
                <w:sz w:val="20"/>
                <w:szCs w:val="20"/>
              </w:rPr>
              <w:t>21 472 100,00</w:t>
            </w:r>
          </w:p>
        </w:tc>
      </w:tr>
      <w:tr w:rsidR="00E2696E" w:rsidRPr="00FF536D" w14:paraId="3CC619A9"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204553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B456D9B"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18A9253"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C1C4AC6" w14:textId="77777777" w:rsidR="00E2696E" w:rsidRPr="00FF536D" w:rsidRDefault="00E2696E" w:rsidP="00C34D56">
            <w:pPr>
              <w:jc w:val="center"/>
              <w:rPr>
                <w:sz w:val="20"/>
                <w:szCs w:val="20"/>
              </w:rPr>
            </w:pPr>
            <w:r w:rsidRPr="00FF536D">
              <w:rPr>
                <w:sz w:val="20"/>
                <w:szCs w:val="20"/>
              </w:rPr>
              <w:t>17.2.F2.55552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6D78DA"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C224C1"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5108C69F" w14:textId="77777777" w:rsidR="00E2696E" w:rsidRPr="00FF536D" w:rsidRDefault="00E2696E" w:rsidP="00C34D56">
            <w:pPr>
              <w:jc w:val="right"/>
              <w:rPr>
                <w:sz w:val="20"/>
                <w:szCs w:val="20"/>
              </w:rPr>
            </w:pPr>
            <w:r w:rsidRPr="00FF536D">
              <w:rPr>
                <w:sz w:val="20"/>
                <w:szCs w:val="20"/>
              </w:rPr>
              <w:t>21 472 100,00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8B898AD" w14:textId="77777777" w:rsidR="00E2696E" w:rsidRPr="00FF536D" w:rsidRDefault="00E2696E" w:rsidP="00C34D56">
            <w:pPr>
              <w:jc w:val="right"/>
              <w:rPr>
                <w:sz w:val="20"/>
                <w:szCs w:val="20"/>
              </w:rPr>
            </w:pPr>
            <w:r w:rsidRPr="00FF536D">
              <w:rPr>
                <w:sz w:val="20"/>
                <w:szCs w:val="20"/>
              </w:rPr>
              <w:t>21 472 100,00</w:t>
            </w:r>
          </w:p>
        </w:tc>
      </w:tr>
      <w:tr w:rsidR="00E2696E" w:rsidRPr="00FF536D" w14:paraId="7CABBBC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6D3490E"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42A65DB3"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657E0A"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7A0E939" w14:textId="77777777" w:rsidR="00E2696E" w:rsidRPr="00FF536D" w:rsidRDefault="00E2696E" w:rsidP="00C34D56">
            <w:pPr>
              <w:jc w:val="center"/>
              <w:rPr>
                <w:sz w:val="20"/>
                <w:szCs w:val="20"/>
              </w:rPr>
            </w:pPr>
            <w:r w:rsidRPr="00FF536D">
              <w:rPr>
                <w:sz w:val="20"/>
                <w:szCs w:val="20"/>
              </w:rPr>
              <w:t>17.2.F2.55552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201443"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0B61F0A" w14:textId="77777777" w:rsidR="00E2696E" w:rsidRPr="00FF536D" w:rsidRDefault="00E2696E" w:rsidP="00C34D56">
            <w:pPr>
              <w:jc w:val="right"/>
              <w:rPr>
                <w:sz w:val="20"/>
                <w:szCs w:val="20"/>
              </w:rPr>
            </w:pPr>
            <w:r w:rsidRPr="00FF536D">
              <w:rPr>
                <w:sz w:val="20"/>
                <w:szCs w:val="20"/>
              </w:rPr>
              <w:t>21 472 100,00</w:t>
            </w:r>
          </w:p>
        </w:tc>
        <w:tc>
          <w:tcPr>
            <w:tcW w:w="1700" w:type="dxa"/>
            <w:tcBorders>
              <w:top w:val="nil"/>
              <w:left w:val="single" w:sz="4" w:space="0" w:color="auto"/>
              <w:bottom w:val="single" w:sz="4" w:space="0" w:color="auto"/>
              <w:right w:val="nil"/>
            </w:tcBorders>
            <w:shd w:val="clear" w:color="auto" w:fill="auto"/>
            <w:vAlign w:val="center"/>
            <w:hideMark/>
          </w:tcPr>
          <w:p w14:paraId="05D18E2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3479854" w14:textId="77777777" w:rsidR="00E2696E" w:rsidRPr="00FF536D" w:rsidRDefault="00E2696E" w:rsidP="00C34D56">
            <w:pPr>
              <w:jc w:val="right"/>
              <w:rPr>
                <w:sz w:val="20"/>
                <w:szCs w:val="20"/>
              </w:rPr>
            </w:pPr>
            <w:r w:rsidRPr="00FF536D">
              <w:rPr>
                <w:sz w:val="20"/>
                <w:szCs w:val="20"/>
              </w:rPr>
              <w:t>0,00</w:t>
            </w:r>
          </w:p>
        </w:tc>
      </w:tr>
      <w:tr w:rsidR="00E2696E" w:rsidRPr="00FF536D" w14:paraId="4F7E1D2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34EFB3C" w14:textId="77777777" w:rsidR="00E2696E" w:rsidRPr="00FF536D" w:rsidRDefault="00E2696E" w:rsidP="00C34D56">
            <w:pPr>
              <w:rPr>
                <w:sz w:val="20"/>
                <w:szCs w:val="20"/>
              </w:rPr>
            </w:pPr>
            <w:r w:rsidRPr="00FF536D">
              <w:rPr>
                <w:sz w:val="20"/>
                <w:szCs w:val="20"/>
              </w:rPr>
              <w:t>Субсидии</w:t>
            </w:r>
          </w:p>
        </w:tc>
        <w:tc>
          <w:tcPr>
            <w:tcW w:w="850" w:type="dxa"/>
            <w:tcBorders>
              <w:top w:val="nil"/>
              <w:left w:val="single" w:sz="4" w:space="0" w:color="auto"/>
              <w:bottom w:val="single" w:sz="4" w:space="0" w:color="auto"/>
              <w:right w:val="nil"/>
            </w:tcBorders>
            <w:shd w:val="clear" w:color="auto" w:fill="auto"/>
            <w:noWrap/>
            <w:vAlign w:val="center"/>
            <w:hideMark/>
          </w:tcPr>
          <w:p w14:paraId="68090D14"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E47A1C4"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D15AC73" w14:textId="77777777" w:rsidR="00E2696E" w:rsidRPr="00FF536D" w:rsidRDefault="00E2696E" w:rsidP="00C34D56">
            <w:pPr>
              <w:jc w:val="center"/>
              <w:rPr>
                <w:sz w:val="20"/>
                <w:szCs w:val="20"/>
              </w:rPr>
            </w:pPr>
            <w:r w:rsidRPr="00FF536D">
              <w:rPr>
                <w:sz w:val="20"/>
                <w:szCs w:val="20"/>
              </w:rPr>
              <w:t>17.2.F2.55552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85A639" w14:textId="77777777" w:rsidR="00E2696E" w:rsidRPr="00FF536D" w:rsidRDefault="00E2696E" w:rsidP="00C34D56">
            <w:pPr>
              <w:jc w:val="center"/>
              <w:rPr>
                <w:sz w:val="20"/>
                <w:szCs w:val="20"/>
              </w:rPr>
            </w:pPr>
            <w:r w:rsidRPr="00FF536D">
              <w:rPr>
                <w:sz w:val="20"/>
                <w:szCs w:val="20"/>
              </w:rPr>
              <w:t>520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946A881" w14:textId="77777777" w:rsidR="00E2696E" w:rsidRPr="00FF536D" w:rsidRDefault="00E2696E" w:rsidP="00C34D56">
            <w:pPr>
              <w:jc w:val="right"/>
              <w:rPr>
                <w:sz w:val="20"/>
                <w:szCs w:val="20"/>
              </w:rPr>
            </w:pPr>
            <w:r w:rsidRPr="00FF536D">
              <w:rPr>
                <w:sz w:val="20"/>
                <w:szCs w:val="20"/>
              </w:rPr>
              <w:t>21 472 100,00</w:t>
            </w:r>
          </w:p>
        </w:tc>
        <w:tc>
          <w:tcPr>
            <w:tcW w:w="1700" w:type="dxa"/>
            <w:tcBorders>
              <w:top w:val="nil"/>
              <w:left w:val="single" w:sz="4" w:space="0" w:color="auto"/>
              <w:bottom w:val="single" w:sz="4" w:space="0" w:color="auto"/>
              <w:right w:val="nil"/>
            </w:tcBorders>
            <w:shd w:val="clear" w:color="auto" w:fill="auto"/>
            <w:vAlign w:val="center"/>
            <w:hideMark/>
          </w:tcPr>
          <w:p w14:paraId="06BB47D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C0AB72" w14:textId="77777777" w:rsidR="00E2696E" w:rsidRPr="00FF536D" w:rsidRDefault="00E2696E" w:rsidP="00C34D56">
            <w:pPr>
              <w:jc w:val="right"/>
              <w:rPr>
                <w:sz w:val="20"/>
                <w:szCs w:val="20"/>
              </w:rPr>
            </w:pPr>
            <w:r w:rsidRPr="00FF536D">
              <w:rPr>
                <w:sz w:val="20"/>
                <w:szCs w:val="20"/>
              </w:rPr>
              <w:t>0,00</w:t>
            </w:r>
          </w:p>
        </w:tc>
      </w:tr>
      <w:tr w:rsidR="00E2696E" w:rsidRPr="00FF536D" w14:paraId="4816FF1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431AB8D" w14:textId="77777777" w:rsidR="00E2696E" w:rsidRPr="00FF536D" w:rsidRDefault="00E2696E" w:rsidP="00C34D56">
            <w:pPr>
              <w:rPr>
                <w:bCs/>
                <w:sz w:val="20"/>
                <w:szCs w:val="20"/>
              </w:rPr>
            </w:pPr>
            <w:r w:rsidRPr="00FF536D">
              <w:rPr>
                <w:bCs/>
                <w:sz w:val="20"/>
                <w:szCs w:val="20"/>
              </w:rPr>
              <w:t>Другие вопросы в области жилищно-коммунального хозяйства</w:t>
            </w:r>
          </w:p>
        </w:tc>
        <w:tc>
          <w:tcPr>
            <w:tcW w:w="850" w:type="dxa"/>
            <w:tcBorders>
              <w:top w:val="nil"/>
              <w:left w:val="single" w:sz="4" w:space="0" w:color="auto"/>
              <w:bottom w:val="single" w:sz="4" w:space="0" w:color="auto"/>
              <w:right w:val="nil"/>
            </w:tcBorders>
            <w:shd w:val="clear" w:color="auto" w:fill="auto"/>
            <w:noWrap/>
            <w:vAlign w:val="center"/>
            <w:hideMark/>
          </w:tcPr>
          <w:p w14:paraId="708F0B26"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AABA339"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65A1834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35C57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E40539" w14:textId="77777777" w:rsidR="00E2696E" w:rsidRPr="00FF536D" w:rsidRDefault="00E2696E" w:rsidP="00C34D56">
            <w:pPr>
              <w:jc w:val="right"/>
              <w:rPr>
                <w:bCs/>
                <w:sz w:val="20"/>
                <w:szCs w:val="20"/>
              </w:rPr>
            </w:pPr>
            <w:r w:rsidRPr="00FF536D">
              <w:rPr>
                <w:bCs/>
                <w:sz w:val="20"/>
                <w:szCs w:val="20"/>
              </w:rPr>
              <w:t>124 017,51</w:t>
            </w:r>
          </w:p>
        </w:tc>
        <w:tc>
          <w:tcPr>
            <w:tcW w:w="1700" w:type="dxa"/>
            <w:tcBorders>
              <w:top w:val="nil"/>
              <w:left w:val="single" w:sz="4" w:space="0" w:color="auto"/>
              <w:bottom w:val="single" w:sz="4" w:space="0" w:color="auto"/>
              <w:right w:val="nil"/>
            </w:tcBorders>
            <w:shd w:val="clear" w:color="auto" w:fill="auto"/>
            <w:vAlign w:val="center"/>
            <w:hideMark/>
          </w:tcPr>
          <w:p w14:paraId="2BA923A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C91AD4" w14:textId="77777777" w:rsidR="00E2696E" w:rsidRPr="00FF536D" w:rsidRDefault="00E2696E" w:rsidP="00C34D56">
            <w:pPr>
              <w:jc w:val="right"/>
              <w:rPr>
                <w:bCs/>
                <w:sz w:val="20"/>
                <w:szCs w:val="20"/>
              </w:rPr>
            </w:pPr>
            <w:r w:rsidRPr="00FF536D">
              <w:rPr>
                <w:bCs/>
                <w:sz w:val="20"/>
                <w:szCs w:val="20"/>
              </w:rPr>
              <w:t>0,00</w:t>
            </w:r>
          </w:p>
        </w:tc>
      </w:tr>
      <w:tr w:rsidR="00E2696E" w:rsidRPr="00FF536D" w14:paraId="01904AF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54531E2"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3A976FBD"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A667D2"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0E9CC0A"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4572E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756B907" w14:textId="77777777" w:rsidR="00E2696E" w:rsidRPr="00FF536D" w:rsidRDefault="00E2696E" w:rsidP="00C34D56">
            <w:pPr>
              <w:jc w:val="right"/>
              <w:rPr>
                <w:bCs/>
                <w:sz w:val="20"/>
                <w:szCs w:val="20"/>
              </w:rPr>
            </w:pPr>
            <w:r w:rsidRPr="00FF536D">
              <w:rPr>
                <w:bCs/>
                <w:sz w:val="20"/>
                <w:szCs w:val="20"/>
              </w:rPr>
              <w:t>124 017,51</w:t>
            </w:r>
          </w:p>
        </w:tc>
        <w:tc>
          <w:tcPr>
            <w:tcW w:w="1700" w:type="dxa"/>
            <w:tcBorders>
              <w:top w:val="nil"/>
              <w:left w:val="single" w:sz="4" w:space="0" w:color="auto"/>
              <w:bottom w:val="single" w:sz="4" w:space="0" w:color="auto"/>
              <w:right w:val="nil"/>
            </w:tcBorders>
            <w:shd w:val="clear" w:color="auto" w:fill="auto"/>
            <w:vAlign w:val="center"/>
            <w:hideMark/>
          </w:tcPr>
          <w:p w14:paraId="65050D9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E76813" w14:textId="77777777" w:rsidR="00E2696E" w:rsidRPr="00FF536D" w:rsidRDefault="00E2696E" w:rsidP="00C34D56">
            <w:pPr>
              <w:jc w:val="right"/>
              <w:rPr>
                <w:bCs/>
                <w:sz w:val="20"/>
                <w:szCs w:val="20"/>
              </w:rPr>
            </w:pPr>
            <w:r w:rsidRPr="00FF536D">
              <w:rPr>
                <w:bCs/>
                <w:sz w:val="20"/>
                <w:szCs w:val="20"/>
              </w:rPr>
              <w:t>0,00</w:t>
            </w:r>
          </w:p>
        </w:tc>
      </w:tr>
      <w:tr w:rsidR="00E2696E" w:rsidRPr="00FF536D" w14:paraId="0381E8C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797AF35" w14:textId="77777777" w:rsidR="00E2696E" w:rsidRPr="00FF536D" w:rsidRDefault="00E2696E" w:rsidP="00C34D56">
            <w:pPr>
              <w:rPr>
                <w:bCs/>
                <w:sz w:val="20"/>
                <w:szCs w:val="20"/>
              </w:rPr>
            </w:pPr>
            <w:r w:rsidRPr="00FF536D">
              <w:rPr>
                <w:bCs/>
                <w:sz w:val="20"/>
                <w:szCs w:val="20"/>
              </w:rPr>
              <w:t>Капитальный ремонт муниципального жилого фонда</w:t>
            </w:r>
          </w:p>
        </w:tc>
        <w:tc>
          <w:tcPr>
            <w:tcW w:w="850" w:type="dxa"/>
            <w:tcBorders>
              <w:top w:val="nil"/>
              <w:left w:val="single" w:sz="4" w:space="0" w:color="auto"/>
              <w:bottom w:val="single" w:sz="4" w:space="0" w:color="auto"/>
              <w:right w:val="nil"/>
            </w:tcBorders>
            <w:shd w:val="clear" w:color="auto" w:fill="auto"/>
            <w:noWrap/>
            <w:vAlign w:val="center"/>
            <w:hideMark/>
          </w:tcPr>
          <w:p w14:paraId="31294BD0" w14:textId="77777777" w:rsidR="00E2696E" w:rsidRPr="00FF536D" w:rsidRDefault="00E2696E" w:rsidP="00C34D56">
            <w:pPr>
              <w:jc w:val="center"/>
              <w:rPr>
                <w:bCs/>
                <w:sz w:val="20"/>
                <w:szCs w:val="20"/>
              </w:rPr>
            </w:pPr>
            <w:r w:rsidRPr="00FF536D">
              <w:rPr>
                <w:bCs/>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4E3B73"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0C4B748C" w14:textId="77777777" w:rsidR="00E2696E" w:rsidRPr="00FF536D" w:rsidRDefault="00E2696E" w:rsidP="00C34D56">
            <w:pPr>
              <w:jc w:val="center"/>
              <w:rPr>
                <w:bCs/>
                <w:sz w:val="20"/>
                <w:szCs w:val="20"/>
              </w:rPr>
            </w:pPr>
            <w:r w:rsidRPr="00FF536D">
              <w:rPr>
                <w:bCs/>
                <w:sz w:val="20"/>
                <w:szCs w:val="20"/>
              </w:rPr>
              <w:t>99.0.00.05110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C2DED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EA9961" w14:textId="77777777" w:rsidR="00E2696E" w:rsidRPr="00FF536D" w:rsidRDefault="00E2696E" w:rsidP="00C34D56">
            <w:pPr>
              <w:jc w:val="right"/>
              <w:rPr>
                <w:bCs/>
                <w:sz w:val="20"/>
                <w:szCs w:val="20"/>
              </w:rPr>
            </w:pPr>
            <w:r w:rsidRPr="00FF536D">
              <w:rPr>
                <w:bCs/>
                <w:sz w:val="20"/>
                <w:szCs w:val="20"/>
              </w:rPr>
              <w:t>124 017,51</w:t>
            </w:r>
          </w:p>
        </w:tc>
        <w:tc>
          <w:tcPr>
            <w:tcW w:w="1700" w:type="dxa"/>
            <w:tcBorders>
              <w:top w:val="nil"/>
              <w:left w:val="single" w:sz="4" w:space="0" w:color="auto"/>
              <w:bottom w:val="single" w:sz="4" w:space="0" w:color="auto"/>
              <w:right w:val="nil"/>
            </w:tcBorders>
            <w:shd w:val="clear" w:color="auto" w:fill="auto"/>
            <w:vAlign w:val="center"/>
            <w:hideMark/>
          </w:tcPr>
          <w:p w14:paraId="460B0F3B"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5420FA" w14:textId="77777777" w:rsidR="00E2696E" w:rsidRPr="00FF536D" w:rsidRDefault="00E2696E" w:rsidP="00C34D56">
            <w:pPr>
              <w:jc w:val="right"/>
              <w:rPr>
                <w:bCs/>
                <w:sz w:val="20"/>
                <w:szCs w:val="20"/>
              </w:rPr>
            </w:pPr>
            <w:r w:rsidRPr="00FF536D">
              <w:rPr>
                <w:bCs/>
                <w:sz w:val="20"/>
                <w:szCs w:val="20"/>
              </w:rPr>
              <w:t>0,00</w:t>
            </w:r>
          </w:p>
        </w:tc>
      </w:tr>
      <w:tr w:rsidR="00E2696E" w:rsidRPr="00FF536D" w14:paraId="4D51514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9CC82A6"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5BCD80C" w14:textId="77777777" w:rsidR="00E2696E" w:rsidRPr="00FF536D" w:rsidRDefault="00E2696E" w:rsidP="00C34D56">
            <w:pPr>
              <w:jc w:val="center"/>
              <w:rPr>
                <w:sz w:val="20"/>
                <w:szCs w:val="20"/>
              </w:rPr>
            </w:pPr>
            <w:r w:rsidRPr="00FF536D">
              <w:rPr>
                <w:sz w:val="20"/>
                <w:szCs w:val="20"/>
              </w:rPr>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B9119C"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4EE571ED" w14:textId="77777777" w:rsidR="00E2696E" w:rsidRPr="00FF536D" w:rsidRDefault="00E2696E" w:rsidP="00C34D56">
            <w:pPr>
              <w:jc w:val="center"/>
              <w:rPr>
                <w:sz w:val="20"/>
                <w:szCs w:val="20"/>
              </w:rPr>
            </w:pPr>
            <w:r w:rsidRPr="00FF536D">
              <w:rPr>
                <w:sz w:val="20"/>
                <w:szCs w:val="20"/>
              </w:rPr>
              <w:t>99.0.00.05110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3506C4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570888" w14:textId="77777777" w:rsidR="00E2696E" w:rsidRPr="00FF536D" w:rsidRDefault="00E2696E" w:rsidP="00C34D56">
            <w:pPr>
              <w:jc w:val="right"/>
              <w:rPr>
                <w:sz w:val="20"/>
                <w:szCs w:val="20"/>
              </w:rPr>
            </w:pPr>
            <w:r w:rsidRPr="00FF536D">
              <w:rPr>
                <w:sz w:val="20"/>
                <w:szCs w:val="20"/>
              </w:rPr>
              <w:t>124 017,51</w:t>
            </w:r>
          </w:p>
        </w:tc>
        <w:tc>
          <w:tcPr>
            <w:tcW w:w="1700" w:type="dxa"/>
            <w:tcBorders>
              <w:top w:val="nil"/>
              <w:left w:val="single" w:sz="4" w:space="0" w:color="auto"/>
              <w:bottom w:val="single" w:sz="4" w:space="0" w:color="auto"/>
              <w:right w:val="nil"/>
            </w:tcBorders>
            <w:shd w:val="clear" w:color="auto" w:fill="auto"/>
            <w:vAlign w:val="center"/>
            <w:hideMark/>
          </w:tcPr>
          <w:p w14:paraId="58EF255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97875EF" w14:textId="77777777" w:rsidR="00E2696E" w:rsidRPr="00FF536D" w:rsidRDefault="00E2696E" w:rsidP="00C34D56">
            <w:pPr>
              <w:jc w:val="right"/>
              <w:rPr>
                <w:sz w:val="20"/>
                <w:szCs w:val="20"/>
              </w:rPr>
            </w:pPr>
            <w:r w:rsidRPr="00FF536D">
              <w:rPr>
                <w:sz w:val="20"/>
                <w:szCs w:val="20"/>
              </w:rPr>
              <w:t>0,00</w:t>
            </w:r>
          </w:p>
        </w:tc>
      </w:tr>
      <w:tr w:rsidR="00E2696E" w:rsidRPr="00FF536D" w14:paraId="6B7E8D6A"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3A7E982" w14:textId="77777777" w:rsidR="00E2696E" w:rsidRPr="00FF536D" w:rsidRDefault="00E2696E" w:rsidP="00C34D56">
            <w:pPr>
              <w:rPr>
                <w:sz w:val="20"/>
                <w:szCs w:val="20"/>
              </w:rPr>
            </w:pPr>
            <w:r w:rsidRPr="00FF536D">
              <w:rPr>
                <w:sz w:val="20"/>
                <w:szCs w:val="20"/>
              </w:rPr>
              <w:t xml:space="preserve">Иные закупки товаров, работ и услуг для обеспечения </w:t>
            </w:r>
            <w:r w:rsidRPr="00FF536D">
              <w:rPr>
                <w:sz w:val="20"/>
                <w:szCs w:val="20"/>
              </w:rPr>
              <w:lastRenderedPageBreak/>
              <w:t>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BB5FC77" w14:textId="77777777" w:rsidR="00E2696E" w:rsidRPr="00FF536D" w:rsidRDefault="00E2696E" w:rsidP="00C34D56">
            <w:pPr>
              <w:jc w:val="center"/>
              <w:rPr>
                <w:sz w:val="20"/>
                <w:szCs w:val="20"/>
              </w:rPr>
            </w:pPr>
            <w:r w:rsidRPr="00FF536D">
              <w:rPr>
                <w:sz w:val="20"/>
                <w:szCs w:val="20"/>
              </w:rPr>
              <w:lastRenderedPageBreak/>
              <w:t>05</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FA32BB6"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21D0ADBA" w14:textId="77777777" w:rsidR="00E2696E" w:rsidRPr="00FF536D" w:rsidRDefault="00E2696E" w:rsidP="00C34D56">
            <w:pPr>
              <w:jc w:val="center"/>
              <w:rPr>
                <w:sz w:val="20"/>
                <w:szCs w:val="20"/>
              </w:rPr>
            </w:pPr>
            <w:r w:rsidRPr="00FF536D">
              <w:rPr>
                <w:sz w:val="20"/>
                <w:szCs w:val="20"/>
              </w:rPr>
              <w:t>99.0.00.05110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A56C6B"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3D3963" w14:textId="77777777" w:rsidR="00E2696E" w:rsidRPr="00FF536D" w:rsidRDefault="00E2696E" w:rsidP="00C34D56">
            <w:pPr>
              <w:jc w:val="right"/>
              <w:rPr>
                <w:sz w:val="20"/>
                <w:szCs w:val="20"/>
              </w:rPr>
            </w:pPr>
            <w:r w:rsidRPr="00FF536D">
              <w:rPr>
                <w:sz w:val="20"/>
                <w:szCs w:val="20"/>
              </w:rPr>
              <w:t>124 017,51</w:t>
            </w:r>
          </w:p>
        </w:tc>
        <w:tc>
          <w:tcPr>
            <w:tcW w:w="1700" w:type="dxa"/>
            <w:tcBorders>
              <w:top w:val="nil"/>
              <w:left w:val="single" w:sz="4" w:space="0" w:color="auto"/>
              <w:bottom w:val="single" w:sz="4" w:space="0" w:color="auto"/>
              <w:right w:val="nil"/>
            </w:tcBorders>
            <w:shd w:val="clear" w:color="auto" w:fill="auto"/>
            <w:vAlign w:val="center"/>
            <w:hideMark/>
          </w:tcPr>
          <w:p w14:paraId="7DCF4FBF"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3348DA" w14:textId="77777777" w:rsidR="00E2696E" w:rsidRPr="00FF536D" w:rsidRDefault="00E2696E" w:rsidP="00C34D56">
            <w:pPr>
              <w:jc w:val="right"/>
              <w:rPr>
                <w:sz w:val="20"/>
                <w:szCs w:val="20"/>
              </w:rPr>
            </w:pPr>
            <w:r w:rsidRPr="00FF536D">
              <w:rPr>
                <w:sz w:val="20"/>
                <w:szCs w:val="20"/>
              </w:rPr>
              <w:t>0,00</w:t>
            </w:r>
          </w:p>
        </w:tc>
      </w:tr>
      <w:tr w:rsidR="00E2696E" w:rsidRPr="00FF536D" w14:paraId="76CF690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103FA84" w14:textId="77777777" w:rsidR="00E2696E" w:rsidRPr="00FF536D" w:rsidRDefault="00E2696E" w:rsidP="00C34D56">
            <w:pPr>
              <w:rPr>
                <w:bCs/>
                <w:sz w:val="20"/>
                <w:szCs w:val="20"/>
              </w:rPr>
            </w:pPr>
            <w:r w:rsidRPr="00FF536D">
              <w:rPr>
                <w:bCs/>
                <w:sz w:val="20"/>
                <w:szCs w:val="20"/>
              </w:rPr>
              <w:t>ОБРАЗОВАНИЕ</w:t>
            </w:r>
          </w:p>
        </w:tc>
        <w:tc>
          <w:tcPr>
            <w:tcW w:w="850" w:type="dxa"/>
            <w:tcBorders>
              <w:top w:val="nil"/>
              <w:left w:val="single" w:sz="4" w:space="0" w:color="auto"/>
              <w:bottom w:val="single" w:sz="4" w:space="0" w:color="auto"/>
              <w:right w:val="nil"/>
            </w:tcBorders>
            <w:shd w:val="clear" w:color="auto" w:fill="auto"/>
            <w:noWrap/>
            <w:vAlign w:val="center"/>
            <w:hideMark/>
          </w:tcPr>
          <w:p w14:paraId="40AE801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1746F4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6ADE0C3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386E1B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88DD8C3" w14:textId="77777777" w:rsidR="00E2696E" w:rsidRPr="00FF536D" w:rsidRDefault="00E2696E" w:rsidP="00C34D56">
            <w:pPr>
              <w:jc w:val="right"/>
              <w:rPr>
                <w:bCs/>
                <w:sz w:val="20"/>
                <w:szCs w:val="20"/>
              </w:rPr>
            </w:pPr>
            <w:r w:rsidRPr="00FF536D">
              <w:rPr>
                <w:bCs/>
                <w:sz w:val="20"/>
                <w:szCs w:val="20"/>
              </w:rPr>
              <w:t>1 365 413 170,40</w:t>
            </w:r>
          </w:p>
        </w:tc>
        <w:tc>
          <w:tcPr>
            <w:tcW w:w="1700" w:type="dxa"/>
            <w:tcBorders>
              <w:top w:val="nil"/>
              <w:left w:val="single" w:sz="4" w:space="0" w:color="auto"/>
              <w:bottom w:val="single" w:sz="4" w:space="0" w:color="auto"/>
              <w:right w:val="nil"/>
            </w:tcBorders>
            <w:shd w:val="clear" w:color="auto" w:fill="auto"/>
            <w:vAlign w:val="center"/>
            <w:hideMark/>
          </w:tcPr>
          <w:p w14:paraId="04C17BEC" w14:textId="77777777" w:rsidR="00E2696E" w:rsidRPr="00FF536D" w:rsidRDefault="00E2696E" w:rsidP="00C34D56">
            <w:pPr>
              <w:jc w:val="right"/>
              <w:rPr>
                <w:bCs/>
                <w:sz w:val="20"/>
                <w:szCs w:val="20"/>
              </w:rPr>
            </w:pPr>
            <w:r w:rsidRPr="00FF536D">
              <w:rPr>
                <w:bCs/>
                <w:sz w:val="20"/>
                <w:szCs w:val="20"/>
              </w:rPr>
              <w:t>1 102 969 145,00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BBC05D" w14:textId="77777777" w:rsidR="00E2696E" w:rsidRPr="00FF536D" w:rsidRDefault="00E2696E" w:rsidP="00C34D56">
            <w:pPr>
              <w:jc w:val="right"/>
              <w:rPr>
                <w:bCs/>
                <w:sz w:val="20"/>
                <w:szCs w:val="20"/>
              </w:rPr>
            </w:pPr>
            <w:r w:rsidRPr="00FF536D">
              <w:rPr>
                <w:bCs/>
                <w:sz w:val="20"/>
                <w:szCs w:val="20"/>
              </w:rPr>
              <w:t>1 143 055 950,00</w:t>
            </w:r>
          </w:p>
        </w:tc>
      </w:tr>
      <w:tr w:rsidR="00E2696E" w:rsidRPr="00FF536D" w14:paraId="77E52BC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DFD290F" w14:textId="77777777" w:rsidR="00E2696E" w:rsidRPr="00FF536D" w:rsidRDefault="00E2696E" w:rsidP="00C34D56">
            <w:pPr>
              <w:rPr>
                <w:bCs/>
                <w:sz w:val="20"/>
                <w:szCs w:val="20"/>
              </w:rPr>
            </w:pPr>
            <w:r w:rsidRPr="00FF536D">
              <w:rPr>
                <w:b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noWrap/>
            <w:vAlign w:val="center"/>
            <w:hideMark/>
          </w:tcPr>
          <w:p w14:paraId="441CCD2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F68365"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F1B7EB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D87E0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867CD0D" w14:textId="77777777" w:rsidR="00E2696E" w:rsidRPr="00FF536D" w:rsidRDefault="00E2696E" w:rsidP="00C34D56">
            <w:pPr>
              <w:jc w:val="right"/>
              <w:rPr>
                <w:bCs/>
                <w:sz w:val="20"/>
                <w:szCs w:val="20"/>
              </w:rPr>
            </w:pPr>
            <w:r w:rsidRPr="00FF536D">
              <w:rPr>
                <w:bCs/>
                <w:sz w:val="20"/>
                <w:szCs w:val="20"/>
              </w:rPr>
              <w:t>332 473 417,56</w:t>
            </w:r>
          </w:p>
        </w:tc>
        <w:tc>
          <w:tcPr>
            <w:tcW w:w="1700" w:type="dxa"/>
            <w:tcBorders>
              <w:top w:val="nil"/>
              <w:left w:val="single" w:sz="4" w:space="0" w:color="auto"/>
              <w:bottom w:val="single" w:sz="4" w:space="0" w:color="auto"/>
              <w:right w:val="nil"/>
            </w:tcBorders>
            <w:shd w:val="clear" w:color="auto" w:fill="auto"/>
            <w:vAlign w:val="center"/>
            <w:hideMark/>
          </w:tcPr>
          <w:p w14:paraId="513244F6" w14:textId="77777777" w:rsidR="00E2696E" w:rsidRPr="00FF536D" w:rsidRDefault="00E2696E" w:rsidP="00C34D56">
            <w:pPr>
              <w:jc w:val="right"/>
              <w:rPr>
                <w:bCs/>
                <w:sz w:val="20"/>
                <w:szCs w:val="20"/>
              </w:rPr>
            </w:pPr>
            <w:r w:rsidRPr="00FF536D">
              <w:rPr>
                <w:bCs/>
                <w:sz w:val="20"/>
                <w:szCs w:val="20"/>
              </w:rPr>
              <w:t>289 191 389,00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8C7806" w14:textId="77777777" w:rsidR="00E2696E" w:rsidRPr="00FF536D" w:rsidRDefault="00E2696E" w:rsidP="00C34D56">
            <w:pPr>
              <w:jc w:val="right"/>
              <w:rPr>
                <w:bCs/>
                <w:sz w:val="20"/>
                <w:szCs w:val="20"/>
              </w:rPr>
            </w:pPr>
            <w:r w:rsidRPr="00FF536D">
              <w:rPr>
                <w:bCs/>
                <w:sz w:val="20"/>
                <w:szCs w:val="20"/>
              </w:rPr>
              <w:t>298 719 889,00</w:t>
            </w:r>
          </w:p>
        </w:tc>
      </w:tr>
      <w:tr w:rsidR="00E2696E" w:rsidRPr="00FF536D" w14:paraId="29C306A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DCE95CB"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69554E4E"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8AA0412"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D6AD212" w14:textId="77777777" w:rsidR="00E2696E" w:rsidRPr="00FF536D" w:rsidRDefault="00E2696E" w:rsidP="00C34D56">
            <w:pPr>
              <w:jc w:val="center"/>
              <w:rPr>
                <w:bCs/>
                <w:sz w:val="20"/>
                <w:szCs w:val="20"/>
              </w:rPr>
            </w:pPr>
            <w:r w:rsidRPr="00FF536D">
              <w:rPr>
                <w:bCs/>
                <w:sz w:val="20"/>
                <w:szCs w:val="20"/>
              </w:rPr>
              <w:t>07.0.00.00000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09EAD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82D59B" w14:textId="77777777" w:rsidR="00E2696E" w:rsidRPr="00FF536D" w:rsidRDefault="00E2696E" w:rsidP="00C34D56">
            <w:pPr>
              <w:jc w:val="right"/>
              <w:rPr>
                <w:bCs/>
                <w:sz w:val="20"/>
                <w:szCs w:val="20"/>
              </w:rPr>
            </w:pPr>
            <w:r w:rsidRPr="00FF536D">
              <w:rPr>
                <w:bCs/>
                <w:sz w:val="20"/>
                <w:szCs w:val="20"/>
              </w:rPr>
              <w:t>332 473 417,56</w:t>
            </w:r>
          </w:p>
        </w:tc>
        <w:tc>
          <w:tcPr>
            <w:tcW w:w="1700" w:type="dxa"/>
            <w:tcBorders>
              <w:top w:val="nil"/>
              <w:left w:val="single" w:sz="4" w:space="0" w:color="auto"/>
              <w:bottom w:val="single" w:sz="4" w:space="0" w:color="auto"/>
              <w:right w:val="nil"/>
            </w:tcBorders>
            <w:shd w:val="clear" w:color="auto" w:fill="auto"/>
            <w:vAlign w:val="center"/>
            <w:hideMark/>
          </w:tcPr>
          <w:p w14:paraId="4749682F" w14:textId="77777777" w:rsidR="00E2696E" w:rsidRPr="00FF536D" w:rsidRDefault="00E2696E" w:rsidP="00C34D56">
            <w:pPr>
              <w:jc w:val="right"/>
              <w:rPr>
                <w:bCs/>
                <w:sz w:val="20"/>
                <w:szCs w:val="20"/>
              </w:rPr>
            </w:pPr>
            <w:r w:rsidRPr="00FF536D">
              <w:rPr>
                <w:bCs/>
                <w:sz w:val="20"/>
                <w:szCs w:val="20"/>
              </w:rPr>
              <w:t>289 191 389,00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62EBAD9" w14:textId="77777777" w:rsidR="00E2696E" w:rsidRPr="00FF536D" w:rsidRDefault="00E2696E" w:rsidP="00C34D56">
            <w:pPr>
              <w:jc w:val="right"/>
              <w:rPr>
                <w:bCs/>
                <w:sz w:val="20"/>
                <w:szCs w:val="20"/>
              </w:rPr>
            </w:pPr>
            <w:r w:rsidRPr="00FF536D">
              <w:rPr>
                <w:bCs/>
                <w:sz w:val="20"/>
                <w:szCs w:val="20"/>
              </w:rPr>
              <w:t>298 719 889,00</w:t>
            </w:r>
          </w:p>
        </w:tc>
      </w:tr>
      <w:tr w:rsidR="00E2696E" w:rsidRPr="00FF536D" w14:paraId="0028FFF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9E20244"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2E7DB1E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1E1A5F"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8E67E3C" w14:textId="77777777" w:rsidR="00E2696E" w:rsidRPr="00FF536D" w:rsidRDefault="00E2696E" w:rsidP="00C34D56">
            <w:pPr>
              <w:jc w:val="center"/>
              <w:rPr>
                <w:bCs/>
                <w:sz w:val="20"/>
                <w:szCs w:val="20"/>
              </w:rPr>
            </w:pPr>
            <w:r w:rsidRPr="00FF536D">
              <w:rPr>
                <w:bCs/>
                <w:sz w:val="20"/>
                <w:szCs w:val="20"/>
              </w:rPr>
              <w:t>07.1.00.00000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D85A7D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B84364D" w14:textId="77777777" w:rsidR="00E2696E" w:rsidRPr="00FF536D" w:rsidRDefault="00E2696E" w:rsidP="00C34D56">
            <w:pPr>
              <w:jc w:val="right"/>
              <w:rPr>
                <w:bCs/>
                <w:sz w:val="20"/>
                <w:szCs w:val="20"/>
              </w:rPr>
            </w:pPr>
            <w:r w:rsidRPr="00FF536D">
              <w:rPr>
                <w:bCs/>
                <w:sz w:val="20"/>
                <w:szCs w:val="20"/>
              </w:rPr>
              <w:t>332 471 417,56</w:t>
            </w:r>
          </w:p>
        </w:tc>
        <w:tc>
          <w:tcPr>
            <w:tcW w:w="1700" w:type="dxa"/>
            <w:tcBorders>
              <w:top w:val="nil"/>
              <w:left w:val="single" w:sz="4" w:space="0" w:color="auto"/>
              <w:bottom w:val="single" w:sz="4" w:space="0" w:color="auto"/>
              <w:right w:val="nil"/>
            </w:tcBorders>
            <w:shd w:val="clear" w:color="auto" w:fill="auto"/>
            <w:vAlign w:val="center"/>
            <w:hideMark/>
          </w:tcPr>
          <w:p w14:paraId="3A23E9FC" w14:textId="77777777" w:rsidR="00E2696E" w:rsidRPr="00FF536D" w:rsidRDefault="00E2696E" w:rsidP="00C34D56">
            <w:pPr>
              <w:jc w:val="right"/>
              <w:rPr>
                <w:bCs/>
                <w:sz w:val="20"/>
                <w:szCs w:val="20"/>
              </w:rPr>
            </w:pPr>
            <w:r w:rsidRPr="00FF536D">
              <w:rPr>
                <w:bCs/>
                <w:sz w:val="20"/>
                <w:szCs w:val="20"/>
              </w:rPr>
              <w:t>289 191 389,00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D4435D" w14:textId="77777777" w:rsidR="00E2696E" w:rsidRPr="00FF536D" w:rsidRDefault="00E2696E" w:rsidP="00C34D56">
            <w:pPr>
              <w:jc w:val="right"/>
              <w:rPr>
                <w:bCs/>
                <w:sz w:val="20"/>
                <w:szCs w:val="20"/>
              </w:rPr>
            </w:pPr>
            <w:r w:rsidRPr="00FF536D">
              <w:rPr>
                <w:bCs/>
                <w:sz w:val="20"/>
                <w:szCs w:val="20"/>
              </w:rPr>
              <w:t>298 719 889,00</w:t>
            </w:r>
          </w:p>
        </w:tc>
      </w:tr>
      <w:tr w:rsidR="00E2696E" w:rsidRPr="00FF536D" w14:paraId="57F08B1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FF0242F" w14:textId="77777777" w:rsidR="00E2696E" w:rsidRPr="00FF536D" w:rsidRDefault="00E2696E" w:rsidP="00C34D56">
            <w:pPr>
              <w:rPr>
                <w:bCs/>
                <w:sz w:val="20"/>
                <w:szCs w:val="20"/>
              </w:rPr>
            </w:pPr>
            <w:r w:rsidRPr="00FF536D">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0" w:type="dxa"/>
            <w:tcBorders>
              <w:top w:val="nil"/>
              <w:left w:val="single" w:sz="4" w:space="0" w:color="auto"/>
              <w:bottom w:val="single" w:sz="4" w:space="0" w:color="auto"/>
              <w:right w:val="nil"/>
            </w:tcBorders>
            <w:shd w:val="clear" w:color="auto" w:fill="auto"/>
            <w:noWrap/>
            <w:vAlign w:val="center"/>
            <w:hideMark/>
          </w:tcPr>
          <w:p w14:paraId="7AA8F22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E5F54B5"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A416B9C" w14:textId="77777777" w:rsidR="00E2696E" w:rsidRPr="00FF536D" w:rsidRDefault="00E2696E" w:rsidP="00C34D56">
            <w:pPr>
              <w:jc w:val="center"/>
              <w:rPr>
                <w:bCs/>
                <w:sz w:val="20"/>
                <w:szCs w:val="20"/>
              </w:rPr>
            </w:pPr>
            <w:r w:rsidRPr="00FF536D">
              <w:rPr>
                <w:bCs/>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CA20E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75E1B75" w14:textId="77777777" w:rsidR="00E2696E" w:rsidRPr="00FF536D" w:rsidRDefault="00E2696E" w:rsidP="00C34D56">
            <w:pPr>
              <w:jc w:val="right"/>
              <w:rPr>
                <w:bCs/>
                <w:sz w:val="20"/>
                <w:szCs w:val="20"/>
              </w:rPr>
            </w:pPr>
            <w:r w:rsidRPr="00FF536D">
              <w:rPr>
                <w:bCs/>
                <w:sz w:val="20"/>
                <w:szCs w:val="20"/>
              </w:rPr>
              <w:t>2 635 300,00</w:t>
            </w:r>
          </w:p>
        </w:tc>
        <w:tc>
          <w:tcPr>
            <w:tcW w:w="1700" w:type="dxa"/>
            <w:tcBorders>
              <w:top w:val="nil"/>
              <w:left w:val="single" w:sz="4" w:space="0" w:color="auto"/>
              <w:bottom w:val="single" w:sz="4" w:space="0" w:color="auto"/>
              <w:right w:val="nil"/>
            </w:tcBorders>
            <w:shd w:val="clear" w:color="auto" w:fill="auto"/>
            <w:vAlign w:val="center"/>
            <w:hideMark/>
          </w:tcPr>
          <w:p w14:paraId="20503EFB" w14:textId="77777777" w:rsidR="00E2696E" w:rsidRPr="00FF536D" w:rsidRDefault="00E2696E" w:rsidP="00C34D56">
            <w:pPr>
              <w:jc w:val="right"/>
              <w:rPr>
                <w:bCs/>
                <w:sz w:val="20"/>
                <w:szCs w:val="20"/>
              </w:rPr>
            </w:pPr>
            <w:r w:rsidRPr="00FF536D">
              <w:rPr>
                <w:bCs/>
                <w:sz w:val="20"/>
                <w:szCs w:val="20"/>
              </w:rPr>
              <w:t>2 935 789,00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8CF71A" w14:textId="77777777" w:rsidR="00E2696E" w:rsidRPr="00FF536D" w:rsidRDefault="00E2696E" w:rsidP="00C34D56">
            <w:pPr>
              <w:jc w:val="right"/>
              <w:rPr>
                <w:bCs/>
                <w:sz w:val="20"/>
                <w:szCs w:val="20"/>
              </w:rPr>
            </w:pPr>
            <w:r w:rsidRPr="00FF536D">
              <w:rPr>
                <w:bCs/>
                <w:sz w:val="20"/>
                <w:szCs w:val="20"/>
              </w:rPr>
              <w:t>2 935 789,00</w:t>
            </w:r>
          </w:p>
        </w:tc>
      </w:tr>
      <w:tr w:rsidR="00E2696E" w:rsidRPr="00FF536D" w14:paraId="005B4CD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213F739"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3001CB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659D47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F37F5F3" w14:textId="77777777" w:rsidR="00E2696E" w:rsidRPr="00FF536D" w:rsidRDefault="00E2696E" w:rsidP="00C34D56">
            <w:pPr>
              <w:jc w:val="center"/>
              <w:rPr>
                <w:sz w:val="20"/>
                <w:szCs w:val="20"/>
              </w:rPr>
            </w:pPr>
            <w:r w:rsidRPr="00FF536D">
              <w:rPr>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E351A1"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BBF6BFA" w14:textId="77777777" w:rsidR="00E2696E" w:rsidRPr="00FF536D" w:rsidRDefault="00E2696E" w:rsidP="00C34D56">
            <w:pPr>
              <w:jc w:val="right"/>
              <w:rPr>
                <w:sz w:val="20"/>
                <w:szCs w:val="20"/>
              </w:rPr>
            </w:pPr>
            <w:r w:rsidRPr="00FF536D">
              <w:rPr>
                <w:sz w:val="20"/>
                <w:szCs w:val="20"/>
              </w:rPr>
              <w:t>2 635 300,00</w:t>
            </w:r>
          </w:p>
        </w:tc>
        <w:tc>
          <w:tcPr>
            <w:tcW w:w="1700" w:type="dxa"/>
            <w:tcBorders>
              <w:top w:val="nil"/>
              <w:left w:val="single" w:sz="4" w:space="0" w:color="auto"/>
              <w:bottom w:val="single" w:sz="4" w:space="0" w:color="auto"/>
              <w:right w:val="nil"/>
            </w:tcBorders>
            <w:shd w:val="clear" w:color="auto" w:fill="auto"/>
            <w:vAlign w:val="center"/>
            <w:hideMark/>
          </w:tcPr>
          <w:p w14:paraId="499E0B2B" w14:textId="77777777" w:rsidR="00E2696E" w:rsidRPr="00FF536D" w:rsidRDefault="00E2696E" w:rsidP="00C34D56">
            <w:pPr>
              <w:jc w:val="right"/>
              <w:rPr>
                <w:sz w:val="20"/>
                <w:szCs w:val="20"/>
              </w:rPr>
            </w:pPr>
            <w:r w:rsidRPr="00FF536D">
              <w:rPr>
                <w:sz w:val="20"/>
                <w:szCs w:val="20"/>
              </w:rPr>
              <w:t>2 935 789,00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F1F570C" w14:textId="77777777" w:rsidR="00E2696E" w:rsidRPr="00FF536D" w:rsidRDefault="00E2696E" w:rsidP="00C34D56">
            <w:pPr>
              <w:jc w:val="right"/>
              <w:rPr>
                <w:sz w:val="20"/>
                <w:szCs w:val="20"/>
              </w:rPr>
            </w:pPr>
            <w:r w:rsidRPr="00FF536D">
              <w:rPr>
                <w:sz w:val="20"/>
                <w:szCs w:val="20"/>
              </w:rPr>
              <w:t>2 935 789,00</w:t>
            </w:r>
          </w:p>
        </w:tc>
      </w:tr>
      <w:tr w:rsidR="00E2696E" w:rsidRPr="00FF536D" w14:paraId="1D795DE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99E9F27"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54C81F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22F769"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F7A5BB3" w14:textId="77777777" w:rsidR="00E2696E" w:rsidRPr="00FF536D" w:rsidRDefault="00E2696E" w:rsidP="00C34D56">
            <w:pPr>
              <w:jc w:val="center"/>
              <w:rPr>
                <w:sz w:val="20"/>
                <w:szCs w:val="20"/>
              </w:rPr>
            </w:pPr>
            <w:r w:rsidRPr="00FF536D">
              <w:rPr>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1CB2BB"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C015519" w14:textId="77777777" w:rsidR="00E2696E" w:rsidRPr="00FF536D" w:rsidRDefault="00E2696E" w:rsidP="00C34D56">
            <w:pPr>
              <w:jc w:val="right"/>
              <w:rPr>
                <w:sz w:val="20"/>
                <w:szCs w:val="20"/>
              </w:rPr>
            </w:pPr>
            <w:r w:rsidRPr="00FF536D">
              <w:rPr>
                <w:sz w:val="20"/>
                <w:szCs w:val="20"/>
              </w:rPr>
              <w:t>2 635 300,00</w:t>
            </w:r>
          </w:p>
        </w:tc>
        <w:tc>
          <w:tcPr>
            <w:tcW w:w="1700" w:type="dxa"/>
            <w:tcBorders>
              <w:top w:val="nil"/>
              <w:left w:val="single" w:sz="4" w:space="0" w:color="auto"/>
              <w:bottom w:val="single" w:sz="4" w:space="0" w:color="auto"/>
              <w:right w:val="nil"/>
            </w:tcBorders>
            <w:shd w:val="clear" w:color="auto" w:fill="auto"/>
            <w:vAlign w:val="center"/>
            <w:hideMark/>
          </w:tcPr>
          <w:p w14:paraId="3A2A7D85" w14:textId="77777777" w:rsidR="00E2696E" w:rsidRPr="00FF536D" w:rsidRDefault="00E2696E" w:rsidP="00C34D56">
            <w:pPr>
              <w:jc w:val="right"/>
              <w:rPr>
                <w:sz w:val="20"/>
                <w:szCs w:val="20"/>
              </w:rPr>
            </w:pPr>
            <w:r w:rsidRPr="00FF536D">
              <w:rPr>
                <w:sz w:val="20"/>
                <w:szCs w:val="20"/>
              </w:rPr>
              <w:t>2 935 789,00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1E1E34" w14:textId="77777777" w:rsidR="00E2696E" w:rsidRPr="00FF536D" w:rsidRDefault="00E2696E" w:rsidP="00C34D56">
            <w:pPr>
              <w:jc w:val="right"/>
              <w:rPr>
                <w:sz w:val="20"/>
                <w:szCs w:val="20"/>
              </w:rPr>
            </w:pPr>
            <w:r w:rsidRPr="00FF536D">
              <w:rPr>
                <w:sz w:val="20"/>
                <w:szCs w:val="20"/>
              </w:rPr>
              <w:t>2 935 789,00</w:t>
            </w:r>
          </w:p>
        </w:tc>
      </w:tr>
      <w:tr w:rsidR="00E2696E" w:rsidRPr="00FF536D" w14:paraId="1EAF75B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41506F1"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дошкольного образования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45B82E1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5CCB000"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888B7B5" w14:textId="77777777" w:rsidR="00E2696E" w:rsidRPr="00FF536D" w:rsidRDefault="00E2696E" w:rsidP="00C34D56">
            <w:pPr>
              <w:jc w:val="center"/>
              <w:rPr>
                <w:bCs/>
                <w:sz w:val="20"/>
                <w:szCs w:val="20"/>
              </w:rPr>
            </w:pPr>
            <w:r w:rsidRPr="00FF536D">
              <w:rPr>
                <w:bCs/>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FFC6E1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17A824" w14:textId="77777777" w:rsidR="00E2696E" w:rsidRPr="00FF536D" w:rsidRDefault="00E2696E" w:rsidP="00C34D56">
            <w:pPr>
              <w:jc w:val="right"/>
              <w:rPr>
                <w:bCs/>
                <w:sz w:val="20"/>
                <w:szCs w:val="20"/>
              </w:rPr>
            </w:pPr>
            <w:r w:rsidRPr="00FF536D">
              <w:rPr>
                <w:bCs/>
                <w:sz w:val="20"/>
                <w:szCs w:val="20"/>
              </w:rPr>
              <w:t>70 373 008,12</w:t>
            </w:r>
          </w:p>
        </w:tc>
        <w:tc>
          <w:tcPr>
            <w:tcW w:w="1700" w:type="dxa"/>
            <w:tcBorders>
              <w:top w:val="nil"/>
              <w:left w:val="single" w:sz="4" w:space="0" w:color="auto"/>
              <w:bottom w:val="single" w:sz="4" w:space="0" w:color="auto"/>
              <w:right w:val="nil"/>
            </w:tcBorders>
            <w:shd w:val="clear" w:color="auto" w:fill="auto"/>
            <w:vAlign w:val="center"/>
            <w:hideMark/>
          </w:tcPr>
          <w:p w14:paraId="409A53BB" w14:textId="77777777" w:rsidR="00E2696E" w:rsidRPr="00FF536D" w:rsidRDefault="00E2696E" w:rsidP="00C34D56">
            <w:pPr>
              <w:jc w:val="right"/>
              <w:rPr>
                <w:bCs/>
                <w:sz w:val="20"/>
                <w:szCs w:val="20"/>
              </w:rPr>
            </w:pPr>
            <w:r w:rsidRPr="00FF536D">
              <w:rPr>
                <w:bCs/>
                <w:sz w:val="20"/>
                <w:szCs w:val="20"/>
              </w:rPr>
              <w:t>100 362 400,00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B8B00ED" w14:textId="77777777" w:rsidR="00E2696E" w:rsidRPr="00FF536D" w:rsidRDefault="00E2696E" w:rsidP="00C34D56">
            <w:pPr>
              <w:jc w:val="right"/>
              <w:rPr>
                <w:bCs/>
                <w:sz w:val="20"/>
                <w:szCs w:val="20"/>
              </w:rPr>
            </w:pPr>
            <w:r w:rsidRPr="00FF536D">
              <w:rPr>
                <w:bCs/>
                <w:sz w:val="20"/>
                <w:szCs w:val="20"/>
              </w:rPr>
              <w:t>101 750 300,00</w:t>
            </w:r>
          </w:p>
        </w:tc>
      </w:tr>
      <w:tr w:rsidR="00E2696E" w:rsidRPr="00FF536D" w14:paraId="7A8EB959"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C42C8D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9209DA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34CE191"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7763F9C" w14:textId="77777777" w:rsidR="00E2696E" w:rsidRPr="00FF536D" w:rsidRDefault="00E2696E" w:rsidP="00C34D56">
            <w:pPr>
              <w:jc w:val="center"/>
              <w:rPr>
                <w:sz w:val="20"/>
                <w:szCs w:val="20"/>
              </w:rPr>
            </w:pPr>
            <w:r w:rsidRPr="00FF536D">
              <w:rPr>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730588"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A825A6" w14:textId="77777777" w:rsidR="00E2696E" w:rsidRPr="00FF536D" w:rsidRDefault="00E2696E" w:rsidP="00C34D56">
            <w:pPr>
              <w:jc w:val="right"/>
              <w:rPr>
                <w:sz w:val="20"/>
                <w:szCs w:val="20"/>
              </w:rPr>
            </w:pPr>
            <w:r w:rsidRPr="00FF536D">
              <w:rPr>
                <w:sz w:val="20"/>
                <w:szCs w:val="20"/>
              </w:rPr>
              <w:t>2 004 394,42</w:t>
            </w:r>
          </w:p>
        </w:tc>
        <w:tc>
          <w:tcPr>
            <w:tcW w:w="1700" w:type="dxa"/>
            <w:tcBorders>
              <w:top w:val="nil"/>
              <w:left w:val="single" w:sz="4" w:space="0" w:color="auto"/>
              <w:bottom w:val="single" w:sz="4" w:space="0" w:color="auto"/>
              <w:right w:val="nil"/>
            </w:tcBorders>
            <w:shd w:val="clear" w:color="auto" w:fill="auto"/>
            <w:vAlign w:val="center"/>
            <w:hideMark/>
          </w:tcPr>
          <w:p w14:paraId="56B912DE" w14:textId="77777777" w:rsidR="00E2696E" w:rsidRPr="00FF536D" w:rsidRDefault="00E2696E" w:rsidP="00C34D56">
            <w:pPr>
              <w:jc w:val="right"/>
              <w:rPr>
                <w:sz w:val="20"/>
                <w:szCs w:val="20"/>
              </w:rPr>
            </w:pPr>
            <w:r w:rsidRPr="00FF536D">
              <w:rPr>
                <w:sz w:val="20"/>
                <w:szCs w:val="20"/>
              </w:rPr>
              <w:t>38 557 605,00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15A605" w14:textId="77777777" w:rsidR="00E2696E" w:rsidRPr="00FF536D" w:rsidRDefault="00E2696E" w:rsidP="00C34D56">
            <w:pPr>
              <w:jc w:val="right"/>
              <w:rPr>
                <w:sz w:val="20"/>
                <w:szCs w:val="20"/>
              </w:rPr>
            </w:pPr>
            <w:r w:rsidRPr="00FF536D">
              <w:rPr>
                <w:sz w:val="20"/>
                <w:szCs w:val="20"/>
              </w:rPr>
              <w:t>38 632 005,00</w:t>
            </w:r>
          </w:p>
        </w:tc>
      </w:tr>
      <w:tr w:rsidR="00E2696E" w:rsidRPr="00FF536D" w14:paraId="79DA19B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06979A0"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796BD75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931649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6EC1CF7" w14:textId="77777777" w:rsidR="00E2696E" w:rsidRPr="00FF536D" w:rsidRDefault="00E2696E" w:rsidP="00C34D56">
            <w:pPr>
              <w:jc w:val="center"/>
              <w:rPr>
                <w:sz w:val="20"/>
                <w:szCs w:val="20"/>
              </w:rPr>
            </w:pPr>
            <w:r w:rsidRPr="00FF536D">
              <w:rPr>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B200719"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BD1BFB" w14:textId="77777777" w:rsidR="00E2696E" w:rsidRPr="00FF536D" w:rsidRDefault="00E2696E" w:rsidP="00C34D56">
            <w:pPr>
              <w:jc w:val="right"/>
              <w:rPr>
                <w:sz w:val="20"/>
                <w:szCs w:val="20"/>
              </w:rPr>
            </w:pPr>
            <w:r w:rsidRPr="00FF536D">
              <w:rPr>
                <w:sz w:val="20"/>
                <w:szCs w:val="20"/>
              </w:rPr>
              <w:t>2 004 394,42</w:t>
            </w:r>
          </w:p>
        </w:tc>
        <w:tc>
          <w:tcPr>
            <w:tcW w:w="1700" w:type="dxa"/>
            <w:tcBorders>
              <w:top w:val="nil"/>
              <w:left w:val="single" w:sz="4" w:space="0" w:color="auto"/>
              <w:bottom w:val="single" w:sz="4" w:space="0" w:color="auto"/>
              <w:right w:val="nil"/>
            </w:tcBorders>
            <w:shd w:val="clear" w:color="auto" w:fill="auto"/>
            <w:vAlign w:val="center"/>
            <w:hideMark/>
          </w:tcPr>
          <w:p w14:paraId="0FE7341E" w14:textId="77777777" w:rsidR="00E2696E" w:rsidRPr="00FF536D" w:rsidRDefault="00E2696E" w:rsidP="00C34D56">
            <w:pPr>
              <w:jc w:val="right"/>
              <w:rPr>
                <w:sz w:val="20"/>
                <w:szCs w:val="20"/>
              </w:rPr>
            </w:pPr>
            <w:r w:rsidRPr="00FF536D">
              <w:rPr>
                <w:sz w:val="20"/>
                <w:szCs w:val="20"/>
              </w:rPr>
              <w:t>38 557 605,00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C724C3" w14:textId="77777777" w:rsidR="00E2696E" w:rsidRPr="00FF536D" w:rsidRDefault="00E2696E" w:rsidP="00C34D56">
            <w:pPr>
              <w:jc w:val="right"/>
              <w:rPr>
                <w:sz w:val="20"/>
                <w:szCs w:val="20"/>
              </w:rPr>
            </w:pPr>
            <w:r w:rsidRPr="00FF536D">
              <w:rPr>
                <w:sz w:val="20"/>
                <w:szCs w:val="20"/>
              </w:rPr>
              <w:t>38 632 005,00</w:t>
            </w:r>
          </w:p>
        </w:tc>
      </w:tr>
      <w:tr w:rsidR="00E2696E" w:rsidRPr="00FF536D" w14:paraId="114B915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F196942"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CE7D27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8299CA"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152C3CE" w14:textId="77777777" w:rsidR="00E2696E" w:rsidRPr="00FF536D" w:rsidRDefault="00E2696E" w:rsidP="00C34D56">
            <w:pPr>
              <w:jc w:val="center"/>
              <w:rPr>
                <w:sz w:val="20"/>
                <w:szCs w:val="20"/>
              </w:rPr>
            </w:pPr>
            <w:r w:rsidRPr="00FF536D">
              <w:rPr>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F2EA58D"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B920BC1" w14:textId="77777777" w:rsidR="00E2696E" w:rsidRPr="00FF536D" w:rsidRDefault="00E2696E" w:rsidP="00C34D56">
            <w:pPr>
              <w:jc w:val="right"/>
              <w:rPr>
                <w:sz w:val="20"/>
                <w:szCs w:val="20"/>
              </w:rPr>
            </w:pPr>
            <w:r w:rsidRPr="00FF536D">
              <w:rPr>
                <w:sz w:val="20"/>
                <w:szCs w:val="20"/>
              </w:rPr>
              <w:t>64 884 291,22</w:t>
            </w:r>
          </w:p>
        </w:tc>
        <w:tc>
          <w:tcPr>
            <w:tcW w:w="1700" w:type="dxa"/>
            <w:tcBorders>
              <w:top w:val="nil"/>
              <w:left w:val="single" w:sz="4" w:space="0" w:color="auto"/>
              <w:bottom w:val="single" w:sz="4" w:space="0" w:color="auto"/>
              <w:right w:val="nil"/>
            </w:tcBorders>
            <w:shd w:val="clear" w:color="auto" w:fill="auto"/>
            <w:vAlign w:val="center"/>
            <w:hideMark/>
          </w:tcPr>
          <w:p w14:paraId="5CD9DCEE" w14:textId="77777777" w:rsidR="00E2696E" w:rsidRPr="00FF536D" w:rsidRDefault="00E2696E" w:rsidP="00C34D56">
            <w:pPr>
              <w:jc w:val="right"/>
              <w:rPr>
                <w:sz w:val="20"/>
                <w:szCs w:val="20"/>
              </w:rPr>
            </w:pPr>
            <w:r w:rsidRPr="00FF536D">
              <w:rPr>
                <w:sz w:val="20"/>
                <w:szCs w:val="20"/>
              </w:rPr>
              <w:t>61 804 795,00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CFD6D01" w14:textId="77777777" w:rsidR="00E2696E" w:rsidRPr="00FF536D" w:rsidRDefault="00E2696E" w:rsidP="00C34D56">
            <w:pPr>
              <w:jc w:val="right"/>
              <w:rPr>
                <w:sz w:val="20"/>
                <w:szCs w:val="20"/>
              </w:rPr>
            </w:pPr>
            <w:r w:rsidRPr="00FF536D">
              <w:rPr>
                <w:sz w:val="20"/>
                <w:szCs w:val="20"/>
              </w:rPr>
              <w:t>63 118 295,00</w:t>
            </w:r>
          </w:p>
        </w:tc>
      </w:tr>
      <w:tr w:rsidR="00E2696E" w:rsidRPr="00FF536D" w14:paraId="5E14252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B135F25"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135CC2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7E6F454"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237F869" w14:textId="77777777" w:rsidR="00E2696E" w:rsidRPr="00FF536D" w:rsidRDefault="00E2696E" w:rsidP="00C34D56">
            <w:pPr>
              <w:jc w:val="center"/>
              <w:rPr>
                <w:sz w:val="20"/>
                <w:szCs w:val="20"/>
              </w:rPr>
            </w:pPr>
            <w:r w:rsidRPr="00FF536D">
              <w:rPr>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4188F9"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306E1B" w14:textId="77777777" w:rsidR="00E2696E" w:rsidRPr="00FF536D" w:rsidRDefault="00E2696E" w:rsidP="00C34D56">
            <w:pPr>
              <w:jc w:val="right"/>
              <w:rPr>
                <w:sz w:val="20"/>
                <w:szCs w:val="20"/>
              </w:rPr>
            </w:pPr>
            <w:r w:rsidRPr="00FF536D">
              <w:rPr>
                <w:sz w:val="20"/>
                <w:szCs w:val="20"/>
              </w:rPr>
              <w:t>64 884 291,22</w:t>
            </w:r>
          </w:p>
        </w:tc>
        <w:tc>
          <w:tcPr>
            <w:tcW w:w="1700" w:type="dxa"/>
            <w:tcBorders>
              <w:top w:val="nil"/>
              <w:left w:val="single" w:sz="4" w:space="0" w:color="auto"/>
              <w:bottom w:val="single" w:sz="4" w:space="0" w:color="auto"/>
              <w:right w:val="nil"/>
            </w:tcBorders>
            <w:shd w:val="clear" w:color="auto" w:fill="auto"/>
            <w:vAlign w:val="center"/>
            <w:hideMark/>
          </w:tcPr>
          <w:p w14:paraId="3DFCDDBF" w14:textId="77777777" w:rsidR="00E2696E" w:rsidRPr="00FF536D" w:rsidRDefault="00E2696E" w:rsidP="00C34D56">
            <w:pPr>
              <w:jc w:val="right"/>
              <w:rPr>
                <w:sz w:val="20"/>
                <w:szCs w:val="20"/>
              </w:rPr>
            </w:pPr>
            <w:r w:rsidRPr="00FF536D">
              <w:rPr>
                <w:sz w:val="20"/>
                <w:szCs w:val="20"/>
              </w:rPr>
              <w:t>61 804 795,00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8D3BD5B" w14:textId="77777777" w:rsidR="00E2696E" w:rsidRPr="00FF536D" w:rsidRDefault="00E2696E" w:rsidP="00C34D56">
            <w:pPr>
              <w:jc w:val="right"/>
              <w:rPr>
                <w:sz w:val="20"/>
                <w:szCs w:val="20"/>
              </w:rPr>
            </w:pPr>
            <w:r w:rsidRPr="00FF536D">
              <w:rPr>
                <w:sz w:val="20"/>
                <w:szCs w:val="20"/>
              </w:rPr>
              <w:t>63 118 295,00</w:t>
            </w:r>
          </w:p>
        </w:tc>
      </w:tr>
      <w:tr w:rsidR="00E2696E" w:rsidRPr="00FF536D" w14:paraId="7141693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5E1FB85"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097AF98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DC4871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77E5FC9" w14:textId="77777777" w:rsidR="00E2696E" w:rsidRPr="00FF536D" w:rsidRDefault="00E2696E" w:rsidP="00C34D56">
            <w:pPr>
              <w:jc w:val="center"/>
              <w:rPr>
                <w:sz w:val="20"/>
                <w:szCs w:val="20"/>
              </w:rPr>
            </w:pPr>
            <w:r w:rsidRPr="00FF536D">
              <w:rPr>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2D55DF"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441A29" w14:textId="77777777" w:rsidR="00E2696E" w:rsidRPr="00FF536D" w:rsidRDefault="00E2696E" w:rsidP="00C34D56">
            <w:pPr>
              <w:jc w:val="right"/>
              <w:rPr>
                <w:sz w:val="20"/>
                <w:szCs w:val="20"/>
              </w:rPr>
            </w:pPr>
            <w:r w:rsidRPr="00FF536D">
              <w:rPr>
                <w:sz w:val="20"/>
                <w:szCs w:val="20"/>
              </w:rPr>
              <w:t>3 484 322,48</w:t>
            </w:r>
          </w:p>
        </w:tc>
        <w:tc>
          <w:tcPr>
            <w:tcW w:w="1700" w:type="dxa"/>
            <w:tcBorders>
              <w:top w:val="nil"/>
              <w:left w:val="single" w:sz="4" w:space="0" w:color="auto"/>
              <w:bottom w:val="single" w:sz="4" w:space="0" w:color="auto"/>
              <w:right w:val="nil"/>
            </w:tcBorders>
            <w:shd w:val="clear" w:color="auto" w:fill="auto"/>
            <w:vAlign w:val="center"/>
            <w:hideMark/>
          </w:tcPr>
          <w:p w14:paraId="23AC820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C05B019" w14:textId="77777777" w:rsidR="00E2696E" w:rsidRPr="00FF536D" w:rsidRDefault="00E2696E" w:rsidP="00C34D56">
            <w:pPr>
              <w:jc w:val="right"/>
              <w:rPr>
                <w:sz w:val="20"/>
                <w:szCs w:val="20"/>
              </w:rPr>
            </w:pPr>
            <w:r w:rsidRPr="00FF536D">
              <w:rPr>
                <w:sz w:val="20"/>
                <w:szCs w:val="20"/>
              </w:rPr>
              <w:t>0,00</w:t>
            </w:r>
          </w:p>
        </w:tc>
      </w:tr>
      <w:tr w:rsidR="00E2696E" w:rsidRPr="00FF536D" w14:paraId="0983DFE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56EAE1C"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321A527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6DBA26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2F1780C" w14:textId="77777777" w:rsidR="00E2696E" w:rsidRPr="00FF536D" w:rsidRDefault="00E2696E" w:rsidP="00C34D56">
            <w:pPr>
              <w:jc w:val="center"/>
              <w:rPr>
                <w:sz w:val="20"/>
                <w:szCs w:val="20"/>
              </w:rPr>
            </w:pPr>
            <w:r w:rsidRPr="00FF536D">
              <w:rPr>
                <w:sz w:val="20"/>
                <w:szCs w:val="20"/>
              </w:rPr>
              <w:t>07.1.00.07190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973429"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7B8CD87" w14:textId="77777777" w:rsidR="00E2696E" w:rsidRPr="00FF536D" w:rsidRDefault="00E2696E" w:rsidP="00C34D56">
            <w:pPr>
              <w:jc w:val="right"/>
              <w:rPr>
                <w:sz w:val="20"/>
                <w:szCs w:val="20"/>
              </w:rPr>
            </w:pPr>
            <w:r w:rsidRPr="00FF536D">
              <w:rPr>
                <w:sz w:val="20"/>
                <w:szCs w:val="20"/>
              </w:rPr>
              <w:t>3 484 322,48</w:t>
            </w:r>
          </w:p>
        </w:tc>
        <w:tc>
          <w:tcPr>
            <w:tcW w:w="1700" w:type="dxa"/>
            <w:tcBorders>
              <w:top w:val="nil"/>
              <w:left w:val="single" w:sz="4" w:space="0" w:color="auto"/>
              <w:bottom w:val="single" w:sz="4" w:space="0" w:color="auto"/>
              <w:right w:val="nil"/>
            </w:tcBorders>
            <w:shd w:val="clear" w:color="auto" w:fill="auto"/>
            <w:vAlign w:val="center"/>
            <w:hideMark/>
          </w:tcPr>
          <w:p w14:paraId="67B19C9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D04F6D" w14:textId="77777777" w:rsidR="00E2696E" w:rsidRPr="00FF536D" w:rsidRDefault="00E2696E" w:rsidP="00C34D56">
            <w:pPr>
              <w:jc w:val="right"/>
              <w:rPr>
                <w:sz w:val="20"/>
                <w:szCs w:val="20"/>
              </w:rPr>
            </w:pPr>
            <w:r w:rsidRPr="00FF536D">
              <w:rPr>
                <w:sz w:val="20"/>
                <w:szCs w:val="20"/>
              </w:rPr>
              <w:t>0,00</w:t>
            </w:r>
          </w:p>
        </w:tc>
      </w:tr>
      <w:tr w:rsidR="00E2696E" w:rsidRPr="00FF536D" w14:paraId="4EFA8945"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2330F8C2" w14:textId="77777777" w:rsidR="00E2696E" w:rsidRPr="00FF536D" w:rsidRDefault="00E2696E" w:rsidP="00C34D56">
            <w:pPr>
              <w:rPr>
                <w:bCs/>
                <w:sz w:val="20"/>
                <w:szCs w:val="20"/>
              </w:rPr>
            </w:pPr>
            <w:r w:rsidRPr="00FF536D">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noWrap/>
            <w:vAlign w:val="center"/>
            <w:hideMark/>
          </w:tcPr>
          <w:p w14:paraId="28C3F688"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0D580E6"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9BEA198" w14:textId="77777777" w:rsidR="00E2696E" w:rsidRPr="00FF536D" w:rsidRDefault="00E2696E" w:rsidP="00C34D56">
            <w:pPr>
              <w:jc w:val="center"/>
              <w:rPr>
                <w:bCs/>
                <w:sz w:val="20"/>
                <w:szCs w:val="20"/>
              </w:rPr>
            </w:pPr>
            <w:r w:rsidRPr="00FF536D">
              <w:rPr>
                <w:bCs/>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149F3E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D1DAB6F" w14:textId="77777777" w:rsidR="00E2696E" w:rsidRPr="00FF536D" w:rsidRDefault="00E2696E" w:rsidP="00C34D56">
            <w:pPr>
              <w:jc w:val="right"/>
              <w:rPr>
                <w:bCs/>
                <w:sz w:val="20"/>
                <w:szCs w:val="20"/>
              </w:rPr>
            </w:pPr>
            <w:r w:rsidRPr="00FF536D">
              <w:rPr>
                <w:bCs/>
                <w:sz w:val="20"/>
                <w:szCs w:val="20"/>
              </w:rPr>
              <w:t>172 796 800,00</w:t>
            </w:r>
          </w:p>
        </w:tc>
        <w:tc>
          <w:tcPr>
            <w:tcW w:w="1700" w:type="dxa"/>
            <w:tcBorders>
              <w:top w:val="nil"/>
              <w:left w:val="single" w:sz="4" w:space="0" w:color="auto"/>
              <w:bottom w:val="single" w:sz="4" w:space="0" w:color="auto"/>
              <w:right w:val="nil"/>
            </w:tcBorders>
            <w:shd w:val="clear" w:color="auto" w:fill="auto"/>
            <w:vAlign w:val="center"/>
            <w:hideMark/>
          </w:tcPr>
          <w:p w14:paraId="06469566" w14:textId="77777777" w:rsidR="00E2696E" w:rsidRPr="00FF536D" w:rsidRDefault="00E2696E" w:rsidP="00C34D56">
            <w:pPr>
              <w:jc w:val="right"/>
              <w:rPr>
                <w:bCs/>
                <w:sz w:val="20"/>
                <w:szCs w:val="20"/>
              </w:rPr>
            </w:pPr>
            <w:r w:rsidRPr="00FF536D">
              <w:rPr>
                <w:bCs/>
                <w:sz w:val="20"/>
                <w:szCs w:val="20"/>
              </w:rPr>
              <w:t>185 893 200,00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CDE15E3" w14:textId="77777777" w:rsidR="00E2696E" w:rsidRPr="00FF536D" w:rsidRDefault="00E2696E" w:rsidP="00C34D56">
            <w:pPr>
              <w:jc w:val="right"/>
              <w:rPr>
                <w:bCs/>
                <w:sz w:val="20"/>
                <w:szCs w:val="20"/>
              </w:rPr>
            </w:pPr>
            <w:r w:rsidRPr="00FF536D">
              <w:rPr>
                <w:bCs/>
                <w:sz w:val="20"/>
                <w:szCs w:val="20"/>
              </w:rPr>
              <w:t>194 033 800,00</w:t>
            </w:r>
          </w:p>
        </w:tc>
      </w:tr>
      <w:tr w:rsidR="00E2696E" w:rsidRPr="00FF536D" w14:paraId="6239894C"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C70F3CE"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w:t>
            </w:r>
            <w:r w:rsidRPr="00FF536D">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14461A94"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76533D"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6644332"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F72AE8E"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9F4BD0" w14:textId="77777777" w:rsidR="00E2696E" w:rsidRPr="00FF536D" w:rsidRDefault="00E2696E" w:rsidP="00C34D56">
            <w:pPr>
              <w:jc w:val="right"/>
              <w:rPr>
                <w:sz w:val="20"/>
                <w:szCs w:val="20"/>
              </w:rPr>
            </w:pPr>
            <w:r w:rsidRPr="00FF536D">
              <w:rPr>
                <w:sz w:val="20"/>
                <w:szCs w:val="20"/>
              </w:rPr>
              <w:t>170 856 400,00</w:t>
            </w:r>
          </w:p>
        </w:tc>
        <w:tc>
          <w:tcPr>
            <w:tcW w:w="1700" w:type="dxa"/>
            <w:tcBorders>
              <w:top w:val="nil"/>
              <w:left w:val="single" w:sz="4" w:space="0" w:color="auto"/>
              <w:bottom w:val="single" w:sz="4" w:space="0" w:color="auto"/>
              <w:right w:val="nil"/>
            </w:tcBorders>
            <w:shd w:val="clear" w:color="auto" w:fill="auto"/>
            <w:vAlign w:val="center"/>
            <w:hideMark/>
          </w:tcPr>
          <w:p w14:paraId="532C3650" w14:textId="77777777" w:rsidR="00E2696E" w:rsidRPr="00FF536D" w:rsidRDefault="00E2696E" w:rsidP="00C34D56">
            <w:pPr>
              <w:jc w:val="right"/>
              <w:rPr>
                <w:sz w:val="20"/>
                <w:szCs w:val="20"/>
              </w:rPr>
            </w:pPr>
            <w:r w:rsidRPr="00FF536D">
              <w:rPr>
                <w:sz w:val="20"/>
                <w:szCs w:val="20"/>
              </w:rPr>
              <w:t>183 952 800,00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22C8D67" w14:textId="77777777" w:rsidR="00E2696E" w:rsidRPr="00FF536D" w:rsidRDefault="00E2696E" w:rsidP="00C34D56">
            <w:pPr>
              <w:jc w:val="right"/>
              <w:rPr>
                <w:sz w:val="20"/>
                <w:szCs w:val="20"/>
              </w:rPr>
            </w:pPr>
            <w:r w:rsidRPr="00FF536D">
              <w:rPr>
                <w:sz w:val="20"/>
                <w:szCs w:val="20"/>
              </w:rPr>
              <w:t>192 093 400,00</w:t>
            </w:r>
          </w:p>
        </w:tc>
      </w:tr>
      <w:tr w:rsidR="00E2696E" w:rsidRPr="00FF536D" w14:paraId="709AF35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455237E"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613F6E6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97BC9F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CFF4943"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AA954F"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32EEF35" w14:textId="77777777" w:rsidR="00E2696E" w:rsidRPr="00FF536D" w:rsidRDefault="00E2696E" w:rsidP="00C34D56">
            <w:pPr>
              <w:jc w:val="right"/>
              <w:rPr>
                <w:sz w:val="20"/>
                <w:szCs w:val="20"/>
              </w:rPr>
            </w:pPr>
            <w:r w:rsidRPr="00FF536D">
              <w:rPr>
                <w:sz w:val="20"/>
                <w:szCs w:val="20"/>
              </w:rPr>
              <w:t>170 856 400,00</w:t>
            </w:r>
          </w:p>
        </w:tc>
        <w:tc>
          <w:tcPr>
            <w:tcW w:w="1700" w:type="dxa"/>
            <w:tcBorders>
              <w:top w:val="nil"/>
              <w:left w:val="single" w:sz="4" w:space="0" w:color="auto"/>
              <w:bottom w:val="single" w:sz="4" w:space="0" w:color="auto"/>
              <w:right w:val="nil"/>
            </w:tcBorders>
            <w:shd w:val="clear" w:color="auto" w:fill="auto"/>
            <w:vAlign w:val="center"/>
            <w:hideMark/>
          </w:tcPr>
          <w:p w14:paraId="6A9BB997" w14:textId="77777777" w:rsidR="00E2696E" w:rsidRPr="00FF536D" w:rsidRDefault="00E2696E" w:rsidP="00C34D56">
            <w:pPr>
              <w:jc w:val="right"/>
              <w:rPr>
                <w:sz w:val="20"/>
                <w:szCs w:val="20"/>
              </w:rPr>
            </w:pPr>
            <w:r w:rsidRPr="00FF536D">
              <w:rPr>
                <w:sz w:val="20"/>
                <w:szCs w:val="20"/>
              </w:rPr>
              <w:t>183 952 800,00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2BC113" w14:textId="77777777" w:rsidR="00E2696E" w:rsidRPr="00FF536D" w:rsidRDefault="00E2696E" w:rsidP="00C34D56">
            <w:pPr>
              <w:jc w:val="right"/>
              <w:rPr>
                <w:sz w:val="20"/>
                <w:szCs w:val="20"/>
              </w:rPr>
            </w:pPr>
            <w:r w:rsidRPr="00FF536D">
              <w:rPr>
                <w:sz w:val="20"/>
                <w:szCs w:val="20"/>
              </w:rPr>
              <w:t>192 093 400,00</w:t>
            </w:r>
          </w:p>
        </w:tc>
      </w:tr>
      <w:tr w:rsidR="00E2696E" w:rsidRPr="00FF536D" w14:paraId="235672C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375E06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C2F28E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423E48"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05C0162"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ADF368"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5F9859" w14:textId="77777777" w:rsidR="00E2696E" w:rsidRPr="00FF536D" w:rsidRDefault="00E2696E" w:rsidP="00C34D56">
            <w:pPr>
              <w:jc w:val="right"/>
              <w:rPr>
                <w:sz w:val="20"/>
                <w:szCs w:val="20"/>
              </w:rPr>
            </w:pPr>
            <w:r w:rsidRPr="00FF536D">
              <w:rPr>
                <w:sz w:val="20"/>
                <w:szCs w:val="20"/>
              </w:rPr>
              <w:t>1 940 400,00</w:t>
            </w:r>
          </w:p>
        </w:tc>
        <w:tc>
          <w:tcPr>
            <w:tcW w:w="1700" w:type="dxa"/>
            <w:tcBorders>
              <w:top w:val="nil"/>
              <w:left w:val="single" w:sz="4" w:space="0" w:color="auto"/>
              <w:bottom w:val="single" w:sz="4" w:space="0" w:color="auto"/>
              <w:right w:val="nil"/>
            </w:tcBorders>
            <w:shd w:val="clear" w:color="auto" w:fill="auto"/>
            <w:vAlign w:val="center"/>
            <w:hideMark/>
          </w:tcPr>
          <w:p w14:paraId="2E6477AF" w14:textId="77777777" w:rsidR="00E2696E" w:rsidRPr="00FF536D" w:rsidRDefault="00E2696E" w:rsidP="00C34D56">
            <w:pPr>
              <w:jc w:val="right"/>
              <w:rPr>
                <w:sz w:val="20"/>
                <w:szCs w:val="20"/>
              </w:rPr>
            </w:pPr>
            <w:r w:rsidRPr="00FF536D">
              <w:rPr>
                <w:sz w:val="20"/>
                <w:szCs w:val="20"/>
              </w:rPr>
              <w:t>1 940 400,00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F5036E2" w14:textId="77777777" w:rsidR="00E2696E" w:rsidRPr="00FF536D" w:rsidRDefault="00E2696E" w:rsidP="00C34D56">
            <w:pPr>
              <w:jc w:val="right"/>
              <w:rPr>
                <w:sz w:val="20"/>
                <w:szCs w:val="20"/>
              </w:rPr>
            </w:pPr>
            <w:r w:rsidRPr="00FF536D">
              <w:rPr>
                <w:sz w:val="20"/>
                <w:szCs w:val="20"/>
              </w:rPr>
              <w:t>1 940 400,00</w:t>
            </w:r>
          </w:p>
        </w:tc>
      </w:tr>
      <w:tr w:rsidR="00E2696E" w:rsidRPr="00FF536D" w14:paraId="25A6730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67E7E6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DC5340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168CF6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CE85496"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801FFF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FC5A222" w14:textId="77777777" w:rsidR="00E2696E" w:rsidRPr="00FF536D" w:rsidRDefault="00E2696E" w:rsidP="00C34D56">
            <w:pPr>
              <w:jc w:val="right"/>
              <w:rPr>
                <w:sz w:val="20"/>
                <w:szCs w:val="20"/>
              </w:rPr>
            </w:pPr>
            <w:r w:rsidRPr="00FF536D">
              <w:rPr>
                <w:sz w:val="20"/>
                <w:szCs w:val="20"/>
              </w:rPr>
              <w:t>1 940 400,00</w:t>
            </w:r>
          </w:p>
        </w:tc>
        <w:tc>
          <w:tcPr>
            <w:tcW w:w="1700" w:type="dxa"/>
            <w:tcBorders>
              <w:top w:val="nil"/>
              <w:left w:val="single" w:sz="4" w:space="0" w:color="auto"/>
              <w:bottom w:val="single" w:sz="4" w:space="0" w:color="auto"/>
              <w:right w:val="nil"/>
            </w:tcBorders>
            <w:shd w:val="clear" w:color="auto" w:fill="auto"/>
            <w:vAlign w:val="center"/>
            <w:hideMark/>
          </w:tcPr>
          <w:p w14:paraId="5BE9F8D9" w14:textId="77777777" w:rsidR="00E2696E" w:rsidRPr="00FF536D" w:rsidRDefault="00E2696E" w:rsidP="00C34D56">
            <w:pPr>
              <w:jc w:val="right"/>
              <w:rPr>
                <w:sz w:val="20"/>
                <w:szCs w:val="20"/>
              </w:rPr>
            </w:pPr>
            <w:r w:rsidRPr="00FF536D">
              <w:rPr>
                <w:sz w:val="20"/>
                <w:szCs w:val="20"/>
              </w:rPr>
              <w:t>1 940 400,00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FC7878" w14:textId="77777777" w:rsidR="00E2696E" w:rsidRPr="00FF536D" w:rsidRDefault="00E2696E" w:rsidP="00C34D56">
            <w:pPr>
              <w:jc w:val="right"/>
              <w:rPr>
                <w:sz w:val="20"/>
                <w:szCs w:val="20"/>
              </w:rPr>
            </w:pPr>
            <w:r w:rsidRPr="00FF536D">
              <w:rPr>
                <w:sz w:val="20"/>
                <w:szCs w:val="20"/>
              </w:rPr>
              <w:t>1 940 400,00</w:t>
            </w:r>
          </w:p>
        </w:tc>
      </w:tr>
      <w:tr w:rsidR="00E2696E" w:rsidRPr="00FF536D" w14:paraId="6E0A2223"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D98A34B"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местных бюджетов  государственной программы Новосибирской области </w:t>
            </w:r>
            <w:r w:rsidRPr="00FF536D">
              <w:rPr>
                <w:bCs/>
                <w:sz w:val="20"/>
                <w:szCs w:val="20"/>
              </w:rPr>
              <w:lastRenderedPageBreak/>
              <w:t>"Управление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3BD71D3"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C495F9"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1BA67FF" w14:textId="77777777" w:rsidR="00E2696E" w:rsidRPr="00FF536D" w:rsidRDefault="00E2696E" w:rsidP="00C34D56">
            <w:pPr>
              <w:jc w:val="center"/>
              <w:rPr>
                <w:bCs/>
                <w:sz w:val="20"/>
                <w:szCs w:val="20"/>
              </w:rPr>
            </w:pPr>
            <w:r w:rsidRPr="00FF536D">
              <w:rPr>
                <w:bCs/>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3462E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C2F369" w14:textId="77777777" w:rsidR="00E2696E" w:rsidRPr="00FF536D" w:rsidRDefault="00E2696E" w:rsidP="00C34D56">
            <w:pPr>
              <w:jc w:val="right"/>
              <w:rPr>
                <w:bCs/>
                <w:sz w:val="20"/>
                <w:szCs w:val="20"/>
              </w:rPr>
            </w:pPr>
            <w:r w:rsidRPr="00FF536D">
              <w:rPr>
                <w:bCs/>
                <w:sz w:val="20"/>
                <w:szCs w:val="20"/>
              </w:rPr>
              <w:t>86 666 309,44</w:t>
            </w:r>
          </w:p>
        </w:tc>
        <w:tc>
          <w:tcPr>
            <w:tcW w:w="1700" w:type="dxa"/>
            <w:tcBorders>
              <w:top w:val="nil"/>
              <w:left w:val="single" w:sz="4" w:space="0" w:color="auto"/>
              <w:bottom w:val="single" w:sz="4" w:space="0" w:color="auto"/>
              <w:right w:val="nil"/>
            </w:tcBorders>
            <w:shd w:val="clear" w:color="auto" w:fill="auto"/>
            <w:vAlign w:val="center"/>
            <w:hideMark/>
          </w:tcPr>
          <w:p w14:paraId="2500E587"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72328D" w14:textId="77777777" w:rsidR="00E2696E" w:rsidRPr="00FF536D" w:rsidRDefault="00E2696E" w:rsidP="00C34D56">
            <w:pPr>
              <w:jc w:val="right"/>
              <w:rPr>
                <w:bCs/>
                <w:sz w:val="20"/>
                <w:szCs w:val="20"/>
              </w:rPr>
            </w:pPr>
            <w:r w:rsidRPr="00FF536D">
              <w:rPr>
                <w:bCs/>
                <w:sz w:val="20"/>
                <w:szCs w:val="20"/>
              </w:rPr>
              <w:t>0,00</w:t>
            </w:r>
          </w:p>
        </w:tc>
      </w:tr>
      <w:tr w:rsidR="00E2696E" w:rsidRPr="00FF536D" w14:paraId="25A0BDB5"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5CC8D88"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635E54C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4E71CE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14B9B43"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9023AB"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0B53827" w14:textId="77777777" w:rsidR="00E2696E" w:rsidRPr="00FF536D" w:rsidRDefault="00E2696E" w:rsidP="00C34D56">
            <w:pPr>
              <w:jc w:val="right"/>
              <w:rPr>
                <w:sz w:val="20"/>
                <w:szCs w:val="20"/>
              </w:rPr>
            </w:pPr>
            <w:r w:rsidRPr="00FF536D">
              <w:rPr>
                <w:sz w:val="20"/>
                <w:szCs w:val="20"/>
              </w:rPr>
              <w:t>55 684 209,44</w:t>
            </w:r>
          </w:p>
        </w:tc>
        <w:tc>
          <w:tcPr>
            <w:tcW w:w="1700" w:type="dxa"/>
            <w:tcBorders>
              <w:top w:val="nil"/>
              <w:left w:val="single" w:sz="4" w:space="0" w:color="auto"/>
              <w:bottom w:val="single" w:sz="4" w:space="0" w:color="auto"/>
              <w:right w:val="nil"/>
            </w:tcBorders>
            <w:shd w:val="clear" w:color="auto" w:fill="auto"/>
            <w:vAlign w:val="center"/>
            <w:hideMark/>
          </w:tcPr>
          <w:p w14:paraId="733812B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323179" w14:textId="77777777" w:rsidR="00E2696E" w:rsidRPr="00FF536D" w:rsidRDefault="00E2696E" w:rsidP="00C34D56">
            <w:pPr>
              <w:jc w:val="right"/>
              <w:rPr>
                <w:sz w:val="20"/>
                <w:szCs w:val="20"/>
              </w:rPr>
            </w:pPr>
            <w:r w:rsidRPr="00FF536D">
              <w:rPr>
                <w:sz w:val="20"/>
                <w:szCs w:val="20"/>
              </w:rPr>
              <w:t>0,00</w:t>
            </w:r>
          </w:p>
        </w:tc>
      </w:tr>
      <w:tr w:rsidR="00E2696E" w:rsidRPr="00FF536D" w14:paraId="6F8B49E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29A9EE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0CF993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36299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3E5CEA2"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234FBB6"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5A94D4F" w14:textId="77777777" w:rsidR="00E2696E" w:rsidRPr="00FF536D" w:rsidRDefault="00E2696E" w:rsidP="00C34D56">
            <w:pPr>
              <w:jc w:val="right"/>
              <w:rPr>
                <w:sz w:val="20"/>
                <w:szCs w:val="20"/>
              </w:rPr>
            </w:pPr>
            <w:r w:rsidRPr="00FF536D">
              <w:rPr>
                <w:sz w:val="20"/>
                <w:szCs w:val="20"/>
              </w:rPr>
              <w:t>55 684 209,44</w:t>
            </w:r>
          </w:p>
        </w:tc>
        <w:tc>
          <w:tcPr>
            <w:tcW w:w="1700" w:type="dxa"/>
            <w:tcBorders>
              <w:top w:val="nil"/>
              <w:left w:val="single" w:sz="4" w:space="0" w:color="auto"/>
              <w:bottom w:val="single" w:sz="4" w:space="0" w:color="auto"/>
              <w:right w:val="nil"/>
            </w:tcBorders>
            <w:shd w:val="clear" w:color="auto" w:fill="auto"/>
            <w:vAlign w:val="center"/>
            <w:hideMark/>
          </w:tcPr>
          <w:p w14:paraId="3B07A18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CC52A5" w14:textId="77777777" w:rsidR="00E2696E" w:rsidRPr="00FF536D" w:rsidRDefault="00E2696E" w:rsidP="00C34D56">
            <w:pPr>
              <w:jc w:val="right"/>
              <w:rPr>
                <w:sz w:val="20"/>
                <w:szCs w:val="20"/>
              </w:rPr>
            </w:pPr>
            <w:r w:rsidRPr="00FF536D">
              <w:rPr>
                <w:sz w:val="20"/>
                <w:szCs w:val="20"/>
              </w:rPr>
              <w:t>0,00</w:t>
            </w:r>
          </w:p>
        </w:tc>
      </w:tr>
      <w:tr w:rsidR="00E2696E" w:rsidRPr="00FF536D" w14:paraId="76FAE24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D9FD599"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7D239F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062AA5"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29ED016"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A1B52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3AF9F38" w14:textId="77777777" w:rsidR="00E2696E" w:rsidRPr="00FF536D" w:rsidRDefault="00E2696E" w:rsidP="00C34D56">
            <w:pPr>
              <w:jc w:val="right"/>
              <w:rPr>
                <w:sz w:val="20"/>
                <w:szCs w:val="20"/>
              </w:rPr>
            </w:pPr>
            <w:r w:rsidRPr="00FF536D">
              <w:rPr>
                <w:sz w:val="20"/>
                <w:szCs w:val="20"/>
              </w:rPr>
              <w:t>30 982 100,00</w:t>
            </w:r>
          </w:p>
        </w:tc>
        <w:tc>
          <w:tcPr>
            <w:tcW w:w="1700" w:type="dxa"/>
            <w:tcBorders>
              <w:top w:val="nil"/>
              <w:left w:val="single" w:sz="4" w:space="0" w:color="auto"/>
              <w:bottom w:val="single" w:sz="4" w:space="0" w:color="auto"/>
              <w:right w:val="nil"/>
            </w:tcBorders>
            <w:shd w:val="clear" w:color="auto" w:fill="auto"/>
            <w:vAlign w:val="center"/>
            <w:hideMark/>
          </w:tcPr>
          <w:p w14:paraId="037BD91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445EF0" w14:textId="77777777" w:rsidR="00E2696E" w:rsidRPr="00FF536D" w:rsidRDefault="00E2696E" w:rsidP="00C34D56">
            <w:pPr>
              <w:jc w:val="right"/>
              <w:rPr>
                <w:sz w:val="20"/>
                <w:szCs w:val="20"/>
              </w:rPr>
            </w:pPr>
            <w:r w:rsidRPr="00FF536D">
              <w:rPr>
                <w:sz w:val="20"/>
                <w:szCs w:val="20"/>
              </w:rPr>
              <w:t>0,00</w:t>
            </w:r>
          </w:p>
        </w:tc>
      </w:tr>
      <w:tr w:rsidR="00E2696E" w:rsidRPr="00FF536D" w14:paraId="391D885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1C75D0B"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w:t>
            </w:r>
            <w:r w:rsidRPr="00FF536D">
              <w:rPr>
                <w:sz w:val="20"/>
                <w:szCs w:val="20"/>
              </w:rPr>
              <w:lastRenderedPageBreak/>
              <w:t>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84918BC"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7469E72"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B392D18"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83B59B"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6DAC483" w14:textId="77777777" w:rsidR="00E2696E" w:rsidRPr="00FF536D" w:rsidRDefault="00E2696E" w:rsidP="00C34D56">
            <w:pPr>
              <w:jc w:val="right"/>
              <w:rPr>
                <w:sz w:val="20"/>
                <w:szCs w:val="20"/>
              </w:rPr>
            </w:pPr>
            <w:r w:rsidRPr="00FF536D">
              <w:rPr>
                <w:sz w:val="20"/>
                <w:szCs w:val="20"/>
              </w:rPr>
              <w:t>30 982 100,00</w:t>
            </w:r>
          </w:p>
        </w:tc>
        <w:tc>
          <w:tcPr>
            <w:tcW w:w="1700" w:type="dxa"/>
            <w:tcBorders>
              <w:top w:val="nil"/>
              <w:left w:val="single" w:sz="4" w:space="0" w:color="auto"/>
              <w:bottom w:val="single" w:sz="4" w:space="0" w:color="auto"/>
              <w:right w:val="nil"/>
            </w:tcBorders>
            <w:shd w:val="clear" w:color="auto" w:fill="auto"/>
            <w:vAlign w:val="center"/>
            <w:hideMark/>
          </w:tcPr>
          <w:p w14:paraId="41B1C13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B4D21FB" w14:textId="77777777" w:rsidR="00E2696E" w:rsidRPr="00FF536D" w:rsidRDefault="00E2696E" w:rsidP="00C34D56">
            <w:pPr>
              <w:jc w:val="right"/>
              <w:rPr>
                <w:sz w:val="20"/>
                <w:szCs w:val="20"/>
              </w:rPr>
            </w:pPr>
            <w:r w:rsidRPr="00FF536D">
              <w:rPr>
                <w:sz w:val="20"/>
                <w:szCs w:val="20"/>
              </w:rPr>
              <w:t>0,00</w:t>
            </w:r>
          </w:p>
        </w:tc>
      </w:tr>
      <w:tr w:rsidR="00E2696E" w:rsidRPr="00FF536D" w14:paraId="5AD3007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D03D8CE"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57A12BF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D2016AA"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3126E98" w14:textId="77777777" w:rsidR="00E2696E" w:rsidRPr="00FF536D" w:rsidRDefault="00E2696E" w:rsidP="00C34D56">
            <w:pPr>
              <w:jc w:val="center"/>
              <w:rPr>
                <w:bCs/>
                <w:sz w:val="20"/>
                <w:szCs w:val="20"/>
              </w:rPr>
            </w:pPr>
            <w:r w:rsidRPr="00FF536D">
              <w:rPr>
                <w:bCs/>
                <w:sz w:val="20"/>
                <w:szCs w:val="20"/>
              </w:rPr>
              <w:t>07.3.00.00000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299A3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0DA6B1" w14:textId="77777777" w:rsidR="00E2696E" w:rsidRPr="00FF536D" w:rsidRDefault="00E2696E" w:rsidP="00C34D56">
            <w:pPr>
              <w:jc w:val="right"/>
              <w:rPr>
                <w:bCs/>
                <w:sz w:val="20"/>
                <w:szCs w:val="20"/>
              </w:rPr>
            </w:pPr>
            <w:r w:rsidRPr="00FF536D">
              <w:rPr>
                <w:bCs/>
                <w:sz w:val="20"/>
                <w:szCs w:val="20"/>
              </w:rPr>
              <w:t>2 000,00</w:t>
            </w:r>
          </w:p>
        </w:tc>
        <w:tc>
          <w:tcPr>
            <w:tcW w:w="1700" w:type="dxa"/>
            <w:tcBorders>
              <w:top w:val="nil"/>
              <w:left w:val="single" w:sz="4" w:space="0" w:color="auto"/>
              <w:bottom w:val="single" w:sz="4" w:space="0" w:color="auto"/>
              <w:right w:val="nil"/>
            </w:tcBorders>
            <w:shd w:val="clear" w:color="auto" w:fill="auto"/>
            <w:vAlign w:val="center"/>
            <w:hideMark/>
          </w:tcPr>
          <w:p w14:paraId="0EC09A10"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E30F6A" w14:textId="77777777" w:rsidR="00E2696E" w:rsidRPr="00FF536D" w:rsidRDefault="00E2696E" w:rsidP="00C34D56">
            <w:pPr>
              <w:jc w:val="right"/>
              <w:rPr>
                <w:bCs/>
                <w:sz w:val="20"/>
                <w:szCs w:val="20"/>
              </w:rPr>
            </w:pPr>
            <w:r w:rsidRPr="00FF536D">
              <w:rPr>
                <w:bCs/>
                <w:sz w:val="20"/>
                <w:szCs w:val="20"/>
              </w:rPr>
              <w:t>0,00</w:t>
            </w:r>
          </w:p>
        </w:tc>
      </w:tr>
      <w:tr w:rsidR="00E2696E" w:rsidRPr="00FF536D" w14:paraId="6285ECFE"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BC4CBF6"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77D17F32"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09917B"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91F004F" w14:textId="77777777" w:rsidR="00E2696E" w:rsidRPr="00FF536D" w:rsidRDefault="00E2696E" w:rsidP="00C34D56">
            <w:pPr>
              <w:jc w:val="center"/>
              <w:rPr>
                <w:bCs/>
                <w:sz w:val="20"/>
                <w:szCs w:val="20"/>
              </w:rPr>
            </w:pPr>
            <w:r w:rsidRPr="00FF536D">
              <w:rPr>
                <w:bCs/>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5BD4B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FCD17E" w14:textId="77777777" w:rsidR="00E2696E" w:rsidRPr="00FF536D" w:rsidRDefault="00E2696E" w:rsidP="00C34D56">
            <w:pPr>
              <w:jc w:val="right"/>
              <w:rPr>
                <w:bCs/>
                <w:sz w:val="20"/>
                <w:szCs w:val="20"/>
              </w:rPr>
            </w:pPr>
            <w:r w:rsidRPr="00FF536D">
              <w:rPr>
                <w:bCs/>
                <w:sz w:val="20"/>
                <w:szCs w:val="20"/>
              </w:rPr>
              <w:t>2 000,00</w:t>
            </w:r>
          </w:p>
        </w:tc>
        <w:tc>
          <w:tcPr>
            <w:tcW w:w="1700" w:type="dxa"/>
            <w:tcBorders>
              <w:top w:val="nil"/>
              <w:left w:val="single" w:sz="4" w:space="0" w:color="auto"/>
              <w:bottom w:val="single" w:sz="4" w:space="0" w:color="auto"/>
              <w:right w:val="nil"/>
            </w:tcBorders>
            <w:shd w:val="clear" w:color="auto" w:fill="auto"/>
            <w:vAlign w:val="center"/>
            <w:hideMark/>
          </w:tcPr>
          <w:p w14:paraId="63FD942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29A404" w14:textId="77777777" w:rsidR="00E2696E" w:rsidRPr="00FF536D" w:rsidRDefault="00E2696E" w:rsidP="00C34D56">
            <w:pPr>
              <w:jc w:val="right"/>
              <w:rPr>
                <w:bCs/>
                <w:sz w:val="20"/>
                <w:szCs w:val="20"/>
              </w:rPr>
            </w:pPr>
            <w:r w:rsidRPr="00FF536D">
              <w:rPr>
                <w:bCs/>
                <w:sz w:val="20"/>
                <w:szCs w:val="20"/>
              </w:rPr>
              <w:t>0,00</w:t>
            </w:r>
          </w:p>
        </w:tc>
      </w:tr>
      <w:tr w:rsidR="00E2696E" w:rsidRPr="00FF536D" w14:paraId="3252216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6E1A75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9DC762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9AD00E4"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D082568"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C900D47"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5A386D" w14:textId="77777777" w:rsidR="00E2696E" w:rsidRPr="00FF536D" w:rsidRDefault="00E2696E" w:rsidP="00C34D56">
            <w:pPr>
              <w:jc w:val="right"/>
              <w:rPr>
                <w:sz w:val="20"/>
                <w:szCs w:val="20"/>
              </w:rPr>
            </w:pPr>
            <w:r w:rsidRPr="00FF536D">
              <w:rPr>
                <w:sz w:val="20"/>
                <w:szCs w:val="20"/>
              </w:rPr>
              <w:t>2 000,00</w:t>
            </w:r>
          </w:p>
        </w:tc>
        <w:tc>
          <w:tcPr>
            <w:tcW w:w="1700" w:type="dxa"/>
            <w:tcBorders>
              <w:top w:val="nil"/>
              <w:left w:val="single" w:sz="4" w:space="0" w:color="auto"/>
              <w:bottom w:val="single" w:sz="4" w:space="0" w:color="auto"/>
              <w:right w:val="nil"/>
            </w:tcBorders>
            <w:shd w:val="clear" w:color="auto" w:fill="auto"/>
            <w:vAlign w:val="center"/>
            <w:hideMark/>
          </w:tcPr>
          <w:p w14:paraId="0933B36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F76F999" w14:textId="77777777" w:rsidR="00E2696E" w:rsidRPr="00FF536D" w:rsidRDefault="00E2696E" w:rsidP="00C34D56">
            <w:pPr>
              <w:jc w:val="right"/>
              <w:rPr>
                <w:sz w:val="20"/>
                <w:szCs w:val="20"/>
              </w:rPr>
            </w:pPr>
            <w:r w:rsidRPr="00FF536D">
              <w:rPr>
                <w:sz w:val="20"/>
                <w:szCs w:val="20"/>
              </w:rPr>
              <w:t>0,00</w:t>
            </w:r>
          </w:p>
        </w:tc>
      </w:tr>
      <w:tr w:rsidR="00E2696E" w:rsidRPr="00FF536D" w14:paraId="78D69DC9"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3D71B9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E4A672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63B08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67762A9"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D10DBC4"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ACBB708" w14:textId="77777777" w:rsidR="00E2696E" w:rsidRPr="00FF536D" w:rsidRDefault="00E2696E" w:rsidP="00C34D56">
            <w:pPr>
              <w:jc w:val="right"/>
              <w:rPr>
                <w:sz w:val="20"/>
                <w:szCs w:val="20"/>
              </w:rPr>
            </w:pPr>
            <w:r w:rsidRPr="00FF536D">
              <w:rPr>
                <w:sz w:val="20"/>
                <w:szCs w:val="20"/>
              </w:rPr>
              <w:t>2 000,00</w:t>
            </w:r>
          </w:p>
        </w:tc>
        <w:tc>
          <w:tcPr>
            <w:tcW w:w="1700" w:type="dxa"/>
            <w:tcBorders>
              <w:top w:val="nil"/>
              <w:left w:val="single" w:sz="4" w:space="0" w:color="auto"/>
              <w:bottom w:val="single" w:sz="4" w:space="0" w:color="auto"/>
              <w:right w:val="nil"/>
            </w:tcBorders>
            <w:shd w:val="clear" w:color="auto" w:fill="auto"/>
            <w:vAlign w:val="center"/>
            <w:hideMark/>
          </w:tcPr>
          <w:p w14:paraId="04399D0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49D755" w14:textId="77777777" w:rsidR="00E2696E" w:rsidRPr="00FF536D" w:rsidRDefault="00E2696E" w:rsidP="00C34D56">
            <w:pPr>
              <w:jc w:val="right"/>
              <w:rPr>
                <w:sz w:val="20"/>
                <w:szCs w:val="20"/>
              </w:rPr>
            </w:pPr>
            <w:r w:rsidRPr="00FF536D">
              <w:rPr>
                <w:sz w:val="20"/>
                <w:szCs w:val="20"/>
              </w:rPr>
              <w:t>0,00</w:t>
            </w:r>
          </w:p>
        </w:tc>
      </w:tr>
      <w:tr w:rsidR="00E2696E" w:rsidRPr="00FF536D" w14:paraId="4B03A4C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C7013EA" w14:textId="77777777" w:rsidR="00E2696E" w:rsidRPr="00FF536D" w:rsidRDefault="00E2696E" w:rsidP="00C34D56">
            <w:pPr>
              <w:rPr>
                <w:bCs/>
                <w:sz w:val="20"/>
                <w:szCs w:val="20"/>
              </w:rPr>
            </w:pPr>
            <w:r w:rsidRPr="00FF536D">
              <w:rPr>
                <w:b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noWrap/>
            <w:vAlign w:val="center"/>
            <w:hideMark/>
          </w:tcPr>
          <w:p w14:paraId="52B8E76D"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A931E43"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8FCA5C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70173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A383A20" w14:textId="77777777" w:rsidR="00E2696E" w:rsidRPr="00FF536D" w:rsidRDefault="00E2696E" w:rsidP="00C34D56">
            <w:pPr>
              <w:jc w:val="right"/>
              <w:rPr>
                <w:bCs/>
                <w:sz w:val="20"/>
                <w:szCs w:val="20"/>
              </w:rPr>
            </w:pPr>
            <w:r w:rsidRPr="00FF536D">
              <w:rPr>
                <w:bCs/>
                <w:sz w:val="20"/>
                <w:szCs w:val="20"/>
              </w:rPr>
              <w:t>823 146 016,54</w:t>
            </w:r>
          </w:p>
        </w:tc>
        <w:tc>
          <w:tcPr>
            <w:tcW w:w="1700" w:type="dxa"/>
            <w:tcBorders>
              <w:top w:val="nil"/>
              <w:left w:val="single" w:sz="4" w:space="0" w:color="auto"/>
              <w:bottom w:val="single" w:sz="4" w:space="0" w:color="auto"/>
              <w:right w:val="nil"/>
            </w:tcBorders>
            <w:shd w:val="clear" w:color="auto" w:fill="auto"/>
            <w:vAlign w:val="center"/>
            <w:hideMark/>
          </w:tcPr>
          <w:p w14:paraId="5A1ADBF4" w14:textId="77777777" w:rsidR="00E2696E" w:rsidRPr="00FF536D" w:rsidRDefault="00E2696E" w:rsidP="00C34D56">
            <w:pPr>
              <w:jc w:val="right"/>
              <w:rPr>
                <w:bCs/>
                <w:sz w:val="20"/>
                <w:szCs w:val="20"/>
              </w:rPr>
            </w:pPr>
            <w:r w:rsidRPr="00FF536D">
              <w:rPr>
                <w:bCs/>
                <w:sz w:val="20"/>
                <w:szCs w:val="20"/>
              </w:rPr>
              <w:t>708 164 956,00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3750312" w14:textId="77777777" w:rsidR="00E2696E" w:rsidRPr="00FF536D" w:rsidRDefault="00E2696E" w:rsidP="00C34D56">
            <w:pPr>
              <w:jc w:val="right"/>
              <w:rPr>
                <w:bCs/>
                <w:sz w:val="20"/>
                <w:szCs w:val="20"/>
              </w:rPr>
            </w:pPr>
            <w:r w:rsidRPr="00FF536D">
              <w:rPr>
                <w:bCs/>
                <w:sz w:val="20"/>
                <w:szCs w:val="20"/>
              </w:rPr>
              <w:t>728 838 411,00</w:t>
            </w:r>
          </w:p>
        </w:tc>
      </w:tr>
      <w:tr w:rsidR="00E2696E" w:rsidRPr="00FF536D" w14:paraId="4821E03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5D62F73" w14:textId="77777777" w:rsidR="00E2696E" w:rsidRPr="00FF536D" w:rsidRDefault="00E2696E" w:rsidP="00C34D56">
            <w:pPr>
              <w:rPr>
                <w:bCs/>
                <w:sz w:val="20"/>
                <w:szCs w:val="20"/>
              </w:rPr>
            </w:pPr>
            <w:r w:rsidRPr="00FF536D">
              <w:rPr>
                <w:bCs/>
                <w:sz w:val="20"/>
                <w:szCs w:val="20"/>
              </w:rPr>
              <w:t xml:space="preserve">Муниципальная </w:t>
            </w:r>
            <w:r w:rsidRPr="00FF536D">
              <w:rPr>
                <w:bCs/>
                <w:sz w:val="20"/>
                <w:szCs w:val="20"/>
              </w:rPr>
              <w:lastRenderedPageBreak/>
              <w:t>программа "Развитие системы образования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64E74CF4"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80285A"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798B3E7" w14:textId="77777777" w:rsidR="00E2696E" w:rsidRPr="00FF536D" w:rsidRDefault="00E2696E" w:rsidP="00C34D56">
            <w:pPr>
              <w:jc w:val="center"/>
              <w:rPr>
                <w:bCs/>
                <w:sz w:val="20"/>
                <w:szCs w:val="20"/>
              </w:rPr>
            </w:pPr>
            <w:r w:rsidRPr="00FF536D">
              <w:rPr>
                <w:bCs/>
                <w:sz w:val="20"/>
                <w:szCs w:val="20"/>
              </w:rPr>
              <w:t>07.0.00.00000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3A690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DC0FA7" w14:textId="77777777" w:rsidR="00E2696E" w:rsidRPr="00FF536D" w:rsidRDefault="00E2696E" w:rsidP="00C34D56">
            <w:pPr>
              <w:jc w:val="right"/>
              <w:rPr>
                <w:bCs/>
                <w:sz w:val="20"/>
                <w:szCs w:val="20"/>
              </w:rPr>
            </w:pPr>
            <w:r w:rsidRPr="00FF536D">
              <w:rPr>
                <w:bCs/>
                <w:sz w:val="20"/>
                <w:szCs w:val="20"/>
              </w:rPr>
              <w:t>801 905 544,45</w:t>
            </w:r>
          </w:p>
        </w:tc>
        <w:tc>
          <w:tcPr>
            <w:tcW w:w="1700" w:type="dxa"/>
            <w:tcBorders>
              <w:top w:val="nil"/>
              <w:left w:val="single" w:sz="4" w:space="0" w:color="auto"/>
              <w:bottom w:val="single" w:sz="4" w:space="0" w:color="auto"/>
              <w:right w:val="nil"/>
            </w:tcBorders>
            <w:shd w:val="clear" w:color="auto" w:fill="auto"/>
            <w:vAlign w:val="center"/>
            <w:hideMark/>
          </w:tcPr>
          <w:p w14:paraId="6C5158E6" w14:textId="77777777" w:rsidR="00E2696E" w:rsidRPr="00FF536D" w:rsidRDefault="00E2696E" w:rsidP="00C34D56">
            <w:pPr>
              <w:jc w:val="right"/>
              <w:rPr>
                <w:bCs/>
                <w:sz w:val="20"/>
                <w:szCs w:val="20"/>
              </w:rPr>
            </w:pPr>
            <w:r w:rsidRPr="00FF536D">
              <w:rPr>
                <w:bCs/>
                <w:sz w:val="20"/>
                <w:szCs w:val="20"/>
              </w:rPr>
              <w:t>702 781 456,00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7CC6A97" w14:textId="77777777" w:rsidR="00E2696E" w:rsidRPr="00FF536D" w:rsidRDefault="00E2696E" w:rsidP="00C34D56">
            <w:pPr>
              <w:jc w:val="right"/>
              <w:rPr>
                <w:bCs/>
                <w:sz w:val="20"/>
                <w:szCs w:val="20"/>
              </w:rPr>
            </w:pPr>
            <w:r w:rsidRPr="00FF536D">
              <w:rPr>
                <w:bCs/>
                <w:sz w:val="20"/>
                <w:szCs w:val="20"/>
              </w:rPr>
              <w:t>723 454 911,00</w:t>
            </w:r>
          </w:p>
        </w:tc>
      </w:tr>
      <w:tr w:rsidR="00E2696E" w:rsidRPr="00FF536D" w14:paraId="643B835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6A3BB7B"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625C302E"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5B12E08"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93F89CC" w14:textId="77777777" w:rsidR="00E2696E" w:rsidRPr="00FF536D" w:rsidRDefault="00E2696E" w:rsidP="00C34D56">
            <w:pPr>
              <w:jc w:val="center"/>
              <w:rPr>
                <w:bCs/>
                <w:sz w:val="20"/>
                <w:szCs w:val="20"/>
              </w:rPr>
            </w:pPr>
            <w:r w:rsidRPr="00FF536D">
              <w:rPr>
                <w:bCs/>
                <w:sz w:val="20"/>
                <w:szCs w:val="20"/>
              </w:rPr>
              <w:t>07.1.00.00000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5964D5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2221B16" w14:textId="77777777" w:rsidR="00E2696E" w:rsidRPr="00FF536D" w:rsidRDefault="00E2696E" w:rsidP="00C34D56">
            <w:pPr>
              <w:jc w:val="right"/>
              <w:rPr>
                <w:bCs/>
                <w:sz w:val="20"/>
                <w:szCs w:val="20"/>
              </w:rPr>
            </w:pPr>
            <w:r w:rsidRPr="00FF536D">
              <w:rPr>
                <w:bCs/>
                <w:sz w:val="20"/>
                <w:szCs w:val="20"/>
              </w:rPr>
              <w:t>801 498 316,95</w:t>
            </w:r>
          </w:p>
        </w:tc>
        <w:tc>
          <w:tcPr>
            <w:tcW w:w="1700" w:type="dxa"/>
            <w:tcBorders>
              <w:top w:val="nil"/>
              <w:left w:val="single" w:sz="4" w:space="0" w:color="auto"/>
              <w:bottom w:val="single" w:sz="4" w:space="0" w:color="auto"/>
              <w:right w:val="nil"/>
            </w:tcBorders>
            <w:shd w:val="clear" w:color="auto" w:fill="auto"/>
            <w:vAlign w:val="center"/>
            <w:hideMark/>
          </w:tcPr>
          <w:p w14:paraId="3175E6F8" w14:textId="77777777" w:rsidR="00E2696E" w:rsidRPr="00FF536D" w:rsidRDefault="00E2696E" w:rsidP="00C34D56">
            <w:pPr>
              <w:jc w:val="right"/>
              <w:rPr>
                <w:bCs/>
                <w:sz w:val="20"/>
                <w:szCs w:val="20"/>
              </w:rPr>
            </w:pPr>
            <w:r w:rsidRPr="00FF536D">
              <w:rPr>
                <w:bCs/>
                <w:sz w:val="20"/>
                <w:szCs w:val="20"/>
              </w:rPr>
              <w:t>702 781 456,00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32A98FB" w14:textId="77777777" w:rsidR="00E2696E" w:rsidRPr="00FF536D" w:rsidRDefault="00E2696E" w:rsidP="00C34D56">
            <w:pPr>
              <w:jc w:val="right"/>
              <w:rPr>
                <w:bCs/>
                <w:sz w:val="20"/>
                <w:szCs w:val="20"/>
              </w:rPr>
            </w:pPr>
            <w:r w:rsidRPr="00FF536D">
              <w:rPr>
                <w:bCs/>
                <w:sz w:val="20"/>
                <w:szCs w:val="20"/>
              </w:rPr>
              <w:t>723 454 911,00</w:t>
            </w:r>
          </w:p>
        </w:tc>
      </w:tr>
      <w:tr w:rsidR="00E2696E" w:rsidRPr="00FF536D" w14:paraId="0561B17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A2A763F" w14:textId="77777777" w:rsidR="00E2696E" w:rsidRPr="00FF536D" w:rsidRDefault="00E2696E" w:rsidP="00C34D56">
            <w:pPr>
              <w:rPr>
                <w:bCs/>
                <w:sz w:val="20"/>
                <w:szCs w:val="20"/>
              </w:rPr>
            </w:pPr>
            <w:r w:rsidRPr="00FF536D">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0" w:type="dxa"/>
            <w:tcBorders>
              <w:top w:val="nil"/>
              <w:left w:val="single" w:sz="4" w:space="0" w:color="auto"/>
              <w:bottom w:val="single" w:sz="4" w:space="0" w:color="auto"/>
              <w:right w:val="nil"/>
            </w:tcBorders>
            <w:shd w:val="clear" w:color="auto" w:fill="auto"/>
            <w:noWrap/>
            <w:vAlign w:val="center"/>
            <w:hideMark/>
          </w:tcPr>
          <w:p w14:paraId="2A07405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33BB080"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3EF2479" w14:textId="77777777" w:rsidR="00E2696E" w:rsidRPr="00FF536D" w:rsidRDefault="00E2696E" w:rsidP="00C34D56">
            <w:pPr>
              <w:jc w:val="center"/>
              <w:rPr>
                <w:bCs/>
                <w:sz w:val="20"/>
                <w:szCs w:val="20"/>
              </w:rPr>
            </w:pPr>
            <w:r w:rsidRPr="00FF536D">
              <w:rPr>
                <w:bCs/>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857071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DB865C8" w14:textId="77777777" w:rsidR="00E2696E" w:rsidRPr="00FF536D" w:rsidRDefault="00E2696E" w:rsidP="00C34D56">
            <w:pPr>
              <w:jc w:val="right"/>
              <w:rPr>
                <w:bCs/>
                <w:sz w:val="20"/>
                <w:szCs w:val="20"/>
              </w:rPr>
            </w:pPr>
            <w:r w:rsidRPr="00FF536D">
              <w:rPr>
                <w:bCs/>
                <w:sz w:val="20"/>
                <w:szCs w:val="20"/>
              </w:rPr>
              <w:t>19 624 100,00</w:t>
            </w:r>
          </w:p>
        </w:tc>
        <w:tc>
          <w:tcPr>
            <w:tcW w:w="1700" w:type="dxa"/>
            <w:tcBorders>
              <w:top w:val="nil"/>
              <w:left w:val="single" w:sz="4" w:space="0" w:color="auto"/>
              <w:bottom w:val="single" w:sz="4" w:space="0" w:color="auto"/>
              <w:right w:val="nil"/>
            </w:tcBorders>
            <w:shd w:val="clear" w:color="auto" w:fill="auto"/>
            <w:vAlign w:val="center"/>
            <w:hideMark/>
          </w:tcPr>
          <w:p w14:paraId="062594BC" w14:textId="77777777" w:rsidR="00E2696E" w:rsidRPr="00FF536D" w:rsidRDefault="00E2696E" w:rsidP="00C34D56">
            <w:pPr>
              <w:jc w:val="right"/>
              <w:rPr>
                <w:bCs/>
                <w:sz w:val="20"/>
                <w:szCs w:val="20"/>
              </w:rPr>
            </w:pPr>
            <w:r w:rsidRPr="00FF536D">
              <w:rPr>
                <w:bCs/>
                <w:sz w:val="20"/>
                <w:szCs w:val="20"/>
              </w:rPr>
              <w:t>19 323 611,00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C79310" w14:textId="77777777" w:rsidR="00E2696E" w:rsidRPr="00FF536D" w:rsidRDefault="00E2696E" w:rsidP="00C34D56">
            <w:pPr>
              <w:jc w:val="right"/>
              <w:rPr>
                <w:bCs/>
                <w:sz w:val="20"/>
                <w:szCs w:val="20"/>
              </w:rPr>
            </w:pPr>
            <w:r w:rsidRPr="00FF536D">
              <w:rPr>
                <w:bCs/>
                <w:sz w:val="20"/>
                <w:szCs w:val="20"/>
              </w:rPr>
              <w:t>19 323 611,00</w:t>
            </w:r>
          </w:p>
        </w:tc>
      </w:tr>
      <w:tr w:rsidR="00E2696E" w:rsidRPr="00FF536D" w14:paraId="3FB99A4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FE113C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8C1211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4207BF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D400360" w14:textId="77777777" w:rsidR="00E2696E" w:rsidRPr="00FF536D" w:rsidRDefault="00E2696E" w:rsidP="00C34D56">
            <w:pPr>
              <w:jc w:val="center"/>
              <w:rPr>
                <w:sz w:val="20"/>
                <w:szCs w:val="20"/>
              </w:rPr>
            </w:pPr>
            <w:r w:rsidRPr="00FF536D">
              <w:rPr>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BCE5B81"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9957B4" w14:textId="77777777" w:rsidR="00E2696E" w:rsidRPr="00FF536D" w:rsidRDefault="00E2696E" w:rsidP="00C34D56">
            <w:pPr>
              <w:jc w:val="right"/>
              <w:rPr>
                <w:sz w:val="20"/>
                <w:szCs w:val="20"/>
              </w:rPr>
            </w:pPr>
            <w:r w:rsidRPr="00FF536D">
              <w:rPr>
                <w:sz w:val="20"/>
                <w:szCs w:val="20"/>
              </w:rPr>
              <w:t>14 058 910,00</w:t>
            </w:r>
          </w:p>
        </w:tc>
        <w:tc>
          <w:tcPr>
            <w:tcW w:w="1700" w:type="dxa"/>
            <w:tcBorders>
              <w:top w:val="nil"/>
              <w:left w:val="single" w:sz="4" w:space="0" w:color="auto"/>
              <w:bottom w:val="single" w:sz="4" w:space="0" w:color="auto"/>
              <w:right w:val="nil"/>
            </w:tcBorders>
            <w:shd w:val="clear" w:color="auto" w:fill="auto"/>
            <w:vAlign w:val="center"/>
            <w:hideMark/>
          </w:tcPr>
          <w:p w14:paraId="33C66756" w14:textId="77777777" w:rsidR="00E2696E" w:rsidRPr="00FF536D" w:rsidRDefault="00E2696E" w:rsidP="00C34D56">
            <w:pPr>
              <w:jc w:val="right"/>
              <w:rPr>
                <w:sz w:val="20"/>
                <w:szCs w:val="20"/>
              </w:rPr>
            </w:pPr>
            <w:r w:rsidRPr="00FF536D">
              <w:rPr>
                <w:sz w:val="20"/>
                <w:szCs w:val="20"/>
              </w:rPr>
              <w:t>19 323 611,00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772B00" w14:textId="77777777" w:rsidR="00E2696E" w:rsidRPr="00FF536D" w:rsidRDefault="00E2696E" w:rsidP="00C34D56">
            <w:pPr>
              <w:jc w:val="right"/>
              <w:rPr>
                <w:sz w:val="20"/>
                <w:szCs w:val="20"/>
              </w:rPr>
            </w:pPr>
            <w:r w:rsidRPr="00FF536D">
              <w:rPr>
                <w:sz w:val="20"/>
                <w:szCs w:val="20"/>
              </w:rPr>
              <w:t>19 323 611,00</w:t>
            </w:r>
          </w:p>
        </w:tc>
      </w:tr>
      <w:tr w:rsidR="00E2696E" w:rsidRPr="00FF536D" w14:paraId="5A7B56B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E5FA81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6C0A3E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75D4A3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0F5ADCD" w14:textId="77777777" w:rsidR="00E2696E" w:rsidRPr="00FF536D" w:rsidRDefault="00E2696E" w:rsidP="00C34D56">
            <w:pPr>
              <w:jc w:val="center"/>
              <w:rPr>
                <w:sz w:val="20"/>
                <w:szCs w:val="20"/>
              </w:rPr>
            </w:pPr>
            <w:r w:rsidRPr="00FF536D">
              <w:rPr>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194851"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0F84A22" w14:textId="77777777" w:rsidR="00E2696E" w:rsidRPr="00FF536D" w:rsidRDefault="00E2696E" w:rsidP="00C34D56">
            <w:pPr>
              <w:jc w:val="right"/>
              <w:rPr>
                <w:sz w:val="20"/>
                <w:szCs w:val="20"/>
              </w:rPr>
            </w:pPr>
            <w:r w:rsidRPr="00FF536D">
              <w:rPr>
                <w:sz w:val="20"/>
                <w:szCs w:val="20"/>
              </w:rPr>
              <w:t>14 058 910,00</w:t>
            </w:r>
          </w:p>
        </w:tc>
        <w:tc>
          <w:tcPr>
            <w:tcW w:w="1700" w:type="dxa"/>
            <w:tcBorders>
              <w:top w:val="nil"/>
              <w:left w:val="single" w:sz="4" w:space="0" w:color="auto"/>
              <w:bottom w:val="single" w:sz="4" w:space="0" w:color="auto"/>
              <w:right w:val="nil"/>
            </w:tcBorders>
            <w:shd w:val="clear" w:color="auto" w:fill="auto"/>
            <w:vAlign w:val="center"/>
            <w:hideMark/>
          </w:tcPr>
          <w:p w14:paraId="7040BF5C" w14:textId="77777777" w:rsidR="00E2696E" w:rsidRPr="00FF536D" w:rsidRDefault="00E2696E" w:rsidP="00C34D56">
            <w:pPr>
              <w:jc w:val="right"/>
              <w:rPr>
                <w:sz w:val="20"/>
                <w:szCs w:val="20"/>
              </w:rPr>
            </w:pPr>
            <w:r w:rsidRPr="00FF536D">
              <w:rPr>
                <w:sz w:val="20"/>
                <w:szCs w:val="20"/>
              </w:rPr>
              <w:t>19 323 611,00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EFA116C" w14:textId="77777777" w:rsidR="00E2696E" w:rsidRPr="00FF536D" w:rsidRDefault="00E2696E" w:rsidP="00C34D56">
            <w:pPr>
              <w:jc w:val="right"/>
              <w:rPr>
                <w:sz w:val="20"/>
                <w:szCs w:val="20"/>
              </w:rPr>
            </w:pPr>
            <w:r w:rsidRPr="00FF536D">
              <w:rPr>
                <w:sz w:val="20"/>
                <w:szCs w:val="20"/>
              </w:rPr>
              <w:t>19 323 611,00</w:t>
            </w:r>
          </w:p>
        </w:tc>
      </w:tr>
      <w:tr w:rsidR="00E2696E" w:rsidRPr="00FF536D" w14:paraId="4E75793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8BB9043" w14:textId="77777777" w:rsidR="00E2696E" w:rsidRPr="00FF536D" w:rsidRDefault="00E2696E" w:rsidP="00C34D56">
            <w:pPr>
              <w:rPr>
                <w:sz w:val="20"/>
                <w:szCs w:val="20"/>
              </w:rPr>
            </w:pPr>
            <w:r w:rsidRPr="00FF536D">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E9A40F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BC244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2C8364B" w14:textId="77777777" w:rsidR="00E2696E" w:rsidRPr="00FF536D" w:rsidRDefault="00E2696E" w:rsidP="00C34D56">
            <w:pPr>
              <w:jc w:val="center"/>
              <w:rPr>
                <w:sz w:val="20"/>
                <w:szCs w:val="20"/>
              </w:rPr>
            </w:pPr>
            <w:r w:rsidRPr="00FF536D">
              <w:rPr>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5D7C32D"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167466D" w14:textId="77777777" w:rsidR="00E2696E" w:rsidRPr="00FF536D" w:rsidRDefault="00E2696E" w:rsidP="00C34D56">
            <w:pPr>
              <w:jc w:val="right"/>
              <w:rPr>
                <w:sz w:val="20"/>
                <w:szCs w:val="20"/>
              </w:rPr>
            </w:pPr>
            <w:r w:rsidRPr="00FF536D">
              <w:rPr>
                <w:sz w:val="20"/>
                <w:szCs w:val="20"/>
              </w:rPr>
              <w:t>5 565 190,00</w:t>
            </w:r>
          </w:p>
        </w:tc>
        <w:tc>
          <w:tcPr>
            <w:tcW w:w="1700" w:type="dxa"/>
            <w:tcBorders>
              <w:top w:val="nil"/>
              <w:left w:val="single" w:sz="4" w:space="0" w:color="auto"/>
              <w:bottom w:val="single" w:sz="4" w:space="0" w:color="auto"/>
              <w:right w:val="nil"/>
            </w:tcBorders>
            <w:shd w:val="clear" w:color="auto" w:fill="auto"/>
            <w:vAlign w:val="center"/>
            <w:hideMark/>
          </w:tcPr>
          <w:p w14:paraId="32059C7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50450B" w14:textId="77777777" w:rsidR="00E2696E" w:rsidRPr="00FF536D" w:rsidRDefault="00E2696E" w:rsidP="00C34D56">
            <w:pPr>
              <w:jc w:val="right"/>
              <w:rPr>
                <w:sz w:val="20"/>
                <w:szCs w:val="20"/>
              </w:rPr>
            </w:pPr>
            <w:r w:rsidRPr="00FF536D">
              <w:rPr>
                <w:sz w:val="20"/>
                <w:szCs w:val="20"/>
              </w:rPr>
              <w:t>0,00</w:t>
            </w:r>
          </w:p>
        </w:tc>
      </w:tr>
      <w:tr w:rsidR="00E2696E" w:rsidRPr="00FF536D" w14:paraId="2BC2836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BB8BC28"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4916F75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11B8FE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96CA62C" w14:textId="77777777" w:rsidR="00E2696E" w:rsidRPr="00FF536D" w:rsidRDefault="00E2696E" w:rsidP="00C34D56">
            <w:pPr>
              <w:jc w:val="center"/>
              <w:rPr>
                <w:sz w:val="20"/>
                <w:szCs w:val="20"/>
              </w:rPr>
            </w:pPr>
            <w:r w:rsidRPr="00FF536D">
              <w:rPr>
                <w:sz w:val="20"/>
                <w:szCs w:val="20"/>
              </w:rPr>
              <w:t>07.1.00.03349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2FDF99"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FA19C7E" w14:textId="77777777" w:rsidR="00E2696E" w:rsidRPr="00FF536D" w:rsidRDefault="00E2696E" w:rsidP="00C34D56">
            <w:pPr>
              <w:jc w:val="right"/>
              <w:rPr>
                <w:sz w:val="20"/>
                <w:szCs w:val="20"/>
              </w:rPr>
            </w:pPr>
            <w:r w:rsidRPr="00FF536D">
              <w:rPr>
                <w:sz w:val="20"/>
                <w:szCs w:val="20"/>
              </w:rPr>
              <w:t>5 565 190,00</w:t>
            </w:r>
          </w:p>
        </w:tc>
        <w:tc>
          <w:tcPr>
            <w:tcW w:w="1700" w:type="dxa"/>
            <w:tcBorders>
              <w:top w:val="nil"/>
              <w:left w:val="single" w:sz="4" w:space="0" w:color="auto"/>
              <w:bottom w:val="single" w:sz="4" w:space="0" w:color="auto"/>
              <w:right w:val="nil"/>
            </w:tcBorders>
            <w:shd w:val="clear" w:color="auto" w:fill="auto"/>
            <w:vAlign w:val="center"/>
            <w:hideMark/>
          </w:tcPr>
          <w:p w14:paraId="65FD522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246A8B2" w14:textId="77777777" w:rsidR="00E2696E" w:rsidRPr="00FF536D" w:rsidRDefault="00E2696E" w:rsidP="00C34D56">
            <w:pPr>
              <w:jc w:val="right"/>
              <w:rPr>
                <w:sz w:val="20"/>
                <w:szCs w:val="20"/>
              </w:rPr>
            </w:pPr>
            <w:r w:rsidRPr="00FF536D">
              <w:rPr>
                <w:sz w:val="20"/>
                <w:szCs w:val="20"/>
              </w:rPr>
              <w:t>0,00</w:t>
            </w:r>
          </w:p>
        </w:tc>
      </w:tr>
      <w:tr w:rsidR="00E2696E" w:rsidRPr="00FF536D" w14:paraId="18FE6402"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60384FAC" w14:textId="77777777" w:rsidR="00E2696E" w:rsidRPr="00FF536D" w:rsidRDefault="00E2696E" w:rsidP="00C34D56">
            <w:pPr>
              <w:rPr>
                <w:bCs/>
                <w:sz w:val="20"/>
                <w:szCs w:val="20"/>
              </w:rPr>
            </w:pPr>
            <w:r w:rsidRPr="00FF536D">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w:t>
            </w:r>
            <w:r w:rsidRPr="00FF536D">
              <w:rPr>
                <w:bCs/>
                <w:sz w:val="20"/>
                <w:szCs w:val="20"/>
              </w:rPr>
              <w:lastRenderedPageBreak/>
              <w:t>ОБ</w:t>
            </w:r>
          </w:p>
        </w:tc>
        <w:tc>
          <w:tcPr>
            <w:tcW w:w="850" w:type="dxa"/>
            <w:tcBorders>
              <w:top w:val="nil"/>
              <w:left w:val="single" w:sz="4" w:space="0" w:color="auto"/>
              <w:bottom w:val="single" w:sz="4" w:space="0" w:color="auto"/>
              <w:right w:val="nil"/>
            </w:tcBorders>
            <w:shd w:val="clear" w:color="auto" w:fill="auto"/>
            <w:noWrap/>
            <w:vAlign w:val="center"/>
            <w:hideMark/>
          </w:tcPr>
          <w:p w14:paraId="6B557557"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8836E1C"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5240A66" w14:textId="77777777" w:rsidR="00E2696E" w:rsidRPr="00FF536D" w:rsidRDefault="00E2696E" w:rsidP="00C34D56">
            <w:pPr>
              <w:jc w:val="center"/>
              <w:rPr>
                <w:bCs/>
                <w:sz w:val="20"/>
                <w:szCs w:val="20"/>
              </w:rPr>
            </w:pPr>
            <w:r w:rsidRPr="00FF536D">
              <w:rPr>
                <w:bCs/>
                <w:sz w:val="20"/>
                <w:szCs w:val="20"/>
              </w:rPr>
              <w:t>07.1.00.03350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2AFF04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2A1AC22" w14:textId="77777777" w:rsidR="00E2696E" w:rsidRPr="00FF536D" w:rsidRDefault="00E2696E" w:rsidP="00C34D56">
            <w:pPr>
              <w:jc w:val="right"/>
              <w:rPr>
                <w:bCs/>
                <w:sz w:val="20"/>
                <w:szCs w:val="20"/>
              </w:rPr>
            </w:pPr>
            <w:r w:rsidRPr="00FF536D">
              <w:rPr>
                <w:bCs/>
                <w:sz w:val="20"/>
                <w:szCs w:val="20"/>
              </w:rPr>
              <w:t>1 492 100,00</w:t>
            </w:r>
          </w:p>
        </w:tc>
        <w:tc>
          <w:tcPr>
            <w:tcW w:w="1700" w:type="dxa"/>
            <w:tcBorders>
              <w:top w:val="nil"/>
              <w:left w:val="single" w:sz="4" w:space="0" w:color="auto"/>
              <w:bottom w:val="single" w:sz="4" w:space="0" w:color="auto"/>
              <w:right w:val="nil"/>
            </w:tcBorders>
            <w:shd w:val="clear" w:color="auto" w:fill="auto"/>
            <w:vAlign w:val="center"/>
            <w:hideMark/>
          </w:tcPr>
          <w:p w14:paraId="7F55741C" w14:textId="77777777" w:rsidR="00E2696E" w:rsidRPr="00FF536D" w:rsidRDefault="00E2696E" w:rsidP="00C34D56">
            <w:pPr>
              <w:jc w:val="right"/>
              <w:rPr>
                <w:bCs/>
                <w:sz w:val="20"/>
                <w:szCs w:val="20"/>
              </w:rPr>
            </w:pPr>
            <w:r w:rsidRPr="00FF536D">
              <w:rPr>
                <w:bCs/>
                <w:sz w:val="20"/>
                <w:szCs w:val="20"/>
              </w:rPr>
              <w:t>1 519 400,00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C544C43" w14:textId="77777777" w:rsidR="00E2696E" w:rsidRPr="00FF536D" w:rsidRDefault="00E2696E" w:rsidP="00C34D56">
            <w:pPr>
              <w:jc w:val="right"/>
              <w:rPr>
                <w:bCs/>
                <w:sz w:val="20"/>
                <w:szCs w:val="20"/>
              </w:rPr>
            </w:pPr>
            <w:r w:rsidRPr="00FF536D">
              <w:rPr>
                <w:bCs/>
                <w:sz w:val="20"/>
                <w:szCs w:val="20"/>
              </w:rPr>
              <w:t>1 550 700,00</w:t>
            </w:r>
          </w:p>
        </w:tc>
      </w:tr>
      <w:tr w:rsidR="00E2696E" w:rsidRPr="00FF536D" w14:paraId="799EEB7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24F6702"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6B2FA01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D1DE05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E340375" w14:textId="77777777" w:rsidR="00E2696E" w:rsidRPr="00FF536D" w:rsidRDefault="00E2696E" w:rsidP="00C34D56">
            <w:pPr>
              <w:jc w:val="center"/>
              <w:rPr>
                <w:sz w:val="20"/>
                <w:szCs w:val="20"/>
              </w:rPr>
            </w:pPr>
            <w:r w:rsidRPr="00FF536D">
              <w:rPr>
                <w:sz w:val="20"/>
                <w:szCs w:val="20"/>
              </w:rPr>
              <w:t>07.1.00.03350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C756C88"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D16CC1" w14:textId="77777777" w:rsidR="00E2696E" w:rsidRPr="00FF536D" w:rsidRDefault="00E2696E" w:rsidP="00C34D56">
            <w:pPr>
              <w:jc w:val="right"/>
              <w:rPr>
                <w:sz w:val="20"/>
                <w:szCs w:val="20"/>
              </w:rPr>
            </w:pPr>
            <w:r w:rsidRPr="00FF536D">
              <w:rPr>
                <w:sz w:val="20"/>
                <w:szCs w:val="20"/>
              </w:rPr>
              <w:t>765 584,00</w:t>
            </w:r>
          </w:p>
        </w:tc>
        <w:tc>
          <w:tcPr>
            <w:tcW w:w="1700" w:type="dxa"/>
            <w:tcBorders>
              <w:top w:val="nil"/>
              <w:left w:val="single" w:sz="4" w:space="0" w:color="auto"/>
              <w:bottom w:val="single" w:sz="4" w:space="0" w:color="auto"/>
              <w:right w:val="nil"/>
            </w:tcBorders>
            <w:shd w:val="clear" w:color="auto" w:fill="auto"/>
            <w:vAlign w:val="center"/>
            <w:hideMark/>
          </w:tcPr>
          <w:p w14:paraId="30460FAA" w14:textId="77777777" w:rsidR="00E2696E" w:rsidRPr="00FF536D" w:rsidRDefault="00E2696E" w:rsidP="00C34D56">
            <w:pPr>
              <w:jc w:val="right"/>
              <w:rPr>
                <w:sz w:val="20"/>
                <w:szCs w:val="20"/>
              </w:rPr>
            </w:pPr>
            <w:r w:rsidRPr="00FF536D">
              <w:rPr>
                <w:sz w:val="20"/>
                <w:szCs w:val="20"/>
              </w:rPr>
              <w:t>1 519 400,00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AD3C7A6" w14:textId="77777777" w:rsidR="00E2696E" w:rsidRPr="00FF536D" w:rsidRDefault="00E2696E" w:rsidP="00C34D56">
            <w:pPr>
              <w:jc w:val="right"/>
              <w:rPr>
                <w:sz w:val="20"/>
                <w:szCs w:val="20"/>
              </w:rPr>
            </w:pPr>
            <w:r w:rsidRPr="00FF536D">
              <w:rPr>
                <w:sz w:val="20"/>
                <w:szCs w:val="20"/>
              </w:rPr>
              <w:t>1 550 700,00</w:t>
            </w:r>
          </w:p>
        </w:tc>
      </w:tr>
      <w:tr w:rsidR="00E2696E" w:rsidRPr="00FF536D" w14:paraId="46FB9CB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0BB3A78"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09BF078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08FA7A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21F3F3B" w14:textId="77777777" w:rsidR="00E2696E" w:rsidRPr="00FF536D" w:rsidRDefault="00E2696E" w:rsidP="00C34D56">
            <w:pPr>
              <w:jc w:val="center"/>
              <w:rPr>
                <w:sz w:val="20"/>
                <w:szCs w:val="20"/>
              </w:rPr>
            </w:pPr>
            <w:r w:rsidRPr="00FF536D">
              <w:rPr>
                <w:sz w:val="20"/>
                <w:szCs w:val="20"/>
              </w:rPr>
              <w:t>07.1.00.03350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C98F8E"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9506C1" w14:textId="77777777" w:rsidR="00E2696E" w:rsidRPr="00FF536D" w:rsidRDefault="00E2696E" w:rsidP="00C34D56">
            <w:pPr>
              <w:jc w:val="right"/>
              <w:rPr>
                <w:sz w:val="20"/>
                <w:szCs w:val="20"/>
              </w:rPr>
            </w:pPr>
            <w:r w:rsidRPr="00FF536D">
              <w:rPr>
                <w:sz w:val="20"/>
                <w:szCs w:val="20"/>
              </w:rPr>
              <w:t>765 584,00</w:t>
            </w:r>
          </w:p>
        </w:tc>
        <w:tc>
          <w:tcPr>
            <w:tcW w:w="1700" w:type="dxa"/>
            <w:tcBorders>
              <w:top w:val="nil"/>
              <w:left w:val="single" w:sz="4" w:space="0" w:color="auto"/>
              <w:bottom w:val="single" w:sz="4" w:space="0" w:color="auto"/>
              <w:right w:val="nil"/>
            </w:tcBorders>
            <w:shd w:val="clear" w:color="auto" w:fill="auto"/>
            <w:vAlign w:val="center"/>
            <w:hideMark/>
          </w:tcPr>
          <w:p w14:paraId="1E30D2E0" w14:textId="77777777" w:rsidR="00E2696E" w:rsidRPr="00FF536D" w:rsidRDefault="00E2696E" w:rsidP="00C34D56">
            <w:pPr>
              <w:jc w:val="right"/>
              <w:rPr>
                <w:sz w:val="20"/>
                <w:szCs w:val="20"/>
              </w:rPr>
            </w:pPr>
            <w:r w:rsidRPr="00FF536D">
              <w:rPr>
                <w:sz w:val="20"/>
                <w:szCs w:val="20"/>
              </w:rPr>
              <w:t>1 519 400,00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169269" w14:textId="77777777" w:rsidR="00E2696E" w:rsidRPr="00FF536D" w:rsidRDefault="00E2696E" w:rsidP="00C34D56">
            <w:pPr>
              <w:jc w:val="right"/>
              <w:rPr>
                <w:sz w:val="20"/>
                <w:szCs w:val="20"/>
              </w:rPr>
            </w:pPr>
            <w:r w:rsidRPr="00FF536D">
              <w:rPr>
                <w:sz w:val="20"/>
                <w:szCs w:val="20"/>
              </w:rPr>
              <w:t>1 550 700,00</w:t>
            </w:r>
          </w:p>
        </w:tc>
      </w:tr>
      <w:tr w:rsidR="00E2696E" w:rsidRPr="00FF536D" w14:paraId="5969186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DB84DC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28DC78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2D65C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CA58EC8" w14:textId="77777777" w:rsidR="00E2696E" w:rsidRPr="00FF536D" w:rsidRDefault="00E2696E" w:rsidP="00C34D56">
            <w:pPr>
              <w:jc w:val="center"/>
              <w:rPr>
                <w:sz w:val="20"/>
                <w:szCs w:val="20"/>
              </w:rPr>
            </w:pPr>
            <w:r w:rsidRPr="00FF536D">
              <w:rPr>
                <w:sz w:val="20"/>
                <w:szCs w:val="20"/>
              </w:rPr>
              <w:t>07.1.00.03350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6635743"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C177F8D" w14:textId="77777777" w:rsidR="00E2696E" w:rsidRPr="00FF536D" w:rsidRDefault="00E2696E" w:rsidP="00C34D56">
            <w:pPr>
              <w:jc w:val="right"/>
              <w:rPr>
                <w:sz w:val="20"/>
                <w:szCs w:val="20"/>
              </w:rPr>
            </w:pPr>
            <w:r w:rsidRPr="00FF536D">
              <w:rPr>
                <w:sz w:val="20"/>
                <w:szCs w:val="20"/>
              </w:rPr>
              <w:t>726 516,00</w:t>
            </w:r>
          </w:p>
        </w:tc>
        <w:tc>
          <w:tcPr>
            <w:tcW w:w="1700" w:type="dxa"/>
            <w:tcBorders>
              <w:top w:val="nil"/>
              <w:left w:val="single" w:sz="4" w:space="0" w:color="auto"/>
              <w:bottom w:val="single" w:sz="4" w:space="0" w:color="auto"/>
              <w:right w:val="nil"/>
            </w:tcBorders>
            <w:shd w:val="clear" w:color="auto" w:fill="auto"/>
            <w:vAlign w:val="center"/>
            <w:hideMark/>
          </w:tcPr>
          <w:p w14:paraId="5C8538B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DDE6F84" w14:textId="77777777" w:rsidR="00E2696E" w:rsidRPr="00FF536D" w:rsidRDefault="00E2696E" w:rsidP="00C34D56">
            <w:pPr>
              <w:jc w:val="right"/>
              <w:rPr>
                <w:sz w:val="20"/>
                <w:szCs w:val="20"/>
              </w:rPr>
            </w:pPr>
            <w:r w:rsidRPr="00FF536D">
              <w:rPr>
                <w:sz w:val="20"/>
                <w:szCs w:val="20"/>
              </w:rPr>
              <w:t>0,00</w:t>
            </w:r>
          </w:p>
        </w:tc>
      </w:tr>
      <w:tr w:rsidR="00E2696E" w:rsidRPr="00FF536D" w14:paraId="313D953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FD94424" w14:textId="77777777" w:rsidR="00E2696E" w:rsidRPr="00FF536D" w:rsidRDefault="00E2696E" w:rsidP="00C34D56">
            <w:pPr>
              <w:rPr>
                <w:sz w:val="20"/>
                <w:szCs w:val="20"/>
              </w:rPr>
            </w:pPr>
            <w:r w:rsidRPr="00FF536D">
              <w:rPr>
                <w:sz w:val="20"/>
                <w:szCs w:val="20"/>
              </w:rPr>
              <w:t xml:space="preserve">Субсидии бюджетным </w:t>
            </w:r>
            <w:r w:rsidRPr="00FF536D">
              <w:rPr>
                <w:sz w:val="20"/>
                <w:szCs w:val="20"/>
              </w:rPr>
              <w:lastRenderedPageBreak/>
              <w:t>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3D17D911"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6EF3FA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36A121C" w14:textId="77777777" w:rsidR="00E2696E" w:rsidRPr="00FF536D" w:rsidRDefault="00E2696E" w:rsidP="00C34D56">
            <w:pPr>
              <w:jc w:val="center"/>
              <w:rPr>
                <w:sz w:val="20"/>
                <w:szCs w:val="20"/>
              </w:rPr>
            </w:pPr>
            <w:r w:rsidRPr="00FF536D">
              <w:rPr>
                <w:sz w:val="20"/>
                <w:szCs w:val="20"/>
              </w:rPr>
              <w:t>07.1.00.03350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7457C3D"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FBBEF41" w14:textId="77777777" w:rsidR="00E2696E" w:rsidRPr="00FF536D" w:rsidRDefault="00E2696E" w:rsidP="00C34D56">
            <w:pPr>
              <w:jc w:val="right"/>
              <w:rPr>
                <w:sz w:val="20"/>
                <w:szCs w:val="20"/>
              </w:rPr>
            </w:pPr>
            <w:r w:rsidRPr="00FF536D">
              <w:rPr>
                <w:sz w:val="20"/>
                <w:szCs w:val="20"/>
              </w:rPr>
              <w:t>726 516,00</w:t>
            </w:r>
          </w:p>
        </w:tc>
        <w:tc>
          <w:tcPr>
            <w:tcW w:w="1700" w:type="dxa"/>
            <w:tcBorders>
              <w:top w:val="nil"/>
              <w:left w:val="single" w:sz="4" w:space="0" w:color="auto"/>
              <w:bottom w:val="single" w:sz="4" w:space="0" w:color="auto"/>
              <w:right w:val="nil"/>
            </w:tcBorders>
            <w:shd w:val="clear" w:color="auto" w:fill="auto"/>
            <w:vAlign w:val="center"/>
            <w:hideMark/>
          </w:tcPr>
          <w:p w14:paraId="37D641D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A8BBE9" w14:textId="77777777" w:rsidR="00E2696E" w:rsidRPr="00FF536D" w:rsidRDefault="00E2696E" w:rsidP="00C34D56">
            <w:pPr>
              <w:jc w:val="right"/>
              <w:rPr>
                <w:sz w:val="20"/>
                <w:szCs w:val="20"/>
              </w:rPr>
            </w:pPr>
            <w:r w:rsidRPr="00FF536D">
              <w:rPr>
                <w:sz w:val="20"/>
                <w:szCs w:val="20"/>
              </w:rPr>
              <w:t>0,00</w:t>
            </w:r>
          </w:p>
        </w:tc>
      </w:tr>
      <w:tr w:rsidR="00E2696E" w:rsidRPr="00FF536D" w14:paraId="2927D25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29221F8"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дошкольных групп при школах, школах-интернатах</w:t>
            </w:r>
          </w:p>
        </w:tc>
        <w:tc>
          <w:tcPr>
            <w:tcW w:w="850" w:type="dxa"/>
            <w:tcBorders>
              <w:top w:val="nil"/>
              <w:left w:val="single" w:sz="4" w:space="0" w:color="auto"/>
              <w:bottom w:val="single" w:sz="4" w:space="0" w:color="auto"/>
              <w:right w:val="nil"/>
            </w:tcBorders>
            <w:shd w:val="clear" w:color="auto" w:fill="auto"/>
            <w:noWrap/>
            <w:vAlign w:val="center"/>
            <w:hideMark/>
          </w:tcPr>
          <w:p w14:paraId="5B2DE967"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B600B1C"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E96D9DB" w14:textId="77777777" w:rsidR="00E2696E" w:rsidRPr="00FF536D" w:rsidRDefault="00E2696E" w:rsidP="00C34D56">
            <w:pPr>
              <w:jc w:val="center"/>
              <w:rPr>
                <w:bCs/>
                <w:sz w:val="20"/>
                <w:szCs w:val="20"/>
              </w:rPr>
            </w:pPr>
            <w:r w:rsidRPr="00FF536D">
              <w:rPr>
                <w:bCs/>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C30989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5B111A" w14:textId="77777777" w:rsidR="00E2696E" w:rsidRPr="00FF536D" w:rsidRDefault="00E2696E" w:rsidP="00C34D56">
            <w:pPr>
              <w:jc w:val="right"/>
              <w:rPr>
                <w:bCs/>
                <w:sz w:val="20"/>
                <w:szCs w:val="20"/>
              </w:rPr>
            </w:pPr>
            <w:r w:rsidRPr="00FF536D">
              <w:rPr>
                <w:bCs/>
                <w:sz w:val="20"/>
                <w:szCs w:val="20"/>
              </w:rPr>
              <w:t>15 271 715,72</w:t>
            </w:r>
          </w:p>
        </w:tc>
        <w:tc>
          <w:tcPr>
            <w:tcW w:w="1700" w:type="dxa"/>
            <w:tcBorders>
              <w:top w:val="nil"/>
              <w:left w:val="single" w:sz="4" w:space="0" w:color="auto"/>
              <w:bottom w:val="single" w:sz="4" w:space="0" w:color="auto"/>
              <w:right w:val="nil"/>
            </w:tcBorders>
            <w:shd w:val="clear" w:color="auto" w:fill="auto"/>
            <w:vAlign w:val="center"/>
            <w:hideMark/>
          </w:tcPr>
          <w:p w14:paraId="13AC0577" w14:textId="77777777" w:rsidR="00E2696E" w:rsidRPr="00FF536D" w:rsidRDefault="00E2696E" w:rsidP="00C34D56">
            <w:pPr>
              <w:jc w:val="right"/>
              <w:rPr>
                <w:bCs/>
                <w:sz w:val="20"/>
                <w:szCs w:val="20"/>
              </w:rPr>
            </w:pPr>
            <w:r w:rsidRPr="00FF536D">
              <w:rPr>
                <w:bCs/>
                <w:sz w:val="20"/>
                <w:szCs w:val="20"/>
              </w:rPr>
              <w:t>4 522 900,00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5A52D0" w14:textId="77777777" w:rsidR="00E2696E" w:rsidRPr="00FF536D" w:rsidRDefault="00E2696E" w:rsidP="00C34D56">
            <w:pPr>
              <w:jc w:val="right"/>
              <w:rPr>
                <w:bCs/>
                <w:sz w:val="20"/>
                <w:szCs w:val="20"/>
              </w:rPr>
            </w:pPr>
            <w:r w:rsidRPr="00FF536D">
              <w:rPr>
                <w:bCs/>
                <w:sz w:val="20"/>
                <w:szCs w:val="20"/>
              </w:rPr>
              <w:t>4 681 200,00</w:t>
            </w:r>
          </w:p>
        </w:tc>
      </w:tr>
      <w:tr w:rsidR="00E2696E" w:rsidRPr="00FF536D" w14:paraId="45DCE88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7BC8F0B"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17C8917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81F88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927E22F" w14:textId="77777777" w:rsidR="00E2696E" w:rsidRPr="00FF536D" w:rsidRDefault="00E2696E" w:rsidP="00C34D56">
            <w:pPr>
              <w:jc w:val="center"/>
              <w:rPr>
                <w:sz w:val="20"/>
                <w:szCs w:val="20"/>
              </w:rPr>
            </w:pPr>
            <w:r w:rsidRPr="00FF536D">
              <w:rPr>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A1CCCB6"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E63F55" w14:textId="77777777" w:rsidR="00E2696E" w:rsidRPr="00FF536D" w:rsidRDefault="00E2696E" w:rsidP="00C34D56">
            <w:pPr>
              <w:jc w:val="right"/>
              <w:rPr>
                <w:sz w:val="20"/>
                <w:szCs w:val="20"/>
              </w:rPr>
            </w:pPr>
            <w:r w:rsidRPr="00FF536D">
              <w:rPr>
                <w:sz w:val="20"/>
                <w:szCs w:val="20"/>
              </w:rPr>
              <w:t>9 515 650,99</w:t>
            </w:r>
          </w:p>
        </w:tc>
        <w:tc>
          <w:tcPr>
            <w:tcW w:w="1700" w:type="dxa"/>
            <w:tcBorders>
              <w:top w:val="nil"/>
              <w:left w:val="single" w:sz="4" w:space="0" w:color="auto"/>
              <w:bottom w:val="single" w:sz="4" w:space="0" w:color="auto"/>
              <w:right w:val="nil"/>
            </w:tcBorders>
            <w:shd w:val="clear" w:color="auto" w:fill="auto"/>
            <w:vAlign w:val="center"/>
            <w:hideMark/>
          </w:tcPr>
          <w:p w14:paraId="251851D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091E51" w14:textId="77777777" w:rsidR="00E2696E" w:rsidRPr="00FF536D" w:rsidRDefault="00E2696E" w:rsidP="00C34D56">
            <w:pPr>
              <w:jc w:val="right"/>
              <w:rPr>
                <w:sz w:val="20"/>
                <w:szCs w:val="20"/>
              </w:rPr>
            </w:pPr>
            <w:r w:rsidRPr="00FF536D">
              <w:rPr>
                <w:sz w:val="20"/>
                <w:szCs w:val="20"/>
              </w:rPr>
              <w:t>0,00</w:t>
            </w:r>
          </w:p>
        </w:tc>
      </w:tr>
      <w:tr w:rsidR="00E2696E" w:rsidRPr="00FF536D" w14:paraId="1AEF962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6D0B05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4F09259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CF4BA2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395190B" w14:textId="77777777" w:rsidR="00E2696E" w:rsidRPr="00FF536D" w:rsidRDefault="00E2696E" w:rsidP="00C34D56">
            <w:pPr>
              <w:jc w:val="center"/>
              <w:rPr>
                <w:sz w:val="20"/>
                <w:szCs w:val="20"/>
              </w:rPr>
            </w:pPr>
            <w:r w:rsidRPr="00FF536D">
              <w:rPr>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EE9669"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0D04B2" w14:textId="77777777" w:rsidR="00E2696E" w:rsidRPr="00FF536D" w:rsidRDefault="00E2696E" w:rsidP="00C34D56">
            <w:pPr>
              <w:jc w:val="right"/>
              <w:rPr>
                <w:sz w:val="20"/>
                <w:szCs w:val="20"/>
              </w:rPr>
            </w:pPr>
            <w:r w:rsidRPr="00FF536D">
              <w:rPr>
                <w:sz w:val="20"/>
                <w:szCs w:val="20"/>
              </w:rPr>
              <w:t>9 515 650,99</w:t>
            </w:r>
          </w:p>
        </w:tc>
        <w:tc>
          <w:tcPr>
            <w:tcW w:w="1700" w:type="dxa"/>
            <w:tcBorders>
              <w:top w:val="nil"/>
              <w:left w:val="single" w:sz="4" w:space="0" w:color="auto"/>
              <w:bottom w:val="single" w:sz="4" w:space="0" w:color="auto"/>
              <w:right w:val="nil"/>
            </w:tcBorders>
            <w:shd w:val="clear" w:color="auto" w:fill="auto"/>
            <w:vAlign w:val="center"/>
            <w:hideMark/>
          </w:tcPr>
          <w:p w14:paraId="4B7A169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5C1E80A" w14:textId="77777777" w:rsidR="00E2696E" w:rsidRPr="00FF536D" w:rsidRDefault="00E2696E" w:rsidP="00C34D56">
            <w:pPr>
              <w:jc w:val="right"/>
              <w:rPr>
                <w:sz w:val="20"/>
                <w:szCs w:val="20"/>
              </w:rPr>
            </w:pPr>
            <w:r w:rsidRPr="00FF536D">
              <w:rPr>
                <w:sz w:val="20"/>
                <w:szCs w:val="20"/>
              </w:rPr>
              <w:t>0,00</w:t>
            </w:r>
          </w:p>
        </w:tc>
      </w:tr>
      <w:tr w:rsidR="00E2696E" w:rsidRPr="00FF536D" w14:paraId="6876E94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460642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0EF346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3B99C7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2B58881" w14:textId="77777777" w:rsidR="00E2696E" w:rsidRPr="00FF536D" w:rsidRDefault="00E2696E" w:rsidP="00C34D56">
            <w:pPr>
              <w:jc w:val="center"/>
              <w:rPr>
                <w:sz w:val="20"/>
                <w:szCs w:val="20"/>
              </w:rPr>
            </w:pPr>
            <w:r w:rsidRPr="00FF536D">
              <w:rPr>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42AAEE"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A46625" w14:textId="77777777" w:rsidR="00E2696E" w:rsidRPr="00FF536D" w:rsidRDefault="00E2696E" w:rsidP="00C34D56">
            <w:pPr>
              <w:jc w:val="right"/>
              <w:rPr>
                <w:sz w:val="20"/>
                <w:szCs w:val="20"/>
              </w:rPr>
            </w:pPr>
            <w:r w:rsidRPr="00FF536D">
              <w:rPr>
                <w:sz w:val="20"/>
                <w:szCs w:val="20"/>
              </w:rPr>
              <w:t>4 918 415,08</w:t>
            </w:r>
          </w:p>
        </w:tc>
        <w:tc>
          <w:tcPr>
            <w:tcW w:w="1700" w:type="dxa"/>
            <w:tcBorders>
              <w:top w:val="nil"/>
              <w:left w:val="single" w:sz="4" w:space="0" w:color="auto"/>
              <w:bottom w:val="single" w:sz="4" w:space="0" w:color="auto"/>
              <w:right w:val="nil"/>
            </w:tcBorders>
            <w:shd w:val="clear" w:color="auto" w:fill="auto"/>
            <w:vAlign w:val="center"/>
            <w:hideMark/>
          </w:tcPr>
          <w:p w14:paraId="66EF72AE" w14:textId="77777777" w:rsidR="00E2696E" w:rsidRPr="00FF536D" w:rsidRDefault="00E2696E" w:rsidP="00C34D56">
            <w:pPr>
              <w:jc w:val="right"/>
              <w:rPr>
                <w:sz w:val="20"/>
                <w:szCs w:val="20"/>
              </w:rPr>
            </w:pPr>
            <w:r w:rsidRPr="00FF536D">
              <w:rPr>
                <w:sz w:val="20"/>
                <w:szCs w:val="20"/>
              </w:rPr>
              <w:t>4 522 900,00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0F63DE" w14:textId="77777777" w:rsidR="00E2696E" w:rsidRPr="00FF536D" w:rsidRDefault="00E2696E" w:rsidP="00C34D56">
            <w:pPr>
              <w:jc w:val="right"/>
              <w:rPr>
                <w:sz w:val="20"/>
                <w:szCs w:val="20"/>
              </w:rPr>
            </w:pPr>
            <w:r w:rsidRPr="00FF536D">
              <w:rPr>
                <w:sz w:val="20"/>
                <w:szCs w:val="20"/>
              </w:rPr>
              <w:t>4 681 200,00</w:t>
            </w:r>
          </w:p>
        </w:tc>
      </w:tr>
      <w:tr w:rsidR="00E2696E" w:rsidRPr="00FF536D" w14:paraId="1F93CA4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4E03A63"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92CA98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170776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2A1C90B" w14:textId="77777777" w:rsidR="00E2696E" w:rsidRPr="00FF536D" w:rsidRDefault="00E2696E" w:rsidP="00C34D56">
            <w:pPr>
              <w:jc w:val="center"/>
              <w:rPr>
                <w:sz w:val="20"/>
                <w:szCs w:val="20"/>
              </w:rPr>
            </w:pPr>
            <w:r w:rsidRPr="00FF536D">
              <w:rPr>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3AA72EE"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07D653" w14:textId="77777777" w:rsidR="00E2696E" w:rsidRPr="00FF536D" w:rsidRDefault="00E2696E" w:rsidP="00C34D56">
            <w:pPr>
              <w:jc w:val="right"/>
              <w:rPr>
                <w:sz w:val="20"/>
                <w:szCs w:val="20"/>
              </w:rPr>
            </w:pPr>
            <w:r w:rsidRPr="00FF536D">
              <w:rPr>
                <w:sz w:val="20"/>
                <w:szCs w:val="20"/>
              </w:rPr>
              <w:t>4 918 415,08</w:t>
            </w:r>
          </w:p>
        </w:tc>
        <w:tc>
          <w:tcPr>
            <w:tcW w:w="1700" w:type="dxa"/>
            <w:tcBorders>
              <w:top w:val="nil"/>
              <w:left w:val="single" w:sz="4" w:space="0" w:color="auto"/>
              <w:bottom w:val="single" w:sz="4" w:space="0" w:color="auto"/>
              <w:right w:val="nil"/>
            </w:tcBorders>
            <w:shd w:val="clear" w:color="auto" w:fill="auto"/>
            <w:vAlign w:val="center"/>
            <w:hideMark/>
          </w:tcPr>
          <w:p w14:paraId="70B5FB07" w14:textId="77777777" w:rsidR="00E2696E" w:rsidRPr="00FF536D" w:rsidRDefault="00E2696E" w:rsidP="00C34D56">
            <w:pPr>
              <w:jc w:val="right"/>
              <w:rPr>
                <w:sz w:val="20"/>
                <w:szCs w:val="20"/>
              </w:rPr>
            </w:pPr>
            <w:r w:rsidRPr="00FF536D">
              <w:rPr>
                <w:sz w:val="20"/>
                <w:szCs w:val="20"/>
              </w:rPr>
              <w:t>4 522 900,00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6C2352" w14:textId="77777777" w:rsidR="00E2696E" w:rsidRPr="00FF536D" w:rsidRDefault="00E2696E" w:rsidP="00C34D56">
            <w:pPr>
              <w:jc w:val="right"/>
              <w:rPr>
                <w:sz w:val="20"/>
                <w:szCs w:val="20"/>
              </w:rPr>
            </w:pPr>
            <w:r w:rsidRPr="00FF536D">
              <w:rPr>
                <w:sz w:val="20"/>
                <w:szCs w:val="20"/>
              </w:rPr>
              <w:t>4 681 200,00</w:t>
            </w:r>
          </w:p>
        </w:tc>
      </w:tr>
      <w:tr w:rsidR="00E2696E" w:rsidRPr="00FF536D" w14:paraId="125939B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3C4805B"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47CE61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94FC8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CA92CB2" w14:textId="77777777" w:rsidR="00E2696E" w:rsidRPr="00FF536D" w:rsidRDefault="00E2696E" w:rsidP="00C34D56">
            <w:pPr>
              <w:jc w:val="center"/>
              <w:rPr>
                <w:sz w:val="20"/>
                <w:szCs w:val="20"/>
              </w:rPr>
            </w:pPr>
            <w:r w:rsidRPr="00FF536D">
              <w:rPr>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1249E75"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4DF904B" w14:textId="77777777" w:rsidR="00E2696E" w:rsidRPr="00FF536D" w:rsidRDefault="00E2696E" w:rsidP="00C34D56">
            <w:pPr>
              <w:jc w:val="right"/>
              <w:rPr>
                <w:sz w:val="20"/>
                <w:szCs w:val="20"/>
              </w:rPr>
            </w:pPr>
            <w:r w:rsidRPr="00FF536D">
              <w:rPr>
                <w:sz w:val="20"/>
                <w:szCs w:val="20"/>
              </w:rPr>
              <w:t>837 649,65</w:t>
            </w:r>
          </w:p>
        </w:tc>
        <w:tc>
          <w:tcPr>
            <w:tcW w:w="1700" w:type="dxa"/>
            <w:tcBorders>
              <w:top w:val="nil"/>
              <w:left w:val="single" w:sz="4" w:space="0" w:color="auto"/>
              <w:bottom w:val="single" w:sz="4" w:space="0" w:color="auto"/>
              <w:right w:val="nil"/>
            </w:tcBorders>
            <w:shd w:val="clear" w:color="auto" w:fill="auto"/>
            <w:vAlign w:val="center"/>
            <w:hideMark/>
          </w:tcPr>
          <w:p w14:paraId="3FAF8A6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C5C774A" w14:textId="77777777" w:rsidR="00E2696E" w:rsidRPr="00FF536D" w:rsidRDefault="00E2696E" w:rsidP="00C34D56">
            <w:pPr>
              <w:jc w:val="right"/>
              <w:rPr>
                <w:sz w:val="20"/>
                <w:szCs w:val="20"/>
              </w:rPr>
            </w:pPr>
            <w:r w:rsidRPr="00FF536D">
              <w:rPr>
                <w:sz w:val="20"/>
                <w:szCs w:val="20"/>
              </w:rPr>
              <w:t>0,00</w:t>
            </w:r>
          </w:p>
        </w:tc>
      </w:tr>
      <w:tr w:rsidR="00E2696E" w:rsidRPr="00FF536D" w14:paraId="3473A19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408B1B3"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5C95CFA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4D342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ED5C1BB" w14:textId="77777777" w:rsidR="00E2696E" w:rsidRPr="00FF536D" w:rsidRDefault="00E2696E" w:rsidP="00C34D56">
            <w:pPr>
              <w:jc w:val="center"/>
              <w:rPr>
                <w:sz w:val="20"/>
                <w:szCs w:val="20"/>
              </w:rPr>
            </w:pPr>
            <w:r w:rsidRPr="00FF536D">
              <w:rPr>
                <w:sz w:val="20"/>
                <w:szCs w:val="20"/>
              </w:rPr>
              <w:t>07.1.00.07210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762AED"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559BA02" w14:textId="77777777" w:rsidR="00E2696E" w:rsidRPr="00FF536D" w:rsidRDefault="00E2696E" w:rsidP="00C34D56">
            <w:pPr>
              <w:jc w:val="right"/>
              <w:rPr>
                <w:sz w:val="20"/>
                <w:szCs w:val="20"/>
              </w:rPr>
            </w:pPr>
            <w:r w:rsidRPr="00FF536D">
              <w:rPr>
                <w:sz w:val="20"/>
                <w:szCs w:val="20"/>
              </w:rPr>
              <w:t>837 649,65</w:t>
            </w:r>
          </w:p>
        </w:tc>
        <w:tc>
          <w:tcPr>
            <w:tcW w:w="1700" w:type="dxa"/>
            <w:tcBorders>
              <w:top w:val="nil"/>
              <w:left w:val="single" w:sz="4" w:space="0" w:color="auto"/>
              <w:bottom w:val="single" w:sz="4" w:space="0" w:color="auto"/>
              <w:right w:val="nil"/>
            </w:tcBorders>
            <w:shd w:val="clear" w:color="auto" w:fill="auto"/>
            <w:vAlign w:val="center"/>
            <w:hideMark/>
          </w:tcPr>
          <w:p w14:paraId="0E41DED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0F426A" w14:textId="77777777" w:rsidR="00E2696E" w:rsidRPr="00FF536D" w:rsidRDefault="00E2696E" w:rsidP="00C34D56">
            <w:pPr>
              <w:jc w:val="right"/>
              <w:rPr>
                <w:sz w:val="20"/>
                <w:szCs w:val="20"/>
              </w:rPr>
            </w:pPr>
            <w:r w:rsidRPr="00FF536D">
              <w:rPr>
                <w:sz w:val="20"/>
                <w:szCs w:val="20"/>
              </w:rPr>
              <w:t>0,00</w:t>
            </w:r>
          </w:p>
        </w:tc>
      </w:tr>
      <w:tr w:rsidR="00E2696E" w:rsidRPr="00FF536D" w14:paraId="1BA1F67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30B09D4"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начальных, неполных средних и средних школ, школ-детских садов</w:t>
            </w:r>
          </w:p>
        </w:tc>
        <w:tc>
          <w:tcPr>
            <w:tcW w:w="850" w:type="dxa"/>
            <w:tcBorders>
              <w:top w:val="nil"/>
              <w:left w:val="single" w:sz="4" w:space="0" w:color="auto"/>
              <w:bottom w:val="single" w:sz="4" w:space="0" w:color="auto"/>
              <w:right w:val="nil"/>
            </w:tcBorders>
            <w:shd w:val="clear" w:color="auto" w:fill="auto"/>
            <w:noWrap/>
            <w:vAlign w:val="center"/>
            <w:hideMark/>
          </w:tcPr>
          <w:p w14:paraId="6984DA09"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8AD8B2D"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4C0F326" w14:textId="77777777" w:rsidR="00E2696E" w:rsidRPr="00FF536D" w:rsidRDefault="00E2696E" w:rsidP="00C34D56">
            <w:pPr>
              <w:jc w:val="center"/>
              <w:rPr>
                <w:bCs/>
                <w:sz w:val="20"/>
                <w:szCs w:val="20"/>
              </w:rPr>
            </w:pPr>
            <w:r w:rsidRPr="00FF536D">
              <w:rPr>
                <w:bCs/>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93CBC5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A113C27" w14:textId="77777777" w:rsidR="00E2696E" w:rsidRPr="00FF536D" w:rsidRDefault="00E2696E" w:rsidP="00C34D56">
            <w:pPr>
              <w:jc w:val="right"/>
              <w:rPr>
                <w:bCs/>
                <w:sz w:val="20"/>
                <w:szCs w:val="20"/>
              </w:rPr>
            </w:pPr>
            <w:r w:rsidRPr="00FF536D">
              <w:rPr>
                <w:bCs/>
                <w:sz w:val="20"/>
                <w:szCs w:val="20"/>
              </w:rPr>
              <w:t>85 543 369,77</w:t>
            </w:r>
          </w:p>
        </w:tc>
        <w:tc>
          <w:tcPr>
            <w:tcW w:w="1700" w:type="dxa"/>
            <w:tcBorders>
              <w:top w:val="nil"/>
              <w:left w:val="single" w:sz="4" w:space="0" w:color="auto"/>
              <w:bottom w:val="single" w:sz="4" w:space="0" w:color="auto"/>
              <w:right w:val="nil"/>
            </w:tcBorders>
            <w:shd w:val="clear" w:color="auto" w:fill="auto"/>
            <w:vAlign w:val="center"/>
            <w:hideMark/>
          </w:tcPr>
          <w:p w14:paraId="123D7E03" w14:textId="77777777" w:rsidR="00E2696E" w:rsidRPr="00FF536D" w:rsidRDefault="00E2696E" w:rsidP="00C34D56">
            <w:pPr>
              <w:jc w:val="right"/>
              <w:rPr>
                <w:bCs/>
                <w:sz w:val="20"/>
                <w:szCs w:val="20"/>
              </w:rPr>
            </w:pPr>
            <w:r w:rsidRPr="00FF536D">
              <w:rPr>
                <w:bCs/>
                <w:sz w:val="20"/>
                <w:szCs w:val="20"/>
              </w:rPr>
              <w:t>113 759 145,00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C17E466" w14:textId="77777777" w:rsidR="00E2696E" w:rsidRPr="00FF536D" w:rsidRDefault="00E2696E" w:rsidP="00C34D56">
            <w:pPr>
              <w:jc w:val="right"/>
              <w:rPr>
                <w:bCs/>
                <w:sz w:val="20"/>
                <w:szCs w:val="20"/>
              </w:rPr>
            </w:pPr>
            <w:r w:rsidRPr="00FF536D">
              <w:rPr>
                <w:bCs/>
                <w:sz w:val="20"/>
                <w:szCs w:val="20"/>
              </w:rPr>
              <w:t>128 190 900,00</w:t>
            </w:r>
          </w:p>
        </w:tc>
      </w:tr>
      <w:tr w:rsidR="00E2696E" w:rsidRPr="00FF536D" w14:paraId="443C0FB7"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F7841A4"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(муниципальными) </w:t>
            </w:r>
            <w:r w:rsidRPr="00FF536D">
              <w:rPr>
                <w:sz w:val="20"/>
                <w:szCs w:val="20"/>
              </w:rPr>
              <w:lastRenderedPageBreak/>
              <w:t>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37AFC55"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02F14DC"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93FF670"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5DE2192"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BAB3AE" w14:textId="77777777" w:rsidR="00E2696E" w:rsidRPr="00FF536D" w:rsidRDefault="00E2696E" w:rsidP="00C34D56">
            <w:pPr>
              <w:jc w:val="right"/>
              <w:rPr>
                <w:sz w:val="20"/>
                <w:szCs w:val="20"/>
              </w:rPr>
            </w:pPr>
            <w:r w:rsidRPr="00FF536D">
              <w:rPr>
                <w:sz w:val="20"/>
                <w:szCs w:val="20"/>
              </w:rPr>
              <w:t>76 697,79</w:t>
            </w:r>
          </w:p>
        </w:tc>
        <w:tc>
          <w:tcPr>
            <w:tcW w:w="1700" w:type="dxa"/>
            <w:tcBorders>
              <w:top w:val="nil"/>
              <w:left w:val="single" w:sz="4" w:space="0" w:color="auto"/>
              <w:bottom w:val="single" w:sz="4" w:space="0" w:color="auto"/>
              <w:right w:val="nil"/>
            </w:tcBorders>
            <w:shd w:val="clear" w:color="auto" w:fill="auto"/>
            <w:vAlign w:val="center"/>
            <w:hideMark/>
          </w:tcPr>
          <w:p w14:paraId="768C0BA6" w14:textId="77777777" w:rsidR="00E2696E" w:rsidRPr="00FF536D" w:rsidRDefault="00E2696E" w:rsidP="00C34D56">
            <w:pPr>
              <w:jc w:val="right"/>
              <w:rPr>
                <w:sz w:val="20"/>
                <w:szCs w:val="20"/>
              </w:rPr>
            </w:pPr>
            <w:r w:rsidRPr="00FF536D">
              <w:rPr>
                <w:sz w:val="20"/>
                <w:szCs w:val="20"/>
              </w:rPr>
              <w:t>60 000 000,00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5A7DFA7" w14:textId="77777777" w:rsidR="00E2696E" w:rsidRPr="00FF536D" w:rsidRDefault="00E2696E" w:rsidP="00C34D56">
            <w:pPr>
              <w:jc w:val="right"/>
              <w:rPr>
                <w:sz w:val="20"/>
                <w:szCs w:val="20"/>
              </w:rPr>
            </w:pPr>
            <w:r w:rsidRPr="00FF536D">
              <w:rPr>
                <w:sz w:val="20"/>
                <w:szCs w:val="20"/>
              </w:rPr>
              <w:t>75 000 000,00</w:t>
            </w:r>
          </w:p>
        </w:tc>
      </w:tr>
      <w:tr w:rsidR="00E2696E" w:rsidRPr="00FF536D" w14:paraId="2575C198"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F33B7A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0E1A134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637EA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8FF05BE"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8C1687"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B48FDFA" w14:textId="77777777" w:rsidR="00E2696E" w:rsidRPr="00FF536D" w:rsidRDefault="00E2696E" w:rsidP="00C34D56">
            <w:pPr>
              <w:jc w:val="right"/>
              <w:rPr>
                <w:sz w:val="20"/>
                <w:szCs w:val="20"/>
              </w:rPr>
            </w:pPr>
            <w:r w:rsidRPr="00FF536D">
              <w:rPr>
                <w:sz w:val="20"/>
                <w:szCs w:val="20"/>
              </w:rPr>
              <w:t>76 697,79</w:t>
            </w:r>
          </w:p>
        </w:tc>
        <w:tc>
          <w:tcPr>
            <w:tcW w:w="1700" w:type="dxa"/>
            <w:tcBorders>
              <w:top w:val="nil"/>
              <w:left w:val="single" w:sz="4" w:space="0" w:color="auto"/>
              <w:bottom w:val="single" w:sz="4" w:space="0" w:color="auto"/>
              <w:right w:val="nil"/>
            </w:tcBorders>
            <w:shd w:val="clear" w:color="auto" w:fill="auto"/>
            <w:vAlign w:val="center"/>
            <w:hideMark/>
          </w:tcPr>
          <w:p w14:paraId="7A443DDA" w14:textId="77777777" w:rsidR="00E2696E" w:rsidRPr="00FF536D" w:rsidRDefault="00E2696E" w:rsidP="00C34D56">
            <w:pPr>
              <w:jc w:val="right"/>
              <w:rPr>
                <w:sz w:val="20"/>
                <w:szCs w:val="20"/>
              </w:rPr>
            </w:pPr>
            <w:r w:rsidRPr="00FF536D">
              <w:rPr>
                <w:sz w:val="20"/>
                <w:szCs w:val="20"/>
              </w:rPr>
              <w:t>60 000 000,00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705D2D3" w14:textId="77777777" w:rsidR="00E2696E" w:rsidRPr="00FF536D" w:rsidRDefault="00E2696E" w:rsidP="00C34D56">
            <w:pPr>
              <w:jc w:val="right"/>
              <w:rPr>
                <w:sz w:val="20"/>
                <w:szCs w:val="20"/>
              </w:rPr>
            </w:pPr>
            <w:r w:rsidRPr="00FF536D">
              <w:rPr>
                <w:sz w:val="20"/>
                <w:szCs w:val="20"/>
              </w:rPr>
              <w:t>75 000 000,00</w:t>
            </w:r>
          </w:p>
        </w:tc>
      </w:tr>
      <w:tr w:rsidR="00E2696E" w:rsidRPr="00FF536D" w14:paraId="7DB5867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190AF0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696511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B2B5A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5EEB124"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10E68C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0D664B3" w14:textId="77777777" w:rsidR="00E2696E" w:rsidRPr="00FF536D" w:rsidRDefault="00E2696E" w:rsidP="00C34D56">
            <w:pPr>
              <w:jc w:val="right"/>
              <w:rPr>
                <w:sz w:val="20"/>
                <w:szCs w:val="20"/>
              </w:rPr>
            </w:pPr>
            <w:r w:rsidRPr="00FF536D">
              <w:rPr>
                <w:sz w:val="20"/>
                <w:szCs w:val="20"/>
              </w:rPr>
              <w:t>51 551 270,06</w:t>
            </w:r>
          </w:p>
        </w:tc>
        <w:tc>
          <w:tcPr>
            <w:tcW w:w="1700" w:type="dxa"/>
            <w:tcBorders>
              <w:top w:val="nil"/>
              <w:left w:val="single" w:sz="4" w:space="0" w:color="auto"/>
              <w:bottom w:val="single" w:sz="4" w:space="0" w:color="auto"/>
              <w:right w:val="nil"/>
            </w:tcBorders>
            <w:shd w:val="clear" w:color="auto" w:fill="auto"/>
            <w:vAlign w:val="center"/>
            <w:hideMark/>
          </w:tcPr>
          <w:p w14:paraId="2BE1E8AB" w14:textId="77777777" w:rsidR="00E2696E" w:rsidRPr="00FF536D" w:rsidRDefault="00E2696E" w:rsidP="00C34D56">
            <w:pPr>
              <w:jc w:val="right"/>
              <w:rPr>
                <w:sz w:val="20"/>
                <w:szCs w:val="20"/>
              </w:rPr>
            </w:pPr>
            <w:r w:rsidRPr="00FF536D">
              <w:rPr>
                <w:sz w:val="20"/>
                <w:szCs w:val="20"/>
              </w:rPr>
              <w:t>53 759 145,00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4A7A018" w14:textId="77777777" w:rsidR="00E2696E" w:rsidRPr="00FF536D" w:rsidRDefault="00E2696E" w:rsidP="00C34D56">
            <w:pPr>
              <w:jc w:val="right"/>
              <w:rPr>
                <w:sz w:val="20"/>
                <w:szCs w:val="20"/>
              </w:rPr>
            </w:pPr>
            <w:r w:rsidRPr="00FF536D">
              <w:rPr>
                <w:sz w:val="20"/>
                <w:szCs w:val="20"/>
              </w:rPr>
              <w:t>53 190 900,00</w:t>
            </w:r>
          </w:p>
        </w:tc>
      </w:tr>
      <w:tr w:rsidR="00E2696E" w:rsidRPr="00FF536D" w14:paraId="194B4AC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7F57E7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00099D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1A3F9F"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40775EE"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43E3A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08186B7" w14:textId="77777777" w:rsidR="00E2696E" w:rsidRPr="00FF536D" w:rsidRDefault="00E2696E" w:rsidP="00C34D56">
            <w:pPr>
              <w:jc w:val="right"/>
              <w:rPr>
                <w:sz w:val="20"/>
                <w:szCs w:val="20"/>
              </w:rPr>
            </w:pPr>
            <w:r w:rsidRPr="00FF536D">
              <w:rPr>
                <w:sz w:val="20"/>
                <w:szCs w:val="20"/>
              </w:rPr>
              <w:t>51 551 270,06</w:t>
            </w:r>
          </w:p>
        </w:tc>
        <w:tc>
          <w:tcPr>
            <w:tcW w:w="1700" w:type="dxa"/>
            <w:tcBorders>
              <w:top w:val="nil"/>
              <w:left w:val="single" w:sz="4" w:space="0" w:color="auto"/>
              <w:bottom w:val="single" w:sz="4" w:space="0" w:color="auto"/>
              <w:right w:val="nil"/>
            </w:tcBorders>
            <w:shd w:val="clear" w:color="auto" w:fill="auto"/>
            <w:vAlign w:val="center"/>
            <w:hideMark/>
          </w:tcPr>
          <w:p w14:paraId="7419D67F" w14:textId="77777777" w:rsidR="00E2696E" w:rsidRPr="00FF536D" w:rsidRDefault="00E2696E" w:rsidP="00C34D56">
            <w:pPr>
              <w:jc w:val="right"/>
              <w:rPr>
                <w:sz w:val="20"/>
                <w:szCs w:val="20"/>
              </w:rPr>
            </w:pPr>
            <w:r w:rsidRPr="00FF536D">
              <w:rPr>
                <w:sz w:val="20"/>
                <w:szCs w:val="20"/>
              </w:rPr>
              <w:t>53 759 145,00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46B2EF" w14:textId="77777777" w:rsidR="00E2696E" w:rsidRPr="00FF536D" w:rsidRDefault="00E2696E" w:rsidP="00C34D56">
            <w:pPr>
              <w:jc w:val="right"/>
              <w:rPr>
                <w:sz w:val="20"/>
                <w:szCs w:val="20"/>
              </w:rPr>
            </w:pPr>
            <w:r w:rsidRPr="00FF536D">
              <w:rPr>
                <w:sz w:val="20"/>
                <w:szCs w:val="20"/>
              </w:rPr>
              <w:t>53 190 900,00</w:t>
            </w:r>
          </w:p>
        </w:tc>
      </w:tr>
      <w:tr w:rsidR="00E2696E" w:rsidRPr="00FF536D" w14:paraId="051F2FF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880607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7002EEC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8F583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538A6BB"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60F87F"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82A128D" w14:textId="77777777" w:rsidR="00E2696E" w:rsidRPr="00FF536D" w:rsidRDefault="00E2696E" w:rsidP="00C34D56">
            <w:pPr>
              <w:jc w:val="right"/>
              <w:rPr>
                <w:sz w:val="20"/>
                <w:szCs w:val="20"/>
              </w:rPr>
            </w:pPr>
            <w:r w:rsidRPr="00FF536D">
              <w:rPr>
                <w:sz w:val="20"/>
                <w:szCs w:val="20"/>
              </w:rPr>
              <w:t>32 619 705,92</w:t>
            </w:r>
          </w:p>
        </w:tc>
        <w:tc>
          <w:tcPr>
            <w:tcW w:w="1700" w:type="dxa"/>
            <w:tcBorders>
              <w:top w:val="nil"/>
              <w:left w:val="single" w:sz="4" w:space="0" w:color="auto"/>
              <w:bottom w:val="single" w:sz="4" w:space="0" w:color="auto"/>
              <w:right w:val="nil"/>
            </w:tcBorders>
            <w:shd w:val="clear" w:color="auto" w:fill="auto"/>
            <w:vAlign w:val="center"/>
            <w:hideMark/>
          </w:tcPr>
          <w:p w14:paraId="1116931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15104D" w14:textId="77777777" w:rsidR="00E2696E" w:rsidRPr="00FF536D" w:rsidRDefault="00E2696E" w:rsidP="00C34D56">
            <w:pPr>
              <w:jc w:val="right"/>
              <w:rPr>
                <w:sz w:val="20"/>
                <w:szCs w:val="20"/>
              </w:rPr>
            </w:pPr>
            <w:r w:rsidRPr="00FF536D">
              <w:rPr>
                <w:sz w:val="20"/>
                <w:szCs w:val="20"/>
              </w:rPr>
              <w:t>0,00</w:t>
            </w:r>
          </w:p>
        </w:tc>
      </w:tr>
      <w:tr w:rsidR="00E2696E" w:rsidRPr="00FF536D" w14:paraId="7990B53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880EAD5"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4BDB2C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C7FC45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C9B63B0"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4C5857"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E5CFC2" w14:textId="77777777" w:rsidR="00E2696E" w:rsidRPr="00FF536D" w:rsidRDefault="00E2696E" w:rsidP="00C34D56">
            <w:pPr>
              <w:jc w:val="right"/>
              <w:rPr>
                <w:sz w:val="20"/>
                <w:szCs w:val="20"/>
              </w:rPr>
            </w:pPr>
            <w:r w:rsidRPr="00FF536D">
              <w:rPr>
                <w:sz w:val="20"/>
                <w:szCs w:val="20"/>
              </w:rPr>
              <w:t>32 619 705,92</w:t>
            </w:r>
          </w:p>
        </w:tc>
        <w:tc>
          <w:tcPr>
            <w:tcW w:w="1700" w:type="dxa"/>
            <w:tcBorders>
              <w:top w:val="nil"/>
              <w:left w:val="single" w:sz="4" w:space="0" w:color="auto"/>
              <w:bottom w:val="single" w:sz="4" w:space="0" w:color="auto"/>
              <w:right w:val="nil"/>
            </w:tcBorders>
            <w:shd w:val="clear" w:color="auto" w:fill="auto"/>
            <w:vAlign w:val="center"/>
            <w:hideMark/>
          </w:tcPr>
          <w:p w14:paraId="2A600A4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767C70" w14:textId="77777777" w:rsidR="00E2696E" w:rsidRPr="00FF536D" w:rsidRDefault="00E2696E" w:rsidP="00C34D56">
            <w:pPr>
              <w:jc w:val="right"/>
              <w:rPr>
                <w:sz w:val="20"/>
                <w:szCs w:val="20"/>
              </w:rPr>
            </w:pPr>
            <w:r w:rsidRPr="00FF536D">
              <w:rPr>
                <w:sz w:val="20"/>
                <w:szCs w:val="20"/>
              </w:rPr>
              <w:t>0,00</w:t>
            </w:r>
          </w:p>
        </w:tc>
      </w:tr>
      <w:tr w:rsidR="00E2696E" w:rsidRPr="00FF536D" w14:paraId="27EA77D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F841735" w14:textId="77777777" w:rsidR="00E2696E" w:rsidRPr="00FF536D" w:rsidRDefault="00E2696E" w:rsidP="00C34D56">
            <w:pPr>
              <w:rPr>
                <w:sz w:val="20"/>
                <w:szCs w:val="20"/>
              </w:rPr>
            </w:pPr>
            <w:r w:rsidRPr="00FF536D">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497B103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129DE2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E3C65A6"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E143EDD"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BC688C" w14:textId="77777777" w:rsidR="00E2696E" w:rsidRPr="00FF536D" w:rsidRDefault="00E2696E" w:rsidP="00C34D56">
            <w:pPr>
              <w:jc w:val="right"/>
              <w:rPr>
                <w:sz w:val="20"/>
                <w:szCs w:val="20"/>
              </w:rPr>
            </w:pPr>
            <w:r w:rsidRPr="00FF536D">
              <w:rPr>
                <w:sz w:val="20"/>
                <w:szCs w:val="20"/>
              </w:rPr>
              <w:t>1 295 696,00</w:t>
            </w:r>
          </w:p>
        </w:tc>
        <w:tc>
          <w:tcPr>
            <w:tcW w:w="1700" w:type="dxa"/>
            <w:tcBorders>
              <w:top w:val="nil"/>
              <w:left w:val="single" w:sz="4" w:space="0" w:color="auto"/>
              <w:bottom w:val="single" w:sz="4" w:space="0" w:color="auto"/>
              <w:right w:val="nil"/>
            </w:tcBorders>
            <w:shd w:val="clear" w:color="auto" w:fill="auto"/>
            <w:vAlign w:val="center"/>
            <w:hideMark/>
          </w:tcPr>
          <w:p w14:paraId="3C03888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E9A137C" w14:textId="77777777" w:rsidR="00E2696E" w:rsidRPr="00FF536D" w:rsidRDefault="00E2696E" w:rsidP="00C34D56">
            <w:pPr>
              <w:jc w:val="right"/>
              <w:rPr>
                <w:sz w:val="20"/>
                <w:szCs w:val="20"/>
              </w:rPr>
            </w:pPr>
            <w:r w:rsidRPr="00FF536D">
              <w:rPr>
                <w:sz w:val="20"/>
                <w:szCs w:val="20"/>
              </w:rPr>
              <w:t>0,00</w:t>
            </w:r>
          </w:p>
        </w:tc>
      </w:tr>
      <w:tr w:rsidR="00E2696E" w:rsidRPr="00FF536D" w14:paraId="687ADFE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903DC8D"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5430F39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FD2CE2"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FAFDC2E" w14:textId="77777777" w:rsidR="00E2696E" w:rsidRPr="00FF536D" w:rsidRDefault="00E2696E" w:rsidP="00C34D56">
            <w:pPr>
              <w:jc w:val="center"/>
              <w:rPr>
                <w:sz w:val="20"/>
                <w:szCs w:val="20"/>
              </w:rPr>
            </w:pPr>
            <w:r w:rsidRPr="00FF536D">
              <w:rPr>
                <w:sz w:val="20"/>
                <w:szCs w:val="20"/>
              </w:rPr>
              <w:t>07.1.00.07290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9E90C7"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24E162" w14:textId="77777777" w:rsidR="00E2696E" w:rsidRPr="00FF536D" w:rsidRDefault="00E2696E" w:rsidP="00C34D56">
            <w:pPr>
              <w:jc w:val="right"/>
              <w:rPr>
                <w:sz w:val="20"/>
                <w:szCs w:val="20"/>
              </w:rPr>
            </w:pPr>
            <w:r w:rsidRPr="00FF536D">
              <w:rPr>
                <w:sz w:val="20"/>
                <w:szCs w:val="20"/>
              </w:rPr>
              <w:t>1 295 696,00</w:t>
            </w:r>
          </w:p>
        </w:tc>
        <w:tc>
          <w:tcPr>
            <w:tcW w:w="1700" w:type="dxa"/>
            <w:tcBorders>
              <w:top w:val="nil"/>
              <w:left w:val="single" w:sz="4" w:space="0" w:color="auto"/>
              <w:bottom w:val="single" w:sz="4" w:space="0" w:color="auto"/>
              <w:right w:val="nil"/>
            </w:tcBorders>
            <w:shd w:val="clear" w:color="auto" w:fill="auto"/>
            <w:vAlign w:val="center"/>
            <w:hideMark/>
          </w:tcPr>
          <w:p w14:paraId="0FE7443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62FF29A" w14:textId="77777777" w:rsidR="00E2696E" w:rsidRPr="00FF536D" w:rsidRDefault="00E2696E" w:rsidP="00C34D56">
            <w:pPr>
              <w:jc w:val="right"/>
              <w:rPr>
                <w:sz w:val="20"/>
                <w:szCs w:val="20"/>
              </w:rPr>
            </w:pPr>
            <w:r w:rsidRPr="00FF536D">
              <w:rPr>
                <w:sz w:val="20"/>
                <w:szCs w:val="20"/>
              </w:rPr>
              <w:t>0,00</w:t>
            </w:r>
          </w:p>
        </w:tc>
      </w:tr>
      <w:tr w:rsidR="00E2696E" w:rsidRPr="00FF536D" w14:paraId="72653BE8"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CEB7DB9"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школ-интернатов</w:t>
            </w:r>
          </w:p>
        </w:tc>
        <w:tc>
          <w:tcPr>
            <w:tcW w:w="850" w:type="dxa"/>
            <w:tcBorders>
              <w:top w:val="nil"/>
              <w:left w:val="single" w:sz="4" w:space="0" w:color="auto"/>
              <w:bottom w:val="single" w:sz="4" w:space="0" w:color="auto"/>
              <w:right w:val="nil"/>
            </w:tcBorders>
            <w:shd w:val="clear" w:color="auto" w:fill="auto"/>
            <w:noWrap/>
            <w:vAlign w:val="center"/>
            <w:hideMark/>
          </w:tcPr>
          <w:p w14:paraId="01430AE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05506E"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AEB34A6" w14:textId="77777777" w:rsidR="00E2696E" w:rsidRPr="00FF536D" w:rsidRDefault="00E2696E" w:rsidP="00C34D56">
            <w:pPr>
              <w:jc w:val="center"/>
              <w:rPr>
                <w:bCs/>
                <w:sz w:val="20"/>
                <w:szCs w:val="20"/>
              </w:rPr>
            </w:pPr>
            <w:r w:rsidRPr="00FF536D">
              <w:rPr>
                <w:bCs/>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C4F9B7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50C89BC" w14:textId="77777777" w:rsidR="00E2696E" w:rsidRPr="00FF536D" w:rsidRDefault="00E2696E" w:rsidP="00C34D56">
            <w:pPr>
              <w:jc w:val="right"/>
              <w:rPr>
                <w:bCs/>
                <w:sz w:val="20"/>
                <w:szCs w:val="20"/>
              </w:rPr>
            </w:pPr>
            <w:r w:rsidRPr="00FF536D">
              <w:rPr>
                <w:bCs/>
                <w:sz w:val="20"/>
                <w:szCs w:val="20"/>
              </w:rPr>
              <w:t>24 653 036,97</w:t>
            </w:r>
          </w:p>
        </w:tc>
        <w:tc>
          <w:tcPr>
            <w:tcW w:w="1700" w:type="dxa"/>
            <w:tcBorders>
              <w:top w:val="nil"/>
              <w:left w:val="single" w:sz="4" w:space="0" w:color="auto"/>
              <w:bottom w:val="single" w:sz="4" w:space="0" w:color="auto"/>
              <w:right w:val="nil"/>
            </w:tcBorders>
            <w:shd w:val="clear" w:color="auto" w:fill="auto"/>
            <w:vAlign w:val="center"/>
            <w:hideMark/>
          </w:tcPr>
          <w:p w14:paraId="2D0CD926" w14:textId="77777777" w:rsidR="00E2696E" w:rsidRPr="00FF536D" w:rsidRDefault="00E2696E" w:rsidP="00C34D56">
            <w:pPr>
              <w:jc w:val="right"/>
              <w:rPr>
                <w:bCs/>
                <w:sz w:val="20"/>
                <w:szCs w:val="20"/>
              </w:rPr>
            </w:pPr>
            <w:r w:rsidRPr="00FF536D">
              <w:rPr>
                <w:bCs/>
                <w:sz w:val="20"/>
                <w:szCs w:val="20"/>
              </w:rPr>
              <w:t>10 637 100,00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F35733" w14:textId="77777777" w:rsidR="00E2696E" w:rsidRPr="00FF536D" w:rsidRDefault="00E2696E" w:rsidP="00C34D56">
            <w:pPr>
              <w:jc w:val="right"/>
              <w:rPr>
                <w:bCs/>
                <w:sz w:val="20"/>
                <w:szCs w:val="20"/>
              </w:rPr>
            </w:pPr>
            <w:r w:rsidRPr="00FF536D">
              <w:rPr>
                <w:bCs/>
                <w:sz w:val="20"/>
                <w:szCs w:val="20"/>
              </w:rPr>
              <w:t>10 639 600,00</w:t>
            </w:r>
          </w:p>
        </w:tc>
      </w:tr>
      <w:tr w:rsidR="00E2696E" w:rsidRPr="00FF536D" w14:paraId="7D66E3F5"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0B82134"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2DE8D5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EE177C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ABD1570" w14:textId="77777777" w:rsidR="00E2696E" w:rsidRPr="00FF536D" w:rsidRDefault="00E2696E" w:rsidP="00C34D56">
            <w:pPr>
              <w:jc w:val="center"/>
              <w:rPr>
                <w:sz w:val="20"/>
                <w:szCs w:val="20"/>
              </w:rPr>
            </w:pPr>
            <w:r w:rsidRPr="00FF536D">
              <w:rPr>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2EC451B"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23C100" w14:textId="77777777" w:rsidR="00E2696E" w:rsidRPr="00FF536D" w:rsidRDefault="00E2696E" w:rsidP="00C34D56">
            <w:pPr>
              <w:jc w:val="right"/>
              <w:rPr>
                <w:sz w:val="20"/>
                <w:szCs w:val="20"/>
              </w:rPr>
            </w:pPr>
            <w:r w:rsidRPr="00FF536D">
              <w:rPr>
                <w:sz w:val="20"/>
                <w:szCs w:val="20"/>
              </w:rPr>
              <w:t>10 115 799,12</w:t>
            </w:r>
          </w:p>
        </w:tc>
        <w:tc>
          <w:tcPr>
            <w:tcW w:w="1700" w:type="dxa"/>
            <w:tcBorders>
              <w:top w:val="nil"/>
              <w:left w:val="single" w:sz="4" w:space="0" w:color="auto"/>
              <w:bottom w:val="single" w:sz="4" w:space="0" w:color="auto"/>
              <w:right w:val="nil"/>
            </w:tcBorders>
            <w:shd w:val="clear" w:color="auto" w:fill="auto"/>
            <w:vAlign w:val="center"/>
            <w:hideMark/>
          </w:tcPr>
          <w:p w14:paraId="1FAFEC94" w14:textId="77777777" w:rsidR="00E2696E" w:rsidRPr="00FF536D" w:rsidRDefault="00E2696E" w:rsidP="00C34D56">
            <w:pPr>
              <w:jc w:val="right"/>
              <w:rPr>
                <w:sz w:val="20"/>
                <w:szCs w:val="20"/>
              </w:rPr>
            </w:pPr>
            <w:r w:rsidRPr="00FF536D">
              <w:rPr>
                <w:sz w:val="20"/>
                <w:szCs w:val="20"/>
              </w:rPr>
              <w:t>5 000 000,00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13B080" w14:textId="77777777" w:rsidR="00E2696E" w:rsidRPr="00FF536D" w:rsidRDefault="00E2696E" w:rsidP="00C34D56">
            <w:pPr>
              <w:jc w:val="right"/>
              <w:rPr>
                <w:sz w:val="20"/>
                <w:szCs w:val="20"/>
              </w:rPr>
            </w:pPr>
            <w:r w:rsidRPr="00FF536D">
              <w:rPr>
                <w:sz w:val="20"/>
                <w:szCs w:val="20"/>
              </w:rPr>
              <w:t>5 000 000,00</w:t>
            </w:r>
          </w:p>
        </w:tc>
      </w:tr>
      <w:tr w:rsidR="00E2696E" w:rsidRPr="00FF536D" w14:paraId="3A4F9A5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F441674"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21E421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DD995F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F5AEE03" w14:textId="77777777" w:rsidR="00E2696E" w:rsidRPr="00FF536D" w:rsidRDefault="00E2696E" w:rsidP="00C34D56">
            <w:pPr>
              <w:jc w:val="center"/>
              <w:rPr>
                <w:sz w:val="20"/>
                <w:szCs w:val="20"/>
              </w:rPr>
            </w:pPr>
            <w:r w:rsidRPr="00FF536D">
              <w:rPr>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69B570"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8628D6A" w14:textId="77777777" w:rsidR="00E2696E" w:rsidRPr="00FF536D" w:rsidRDefault="00E2696E" w:rsidP="00C34D56">
            <w:pPr>
              <w:jc w:val="right"/>
              <w:rPr>
                <w:sz w:val="20"/>
                <w:szCs w:val="20"/>
              </w:rPr>
            </w:pPr>
            <w:r w:rsidRPr="00FF536D">
              <w:rPr>
                <w:sz w:val="20"/>
                <w:szCs w:val="20"/>
              </w:rPr>
              <w:t>10 115 799,12</w:t>
            </w:r>
          </w:p>
        </w:tc>
        <w:tc>
          <w:tcPr>
            <w:tcW w:w="1700" w:type="dxa"/>
            <w:tcBorders>
              <w:top w:val="nil"/>
              <w:left w:val="single" w:sz="4" w:space="0" w:color="auto"/>
              <w:bottom w:val="single" w:sz="4" w:space="0" w:color="auto"/>
              <w:right w:val="nil"/>
            </w:tcBorders>
            <w:shd w:val="clear" w:color="auto" w:fill="auto"/>
            <w:vAlign w:val="center"/>
            <w:hideMark/>
          </w:tcPr>
          <w:p w14:paraId="37D7DB93" w14:textId="77777777" w:rsidR="00E2696E" w:rsidRPr="00FF536D" w:rsidRDefault="00E2696E" w:rsidP="00C34D56">
            <w:pPr>
              <w:jc w:val="right"/>
              <w:rPr>
                <w:sz w:val="20"/>
                <w:szCs w:val="20"/>
              </w:rPr>
            </w:pPr>
            <w:r w:rsidRPr="00FF536D">
              <w:rPr>
                <w:sz w:val="20"/>
                <w:szCs w:val="20"/>
              </w:rPr>
              <w:t>5 000 000,00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F0F557D" w14:textId="77777777" w:rsidR="00E2696E" w:rsidRPr="00FF536D" w:rsidRDefault="00E2696E" w:rsidP="00C34D56">
            <w:pPr>
              <w:jc w:val="right"/>
              <w:rPr>
                <w:sz w:val="20"/>
                <w:szCs w:val="20"/>
              </w:rPr>
            </w:pPr>
            <w:r w:rsidRPr="00FF536D">
              <w:rPr>
                <w:sz w:val="20"/>
                <w:szCs w:val="20"/>
              </w:rPr>
              <w:t>5 000 000,00</w:t>
            </w:r>
          </w:p>
        </w:tc>
      </w:tr>
      <w:tr w:rsidR="00E2696E" w:rsidRPr="00FF536D" w14:paraId="7614F4D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AE1C8A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w:t>
            </w:r>
            <w:r w:rsidRPr="00FF536D">
              <w:rPr>
                <w:sz w:val="20"/>
                <w:szCs w:val="20"/>
              </w:rPr>
              <w:lastRenderedPageBreak/>
              <w:t>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2DBE44B"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8D1F67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9E96902" w14:textId="77777777" w:rsidR="00E2696E" w:rsidRPr="00FF536D" w:rsidRDefault="00E2696E" w:rsidP="00C34D56">
            <w:pPr>
              <w:jc w:val="center"/>
              <w:rPr>
                <w:sz w:val="20"/>
                <w:szCs w:val="20"/>
              </w:rPr>
            </w:pPr>
            <w:r w:rsidRPr="00FF536D">
              <w:rPr>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A6E3E88"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61A1D9" w14:textId="77777777" w:rsidR="00E2696E" w:rsidRPr="00FF536D" w:rsidRDefault="00E2696E" w:rsidP="00C34D56">
            <w:pPr>
              <w:jc w:val="right"/>
              <w:rPr>
                <w:sz w:val="20"/>
                <w:szCs w:val="20"/>
              </w:rPr>
            </w:pPr>
            <w:r w:rsidRPr="00FF536D">
              <w:rPr>
                <w:sz w:val="20"/>
                <w:szCs w:val="20"/>
              </w:rPr>
              <w:t>13 727 237,85</w:t>
            </w:r>
          </w:p>
        </w:tc>
        <w:tc>
          <w:tcPr>
            <w:tcW w:w="1700" w:type="dxa"/>
            <w:tcBorders>
              <w:top w:val="nil"/>
              <w:left w:val="single" w:sz="4" w:space="0" w:color="auto"/>
              <w:bottom w:val="single" w:sz="4" w:space="0" w:color="auto"/>
              <w:right w:val="nil"/>
            </w:tcBorders>
            <w:shd w:val="clear" w:color="auto" w:fill="auto"/>
            <w:vAlign w:val="center"/>
            <w:hideMark/>
          </w:tcPr>
          <w:p w14:paraId="568AF5BF" w14:textId="77777777" w:rsidR="00E2696E" w:rsidRPr="00FF536D" w:rsidRDefault="00E2696E" w:rsidP="00C34D56">
            <w:pPr>
              <w:jc w:val="right"/>
              <w:rPr>
                <w:sz w:val="20"/>
                <w:szCs w:val="20"/>
              </w:rPr>
            </w:pPr>
            <w:r w:rsidRPr="00FF536D">
              <w:rPr>
                <w:sz w:val="20"/>
                <w:szCs w:val="20"/>
              </w:rPr>
              <w:t>5 637 100,00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C027A27" w14:textId="77777777" w:rsidR="00E2696E" w:rsidRPr="00FF536D" w:rsidRDefault="00E2696E" w:rsidP="00C34D56">
            <w:pPr>
              <w:jc w:val="right"/>
              <w:rPr>
                <w:sz w:val="20"/>
                <w:szCs w:val="20"/>
              </w:rPr>
            </w:pPr>
            <w:r w:rsidRPr="00FF536D">
              <w:rPr>
                <w:sz w:val="20"/>
                <w:szCs w:val="20"/>
              </w:rPr>
              <w:t>5 639 600,00</w:t>
            </w:r>
          </w:p>
        </w:tc>
      </w:tr>
      <w:tr w:rsidR="00E2696E" w:rsidRPr="00FF536D" w14:paraId="24E9219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D02EC8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4389E8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B2696A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26F71CA" w14:textId="77777777" w:rsidR="00E2696E" w:rsidRPr="00FF536D" w:rsidRDefault="00E2696E" w:rsidP="00C34D56">
            <w:pPr>
              <w:jc w:val="center"/>
              <w:rPr>
                <w:sz w:val="20"/>
                <w:szCs w:val="20"/>
              </w:rPr>
            </w:pPr>
            <w:r w:rsidRPr="00FF536D">
              <w:rPr>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86D57C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CC6D3D" w14:textId="77777777" w:rsidR="00E2696E" w:rsidRPr="00FF536D" w:rsidRDefault="00E2696E" w:rsidP="00C34D56">
            <w:pPr>
              <w:jc w:val="right"/>
              <w:rPr>
                <w:sz w:val="20"/>
                <w:szCs w:val="20"/>
              </w:rPr>
            </w:pPr>
            <w:r w:rsidRPr="00FF536D">
              <w:rPr>
                <w:sz w:val="20"/>
                <w:szCs w:val="20"/>
              </w:rPr>
              <w:t>13 727 237,85</w:t>
            </w:r>
          </w:p>
        </w:tc>
        <w:tc>
          <w:tcPr>
            <w:tcW w:w="1700" w:type="dxa"/>
            <w:tcBorders>
              <w:top w:val="nil"/>
              <w:left w:val="single" w:sz="4" w:space="0" w:color="auto"/>
              <w:bottom w:val="single" w:sz="4" w:space="0" w:color="auto"/>
              <w:right w:val="nil"/>
            </w:tcBorders>
            <w:shd w:val="clear" w:color="auto" w:fill="auto"/>
            <w:vAlign w:val="center"/>
            <w:hideMark/>
          </w:tcPr>
          <w:p w14:paraId="1E87AD1B" w14:textId="77777777" w:rsidR="00E2696E" w:rsidRPr="00FF536D" w:rsidRDefault="00E2696E" w:rsidP="00C34D56">
            <w:pPr>
              <w:jc w:val="right"/>
              <w:rPr>
                <w:sz w:val="20"/>
                <w:szCs w:val="20"/>
              </w:rPr>
            </w:pPr>
            <w:r w:rsidRPr="00FF536D">
              <w:rPr>
                <w:sz w:val="20"/>
                <w:szCs w:val="20"/>
              </w:rPr>
              <w:t>5 637 100,00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608A685" w14:textId="77777777" w:rsidR="00E2696E" w:rsidRPr="00FF536D" w:rsidRDefault="00E2696E" w:rsidP="00C34D56">
            <w:pPr>
              <w:jc w:val="right"/>
              <w:rPr>
                <w:sz w:val="20"/>
                <w:szCs w:val="20"/>
              </w:rPr>
            </w:pPr>
            <w:r w:rsidRPr="00FF536D">
              <w:rPr>
                <w:sz w:val="20"/>
                <w:szCs w:val="20"/>
              </w:rPr>
              <w:t>5 639 600,00</w:t>
            </w:r>
          </w:p>
        </w:tc>
      </w:tr>
      <w:tr w:rsidR="00E2696E" w:rsidRPr="00FF536D" w14:paraId="012B1AF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EBB9A6B"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1E1FC38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9DD96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9AA34D0" w14:textId="77777777" w:rsidR="00E2696E" w:rsidRPr="00FF536D" w:rsidRDefault="00E2696E" w:rsidP="00C34D56">
            <w:pPr>
              <w:jc w:val="center"/>
              <w:rPr>
                <w:sz w:val="20"/>
                <w:szCs w:val="20"/>
              </w:rPr>
            </w:pPr>
            <w:r w:rsidRPr="00FF536D">
              <w:rPr>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B8D4B9"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AC589C9" w14:textId="77777777" w:rsidR="00E2696E" w:rsidRPr="00FF536D" w:rsidRDefault="00E2696E" w:rsidP="00C34D56">
            <w:pPr>
              <w:jc w:val="right"/>
              <w:rPr>
                <w:sz w:val="20"/>
                <w:szCs w:val="20"/>
              </w:rPr>
            </w:pPr>
            <w:r w:rsidRPr="00FF536D">
              <w:rPr>
                <w:sz w:val="20"/>
                <w:szCs w:val="20"/>
              </w:rPr>
              <w:t>810 000,00</w:t>
            </w:r>
          </w:p>
        </w:tc>
        <w:tc>
          <w:tcPr>
            <w:tcW w:w="1700" w:type="dxa"/>
            <w:tcBorders>
              <w:top w:val="nil"/>
              <w:left w:val="single" w:sz="4" w:space="0" w:color="auto"/>
              <w:bottom w:val="single" w:sz="4" w:space="0" w:color="auto"/>
              <w:right w:val="nil"/>
            </w:tcBorders>
            <w:shd w:val="clear" w:color="auto" w:fill="auto"/>
            <w:vAlign w:val="center"/>
            <w:hideMark/>
          </w:tcPr>
          <w:p w14:paraId="2743AFE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C0CAA5" w14:textId="77777777" w:rsidR="00E2696E" w:rsidRPr="00FF536D" w:rsidRDefault="00E2696E" w:rsidP="00C34D56">
            <w:pPr>
              <w:jc w:val="right"/>
              <w:rPr>
                <w:sz w:val="20"/>
                <w:szCs w:val="20"/>
              </w:rPr>
            </w:pPr>
            <w:r w:rsidRPr="00FF536D">
              <w:rPr>
                <w:sz w:val="20"/>
                <w:szCs w:val="20"/>
              </w:rPr>
              <w:t>0,00</w:t>
            </w:r>
          </w:p>
        </w:tc>
      </w:tr>
      <w:tr w:rsidR="00E2696E" w:rsidRPr="00FF536D" w14:paraId="2F0B9B1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DB58B2E"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68A958A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BBB8B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3A941F5" w14:textId="77777777" w:rsidR="00E2696E" w:rsidRPr="00FF536D" w:rsidRDefault="00E2696E" w:rsidP="00C34D56">
            <w:pPr>
              <w:jc w:val="center"/>
              <w:rPr>
                <w:sz w:val="20"/>
                <w:szCs w:val="20"/>
              </w:rPr>
            </w:pPr>
            <w:r w:rsidRPr="00FF536D">
              <w:rPr>
                <w:sz w:val="20"/>
                <w:szCs w:val="20"/>
              </w:rPr>
              <w:t>07.1.00.07390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541DCF"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90864D1" w14:textId="77777777" w:rsidR="00E2696E" w:rsidRPr="00FF536D" w:rsidRDefault="00E2696E" w:rsidP="00C34D56">
            <w:pPr>
              <w:jc w:val="right"/>
              <w:rPr>
                <w:sz w:val="20"/>
                <w:szCs w:val="20"/>
              </w:rPr>
            </w:pPr>
            <w:r w:rsidRPr="00FF536D">
              <w:rPr>
                <w:sz w:val="20"/>
                <w:szCs w:val="20"/>
              </w:rPr>
              <w:t>810 000,00</w:t>
            </w:r>
          </w:p>
        </w:tc>
        <w:tc>
          <w:tcPr>
            <w:tcW w:w="1700" w:type="dxa"/>
            <w:tcBorders>
              <w:top w:val="nil"/>
              <w:left w:val="single" w:sz="4" w:space="0" w:color="auto"/>
              <w:bottom w:val="single" w:sz="4" w:space="0" w:color="auto"/>
              <w:right w:val="nil"/>
            </w:tcBorders>
            <w:shd w:val="clear" w:color="auto" w:fill="auto"/>
            <w:vAlign w:val="center"/>
            <w:hideMark/>
          </w:tcPr>
          <w:p w14:paraId="12107ED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DDFD56E" w14:textId="77777777" w:rsidR="00E2696E" w:rsidRPr="00FF536D" w:rsidRDefault="00E2696E" w:rsidP="00C34D56">
            <w:pPr>
              <w:jc w:val="right"/>
              <w:rPr>
                <w:sz w:val="20"/>
                <w:szCs w:val="20"/>
              </w:rPr>
            </w:pPr>
            <w:r w:rsidRPr="00FF536D">
              <w:rPr>
                <w:sz w:val="20"/>
                <w:szCs w:val="20"/>
              </w:rPr>
              <w:t>0,00</w:t>
            </w:r>
          </w:p>
        </w:tc>
      </w:tr>
      <w:tr w:rsidR="00E2696E" w:rsidRPr="00FF536D" w14:paraId="2B5DA14E" w14:textId="77777777" w:rsidTr="00C34D56">
        <w:trPr>
          <w:trHeight w:val="2295"/>
        </w:trPr>
        <w:tc>
          <w:tcPr>
            <w:tcW w:w="1135" w:type="dxa"/>
            <w:tcBorders>
              <w:top w:val="nil"/>
              <w:left w:val="single" w:sz="4" w:space="0" w:color="auto"/>
              <w:bottom w:val="single" w:sz="4" w:space="0" w:color="auto"/>
              <w:right w:val="nil"/>
            </w:tcBorders>
            <w:shd w:val="clear" w:color="auto" w:fill="auto"/>
            <w:vAlign w:val="center"/>
            <w:hideMark/>
          </w:tcPr>
          <w:p w14:paraId="6B4917FE" w14:textId="77777777" w:rsidR="00E2696E" w:rsidRPr="00FF536D" w:rsidRDefault="00E2696E" w:rsidP="00C34D56">
            <w:pPr>
              <w:rPr>
                <w:bCs/>
                <w:sz w:val="20"/>
                <w:szCs w:val="20"/>
              </w:rPr>
            </w:pPr>
            <w:r w:rsidRPr="00FF536D">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w:t>
            </w:r>
            <w:r w:rsidRPr="00FF536D">
              <w:rPr>
                <w:bCs/>
                <w:sz w:val="20"/>
                <w:szCs w:val="20"/>
              </w:rPr>
              <w:lastRenderedPageBreak/>
              <w:t xml:space="preserve">молодежи в Новосибирской области" </w:t>
            </w:r>
          </w:p>
        </w:tc>
        <w:tc>
          <w:tcPr>
            <w:tcW w:w="850" w:type="dxa"/>
            <w:tcBorders>
              <w:top w:val="nil"/>
              <w:left w:val="single" w:sz="4" w:space="0" w:color="auto"/>
              <w:bottom w:val="single" w:sz="4" w:space="0" w:color="auto"/>
              <w:right w:val="nil"/>
            </w:tcBorders>
            <w:shd w:val="clear" w:color="auto" w:fill="auto"/>
            <w:noWrap/>
            <w:vAlign w:val="center"/>
            <w:hideMark/>
          </w:tcPr>
          <w:p w14:paraId="6E2A6148"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E30AA7"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31CA07B" w14:textId="77777777" w:rsidR="00E2696E" w:rsidRPr="00FF536D" w:rsidRDefault="00E2696E" w:rsidP="00C34D56">
            <w:pPr>
              <w:jc w:val="center"/>
              <w:rPr>
                <w:bCs/>
                <w:sz w:val="20"/>
                <w:szCs w:val="20"/>
              </w:rPr>
            </w:pPr>
            <w:r w:rsidRPr="00FF536D">
              <w:rPr>
                <w:bCs/>
                <w:sz w:val="20"/>
                <w:szCs w:val="20"/>
              </w:rPr>
              <w:t>07.1.00.53030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45533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975315" w14:textId="77777777" w:rsidR="00E2696E" w:rsidRPr="00FF536D" w:rsidRDefault="00E2696E" w:rsidP="00C34D56">
            <w:pPr>
              <w:jc w:val="right"/>
              <w:rPr>
                <w:bCs/>
                <w:sz w:val="20"/>
                <w:szCs w:val="20"/>
              </w:rPr>
            </w:pPr>
            <w:r w:rsidRPr="00FF536D">
              <w:rPr>
                <w:bCs/>
                <w:sz w:val="20"/>
                <w:szCs w:val="20"/>
              </w:rPr>
              <w:t>35 622 700,00</w:t>
            </w:r>
          </w:p>
        </w:tc>
        <w:tc>
          <w:tcPr>
            <w:tcW w:w="1700" w:type="dxa"/>
            <w:tcBorders>
              <w:top w:val="nil"/>
              <w:left w:val="single" w:sz="4" w:space="0" w:color="auto"/>
              <w:bottom w:val="single" w:sz="4" w:space="0" w:color="auto"/>
              <w:right w:val="nil"/>
            </w:tcBorders>
            <w:shd w:val="clear" w:color="auto" w:fill="auto"/>
            <w:vAlign w:val="center"/>
            <w:hideMark/>
          </w:tcPr>
          <w:p w14:paraId="0A5B1324" w14:textId="77777777" w:rsidR="00E2696E" w:rsidRPr="00FF536D" w:rsidRDefault="00E2696E" w:rsidP="00C34D56">
            <w:pPr>
              <w:jc w:val="right"/>
              <w:rPr>
                <w:bCs/>
                <w:sz w:val="20"/>
                <w:szCs w:val="20"/>
              </w:rPr>
            </w:pPr>
            <w:r w:rsidRPr="00FF536D">
              <w:rPr>
                <w:bCs/>
                <w:sz w:val="20"/>
                <w:szCs w:val="20"/>
              </w:rPr>
              <w:t>35 622 700,00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2F9FCA1" w14:textId="77777777" w:rsidR="00E2696E" w:rsidRPr="00FF536D" w:rsidRDefault="00E2696E" w:rsidP="00C34D56">
            <w:pPr>
              <w:jc w:val="right"/>
              <w:rPr>
                <w:bCs/>
                <w:sz w:val="20"/>
                <w:szCs w:val="20"/>
              </w:rPr>
            </w:pPr>
            <w:r w:rsidRPr="00FF536D">
              <w:rPr>
                <w:bCs/>
                <w:sz w:val="20"/>
                <w:szCs w:val="20"/>
              </w:rPr>
              <w:t>35 622 700,00</w:t>
            </w:r>
          </w:p>
        </w:tc>
      </w:tr>
      <w:tr w:rsidR="00E2696E" w:rsidRPr="00FF536D" w14:paraId="083E56EB"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201E7A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E1FF17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A7F443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F69A21D" w14:textId="77777777" w:rsidR="00E2696E" w:rsidRPr="00FF536D" w:rsidRDefault="00E2696E" w:rsidP="00C34D56">
            <w:pPr>
              <w:jc w:val="center"/>
              <w:rPr>
                <w:sz w:val="20"/>
                <w:szCs w:val="20"/>
              </w:rPr>
            </w:pPr>
            <w:r w:rsidRPr="00FF536D">
              <w:rPr>
                <w:sz w:val="20"/>
                <w:szCs w:val="20"/>
              </w:rPr>
              <w:t>07.1.00.53030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7D1717"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3EB9E0E" w14:textId="77777777" w:rsidR="00E2696E" w:rsidRPr="00FF536D" w:rsidRDefault="00E2696E" w:rsidP="00C34D56">
            <w:pPr>
              <w:jc w:val="right"/>
              <w:rPr>
                <w:sz w:val="20"/>
                <w:szCs w:val="20"/>
              </w:rPr>
            </w:pPr>
            <w:r w:rsidRPr="00FF536D">
              <w:rPr>
                <w:sz w:val="20"/>
                <w:szCs w:val="20"/>
              </w:rPr>
              <w:t>18 186 316,00</w:t>
            </w:r>
          </w:p>
        </w:tc>
        <w:tc>
          <w:tcPr>
            <w:tcW w:w="1700" w:type="dxa"/>
            <w:tcBorders>
              <w:top w:val="nil"/>
              <w:left w:val="single" w:sz="4" w:space="0" w:color="auto"/>
              <w:bottom w:val="single" w:sz="4" w:space="0" w:color="auto"/>
              <w:right w:val="nil"/>
            </w:tcBorders>
            <w:shd w:val="clear" w:color="auto" w:fill="auto"/>
            <w:vAlign w:val="center"/>
            <w:hideMark/>
          </w:tcPr>
          <w:p w14:paraId="711B4A9C" w14:textId="77777777" w:rsidR="00E2696E" w:rsidRPr="00FF536D" w:rsidRDefault="00E2696E" w:rsidP="00C34D56">
            <w:pPr>
              <w:jc w:val="right"/>
              <w:rPr>
                <w:sz w:val="20"/>
                <w:szCs w:val="20"/>
              </w:rPr>
            </w:pPr>
            <w:r w:rsidRPr="00FF536D">
              <w:rPr>
                <w:sz w:val="20"/>
                <w:szCs w:val="20"/>
              </w:rPr>
              <w:t>35 622 700,00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0A4679" w14:textId="77777777" w:rsidR="00E2696E" w:rsidRPr="00FF536D" w:rsidRDefault="00E2696E" w:rsidP="00C34D56">
            <w:pPr>
              <w:jc w:val="right"/>
              <w:rPr>
                <w:sz w:val="20"/>
                <w:szCs w:val="20"/>
              </w:rPr>
            </w:pPr>
            <w:r w:rsidRPr="00FF536D">
              <w:rPr>
                <w:sz w:val="20"/>
                <w:szCs w:val="20"/>
              </w:rPr>
              <w:t>35 622 700,00</w:t>
            </w:r>
          </w:p>
        </w:tc>
      </w:tr>
      <w:tr w:rsidR="00E2696E" w:rsidRPr="00FF536D" w14:paraId="47CFD58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A99295F"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40D4FD9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11B97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105C142" w14:textId="77777777" w:rsidR="00E2696E" w:rsidRPr="00FF536D" w:rsidRDefault="00E2696E" w:rsidP="00C34D56">
            <w:pPr>
              <w:jc w:val="center"/>
              <w:rPr>
                <w:sz w:val="20"/>
                <w:szCs w:val="20"/>
              </w:rPr>
            </w:pPr>
            <w:r w:rsidRPr="00FF536D">
              <w:rPr>
                <w:sz w:val="20"/>
                <w:szCs w:val="20"/>
              </w:rPr>
              <w:t>07.1.00.53030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D3DA71"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E6FF63F" w14:textId="77777777" w:rsidR="00E2696E" w:rsidRPr="00FF536D" w:rsidRDefault="00E2696E" w:rsidP="00C34D56">
            <w:pPr>
              <w:jc w:val="right"/>
              <w:rPr>
                <w:sz w:val="20"/>
                <w:szCs w:val="20"/>
              </w:rPr>
            </w:pPr>
            <w:r w:rsidRPr="00FF536D">
              <w:rPr>
                <w:sz w:val="20"/>
                <w:szCs w:val="20"/>
              </w:rPr>
              <w:t>18 186 316,00</w:t>
            </w:r>
          </w:p>
        </w:tc>
        <w:tc>
          <w:tcPr>
            <w:tcW w:w="1700" w:type="dxa"/>
            <w:tcBorders>
              <w:top w:val="nil"/>
              <w:left w:val="single" w:sz="4" w:space="0" w:color="auto"/>
              <w:bottom w:val="single" w:sz="4" w:space="0" w:color="auto"/>
              <w:right w:val="nil"/>
            </w:tcBorders>
            <w:shd w:val="clear" w:color="auto" w:fill="auto"/>
            <w:vAlign w:val="center"/>
            <w:hideMark/>
          </w:tcPr>
          <w:p w14:paraId="78469684" w14:textId="77777777" w:rsidR="00E2696E" w:rsidRPr="00FF536D" w:rsidRDefault="00E2696E" w:rsidP="00C34D56">
            <w:pPr>
              <w:jc w:val="right"/>
              <w:rPr>
                <w:sz w:val="20"/>
                <w:szCs w:val="20"/>
              </w:rPr>
            </w:pPr>
            <w:r w:rsidRPr="00FF536D">
              <w:rPr>
                <w:sz w:val="20"/>
                <w:szCs w:val="20"/>
              </w:rPr>
              <w:t>35 622 700,00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70938AB" w14:textId="77777777" w:rsidR="00E2696E" w:rsidRPr="00FF536D" w:rsidRDefault="00E2696E" w:rsidP="00C34D56">
            <w:pPr>
              <w:jc w:val="right"/>
              <w:rPr>
                <w:sz w:val="20"/>
                <w:szCs w:val="20"/>
              </w:rPr>
            </w:pPr>
            <w:r w:rsidRPr="00FF536D">
              <w:rPr>
                <w:sz w:val="20"/>
                <w:szCs w:val="20"/>
              </w:rPr>
              <w:t>35 622 700,00</w:t>
            </w:r>
          </w:p>
        </w:tc>
      </w:tr>
      <w:tr w:rsidR="00E2696E" w:rsidRPr="00FF536D" w14:paraId="208A409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B4095D6"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7C0DFC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D558F2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661143E" w14:textId="77777777" w:rsidR="00E2696E" w:rsidRPr="00FF536D" w:rsidRDefault="00E2696E" w:rsidP="00C34D56">
            <w:pPr>
              <w:jc w:val="center"/>
              <w:rPr>
                <w:sz w:val="20"/>
                <w:szCs w:val="20"/>
              </w:rPr>
            </w:pPr>
            <w:r w:rsidRPr="00FF536D">
              <w:rPr>
                <w:sz w:val="20"/>
                <w:szCs w:val="20"/>
              </w:rPr>
              <w:t>07.1.00.53030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528942"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A6870AF" w14:textId="77777777" w:rsidR="00E2696E" w:rsidRPr="00FF536D" w:rsidRDefault="00E2696E" w:rsidP="00C34D56">
            <w:pPr>
              <w:jc w:val="right"/>
              <w:rPr>
                <w:sz w:val="20"/>
                <w:szCs w:val="20"/>
              </w:rPr>
            </w:pPr>
            <w:r w:rsidRPr="00FF536D">
              <w:rPr>
                <w:sz w:val="20"/>
                <w:szCs w:val="20"/>
              </w:rPr>
              <w:t>17 436 384,00</w:t>
            </w:r>
          </w:p>
        </w:tc>
        <w:tc>
          <w:tcPr>
            <w:tcW w:w="1700" w:type="dxa"/>
            <w:tcBorders>
              <w:top w:val="nil"/>
              <w:left w:val="single" w:sz="4" w:space="0" w:color="auto"/>
              <w:bottom w:val="single" w:sz="4" w:space="0" w:color="auto"/>
              <w:right w:val="nil"/>
            </w:tcBorders>
            <w:shd w:val="clear" w:color="auto" w:fill="auto"/>
            <w:vAlign w:val="center"/>
            <w:hideMark/>
          </w:tcPr>
          <w:p w14:paraId="53B7BCE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D6766E" w14:textId="77777777" w:rsidR="00E2696E" w:rsidRPr="00FF536D" w:rsidRDefault="00E2696E" w:rsidP="00C34D56">
            <w:pPr>
              <w:jc w:val="right"/>
              <w:rPr>
                <w:sz w:val="20"/>
                <w:szCs w:val="20"/>
              </w:rPr>
            </w:pPr>
            <w:r w:rsidRPr="00FF536D">
              <w:rPr>
                <w:sz w:val="20"/>
                <w:szCs w:val="20"/>
              </w:rPr>
              <w:t>0,00</w:t>
            </w:r>
          </w:p>
        </w:tc>
      </w:tr>
      <w:tr w:rsidR="00E2696E" w:rsidRPr="00FF536D" w14:paraId="59FD9BC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2DD9B07" w14:textId="77777777" w:rsidR="00E2696E" w:rsidRPr="00FF536D" w:rsidRDefault="00E2696E" w:rsidP="00C34D56">
            <w:pPr>
              <w:rPr>
                <w:sz w:val="20"/>
                <w:szCs w:val="20"/>
              </w:rPr>
            </w:pPr>
            <w:r w:rsidRPr="00FF536D">
              <w:rPr>
                <w:sz w:val="20"/>
                <w:szCs w:val="20"/>
              </w:rPr>
              <w:t>Субсидии бюджетным учрежден</w:t>
            </w:r>
            <w:r w:rsidRPr="00FF536D">
              <w:rPr>
                <w:sz w:val="20"/>
                <w:szCs w:val="20"/>
              </w:rPr>
              <w:lastRenderedPageBreak/>
              <w:t>иям</w:t>
            </w:r>
          </w:p>
        </w:tc>
        <w:tc>
          <w:tcPr>
            <w:tcW w:w="850" w:type="dxa"/>
            <w:tcBorders>
              <w:top w:val="nil"/>
              <w:left w:val="single" w:sz="4" w:space="0" w:color="auto"/>
              <w:bottom w:val="single" w:sz="4" w:space="0" w:color="auto"/>
              <w:right w:val="nil"/>
            </w:tcBorders>
            <w:shd w:val="clear" w:color="auto" w:fill="auto"/>
            <w:noWrap/>
            <w:vAlign w:val="center"/>
            <w:hideMark/>
          </w:tcPr>
          <w:p w14:paraId="3A914D23"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348F94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18FF029" w14:textId="77777777" w:rsidR="00E2696E" w:rsidRPr="00FF536D" w:rsidRDefault="00E2696E" w:rsidP="00C34D56">
            <w:pPr>
              <w:jc w:val="center"/>
              <w:rPr>
                <w:sz w:val="20"/>
                <w:szCs w:val="20"/>
              </w:rPr>
            </w:pPr>
            <w:r w:rsidRPr="00FF536D">
              <w:rPr>
                <w:sz w:val="20"/>
                <w:szCs w:val="20"/>
              </w:rPr>
              <w:t>07.1.00.53030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9FD26F2"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FCBC16C" w14:textId="77777777" w:rsidR="00E2696E" w:rsidRPr="00FF536D" w:rsidRDefault="00E2696E" w:rsidP="00C34D56">
            <w:pPr>
              <w:jc w:val="right"/>
              <w:rPr>
                <w:sz w:val="20"/>
                <w:szCs w:val="20"/>
              </w:rPr>
            </w:pPr>
            <w:r w:rsidRPr="00FF536D">
              <w:rPr>
                <w:sz w:val="20"/>
                <w:szCs w:val="20"/>
              </w:rPr>
              <w:t>17 436 384,00</w:t>
            </w:r>
          </w:p>
        </w:tc>
        <w:tc>
          <w:tcPr>
            <w:tcW w:w="1700" w:type="dxa"/>
            <w:tcBorders>
              <w:top w:val="nil"/>
              <w:left w:val="single" w:sz="4" w:space="0" w:color="auto"/>
              <w:bottom w:val="single" w:sz="4" w:space="0" w:color="auto"/>
              <w:right w:val="nil"/>
            </w:tcBorders>
            <w:shd w:val="clear" w:color="auto" w:fill="auto"/>
            <w:vAlign w:val="center"/>
            <w:hideMark/>
          </w:tcPr>
          <w:p w14:paraId="66C805D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957030" w14:textId="77777777" w:rsidR="00E2696E" w:rsidRPr="00FF536D" w:rsidRDefault="00E2696E" w:rsidP="00C34D56">
            <w:pPr>
              <w:jc w:val="right"/>
              <w:rPr>
                <w:sz w:val="20"/>
                <w:szCs w:val="20"/>
              </w:rPr>
            </w:pPr>
            <w:r w:rsidRPr="00FF536D">
              <w:rPr>
                <w:sz w:val="20"/>
                <w:szCs w:val="20"/>
              </w:rPr>
              <w:t>0,00</w:t>
            </w:r>
          </w:p>
        </w:tc>
      </w:tr>
      <w:tr w:rsidR="00E2696E" w:rsidRPr="00FF536D" w14:paraId="6E4E798A"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14F1AC7" w14:textId="77777777" w:rsidR="00E2696E" w:rsidRPr="00FF536D" w:rsidRDefault="00E2696E" w:rsidP="00C34D56">
            <w:pPr>
              <w:rPr>
                <w:bCs/>
                <w:sz w:val="20"/>
                <w:szCs w:val="20"/>
              </w:rPr>
            </w:pPr>
            <w:r w:rsidRPr="00FF536D">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noWrap/>
            <w:vAlign w:val="center"/>
            <w:hideMark/>
          </w:tcPr>
          <w:p w14:paraId="02C3488C"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C2C6E7"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3554D90" w14:textId="77777777" w:rsidR="00E2696E" w:rsidRPr="00FF536D" w:rsidRDefault="00E2696E" w:rsidP="00C34D56">
            <w:pPr>
              <w:jc w:val="center"/>
              <w:rPr>
                <w:bCs/>
                <w:sz w:val="20"/>
                <w:szCs w:val="20"/>
              </w:rPr>
            </w:pPr>
            <w:r w:rsidRPr="00FF536D">
              <w:rPr>
                <w:bCs/>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A8D35E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65A89D0" w14:textId="77777777" w:rsidR="00E2696E" w:rsidRPr="00FF536D" w:rsidRDefault="00E2696E" w:rsidP="00C34D56">
            <w:pPr>
              <w:jc w:val="right"/>
              <w:rPr>
                <w:bCs/>
                <w:sz w:val="20"/>
                <w:szCs w:val="20"/>
              </w:rPr>
            </w:pPr>
            <w:r w:rsidRPr="00FF536D">
              <w:rPr>
                <w:bCs/>
                <w:sz w:val="20"/>
                <w:szCs w:val="20"/>
              </w:rPr>
              <w:t>25 254 300,00</w:t>
            </w:r>
          </w:p>
        </w:tc>
        <w:tc>
          <w:tcPr>
            <w:tcW w:w="1700" w:type="dxa"/>
            <w:tcBorders>
              <w:top w:val="nil"/>
              <w:left w:val="single" w:sz="4" w:space="0" w:color="auto"/>
              <w:bottom w:val="single" w:sz="4" w:space="0" w:color="auto"/>
              <w:right w:val="nil"/>
            </w:tcBorders>
            <w:shd w:val="clear" w:color="auto" w:fill="auto"/>
            <w:vAlign w:val="center"/>
            <w:hideMark/>
          </w:tcPr>
          <w:p w14:paraId="2A65AA55" w14:textId="77777777" w:rsidR="00E2696E" w:rsidRPr="00FF536D" w:rsidRDefault="00E2696E" w:rsidP="00C34D56">
            <w:pPr>
              <w:jc w:val="right"/>
              <w:rPr>
                <w:bCs/>
                <w:sz w:val="20"/>
                <w:szCs w:val="20"/>
              </w:rPr>
            </w:pPr>
            <w:r w:rsidRPr="00FF536D">
              <w:rPr>
                <w:bCs/>
                <w:sz w:val="20"/>
                <w:szCs w:val="20"/>
              </w:rPr>
              <w:t>25 254 300,00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9445A72" w14:textId="77777777" w:rsidR="00E2696E" w:rsidRPr="00FF536D" w:rsidRDefault="00E2696E" w:rsidP="00C34D56">
            <w:pPr>
              <w:jc w:val="right"/>
              <w:rPr>
                <w:bCs/>
                <w:sz w:val="20"/>
                <w:szCs w:val="20"/>
              </w:rPr>
            </w:pPr>
            <w:r w:rsidRPr="00FF536D">
              <w:rPr>
                <w:bCs/>
                <w:sz w:val="20"/>
                <w:szCs w:val="20"/>
              </w:rPr>
              <w:t>25 254 300,00</w:t>
            </w:r>
          </w:p>
        </w:tc>
      </w:tr>
      <w:tr w:rsidR="00E2696E" w:rsidRPr="00FF536D" w14:paraId="4305BF56"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539990D4"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4555EBD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C461E6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9093A32"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20A75C4"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654C5BC" w14:textId="77777777" w:rsidR="00E2696E" w:rsidRPr="00FF536D" w:rsidRDefault="00E2696E" w:rsidP="00C34D56">
            <w:pPr>
              <w:jc w:val="right"/>
              <w:rPr>
                <w:sz w:val="20"/>
                <w:szCs w:val="20"/>
              </w:rPr>
            </w:pPr>
            <w:r w:rsidRPr="00FF536D">
              <w:rPr>
                <w:sz w:val="20"/>
                <w:szCs w:val="20"/>
              </w:rPr>
              <w:t>23 322 500,00</w:t>
            </w:r>
          </w:p>
        </w:tc>
        <w:tc>
          <w:tcPr>
            <w:tcW w:w="1700" w:type="dxa"/>
            <w:tcBorders>
              <w:top w:val="nil"/>
              <w:left w:val="single" w:sz="4" w:space="0" w:color="auto"/>
              <w:bottom w:val="single" w:sz="4" w:space="0" w:color="auto"/>
              <w:right w:val="nil"/>
            </w:tcBorders>
            <w:shd w:val="clear" w:color="auto" w:fill="auto"/>
            <w:vAlign w:val="center"/>
            <w:hideMark/>
          </w:tcPr>
          <w:p w14:paraId="4D327591" w14:textId="77777777" w:rsidR="00E2696E" w:rsidRPr="00FF536D" w:rsidRDefault="00E2696E" w:rsidP="00C34D56">
            <w:pPr>
              <w:jc w:val="right"/>
              <w:rPr>
                <w:sz w:val="20"/>
                <w:szCs w:val="20"/>
              </w:rPr>
            </w:pPr>
            <w:r w:rsidRPr="00FF536D">
              <w:rPr>
                <w:sz w:val="20"/>
                <w:szCs w:val="20"/>
              </w:rPr>
              <w:t>24 998 700,00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D52554" w14:textId="77777777" w:rsidR="00E2696E" w:rsidRPr="00FF536D" w:rsidRDefault="00E2696E" w:rsidP="00C34D56">
            <w:pPr>
              <w:jc w:val="right"/>
              <w:rPr>
                <w:sz w:val="20"/>
                <w:szCs w:val="20"/>
              </w:rPr>
            </w:pPr>
            <w:r w:rsidRPr="00FF536D">
              <w:rPr>
                <w:sz w:val="20"/>
                <w:szCs w:val="20"/>
              </w:rPr>
              <w:t>24 998 700,00</w:t>
            </w:r>
          </w:p>
        </w:tc>
      </w:tr>
      <w:tr w:rsidR="00E2696E" w:rsidRPr="00FF536D" w14:paraId="4427C64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E8A2C7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5D7E1F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047E52"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56EF577"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CBC2BB"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FA3402" w14:textId="77777777" w:rsidR="00E2696E" w:rsidRPr="00FF536D" w:rsidRDefault="00E2696E" w:rsidP="00C34D56">
            <w:pPr>
              <w:jc w:val="right"/>
              <w:rPr>
                <w:sz w:val="20"/>
                <w:szCs w:val="20"/>
              </w:rPr>
            </w:pPr>
            <w:r w:rsidRPr="00FF536D">
              <w:rPr>
                <w:sz w:val="20"/>
                <w:szCs w:val="20"/>
              </w:rPr>
              <w:t>23 322 500,00</w:t>
            </w:r>
          </w:p>
        </w:tc>
        <w:tc>
          <w:tcPr>
            <w:tcW w:w="1700" w:type="dxa"/>
            <w:tcBorders>
              <w:top w:val="nil"/>
              <w:left w:val="single" w:sz="4" w:space="0" w:color="auto"/>
              <w:bottom w:val="single" w:sz="4" w:space="0" w:color="auto"/>
              <w:right w:val="nil"/>
            </w:tcBorders>
            <w:shd w:val="clear" w:color="auto" w:fill="auto"/>
            <w:vAlign w:val="center"/>
            <w:hideMark/>
          </w:tcPr>
          <w:p w14:paraId="4CAA13C8" w14:textId="77777777" w:rsidR="00E2696E" w:rsidRPr="00FF536D" w:rsidRDefault="00E2696E" w:rsidP="00C34D56">
            <w:pPr>
              <w:jc w:val="right"/>
              <w:rPr>
                <w:sz w:val="20"/>
                <w:szCs w:val="20"/>
              </w:rPr>
            </w:pPr>
            <w:r w:rsidRPr="00FF536D">
              <w:rPr>
                <w:sz w:val="20"/>
                <w:szCs w:val="20"/>
              </w:rPr>
              <w:t>24 998 700,00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C5BE71" w14:textId="77777777" w:rsidR="00E2696E" w:rsidRPr="00FF536D" w:rsidRDefault="00E2696E" w:rsidP="00C34D56">
            <w:pPr>
              <w:jc w:val="right"/>
              <w:rPr>
                <w:sz w:val="20"/>
                <w:szCs w:val="20"/>
              </w:rPr>
            </w:pPr>
            <w:r w:rsidRPr="00FF536D">
              <w:rPr>
                <w:sz w:val="20"/>
                <w:szCs w:val="20"/>
              </w:rPr>
              <w:t>24 998 700,00</w:t>
            </w:r>
          </w:p>
        </w:tc>
      </w:tr>
      <w:tr w:rsidR="00E2696E" w:rsidRPr="00FF536D" w14:paraId="4C444D2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4EE415F" w14:textId="77777777" w:rsidR="00E2696E" w:rsidRPr="00FF536D" w:rsidRDefault="00E2696E" w:rsidP="00C34D56">
            <w:pPr>
              <w:rPr>
                <w:sz w:val="20"/>
                <w:szCs w:val="20"/>
              </w:rPr>
            </w:pPr>
            <w:r w:rsidRPr="00FF536D">
              <w:rPr>
                <w:sz w:val="20"/>
                <w:szCs w:val="20"/>
              </w:rPr>
              <w:t xml:space="preserve">Закупка товаров, работ и услуг для обеспечения государственных (муниципальных) </w:t>
            </w:r>
            <w:r w:rsidRPr="00FF536D">
              <w:rPr>
                <w:sz w:val="20"/>
                <w:szCs w:val="20"/>
              </w:rPr>
              <w:lastRenderedPageBreak/>
              <w:t>нужд</w:t>
            </w:r>
          </w:p>
        </w:tc>
        <w:tc>
          <w:tcPr>
            <w:tcW w:w="850" w:type="dxa"/>
            <w:tcBorders>
              <w:top w:val="nil"/>
              <w:left w:val="single" w:sz="4" w:space="0" w:color="auto"/>
              <w:bottom w:val="single" w:sz="4" w:space="0" w:color="auto"/>
              <w:right w:val="nil"/>
            </w:tcBorders>
            <w:shd w:val="clear" w:color="auto" w:fill="auto"/>
            <w:noWrap/>
            <w:vAlign w:val="center"/>
            <w:hideMark/>
          </w:tcPr>
          <w:p w14:paraId="034EC078"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3A5EB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D513367"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2DF6EC"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16682FF" w14:textId="77777777" w:rsidR="00E2696E" w:rsidRPr="00FF536D" w:rsidRDefault="00E2696E" w:rsidP="00C34D56">
            <w:pPr>
              <w:jc w:val="right"/>
              <w:rPr>
                <w:sz w:val="20"/>
                <w:szCs w:val="20"/>
              </w:rPr>
            </w:pPr>
            <w:r w:rsidRPr="00FF536D">
              <w:rPr>
                <w:sz w:val="20"/>
                <w:szCs w:val="20"/>
              </w:rPr>
              <w:t>250 200,00</w:t>
            </w:r>
          </w:p>
        </w:tc>
        <w:tc>
          <w:tcPr>
            <w:tcW w:w="1700" w:type="dxa"/>
            <w:tcBorders>
              <w:top w:val="nil"/>
              <w:left w:val="single" w:sz="4" w:space="0" w:color="auto"/>
              <w:bottom w:val="single" w:sz="4" w:space="0" w:color="auto"/>
              <w:right w:val="nil"/>
            </w:tcBorders>
            <w:shd w:val="clear" w:color="auto" w:fill="auto"/>
            <w:vAlign w:val="center"/>
            <w:hideMark/>
          </w:tcPr>
          <w:p w14:paraId="24BC1A26" w14:textId="77777777" w:rsidR="00E2696E" w:rsidRPr="00FF536D" w:rsidRDefault="00E2696E" w:rsidP="00C34D56">
            <w:pPr>
              <w:jc w:val="right"/>
              <w:rPr>
                <w:sz w:val="20"/>
                <w:szCs w:val="20"/>
              </w:rPr>
            </w:pPr>
            <w:r w:rsidRPr="00FF536D">
              <w:rPr>
                <w:sz w:val="20"/>
                <w:szCs w:val="20"/>
              </w:rPr>
              <w:t>255 600,00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F43EF68" w14:textId="77777777" w:rsidR="00E2696E" w:rsidRPr="00FF536D" w:rsidRDefault="00E2696E" w:rsidP="00C34D56">
            <w:pPr>
              <w:jc w:val="right"/>
              <w:rPr>
                <w:sz w:val="20"/>
                <w:szCs w:val="20"/>
              </w:rPr>
            </w:pPr>
            <w:r w:rsidRPr="00FF536D">
              <w:rPr>
                <w:sz w:val="20"/>
                <w:szCs w:val="20"/>
              </w:rPr>
              <w:t>255 600,00</w:t>
            </w:r>
          </w:p>
        </w:tc>
      </w:tr>
      <w:tr w:rsidR="00E2696E" w:rsidRPr="00FF536D" w14:paraId="644F63A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351ED3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905914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5A3ED72"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CD90A48"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6C13CA"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402FF5" w14:textId="77777777" w:rsidR="00E2696E" w:rsidRPr="00FF536D" w:rsidRDefault="00E2696E" w:rsidP="00C34D56">
            <w:pPr>
              <w:jc w:val="right"/>
              <w:rPr>
                <w:sz w:val="20"/>
                <w:szCs w:val="20"/>
              </w:rPr>
            </w:pPr>
            <w:r w:rsidRPr="00FF536D">
              <w:rPr>
                <w:sz w:val="20"/>
                <w:szCs w:val="20"/>
              </w:rPr>
              <w:t>250 200,00</w:t>
            </w:r>
          </w:p>
        </w:tc>
        <w:tc>
          <w:tcPr>
            <w:tcW w:w="1700" w:type="dxa"/>
            <w:tcBorders>
              <w:top w:val="nil"/>
              <w:left w:val="single" w:sz="4" w:space="0" w:color="auto"/>
              <w:bottom w:val="single" w:sz="4" w:space="0" w:color="auto"/>
              <w:right w:val="nil"/>
            </w:tcBorders>
            <w:shd w:val="clear" w:color="auto" w:fill="auto"/>
            <w:vAlign w:val="center"/>
            <w:hideMark/>
          </w:tcPr>
          <w:p w14:paraId="577CA258" w14:textId="77777777" w:rsidR="00E2696E" w:rsidRPr="00FF536D" w:rsidRDefault="00E2696E" w:rsidP="00C34D56">
            <w:pPr>
              <w:jc w:val="right"/>
              <w:rPr>
                <w:sz w:val="20"/>
                <w:szCs w:val="20"/>
              </w:rPr>
            </w:pPr>
            <w:r w:rsidRPr="00FF536D">
              <w:rPr>
                <w:sz w:val="20"/>
                <w:szCs w:val="20"/>
              </w:rPr>
              <w:t>255 600,00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36CE9BA" w14:textId="77777777" w:rsidR="00E2696E" w:rsidRPr="00FF536D" w:rsidRDefault="00E2696E" w:rsidP="00C34D56">
            <w:pPr>
              <w:jc w:val="right"/>
              <w:rPr>
                <w:sz w:val="20"/>
                <w:szCs w:val="20"/>
              </w:rPr>
            </w:pPr>
            <w:r w:rsidRPr="00FF536D">
              <w:rPr>
                <w:sz w:val="20"/>
                <w:szCs w:val="20"/>
              </w:rPr>
              <w:t>255 600,00</w:t>
            </w:r>
          </w:p>
        </w:tc>
      </w:tr>
      <w:tr w:rsidR="00E2696E" w:rsidRPr="00FF536D" w14:paraId="5BEB869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4AEEAC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57126A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E509D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DB78541"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7FC3BD"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484FB2E" w14:textId="77777777" w:rsidR="00E2696E" w:rsidRPr="00FF536D" w:rsidRDefault="00E2696E" w:rsidP="00C34D56">
            <w:pPr>
              <w:jc w:val="right"/>
              <w:rPr>
                <w:sz w:val="20"/>
                <w:szCs w:val="20"/>
              </w:rPr>
            </w:pPr>
            <w:r w:rsidRPr="00FF536D">
              <w:rPr>
                <w:sz w:val="20"/>
                <w:szCs w:val="20"/>
              </w:rPr>
              <w:t>1 681 600,00</w:t>
            </w:r>
          </w:p>
        </w:tc>
        <w:tc>
          <w:tcPr>
            <w:tcW w:w="1700" w:type="dxa"/>
            <w:tcBorders>
              <w:top w:val="nil"/>
              <w:left w:val="single" w:sz="4" w:space="0" w:color="auto"/>
              <w:bottom w:val="single" w:sz="4" w:space="0" w:color="auto"/>
              <w:right w:val="nil"/>
            </w:tcBorders>
            <w:shd w:val="clear" w:color="auto" w:fill="auto"/>
            <w:vAlign w:val="center"/>
            <w:hideMark/>
          </w:tcPr>
          <w:p w14:paraId="0CA5058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D1E283" w14:textId="77777777" w:rsidR="00E2696E" w:rsidRPr="00FF536D" w:rsidRDefault="00E2696E" w:rsidP="00C34D56">
            <w:pPr>
              <w:jc w:val="right"/>
              <w:rPr>
                <w:sz w:val="20"/>
                <w:szCs w:val="20"/>
              </w:rPr>
            </w:pPr>
            <w:r w:rsidRPr="00FF536D">
              <w:rPr>
                <w:sz w:val="20"/>
                <w:szCs w:val="20"/>
              </w:rPr>
              <w:t>0,00</w:t>
            </w:r>
          </w:p>
        </w:tc>
      </w:tr>
      <w:tr w:rsidR="00E2696E" w:rsidRPr="00FF536D" w14:paraId="396FE42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597483D"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47BB2FE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3290EAC"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924DC51" w14:textId="77777777" w:rsidR="00E2696E" w:rsidRPr="00FF536D" w:rsidRDefault="00E2696E" w:rsidP="00C34D56">
            <w:pPr>
              <w:jc w:val="center"/>
              <w:rPr>
                <w:sz w:val="20"/>
                <w:szCs w:val="20"/>
              </w:rPr>
            </w:pPr>
            <w:r w:rsidRPr="00FF536D">
              <w:rPr>
                <w:sz w:val="20"/>
                <w:szCs w:val="20"/>
              </w:rPr>
              <w:t>07.1.00.70110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624BE67"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A9715A" w14:textId="77777777" w:rsidR="00E2696E" w:rsidRPr="00FF536D" w:rsidRDefault="00E2696E" w:rsidP="00C34D56">
            <w:pPr>
              <w:jc w:val="right"/>
              <w:rPr>
                <w:sz w:val="20"/>
                <w:szCs w:val="20"/>
              </w:rPr>
            </w:pPr>
            <w:r w:rsidRPr="00FF536D">
              <w:rPr>
                <w:sz w:val="20"/>
                <w:szCs w:val="20"/>
              </w:rPr>
              <w:t>1 681 600,00</w:t>
            </w:r>
          </w:p>
        </w:tc>
        <w:tc>
          <w:tcPr>
            <w:tcW w:w="1700" w:type="dxa"/>
            <w:tcBorders>
              <w:top w:val="nil"/>
              <w:left w:val="single" w:sz="4" w:space="0" w:color="auto"/>
              <w:bottom w:val="single" w:sz="4" w:space="0" w:color="auto"/>
              <w:right w:val="nil"/>
            </w:tcBorders>
            <w:shd w:val="clear" w:color="auto" w:fill="auto"/>
            <w:vAlign w:val="center"/>
            <w:hideMark/>
          </w:tcPr>
          <w:p w14:paraId="416E4DC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ABB5F2" w14:textId="77777777" w:rsidR="00E2696E" w:rsidRPr="00FF536D" w:rsidRDefault="00E2696E" w:rsidP="00C34D56">
            <w:pPr>
              <w:jc w:val="right"/>
              <w:rPr>
                <w:sz w:val="20"/>
                <w:szCs w:val="20"/>
              </w:rPr>
            </w:pPr>
            <w:r w:rsidRPr="00FF536D">
              <w:rPr>
                <w:sz w:val="20"/>
                <w:szCs w:val="20"/>
              </w:rPr>
              <w:t>0,00</w:t>
            </w:r>
          </w:p>
        </w:tc>
      </w:tr>
      <w:tr w:rsidR="00E2696E" w:rsidRPr="00FF536D" w14:paraId="5B3F995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4905A7A" w14:textId="77777777" w:rsidR="00E2696E" w:rsidRPr="00FF536D" w:rsidRDefault="00E2696E" w:rsidP="00C34D56">
            <w:pPr>
              <w:rPr>
                <w:bCs/>
                <w:sz w:val="20"/>
                <w:szCs w:val="20"/>
              </w:rPr>
            </w:pPr>
            <w:r w:rsidRPr="00FF536D">
              <w:rPr>
                <w:bCs/>
                <w:sz w:val="20"/>
                <w:szCs w:val="20"/>
              </w:rPr>
              <w:t>Реализация основных общеобразовательных программ в муниципальных общеобразовательных организациях</w:t>
            </w:r>
          </w:p>
        </w:tc>
        <w:tc>
          <w:tcPr>
            <w:tcW w:w="850" w:type="dxa"/>
            <w:tcBorders>
              <w:top w:val="nil"/>
              <w:left w:val="single" w:sz="4" w:space="0" w:color="auto"/>
              <w:bottom w:val="single" w:sz="4" w:space="0" w:color="auto"/>
              <w:right w:val="nil"/>
            </w:tcBorders>
            <w:shd w:val="clear" w:color="auto" w:fill="auto"/>
            <w:noWrap/>
            <w:vAlign w:val="center"/>
            <w:hideMark/>
          </w:tcPr>
          <w:p w14:paraId="00EBB78A"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ECEBF7"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52563D6" w14:textId="77777777" w:rsidR="00E2696E" w:rsidRPr="00FF536D" w:rsidRDefault="00E2696E" w:rsidP="00C34D56">
            <w:pPr>
              <w:jc w:val="center"/>
              <w:rPr>
                <w:bCs/>
                <w:sz w:val="20"/>
                <w:szCs w:val="20"/>
              </w:rPr>
            </w:pPr>
            <w:r w:rsidRPr="00FF536D">
              <w:rPr>
                <w:bCs/>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673C68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295302B" w14:textId="77777777" w:rsidR="00E2696E" w:rsidRPr="00FF536D" w:rsidRDefault="00E2696E" w:rsidP="00C34D56">
            <w:pPr>
              <w:jc w:val="right"/>
              <w:rPr>
                <w:bCs/>
                <w:sz w:val="20"/>
                <w:szCs w:val="20"/>
              </w:rPr>
            </w:pPr>
            <w:r w:rsidRPr="00FF536D">
              <w:rPr>
                <w:bCs/>
                <w:sz w:val="20"/>
                <w:szCs w:val="20"/>
              </w:rPr>
              <w:t>368 461 100,00</w:t>
            </w:r>
          </w:p>
        </w:tc>
        <w:tc>
          <w:tcPr>
            <w:tcW w:w="1700" w:type="dxa"/>
            <w:tcBorders>
              <w:top w:val="nil"/>
              <w:left w:val="single" w:sz="4" w:space="0" w:color="auto"/>
              <w:bottom w:val="single" w:sz="4" w:space="0" w:color="auto"/>
              <w:right w:val="nil"/>
            </w:tcBorders>
            <w:shd w:val="clear" w:color="auto" w:fill="auto"/>
            <w:vAlign w:val="center"/>
            <w:hideMark/>
          </w:tcPr>
          <w:p w14:paraId="4065C1C1" w14:textId="77777777" w:rsidR="00E2696E" w:rsidRPr="00FF536D" w:rsidRDefault="00E2696E" w:rsidP="00C34D56">
            <w:pPr>
              <w:jc w:val="right"/>
              <w:rPr>
                <w:bCs/>
                <w:sz w:val="20"/>
                <w:szCs w:val="20"/>
              </w:rPr>
            </w:pPr>
            <w:r w:rsidRPr="00FF536D">
              <w:rPr>
                <w:bCs/>
                <w:sz w:val="20"/>
                <w:szCs w:val="20"/>
              </w:rPr>
              <w:t>387 193 300,00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AC6E4AE" w14:textId="77777777" w:rsidR="00E2696E" w:rsidRPr="00FF536D" w:rsidRDefault="00E2696E" w:rsidP="00C34D56">
            <w:pPr>
              <w:jc w:val="right"/>
              <w:rPr>
                <w:bCs/>
                <w:sz w:val="20"/>
                <w:szCs w:val="20"/>
              </w:rPr>
            </w:pPr>
            <w:r w:rsidRPr="00FF536D">
              <w:rPr>
                <w:bCs/>
                <w:sz w:val="20"/>
                <w:szCs w:val="20"/>
              </w:rPr>
              <w:t>398 059 300,00</w:t>
            </w:r>
          </w:p>
        </w:tc>
      </w:tr>
      <w:tr w:rsidR="00E2696E" w:rsidRPr="00FF536D" w14:paraId="5420FC0E"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1EA65F0"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w:t>
            </w:r>
            <w:r w:rsidRPr="00FF536D">
              <w:rPr>
                <w:sz w:val="20"/>
                <w:szCs w:val="20"/>
              </w:rPr>
              <w:lastRenderedPageBreak/>
              <w:t>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08557F08"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2F71D6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D2F43BE" w14:textId="77777777" w:rsidR="00E2696E" w:rsidRPr="00FF536D" w:rsidRDefault="00E2696E" w:rsidP="00C34D56">
            <w:pPr>
              <w:jc w:val="center"/>
              <w:rPr>
                <w:sz w:val="20"/>
                <w:szCs w:val="20"/>
              </w:rPr>
            </w:pPr>
            <w:r w:rsidRPr="00FF536D">
              <w:rPr>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46B5A0"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8B2A0A7" w14:textId="77777777" w:rsidR="00E2696E" w:rsidRPr="00FF536D" w:rsidRDefault="00E2696E" w:rsidP="00C34D56">
            <w:pPr>
              <w:jc w:val="right"/>
              <w:rPr>
                <w:sz w:val="20"/>
                <w:szCs w:val="20"/>
              </w:rPr>
            </w:pPr>
            <w:r w:rsidRPr="00FF536D">
              <w:rPr>
                <w:sz w:val="20"/>
                <w:szCs w:val="20"/>
              </w:rPr>
              <w:t>177 853 100,00</w:t>
            </w:r>
          </w:p>
        </w:tc>
        <w:tc>
          <w:tcPr>
            <w:tcW w:w="1700" w:type="dxa"/>
            <w:tcBorders>
              <w:top w:val="nil"/>
              <w:left w:val="single" w:sz="4" w:space="0" w:color="auto"/>
              <w:bottom w:val="single" w:sz="4" w:space="0" w:color="auto"/>
              <w:right w:val="nil"/>
            </w:tcBorders>
            <w:shd w:val="clear" w:color="auto" w:fill="auto"/>
            <w:vAlign w:val="center"/>
            <w:hideMark/>
          </w:tcPr>
          <w:p w14:paraId="37CA053A" w14:textId="77777777" w:rsidR="00E2696E" w:rsidRPr="00FF536D" w:rsidRDefault="00E2696E" w:rsidP="00C34D56">
            <w:pPr>
              <w:jc w:val="right"/>
              <w:rPr>
                <w:sz w:val="20"/>
                <w:szCs w:val="20"/>
              </w:rPr>
            </w:pPr>
            <w:r w:rsidRPr="00FF536D">
              <w:rPr>
                <w:sz w:val="20"/>
                <w:szCs w:val="20"/>
              </w:rPr>
              <w:t>374 630 900,00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C3764C0" w14:textId="77777777" w:rsidR="00E2696E" w:rsidRPr="00FF536D" w:rsidRDefault="00E2696E" w:rsidP="00C34D56">
            <w:pPr>
              <w:jc w:val="right"/>
              <w:rPr>
                <w:sz w:val="20"/>
                <w:szCs w:val="20"/>
              </w:rPr>
            </w:pPr>
            <w:r w:rsidRPr="00FF536D">
              <w:rPr>
                <w:sz w:val="20"/>
                <w:szCs w:val="20"/>
              </w:rPr>
              <w:t>385 496 900,00</w:t>
            </w:r>
          </w:p>
        </w:tc>
      </w:tr>
      <w:tr w:rsidR="00E2696E" w:rsidRPr="00FF536D" w14:paraId="6E992F2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0728AEB"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1548071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7445C77"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49BFEAB" w14:textId="77777777" w:rsidR="00E2696E" w:rsidRPr="00FF536D" w:rsidRDefault="00E2696E" w:rsidP="00C34D56">
            <w:pPr>
              <w:jc w:val="center"/>
              <w:rPr>
                <w:sz w:val="20"/>
                <w:szCs w:val="20"/>
              </w:rPr>
            </w:pPr>
            <w:r w:rsidRPr="00FF536D">
              <w:rPr>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F85E43A"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E915372" w14:textId="77777777" w:rsidR="00E2696E" w:rsidRPr="00FF536D" w:rsidRDefault="00E2696E" w:rsidP="00C34D56">
            <w:pPr>
              <w:jc w:val="right"/>
              <w:rPr>
                <w:sz w:val="20"/>
                <w:szCs w:val="20"/>
              </w:rPr>
            </w:pPr>
            <w:r w:rsidRPr="00FF536D">
              <w:rPr>
                <w:sz w:val="20"/>
                <w:szCs w:val="20"/>
              </w:rPr>
              <w:t>177 853 100,00</w:t>
            </w:r>
          </w:p>
        </w:tc>
        <w:tc>
          <w:tcPr>
            <w:tcW w:w="1700" w:type="dxa"/>
            <w:tcBorders>
              <w:top w:val="nil"/>
              <w:left w:val="single" w:sz="4" w:space="0" w:color="auto"/>
              <w:bottom w:val="single" w:sz="4" w:space="0" w:color="auto"/>
              <w:right w:val="nil"/>
            </w:tcBorders>
            <w:shd w:val="clear" w:color="auto" w:fill="auto"/>
            <w:vAlign w:val="center"/>
            <w:hideMark/>
          </w:tcPr>
          <w:p w14:paraId="083B161B" w14:textId="77777777" w:rsidR="00E2696E" w:rsidRPr="00FF536D" w:rsidRDefault="00E2696E" w:rsidP="00C34D56">
            <w:pPr>
              <w:jc w:val="right"/>
              <w:rPr>
                <w:sz w:val="20"/>
                <w:szCs w:val="20"/>
              </w:rPr>
            </w:pPr>
            <w:r w:rsidRPr="00FF536D">
              <w:rPr>
                <w:sz w:val="20"/>
                <w:szCs w:val="20"/>
              </w:rPr>
              <w:t>374 630 900,00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CBCD8B" w14:textId="77777777" w:rsidR="00E2696E" w:rsidRPr="00FF536D" w:rsidRDefault="00E2696E" w:rsidP="00C34D56">
            <w:pPr>
              <w:jc w:val="right"/>
              <w:rPr>
                <w:sz w:val="20"/>
                <w:szCs w:val="20"/>
              </w:rPr>
            </w:pPr>
            <w:r w:rsidRPr="00FF536D">
              <w:rPr>
                <w:sz w:val="20"/>
                <w:szCs w:val="20"/>
              </w:rPr>
              <w:t>385 496 900,00</w:t>
            </w:r>
          </w:p>
        </w:tc>
      </w:tr>
      <w:tr w:rsidR="00E2696E" w:rsidRPr="00FF536D" w14:paraId="2381BC3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5B1D27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1E3F22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CE851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DD55811" w14:textId="77777777" w:rsidR="00E2696E" w:rsidRPr="00FF536D" w:rsidRDefault="00E2696E" w:rsidP="00C34D56">
            <w:pPr>
              <w:jc w:val="center"/>
              <w:rPr>
                <w:sz w:val="20"/>
                <w:szCs w:val="20"/>
              </w:rPr>
            </w:pPr>
            <w:r w:rsidRPr="00FF536D">
              <w:rPr>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CA0565F"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1E5E50" w14:textId="77777777" w:rsidR="00E2696E" w:rsidRPr="00FF536D" w:rsidRDefault="00E2696E" w:rsidP="00C34D56">
            <w:pPr>
              <w:jc w:val="right"/>
              <w:rPr>
                <w:sz w:val="20"/>
                <w:szCs w:val="20"/>
              </w:rPr>
            </w:pPr>
            <w:r w:rsidRPr="00FF536D">
              <w:rPr>
                <w:sz w:val="20"/>
                <w:szCs w:val="20"/>
              </w:rPr>
              <w:t>3 452 900,00</w:t>
            </w:r>
          </w:p>
        </w:tc>
        <w:tc>
          <w:tcPr>
            <w:tcW w:w="1700" w:type="dxa"/>
            <w:tcBorders>
              <w:top w:val="nil"/>
              <w:left w:val="single" w:sz="4" w:space="0" w:color="auto"/>
              <w:bottom w:val="single" w:sz="4" w:space="0" w:color="auto"/>
              <w:right w:val="nil"/>
            </w:tcBorders>
            <w:shd w:val="clear" w:color="auto" w:fill="auto"/>
            <w:vAlign w:val="center"/>
            <w:hideMark/>
          </w:tcPr>
          <w:p w14:paraId="1E15212B" w14:textId="77777777" w:rsidR="00E2696E" w:rsidRPr="00FF536D" w:rsidRDefault="00E2696E" w:rsidP="00C34D56">
            <w:pPr>
              <w:jc w:val="right"/>
              <w:rPr>
                <w:sz w:val="20"/>
                <w:szCs w:val="20"/>
              </w:rPr>
            </w:pPr>
            <w:r w:rsidRPr="00FF536D">
              <w:rPr>
                <w:sz w:val="20"/>
                <w:szCs w:val="20"/>
              </w:rPr>
              <w:t>12 562 400,00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BA63D13" w14:textId="77777777" w:rsidR="00E2696E" w:rsidRPr="00FF536D" w:rsidRDefault="00E2696E" w:rsidP="00C34D56">
            <w:pPr>
              <w:jc w:val="right"/>
              <w:rPr>
                <w:sz w:val="20"/>
                <w:szCs w:val="20"/>
              </w:rPr>
            </w:pPr>
            <w:r w:rsidRPr="00FF536D">
              <w:rPr>
                <w:sz w:val="20"/>
                <w:szCs w:val="20"/>
              </w:rPr>
              <w:t>12 562 400,00</w:t>
            </w:r>
          </w:p>
        </w:tc>
      </w:tr>
      <w:tr w:rsidR="00E2696E" w:rsidRPr="00FF536D" w14:paraId="34322C4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31DB024"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4FB371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47D10F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CFFF878" w14:textId="77777777" w:rsidR="00E2696E" w:rsidRPr="00FF536D" w:rsidRDefault="00E2696E" w:rsidP="00C34D56">
            <w:pPr>
              <w:jc w:val="center"/>
              <w:rPr>
                <w:sz w:val="20"/>
                <w:szCs w:val="20"/>
              </w:rPr>
            </w:pPr>
            <w:r w:rsidRPr="00FF536D">
              <w:rPr>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EBE44B"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EA1DCC6" w14:textId="77777777" w:rsidR="00E2696E" w:rsidRPr="00FF536D" w:rsidRDefault="00E2696E" w:rsidP="00C34D56">
            <w:pPr>
              <w:jc w:val="right"/>
              <w:rPr>
                <w:sz w:val="20"/>
                <w:szCs w:val="20"/>
              </w:rPr>
            </w:pPr>
            <w:r w:rsidRPr="00FF536D">
              <w:rPr>
                <w:sz w:val="20"/>
                <w:szCs w:val="20"/>
              </w:rPr>
              <w:t>3 452 900,00</w:t>
            </w:r>
          </w:p>
        </w:tc>
        <w:tc>
          <w:tcPr>
            <w:tcW w:w="1700" w:type="dxa"/>
            <w:tcBorders>
              <w:top w:val="nil"/>
              <w:left w:val="single" w:sz="4" w:space="0" w:color="auto"/>
              <w:bottom w:val="single" w:sz="4" w:space="0" w:color="auto"/>
              <w:right w:val="nil"/>
            </w:tcBorders>
            <w:shd w:val="clear" w:color="auto" w:fill="auto"/>
            <w:vAlign w:val="center"/>
            <w:hideMark/>
          </w:tcPr>
          <w:p w14:paraId="329F755E" w14:textId="77777777" w:rsidR="00E2696E" w:rsidRPr="00FF536D" w:rsidRDefault="00E2696E" w:rsidP="00C34D56">
            <w:pPr>
              <w:jc w:val="right"/>
              <w:rPr>
                <w:sz w:val="20"/>
                <w:szCs w:val="20"/>
              </w:rPr>
            </w:pPr>
            <w:r w:rsidRPr="00FF536D">
              <w:rPr>
                <w:sz w:val="20"/>
                <w:szCs w:val="20"/>
              </w:rPr>
              <w:t>12 562 400,00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665E08" w14:textId="77777777" w:rsidR="00E2696E" w:rsidRPr="00FF536D" w:rsidRDefault="00E2696E" w:rsidP="00C34D56">
            <w:pPr>
              <w:jc w:val="right"/>
              <w:rPr>
                <w:sz w:val="20"/>
                <w:szCs w:val="20"/>
              </w:rPr>
            </w:pPr>
            <w:r w:rsidRPr="00FF536D">
              <w:rPr>
                <w:sz w:val="20"/>
                <w:szCs w:val="20"/>
              </w:rPr>
              <w:t>12 562 400,00</w:t>
            </w:r>
          </w:p>
        </w:tc>
      </w:tr>
      <w:tr w:rsidR="00E2696E" w:rsidRPr="00FF536D" w14:paraId="422D58D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3DA662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C8ED53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E977FE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5123C0C" w14:textId="77777777" w:rsidR="00E2696E" w:rsidRPr="00FF536D" w:rsidRDefault="00E2696E" w:rsidP="00C34D56">
            <w:pPr>
              <w:jc w:val="center"/>
              <w:rPr>
                <w:sz w:val="20"/>
                <w:szCs w:val="20"/>
              </w:rPr>
            </w:pPr>
            <w:r w:rsidRPr="00FF536D">
              <w:rPr>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96799E"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2C47366" w14:textId="77777777" w:rsidR="00E2696E" w:rsidRPr="00FF536D" w:rsidRDefault="00E2696E" w:rsidP="00C34D56">
            <w:pPr>
              <w:jc w:val="right"/>
              <w:rPr>
                <w:sz w:val="20"/>
                <w:szCs w:val="20"/>
              </w:rPr>
            </w:pPr>
            <w:r w:rsidRPr="00FF536D">
              <w:rPr>
                <w:sz w:val="20"/>
                <w:szCs w:val="20"/>
              </w:rPr>
              <w:t>187 155 100,00</w:t>
            </w:r>
          </w:p>
        </w:tc>
        <w:tc>
          <w:tcPr>
            <w:tcW w:w="1700" w:type="dxa"/>
            <w:tcBorders>
              <w:top w:val="nil"/>
              <w:left w:val="single" w:sz="4" w:space="0" w:color="auto"/>
              <w:bottom w:val="single" w:sz="4" w:space="0" w:color="auto"/>
              <w:right w:val="nil"/>
            </w:tcBorders>
            <w:shd w:val="clear" w:color="auto" w:fill="auto"/>
            <w:vAlign w:val="center"/>
            <w:hideMark/>
          </w:tcPr>
          <w:p w14:paraId="658BD11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E152AC" w14:textId="77777777" w:rsidR="00E2696E" w:rsidRPr="00FF536D" w:rsidRDefault="00E2696E" w:rsidP="00C34D56">
            <w:pPr>
              <w:jc w:val="right"/>
              <w:rPr>
                <w:sz w:val="20"/>
                <w:szCs w:val="20"/>
              </w:rPr>
            </w:pPr>
            <w:r w:rsidRPr="00FF536D">
              <w:rPr>
                <w:sz w:val="20"/>
                <w:szCs w:val="20"/>
              </w:rPr>
              <w:t>0,00</w:t>
            </w:r>
          </w:p>
        </w:tc>
      </w:tr>
      <w:tr w:rsidR="00E2696E" w:rsidRPr="00FF536D" w14:paraId="1D306C9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0B701F5" w14:textId="77777777" w:rsidR="00E2696E" w:rsidRPr="00FF536D" w:rsidRDefault="00E2696E" w:rsidP="00C34D56">
            <w:pPr>
              <w:rPr>
                <w:sz w:val="20"/>
                <w:szCs w:val="20"/>
              </w:rPr>
            </w:pPr>
            <w:r w:rsidRPr="00FF536D">
              <w:rPr>
                <w:sz w:val="20"/>
                <w:szCs w:val="20"/>
              </w:rPr>
              <w:t>Субсидии бюджетным учрежден</w:t>
            </w:r>
            <w:r w:rsidRPr="00FF536D">
              <w:rPr>
                <w:sz w:val="20"/>
                <w:szCs w:val="20"/>
              </w:rPr>
              <w:lastRenderedPageBreak/>
              <w:t>иям</w:t>
            </w:r>
          </w:p>
        </w:tc>
        <w:tc>
          <w:tcPr>
            <w:tcW w:w="850" w:type="dxa"/>
            <w:tcBorders>
              <w:top w:val="nil"/>
              <w:left w:val="single" w:sz="4" w:space="0" w:color="auto"/>
              <w:bottom w:val="single" w:sz="4" w:space="0" w:color="auto"/>
              <w:right w:val="nil"/>
            </w:tcBorders>
            <w:shd w:val="clear" w:color="auto" w:fill="auto"/>
            <w:noWrap/>
            <w:vAlign w:val="center"/>
            <w:hideMark/>
          </w:tcPr>
          <w:p w14:paraId="67D2EE84"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21527F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0AB7C7C" w14:textId="77777777" w:rsidR="00E2696E" w:rsidRPr="00FF536D" w:rsidRDefault="00E2696E" w:rsidP="00C34D56">
            <w:pPr>
              <w:jc w:val="center"/>
              <w:rPr>
                <w:sz w:val="20"/>
                <w:szCs w:val="20"/>
              </w:rPr>
            </w:pPr>
            <w:r w:rsidRPr="00FF536D">
              <w:rPr>
                <w:sz w:val="20"/>
                <w:szCs w:val="20"/>
              </w:rPr>
              <w:t>07.1.00.70120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D372A4"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3E1F65C" w14:textId="77777777" w:rsidR="00E2696E" w:rsidRPr="00FF536D" w:rsidRDefault="00E2696E" w:rsidP="00C34D56">
            <w:pPr>
              <w:jc w:val="right"/>
              <w:rPr>
                <w:sz w:val="20"/>
                <w:szCs w:val="20"/>
              </w:rPr>
            </w:pPr>
            <w:r w:rsidRPr="00FF536D">
              <w:rPr>
                <w:sz w:val="20"/>
                <w:szCs w:val="20"/>
              </w:rPr>
              <w:t>187 155 100,00</w:t>
            </w:r>
          </w:p>
        </w:tc>
        <w:tc>
          <w:tcPr>
            <w:tcW w:w="1700" w:type="dxa"/>
            <w:tcBorders>
              <w:top w:val="nil"/>
              <w:left w:val="single" w:sz="4" w:space="0" w:color="auto"/>
              <w:bottom w:val="single" w:sz="4" w:space="0" w:color="auto"/>
              <w:right w:val="nil"/>
            </w:tcBorders>
            <w:shd w:val="clear" w:color="auto" w:fill="auto"/>
            <w:vAlign w:val="center"/>
            <w:hideMark/>
          </w:tcPr>
          <w:p w14:paraId="6EB5202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59E83BB" w14:textId="77777777" w:rsidR="00E2696E" w:rsidRPr="00FF536D" w:rsidRDefault="00E2696E" w:rsidP="00C34D56">
            <w:pPr>
              <w:jc w:val="right"/>
              <w:rPr>
                <w:sz w:val="20"/>
                <w:szCs w:val="20"/>
              </w:rPr>
            </w:pPr>
            <w:r w:rsidRPr="00FF536D">
              <w:rPr>
                <w:sz w:val="20"/>
                <w:szCs w:val="20"/>
              </w:rPr>
              <w:t>0,00</w:t>
            </w:r>
          </w:p>
        </w:tc>
      </w:tr>
      <w:tr w:rsidR="00E2696E" w:rsidRPr="00FF536D" w14:paraId="6D8B42C6"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65C26D30" w14:textId="77777777" w:rsidR="00E2696E" w:rsidRPr="00FF536D" w:rsidRDefault="00E2696E" w:rsidP="00C34D56">
            <w:pPr>
              <w:rPr>
                <w:bCs/>
                <w:sz w:val="20"/>
                <w:szCs w:val="20"/>
              </w:rPr>
            </w:pPr>
            <w:r w:rsidRPr="00FF536D">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50" w:type="dxa"/>
            <w:tcBorders>
              <w:top w:val="nil"/>
              <w:left w:val="single" w:sz="4" w:space="0" w:color="auto"/>
              <w:bottom w:val="single" w:sz="4" w:space="0" w:color="auto"/>
              <w:right w:val="nil"/>
            </w:tcBorders>
            <w:shd w:val="clear" w:color="auto" w:fill="auto"/>
            <w:noWrap/>
            <w:vAlign w:val="center"/>
            <w:hideMark/>
          </w:tcPr>
          <w:p w14:paraId="6EE3BB3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91A1E4"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AFC862A" w14:textId="77777777" w:rsidR="00E2696E" w:rsidRPr="00FF536D" w:rsidRDefault="00E2696E" w:rsidP="00C34D56">
            <w:pPr>
              <w:jc w:val="center"/>
              <w:rPr>
                <w:bCs/>
                <w:sz w:val="20"/>
                <w:szCs w:val="20"/>
              </w:rPr>
            </w:pPr>
            <w:r w:rsidRPr="00FF536D">
              <w:rPr>
                <w:bCs/>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B3C70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FE76C92" w14:textId="77777777" w:rsidR="00E2696E" w:rsidRPr="00FF536D" w:rsidRDefault="00E2696E" w:rsidP="00C34D56">
            <w:pPr>
              <w:jc w:val="right"/>
              <w:rPr>
                <w:bCs/>
                <w:sz w:val="20"/>
                <w:szCs w:val="20"/>
              </w:rPr>
            </w:pPr>
            <w:r w:rsidRPr="00FF536D">
              <w:rPr>
                <w:bCs/>
                <w:sz w:val="20"/>
                <w:szCs w:val="20"/>
              </w:rPr>
              <w:t>49 840 700,00</w:t>
            </w:r>
          </w:p>
        </w:tc>
        <w:tc>
          <w:tcPr>
            <w:tcW w:w="1700" w:type="dxa"/>
            <w:tcBorders>
              <w:top w:val="nil"/>
              <w:left w:val="single" w:sz="4" w:space="0" w:color="auto"/>
              <w:bottom w:val="single" w:sz="4" w:space="0" w:color="auto"/>
              <w:right w:val="nil"/>
            </w:tcBorders>
            <w:shd w:val="clear" w:color="auto" w:fill="auto"/>
            <w:vAlign w:val="center"/>
            <w:hideMark/>
          </w:tcPr>
          <w:p w14:paraId="6C3D281B" w14:textId="77777777" w:rsidR="00E2696E" w:rsidRPr="00FF536D" w:rsidRDefault="00E2696E" w:rsidP="00C34D56">
            <w:pPr>
              <w:jc w:val="right"/>
              <w:rPr>
                <w:bCs/>
                <w:sz w:val="20"/>
                <w:szCs w:val="20"/>
              </w:rPr>
            </w:pPr>
            <w:r w:rsidRPr="00FF536D">
              <w:rPr>
                <w:bCs/>
                <w:sz w:val="20"/>
                <w:szCs w:val="20"/>
              </w:rPr>
              <w:t>51 142 800,00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1387272" w14:textId="77777777" w:rsidR="00E2696E" w:rsidRPr="00FF536D" w:rsidRDefault="00E2696E" w:rsidP="00C34D56">
            <w:pPr>
              <w:jc w:val="right"/>
              <w:rPr>
                <w:bCs/>
                <w:sz w:val="20"/>
                <w:szCs w:val="20"/>
              </w:rPr>
            </w:pPr>
            <w:r w:rsidRPr="00FF536D">
              <w:rPr>
                <w:bCs/>
                <w:sz w:val="20"/>
                <w:szCs w:val="20"/>
              </w:rPr>
              <w:t>51 609 600,00</w:t>
            </w:r>
          </w:p>
        </w:tc>
      </w:tr>
      <w:tr w:rsidR="00E2696E" w:rsidRPr="00FF536D" w14:paraId="37D369EB"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28D8B16"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FF536D">
              <w:rPr>
                <w:sz w:val="20"/>
                <w:szCs w:val="20"/>
              </w:rPr>
              <w:lastRenderedPageBreak/>
              <w:t>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B1D923F"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80712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280A43B" w14:textId="77777777" w:rsidR="00E2696E" w:rsidRPr="00FF536D" w:rsidRDefault="00E2696E" w:rsidP="00C34D56">
            <w:pPr>
              <w:jc w:val="center"/>
              <w:rPr>
                <w:sz w:val="20"/>
                <w:szCs w:val="20"/>
              </w:rPr>
            </w:pPr>
            <w:r w:rsidRPr="00FF536D">
              <w:rPr>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292979"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28F016" w14:textId="77777777" w:rsidR="00E2696E" w:rsidRPr="00FF536D" w:rsidRDefault="00E2696E" w:rsidP="00C34D56">
            <w:pPr>
              <w:jc w:val="right"/>
              <w:rPr>
                <w:sz w:val="20"/>
                <w:szCs w:val="20"/>
              </w:rPr>
            </w:pPr>
            <w:r w:rsidRPr="00FF536D">
              <w:rPr>
                <w:sz w:val="20"/>
                <w:szCs w:val="20"/>
              </w:rPr>
              <w:t>39 500 000,00</w:t>
            </w:r>
          </w:p>
        </w:tc>
        <w:tc>
          <w:tcPr>
            <w:tcW w:w="1700" w:type="dxa"/>
            <w:tcBorders>
              <w:top w:val="nil"/>
              <w:left w:val="single" w:sz="4" w:space="0" w:color="auto"/>
              <w:bottom w:val="single" w:sz="4" w:space="0" w:color="auto"/>
              <w:right w:val="nil"/>
            </w:tcBorders>
            <w:shd w:val="clear" w:color="auto" w:fill="auto"/>
            <w:vAlign w:val="center"/>
            <w:hideMark/>
          </w:tcPr>
          <w:p w14:paraId="778F2978" w14:textId="77777777" w:rsidR="00E2696E" w:rsidRPr="00FF536D" w:rsidRDefault="00E2696E" w:rsidP="00C34D56">
            <w:pPr>
              <w:jc w:val="right"/>
              <w:rPr>
                <w:sz w:val="20"/>
                <w:szCs w:val="20"/>
              </w:rPr>
            </w:pPr>
            <w:r w:rsidRPr="00FF536D">
              <w:rPr>
                <w:sz w:val="20"/>
                <w:szCs w:val="20"/>
              </w:rPr>
              <w:t>40 782 100,00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36EA9D" w14:textId="77777777" w:rsidR="00E2696E" w:rsidRPr="00FF536D" w:rsidRDefault="00E2696E" w:rsidP="00C34D56">
            <w:pPr>
              <w:jc w:val="right"/>
              <w:rPr>
                <w:sz w:val="20"/>
                <w:szCs w:val="20"/>
              </w:rPr>
            </w:pPr>
            <w:r w:rsidRPr="00FF536D">
              <w:rPr>
                <w:sz w:val="20"/>
                <w:szCs w:val="20"/>
              </w:rPr>
              <w:t>41 248 900,00</w:t>
            </w:r>
          </w:p>
        </w:tc>
      </w:tr>
      <w:tr w:rsidR="00E2696E" w:rsidRPr="00FF536D" w14:paraId="53A8FA8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49330E4"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5DC7707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329D0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BBF3C41" w14:textId="77777777" w:rsidR="00E2696E" w:rsidRPr="00FF536D" w:rsidRDefault="00E2696E" w:rsidP="00C34D56">
            <w:pPr>
              <w:jc w:val="center"/>
              <w:rPr>
                <w:sz w:val="20"/>
                <w:szCs w:val="20"/>
              </w:rPr>
            </w:pPr>
            <w:r w:rsidRPr="00FF536D">
              <w:rPr>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2778F95"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CC3EA3" w14:textId="77777777" w:rsidR="00E2696E" w:rsidRPr="00FF536D" w:rsidRDefault="00E2696E" w:rsidP="00C34D56">
            <w:pPr>
              <w:jc w:val="right"/>
              <w:rPr>
                <w:sz w:val="20"/>
                <w:szCs w:val="20"/>
              </w:rPr>
            </w:pPr>
            <w:r w:rsidRPr="00FF536D">
              <w:rPr>
                <w:sz w:val="20"/>
                <w:szCs w:val="20"/>
              </w:rPr>
              <w:t>39 500 000,00</w:t>
            </w:r>
          </w:p>
        </w:tc>
        <w:tc>
          <w:tcPr>
            <w:tcW w:w="1700" w:type="dxa"/>
            <w:tcBorders>
              <w:top w:val="nil"/>
              <w:left w:val="single" w:sz="4" w:space="0" w:color="auto"/>
              <w:bottom w:val="single" w:sz="4" w:space="0" w:color="auto"/>
              <w:right w:val="nil"/>
            </w:tcBorders>
            <w:shd w:val="clear" w:color="auto" w:fill="auto"/>
            <w:vAlign w:val="center"/>
            <w:hideMark/>
          </w:tcPr>
          <w:p w14:paraId="098BE8A2" w14:textId="77777777" w:rsidR="00E2696E" w:rsidRPr="00FF536D" w:rsidRDefault="00E2696E" w:rsidP="00C34D56">
            <w:pPr>
              <w:jc w:val="right"/>
              <w:rPr>
                <w:sz w:val="20"/>
                <w:szCs w:val="20"/>
              </w:rPr>
            </w:pPr>
            <w:r w:rsidRPr="00FF536D">
              <w:rPr>
                <w:sz w:val="20"/>
                <w:szCs w:val="20"/>
              </w:rPr>
              <w:t>40 782 100,00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68343D" w14:textId="77777777" w:rsidR="00E2696E" w:rsidRPr="00FF536D" w:rsidRDefault="00E2696E" w:rsidP="00C34D56">
            <w:pPr>
              <w:jc w:val="right"/>
              <w:rPr>
                <w:sz w:val="20"/>
                <w:szCs w:val="20"/>
              </w:rPr>
            </w:pPr>
            <w:r w:rsidRPr="00FF536D">
              <w:rPr>
                <w:sz w:val="20"/>
                <w:szCs w:val="20"/>
              </w:rPr>
              <w:t>41 248 900,00</w:t>
            </w:r>
          </w:p>
        </w:tc>
      </w:tr>
      <w:tr w:rsidR="00E2696E" w:rsidRPr="00FF536D" w14:paraId="5186DE2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49EE163"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E39411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8417E7"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795EA5D" w14:textId="77777777" w:rsidR="00E2696E" w:rsidRPr="00FF536D" w:rsidRDefault="00E2696E" w:rsidP="00C34D56">
            <w:pPr>
              <w:jc w:val="center"/>
              <w:rPr>
                <w:sz w:val="20"/>
                <w:szCs w:val="20"/>
              </w:rPr>
            </w:pPr>
            <w:r w:rsidRPr="00FF536D">
              <w:rPr>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4CA56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0728CC1" w14:textId="77777777" w:rsidR="00E2696E" w:rsidRPr="00FF536D" w:rsidRDefault="00E2696E" w:rsidP="00C34D56">
            <w:pPr>
              <w:jc w:val="right"/>
              <w:rPr>
                <w:sz w:val="20"/>
                <w:szCs w:val="20"/>
              </w:rPr>
            </w:pPr>
            <w:r w:rsidRPr="00FF536D">
              <w:rPr>
                <w:sz w:val="20"/>
                <w:szCs w:val="20"/>
              </w:rPr>
              <w:t>8 700 000,00</w:t>
            </w:r>
          </w:p>
        </w:tc>
        <w:tc>
          <w:tcPr>
            <w:tcW w:w="1700" w:type="dxa"/>
            <w:tcBorders>
              <w:top w:val="nil"/>
              <w:left w:val="single" w:sz="4" w:space="0" w:color="auto"/>
              <w:bottom w:val="single" w:sz="4" w:space="0" w:color="auto"/>
              <w:right w:val="nil"/>
            </w:tcBorders>
            <w:shd w:val="clear" w:color="auto" w:fill="auto"/>
            <w:vAlign w:val="center"/>
            <w:hideMark/>
          </w:tcPr>
          <w:p w14:paraId="358E9943" w14:textId="77777777" w:rsidR="00E2696E" w:rsidRPr="00FF536D" w:rsidRDefault="00E2696E" w:rsidP="00C34D56">
            <w:pPr>
              <w:jc w:val="right"/>
              <w:rPr>
                <w:sz w:val="20"/>
                <w:szCs w:val="20"/>
              </w:rPr>
            </w:pPr>
            <w:r w:rsidRPr="00FF536D">
              <w:rPr>
                <w:sz w:val="20"/>
                <w:szCs w:val="20"/>
              </w:rPr>
              <w:t>8 720 000,00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A9A6E51" w14:textId="77777777" w:rsidR="00E2696E" w:rsidRPr="00FF536D" w:rsidRDefault="00E2696E" w:rsidP="00C34D56">
            <w:pPr>
              <w:jc w:val="right"/>
              <w:rPr>
                <w:sz w:val="20"/>
                <w:szCs w:val="20"/>
              </w:rPr>
            </w:pPr>
            <w:r w:rsidRPr="00FF536D">
              <w:rPr>
                <w:sz w:val="20"/>
                <w:szCs w:val="20"/>
              </w:rPr>
              <w:t>8 720 000,00</w:t>
            </w:r>
          </w:p>
        </w:tc>
      </w:tr>
      <w:tr w:rsidR="00E2696E" w:rsidRPr="00FF536D" w14:paraId="2EE1165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E04ADD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48E1C1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D8C2BF"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8B40729" w14:textId="77777777" w:rsidR="00E2696E" w:rsidRPr="00FF536D" w:rsidRDefault="00E2696E" w:rsidP="00C34D56">
            <w:pPr>
              <w:jc w:val="center"/>
              <w:rPr>
                <w:sz w:val="20"/>
                <w:szCs w:val="20"/>
              </w:rPr>
            </w:pPr>
            <w:r w:rsidRPr="00FF536D">
              <w:rPr>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D83676A"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233E33" w14:textId="77777777" w:rsidR="00E2696E" w:rsidRPr="00FF536D" w:rsidRDefault="00E2696E" w:rsidP="00C34D56">
            <w:pPr>
              <w:jc w:val="right"/>
              <w:rPr>
                <w:sz w:val="20"/>
                <w:szCs w:val="20"/>
              </w:rPr>
            </w:pPr>
            <w:r w:rsidRPr="00FF536D">
              <w:rPr>
                <w:sz w:val="20"/>
                <w:szCs w:val="20"/>
              </w:rPr>
              <w:t>8 700 000,00</w:t>
            </w:r>
          </w:p>
        </w:tc>
        <w:tc>
          <w:tcPr>
            <w:tcW w:w="1700" w:type="dxa"/>
            <w:tcBorders>
              <w:top w:val="nil"/>
              <w:left w:val="single" w:sz="4" w:space="0" w:color="auto"/>
              <w:bottom w:val="single" w:sz="4" w:space="0" w:color="auto"/>
              <w:right w:val="nil"/>
            </w:tcBorders>
            <w:shd w:val="clear" w:color="auto" w:fill="auto"/>
            <w:vAlign w:val="center"/>
            <w:hideMark/>
          </w:tcPr>
          <w:p w14:paraId="74160B8E" w14:textId="77777777" w:rsidR="00E2696E" w:rsidRPr="00FF536D" w:rsidRDefault="00E2696E" w:rsidP="00C34D56">
            <w:pPr>
              <w:jc w:val="right"/>
              <w:rPr>
                <w:sz w:val="20"/>
                <w:szCs w:val="20"/>
              </w:rPr>
            </w:pPr>
            <w:r w:rsidRPr="00FF536D">
              <w:rPr>
                <w:sz w:val="20"/>
                <w:szCs w:val="20"/>
              </w:rPr>
              <w:t>8 720 000,00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CC64F69" w14:textId="77777777" w:rsidR="00E2696E" w:rsidRPr="00FF536D" w:rsidRDefault="00E2696E" w:rsidP="00C34D56">
            <w:pPr>
              <w:jc w:val="right"/>
              <w:rPr>
                <w:sz w:val="20"/>
                <w:szCs w:val="20"/>
              </w:rPr>
            </w:pPr>
            <w:r w:rsidRPr="00FF536D">
              <w:rPr>
                <w:sz w:val="20"/>
                <w:szCs w:val="20"/>
              </w:rPr>
              <w:t>8 720 000,00</w:t>
            </w:r>
          </w:p>
        </w:tc>
      </w:tr>
      <w:tr w:rsidR="00E2696E" w:rsidRPr="00FF536D" w14:paraId="20E0BD5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C2294A6"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25AD48A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C8BF7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76592FE" w14:textId="77777777" w:rsidR="00E2696E" w:rsidRPr="00FF536D" w:rsidRDefault="00E2696E" w:rsidP="00C34D56">
            <w:pPr>
              <w:jc w:val="center"/>
              <w:rPr>
                <w:sz w:val="20"/>
                <w:szCs w:val="20"/>
              </w:rPr>
            </w:pPr>
            <w:r w:rsidRPr="00FF536D">
              <w:rPr>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EC4E98D"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3408072" w14:textId="77777777" w:rsidR="00E2696E" w:rsidRPr="00FF536D" w:rsidRDefault="00E2696E" w:rsidP="00C34D56">
            <w:pPr>
              <w:jc w:val="right"/>
              <w:rPr>
                <w:sz w:val="20"/>
                <w:szCs w:val="20"/>
              </w:rPr>
            </w:pPr>
            <w:r w:rsidRPr="00FF536D">
              <w:rPr>
                <w:sz w:val="20"/>
                <w:szCs w:val="20"/>
              </w:rPr>
              <w:t>1 640 700,00</w:t>
            </w:r>
          </w:p>
        </w:tc>
        <w:tc>
          <w:tcPr>
            <w:tcW w:w="1700" w:type="dxa"/>
            <w:tcBorders>
              <w:top w:val="nil"/>
              <w:left w:val="single" w:sz="4" w:space="0" w:color="auto"/>
              <w:bottom w:val="single" w:sz="4" w:space="0" w:color="auto"/>
              <w:right w:val="nil"/>
            </w:tcBorders>
            <w:shd w:val="clear" w:color="auto" w:fill="auto"/>
            <w:vAlign w:val="center"/>
            <w:hideMark/>
          </w:tcPr>
          <w:p w14:paraId="5C8C4E0F" w14:textId="77777777" w:rsidR="00E2696E" w:rsidRPr="00FF536D" w:rsidRDefault="00E2696E" w:rsidP="00C34D56">
            <w:pPr>
              <w:jc w:val="right"/>
              <w:rPr>
                <w:sz w:val="20"/>
                <w:szCs w:val="20"/>
              </w:rPr>
            </w:pPr>
            <w:r w:rsidRPr="00FF536D">
              <w:rPr>
                <w:sz w:val="20"/>
                <w:szCs w:val="20"/>
              </w:rPr>
              <w:t>1 640 700,00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9B7B95" w14:textId="77777777" w:rsidR="00E2696E" w:rsidRPr="00FF536D" w:rsidRDefault="00E2696E" w:rsidP="00C34D56">
            <w:pPr>
              <w:jc w:val="right"/>
              <w:rPr>
                <w:sz w:val="20"/>
                <w:szCs w:val="20"/>
              </w:rPr>
            </w:pPr>
            <w:r w:rsidRPr="00FF536D">
              <w:rPr>
                <w:sz w:val="20"/>
                <w:szCs w:val="20"/>
              </w:rPr>
              <w:t>1 640 700,00</w:t>
            </w:r>
          </w:p>
        </w:tc>
      </w:tr>
      <w:tr w:rsidR="00E2696E" w:rsidRPr="00FF536D" w14:paraId="1A13408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8CCDE57"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167A95B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7CF16E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EAD7773" w14:textId="77777777" w:rsidR="00E2696E" w:rsidRPr="00FF536D" w:rsidRDefault="00E2696E" w:rsidP="00C34D56">
            <w:pPr>
              <w:jc w:val="center"/>
              <w:rPr>
                <w:sz w:val="20"/>
                <w:szCs w:val="20"/>
              </w:rPr>
            </w:pPr>
            <w:r w:rsidRPr="00FF536D">
              <w:rPr>
                <w:sz w:val="20"/>
                <w:szCs w:val="20"/>
              </w:rPr>
              <w:t>07.1.00.70140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FCC5C28"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F83B28" w14:textId="77777777" w:rsidR="00E2696E" w:rsidRPr="00FF536D" w:rsidRDefault="00E2696E" w:rsidP="00C34D56">
            <w:pPr>
              <w:jc w:val="right"/>
              <w:rPr>
                <w:sz w:val="20"/>
                <w:szCs w:val="20"/>
              </w:rPr>
            </w:pPr>
            <w:r w:rsidRPr="00FF536D">
              <w:rPr>
                <w:sz w:val="20"/>
                <w:szCs w:val="20"/>
              </w:rPr>
              <w:t>1 640 700,00</w:t>
            </w:r>
          </w:p>
        </w:tc>
        <w:tc>
          <w:tcPr>
            <w:tcW w:w="1700" w:type="dxa"/>
            <w:tcBorders>
              <w:top w:val="nil"/>
              <w:left w:val="single" w:sz="4" w:space="0" w:color="auto"/>
              <w:bottom w:val="single" w:sz="4" w:space="0" w:color="auto"/>
              <w:right w:val="nil"/>
            </w:tcBorders>
            <w:shd w:val="clear" w:color="auto" w:fill="auto"/>
            <w:vAlign w:val="center"/>
            <w:hideMark/>
          </w:tcPr>
          <w:p w14:paraId="57023217" w14:textId="77777777" w:rsidR="00E2696E" w:rsidRPr="00FF536D" w:rsidRDefault="00E2696E" w:rsidP="00C34D56">
            <w:pPr>
              <w:jc w:val="right"/>
              <w:rPr>
                <w:sz w:val="20"/>
                <w:szCs w:val="20"/>
              </w:rPr>
            </w:pPr>
            <w:r w:rsidRPr="00FF536D">
              <w:rPr>
                <w:sz w:val="20"/>
                <w:szCs w:val="20"/>
              </w:rPr>
              <w:t>1 640 700,00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A487DEA" w14:textId="77777777" w:rsidR="00E2696E" w:rsidRPr="00FF536D" w:rsidRDefault="00E2696E" w:rsidP="00C34D56">
            <w:pPr>
              <w:jc w:val="right"/>
              <w:rPr>
                <w:sz w:val="20"/>
                <w:szCs w:val="20"/>
              </w:rPr>
            </w:pPr>
            <w:r w:rsidRPr="00FF536D">
              <w:rPr>
                <w:sz w:val="20"/>
                <w:szCs w:val="20"/>
              </w:rPr>
              <w:t>1 640 700,00</w:t>
            </w:r>
          </w:p>
        </w:tc>
      </w:tr>
      <w:tr w:rsidR="00E2696E" w:rsidRPr="00FF536D" w14:paraId="08FACB23"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F9EDEDE"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местных бюджетов  государственной программы Новосибирской </w:t>
            </w:r>
            <w:r w:rsidRPr="00FF536D">
              <w:rPr>
                <w:bCs/>
                <w:sz w:val="20"/>
                <w:szCs w:val="20"/>
              </w:rPr>
              <w:lastRenderedPageBreak/>
              <w:t>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3CD8DF76"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7019299"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261E487" w14:textId="77777777" w:rsidR="00E2696E" w:rsidRPr="00FF536D" w:rsidRDefault="00E2696E" w:rsidP="00C34D56">
            <w:pPr>
              <w:jc w:val="center"/>
              <w:rPr>
                <w:bCs/>
                <w:sz w:val="20"/>
                <w:szCs w:val="20"/>
              </w:rPr>
            </w:pPr>
            <w:r w:rsidRPr="00FF536D">
              <w:rPr>
                <w:bCs/>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088ECE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F630CA" w14:textId="77777777" w:rsidR="00E2696E" w:rsidRPr="00FF536D" w:rsidRDefault="00E2696E" w:rsidP="00C34D56">
            <w:pPr>
              <w:jc w:val="right"/>
              <w:rPr>
                <w:bCs/>
                <w:sz w:val="20"/>
                <w:szCs w:val="20"/>
              </w:rPr>
            </w:pPr>
            <w:r w:rsidRPr="00FF536D">
              <w:rPr>
                <w:bCs/>
                <w:sz w:val="20"/>
                <w:szCs w:val="20"/>
              </w:rPr>
              <w:t>125 746 824,49</w:t>
            </w:r>
          </w:p>
        </w:tc>
        <w:tc>
          <w:tcPr>
            <w:tcW w:w="1700" w:type="dxa"/>
            <w:tcBorders>
              <w:top w:val="nil"/>
              <w:left w:val="single" w:sz="4" w:space="0" w:color="auto"/>
              <w:bottom w:val="single" w:sz="4" w:space="0" w:color="auto"/>
              <w:right w:val="nil"/>
            </w:tcBorders>
            <w:shd w:val="clear" w:color="auto" w:fill="auto"/>
            <w:vAlign w:val="center"/>
            <w:hideMark/>
          </w:tcPr>
          <w:p w14:paraId="02BA966B"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2942F7" w14:textId="77777777" w:rsidR="00E2696E" w:rsidRPr="00FF536D" w:rsidRDefault="00E2696E" w:rsidP="00C34D56">
            <w:pPr>
              <w:jc w:val="right"/>
              <w:rPr>
                <w:bCs/>
                <w:sz w:val="20"/>
                <w:szCs w:val="20"/>
              </w:rPr>
            </w:pPr>
            <w:r w:rsidRPr="00FF536D">
              <w:rPr>
                <w:bCs/>
                <w:sz w:val="20"/>
                <w:szCs w:val="20"/>
              </w:rPr>
              <w:t>0,00</w:t>
            </w:r>
          </w:p>
        </w:tc>
      </w:tr>
      <w:tr w:rsidR="00E2696E" w:rsidRPr="00FF536D" w14:paraId="5BD1FE1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184FBA2F"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45A666F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BC87C3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55291E3"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BB3A2FA"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5805837" w14:textId="77777777" w:rsidR="00E2696E" w:rsidRPr="00FF536D" w:rsidRDefault="00E2696E" w:rsidP="00C34D56">
            <w:pPr>
              <w:jc w:val="right"/>
              <w:rPr>
                <w:sz w:val="20"/>
                <w:szCs w:val="20"/>
              </w:rPr>
            </w:pPr>
            <w:r w:rsidRPr="00FF536D">
              <w:rPr>
                <w:sz w:val="20"/>
                <w:szCs w:val="20"/>
              </w:rPr>
              <w:t>55 388 619,17</w:t>
            </w:r>
          </w:p>
        </w:tc>
        <w:tc>
          <w:tcPr>
            <w:tcW w:w="1700" w:type="dxa"/>
            <w:tcBorders>
              <w:top w:val="nil"/>
              <w:left w:val="single" w:sz="4" w:space="0" w:color="auto"/>
              <w:bottom w:val="single" w:sz="4" w:space="0" w:color="auto"/>
              <w:right w:val="nil"/>
            </w:tcBorders>
            <w:shd w:val="clear" w:color="auto" w:fill="auto"/>
            <w:vAlign w:val="center"/>
            <w:hideMark/>
          </w:tcPr>
          <w:p w14:paraId="17C5188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F4A2DF5" w14:textId="77777777" w:rsidR="00E2696E" w:rsidRPr="00FF536D" w:rsidRDefault="00E2696E" w:rsidP="00C34D56">
            <w:pPr>
              <w:jc w:val="right"/>
              <w:rPr>
                <w:sz w:val="20"/>
                <w:szCs w:val="20"/>
              </w:rPr>
            </w:pPr>
            <w:r w:rsidRPr="00FF536D">
              <w:rPr>
                <w:sz w:val="20"/>
                <w:szCs w:val="20"/>
              </w:rPr>
              <w:t>0,00</w:t>
            </w:r>
          </w:p>
        </w:tc>
      </w:tr>
      <w:tr w:rsidR="00E2696E" w:rsidRPr="00FF536D" w14:paraId="1A38A18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20CF24D"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65B82DD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C28D7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3B995DF"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B77A15"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6D34B06" w14:textId="77777777" w:rsidR="00E2696E" w:rsidRPr="00FF536D" w:rsidRDefault="00E2696E" w:rsidP="00C34D56">
            <w:pPr>
              <w:jc w:val="right"/>
              <w:rPr>
                <w:sz w:val="20"/>
                <w:szCs w:val="20"/>
              </w:rPr>
            </w:pPr>
            <w:r w:rsidRPr="00FF536D">
              <w:rPr>
                <w:sz w:val="20"/>
                <w:szCs w:val="20"/>
              </w:rPr>
              <w:t>55 388 619,17</w:t>
            </w:r>
          </w:p>
        </w:tc>
        <w:tc>
          <w:tcPr>
            <w:tcW w:w="1700" w:type="dxa"/>
            <w:tcBorders>
              <w:top w:val="nil"/>
              <w:left w:val="single" w:sz="4" w:space="0" w:color="auto"/>
              <w:bottom w:val="single" w:sz="4" w:space="0" w:color="auto"/>
              <w:right w:val="nil"/>
            </w:tcBorders>
            <w:shd w:val="clear" w:color="auto" w:fill="auto"/>
            <w:vAlign w:val="center"/>
            <w:hideMark/>
          </w:tcPr>
          <w:p w14:paraId="52F2056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C5897F" w14:textId="77777777" w:rsidR="00E2696E" w:rsidRPr="00FF536D" w:rsidRDefault="00E2696E" w:rsidP="00C34D56">
            <w:pPr>
              <w:jc w:val="right"/>
              <w:rPr>
                <w:sz w:val="20"/>
                <w:szCs w:val="20"/>
              </w:rPr>
            </w:pPr>
            <w:r w:rsidRPr="00FF536D">
              <w:rPr>
                <w:sz w:val="20"/>
                <w:szCs w:val="20"/>
              </w:rPr>
              <w:t>0,00</w:t>
            </w:r>
          </w:p>
        </w:tc>
      </w:tr>
      <w:tr w:rsidR="00E2696E" w:rsidRPr="00FF536D" w14:paraId="6C012C4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998BFF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408072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06EFAF"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C25CCDD"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310E4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1FDC264" w14:textId="77777777" w:rsidR="00E2696E" w:rsidRPr="00FF536D" w:rsidRDefault="00E2696E" w:rsidP="00C34D56">
            <w:pPr>
              <w:jc w:val="right"/>
              <w:rPr>
                <w:sz w:val="20"/>
                <w:szCs w:val="20"/>
              </w:rPr>
            </w:pPr>
            <w:r w:rsidRPr="00FF536D">
              <w:rPr>
                <w:sz w:val="20"/>
                <w:szCs w:val="20"/>
              </w:rPr>
              <w:t>11 494 100,00</w:t>
            </w:r>
          </w:p>
        </w:tc>
        <w:tc>
          <w:tcPr>
            <w:tcW w:w="1700" w:type="dxa"/>
            <w:tcBorders>
              <w:top w:val="nil"/>
              <w:left w:val="single" w:sz="4" w:space="0" w:color="auto"/>
              <w:bottom w:val="single" w:sz="4" w:space="0" w:color="auto"/>
              <w:right w:val="nil"/>
            </w:tcBorders>
            <w:shd w:val="clear" w:color="auto" w:fill="auto"/>
            <w:vAlign w:val="center"/>
            <w:hideMark/>
          </w:tcPr>
          <w:p w14:paraId="1F172ED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6C2CD8" w14:textId="77777777" w:rsidR="00E2696E" w:rsidRPr="00FF536D" w:rsidRDefault="00E2696E" w:rsidP="00C34D56">
            <w:pPr>
              <w:jc w:val="right"/>
              <w:rPr>
                <w:sz w:val="20"/>
                <w:szCs w:val="20"/>
              </w:rPr>
            </w:pPr>
            <w:r w:rsidRPr="00FF536D">
              <w:rPr>
                <w:sz w:val="20"/>
                <w:szCs w:val="20"/>
              </w:rPr>
              <w:t>0,00</w:t>
            </w:r>
          </w:p>
        </w:tc>
      </w:tr>
      <w:tr w:rsidR="00E2696E" w:rsidRPr="00FF536D" w14:paraId="77BAB4C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40CFA37" w14:textId="77777777" w:rsidR="00E2696E" w:rsidRPr="00FF536D" w:rsidRDefault="00E2696E" w:rsidP="00C34D56">
            <w:pPr>
              <w:rPr>
                <w:sz w:val="20"/>
                <w:szCs w:val="20"/>
              </w:rPr>
            </w:pPr>
            <w:r w:rsidRPr="00FF536D">
              <w:rPr>
                <w:sz w:val="20"/>
                <w:szCs w:val="20"/>
              </w:rPr>
              <w:t xml:space="preserve">Иные закупки товаров, работ и услуг для обеспечения государственных </w:t>
            </w:r>
            <w:r w:rsidRPr="00FF536D">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0E7AFAE"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4B535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BC8319B"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A23CAD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A28A703" w14:textId="77777777" w:rsidR="00E2696E" w:rsidRPr="00FF536D" w:rsidRDefault="00E2696E" w:rsidP="00C34D56">
            <w:pPr>
              <w:jc w:val="right"/>
              <w:rPr>
                <w:sz w:val="20"/>
                <w:szCs w:val="20"/>
              </w:rPr>
            </w:pPr>
            <w:r w:rsidRPr="00FF536D">
              <w:rPr>
                <w:sz w:val="20"/>
                <w:szCs w:val="20"/>
              </w:rPr>
              <w:t>11 494 100,00</w:t>
            </w:r>
          </w:p>
        </w:tc>
        <w:tc>
          <w:tcPr>
            <w:tcW w:w="1700" w:type="dxa"/>
            <w:tcBorders>
              <w:top w:val="nil"/>
              <w:left w:val="single" w:sz="4" w:space="0" w:color="auto"/>
              <w:bottom w:val="single" w:sz="4" w:space="0" w:color="auto"/>
              <w:right w:val="nil"/>
            </w:tcBorders>
            <w:shd w:val="clear" w:color="auto" w:fill="auto"/>
            <w:vAlign w:val="center"/>
            <w:hideMark/>
          </w:tcPr>
          <w:p w14:paraId="349C1E4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442F4EB" w14:textId="77777777" w:rsidR="00E2696E" w:rsidRPr="00FF536D" w:rsidRDefault="00E2696E" w:rsidP="00C34D56">
            <w:pPr>
              <w:jc w:val="right"/>
              <w:rPr>
                <w:sz w:val="20"/>
                <w:szCs w:val="20"/>
              </w:rPr>
            </w:pPr>
            <w:r w:rsidRPr="00FF536D">
              <w:rPr>
                <w:sz w:val="20"/>
                <w:szCs w:val="20"/>
              </w:rPr>
              <w:t>0,00</w:t>
            </w:r>
          </w:p>
        </w:tc>
      </w:tr>
      <w:tr w:rsidR="00E2696E" w:rsidRPr="00FF536D" w14:paraId="6243E16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0B56B10"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AD936E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A1D147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8A5ED92"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97CE90"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DC1997" w14:textId="77777777" w:rsidR="00E2696E" w:rsidRPr="00FF536D" w:rsidRDefault="00E2696E" w:rsidP="00C34D56">
            <w:pPr>
              <w:jc w:val="right"/>
              <w:rPr>
                <w:sz w:val="20"/>
                <w:szCs w:val="20"/>
              </w:rPr>
            </w:pPr>
            <w:r w:rsidRPr="00FF536D">
              <w:rPr>
                <w:sz w:val="20"/>
                <w:szCs w:val="20"/>
              </w:rPr>
              <w:t>58 864 105,32</w:t>
            </w:r>
          </w:p>
        </w:tc>
        <w:tc>
          <w:tcPr>
            <w:tcW w:w="1700" w:type="dxa"/>
            <w:tcBorders>
              <w:top w:val="nil"/>
              <w:left w:val="single" w:sz="4" w:space="0" w:color="auto"/>
              <w:bottom w:val="single" w:sz="4" w:space="0" w:color="auto"/>
              <w:right w:val="nil"/>
            </w:tcBorders>
            <w:shd w:val="clear" w:color="auto" w:fill="auto"/>
            <w:vAlign w:val="center"/>
            <w:hideMark/>
          </w:tcPr>
          <w:p w14:paraId="48CEA74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AF4F410" w14:textId="77777777" w:rsidR="00E2696E" w:rsidRPr="00FF536D" w:rsidRDefault="00E2696E" w:rsidP="00C34D56">
            <w:pPr>
              <w:jc w:val="right"/>
              <w:rPr>
                <w:sz w:val="20"/>
                <w:szCs w:val="20"/>
              </w:rPr>
            </w:pPr>
            <w:r w:rsidRPr="00FF536D">
              <w:rPr>
                <w:sz w:val="20"/>
                <w:szCs w:val="20"/>
              </w:rPr>
              <w:t>0,00</w:t>
            </w:r>
          </w:p>
        </w:tc>
      </w:tr>
      <w:tr w:rsidR="00E2696E" w:rsidRPr="00FF536D" w14:paraId="791AAEF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12B1338"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4C8D2D4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0EBFC7"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3E01DF8"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7EA836A"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C06EEB" w14:textId="77777777" w:rsidR="00E2696E" w:rsidRPr="00FF536D" w:rsidRDefault="00E2696E" w:rsidP="00C34D56">
            <w:pPr>
              <w:jc w:val="right"/>
              <w:rPr>
                <w:sz w:val="20"/>
                <w:szCs w:val="20"/>
              </w:rPr>
            </w:pPr>
            <w:r w:rsidRPr="00FF536D">
              <w:rPr>
                <w:sz w:val="20"/>
                <w:szCs w:val="20"/>
              </w:rPr>
              <w:t>58 864 105,32</w:t>
            </w:r>
          </w:p>
        </w:tc>
        <w:tc>
          <w:tcPr>
            <w:tcW w:w="1700" w:type="dxa"/>
            <w:tcBorders>
              <w:top w:val="nil"/>
              <w:left w:val="single" w:sz="4" w:space="0" w:color="auto"/>
              <w:bottom w:val="single" w:sz="4" w:space="0" w:color="auto"/>
              <w:right w:val="nil"/>
            </w:tcBorders>
            <w:shd w:val="clear" w:color="auto" w:fill="auto"/>
            <w:vAlign w:val="center"/>
            <w:hideMark/>
          </w:tcPr>
          <w:p w14:paraId="236C1F6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FDEA85" w14:textId="77777777" w:rsidR="00E2696E" w:rsidRPr="00FF536D" w:rsidRDefault="00E2696E" w:rsidP="00C34D56">
            <w:pPr>
              <w:jc w:val="right"/>
              <w:rPr>
                <w:sz w:val="20"/>
                <w:szCs w:val="20"/>
              </w:rPr>
            </w:pPr>
            <w:r w:rsidRPr="00FF536D">
              <w:rPr>
                <w:sz w:val="20"/>
                <w:szCs w:val="20"/>
              </w:rPr>
              <w:t>0,00</w:t>
            </w:r>
          </w:p>
        </w:tc>
      </w:tr>
      <w:tr w:rsidR="00E2696E" w:rsidRPr="00FF536D" w14:paraId="77C4E3B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FB6C127" w14:textId="77777777" w:rsidR="00E2696E" w:rsidRPr="00FF536D" w:rsidRDefault="00E2696E" w:rsidP="00C34D56">
            <w:pPr>
              <w:rPr>
                <w:bCs/>
                <w:sz w:val="20"/>
                <w:szCs w:val="20"/>
              </w:rPr>
            </w:pPr>
            <w:r w:rsidRPr="00FF536D">
              <w:rPr>
                <w:bCs/>
                <w:sz w:val="20"/>
                <w:szCs w:val="20"/>
              </w:rPr>
              <w:t xml:space="preserve">Реализация мероприятий в рамках </w:t>
            </w:r>
            <w:proofErr w:type="spellStart"/>
            <w:r w:rsidRPr="00FF536D">
              <w:rPr>
                <w:bCs/>
                <w:sz w:val="20"/>
                <w:szCs w:val="20"/>
              </w:rPr>
              <w:t>подпрограммы"Развитие</w:t>
            </w:r>
            <w:proofErr w:type="spellEnd"/>
            <w:r w:rsidRPr="00FF536D">
              <w:rPr>
                <w:bCs/>
                <w:sz w:val="20"/>
                <w:szCs w:val="20"/>
              </w:rPr>
              <w:t xml:space="preserve"> дошкольного, общего и дополнительного образования детей "</w:t>
            </w:r>
          </w:p>
        </w:tc>
        <w:tc>
          <w:tcPr>
            <w:tcW w:w="850" w:type="dxa"/>
            <w:tcBorders>
              <w:top w:val="nil"/>
              <w:left w:val="single" w:sz="4" w:space="0" w:color="auto"/>
              <w:bottom w:val="single" w:sz="4" w:space="0" w:color="auto"/>
              <w:right w:val="nil"/>
            </w:tcBorders>
            <w:shd w:val="clear" w:color="auto" w:fill="auto"/>
            <w:noWrap/>
            <w:vAlign w:val="center"/>
            <w:hideMark/>
          </w:tcPr>
          <w:p w14:paraId="711CA80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36794A5"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7BE7872" w14:textId="77777777" w:rsidR="00E2696E" w:rsidRPr="00FF536D" w:rsidRDefault="00E2696E" w:rsidP="00C34D56">
            <w:pPr>
              <w:jc w:val="center"/>
              <w:rPr>
                <w:bCs/>
                <w:sz w:val="20"/>
                <w:szCs w:val="20"/>
              </w:rPr>
            </w:pPr>
            <w:r w:rsidRPr="00FF536D">
              <w:rPr>
                <w:bCs/>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1FAD0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3D591C" w14:textId="77777777" w:rsidR="00E2696E" w:rsidRPr="00FF536D" w:rsidRDefault="00E2696E" w:rsidP="00C34D56">
            <w:pPr>
              <w:jc w:val="right"/>
              <w:rPr>
                <w:bCs/>
                <w:sz w:val="20"/>
                <w:szCs w:val="20"/>
              </w:rPr>
            </w:pPr>
            <w:r w:rsidRPr="00FF536D">
              <w:rPr>
                <w:bCs/>
                <w:sz w:val="20"/>
                <w:szCs w:val="20"/>
              </w:rPr>
              <w:t>823 170,00</w:t>
            </w:r>
          </w:p>
        </w:tc>
        <w:tc>
          <w:tcPr>
            <w:tcW w:w="1700" w:type="dxa"/>
            <w:tcBorders>
              <w:top w:val="nil"/>
              <w:left w:val="single" w:sz="4" w:space="0" w:color="auto"/>
              <w:bottom w:val="single" w:sz="4" w:space="0" w:color="auto"/>
              <w:right w:val="nil"/>
            </w:tcBorders>
            <w:shd w:val="clear" w:color="auto" w:fill="auto"/>
            <w:vAlign w:val="center"/>
            <w:hideMark/>
          </w:tcPr>
          <w:p w14:paraId="579034C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468E10" w14:textId="77777777" w:rsidR="00E2696E" w:rsidRPr="00FF536D" w:rsidRDefault="00E2696E" w:rsidP="00C34D56">
            <w:pPr>
              <w:jc w:val="right"/>
              <w:rPr>
                <w:bCs/>
                <w:sz w:val="20"/>
                <w:szCs w:val="20"/>
              </w:rPr>
            </w:pPr>
            <w:r w:rsidRPr="00FF536D">
              <w:rPr>
                <w:bCs/>
                <w:sz w:val="20"/>
                <w:szCs w:val="20"/>
              </w:rPr>
              <w:t>0,00</w:t>
            </w:r>
          </w:p>
        </w:tc>
      </w:tr>
      <w:tr w:rsidR="00E2696E" w:rsidRPr="00FF536D" w14:paraId="0E0C527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761A10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76B5B9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CA585B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507EA32"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BB0276E"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E56154" w14:textId="77777777" w:rsidR="00E2696E" w:rsidRPr="00FF536D" w:rsidRDefault="00E2696E" w:rsidP="00C34D56">
            <w:pPr>
              <w:jc w:val="right"/>
              <w:rPr>
                <w:sz w:val="20"/>
                <w:szCs w:val="20"/>
              </w:rPr>
            </w:pPr>
            <w:r w:rsidRPr="00FF536D">
              <w:rPr>
                <w:sz w:val="20"/>
                <w:szCs w:val="20"/>
              </w:rPr>
              <w:t>120 000,00</w:t>
            </w:r>
          </w:p>
        </w:tc>
        <w:tc>
          <w:tcPr>
            <w:tcW w:w="1700" w:type="dxa"/>
            <w:tcBorders>
              <w:top w:val="nil"/>
              <w:left w:val="single" w:sz="4" w:space="0" w:color="auto"/>
              <w:bottom w:val="single" w:sz="4" w:space="0" w:color="auto"/>
              <w:right w:val="nil"/>
            </w:tcBorders>
            <w:shd w:val="clear" w:color="auto" w:fill="auto"/>
            <w:vAlign w:val="center"/>
            <w:hideMark/>
          </w:tcPr>
          <w:p w14:paraId="2DD3C07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8B4CC1" w14:textId="77777777" w:rsidR="00E2696E" w:rsidRPr="00FF536D" w:rsidRDefault="00E2696E" w:rsidP="00C34D56">
            <w:pPr>
              <w:jc w:val="right"/>
              <w:rPr>
                <w:sz w:val="20"/>
                <w:szCs w:val="20"/>
              </w:rPr>
            </w:pPr>
            <w:r w:rsidRPr="00FF536D">
              <w:rPr>
                <w:sz w:val="20"/>
                <w:szCs w:val="20"/>
              </w:rPr>
              <w:t>0,00</w:t>
            </w:r>
          </w:p>
        </w:tc>
      </w:tr>
      <w:tr w:rsidR="00E2696E" w:rsidRPr="00FF536D" w14:paraId="42A1863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9C39A1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FFAFA1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58EB6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04B4D85"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E9BA4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89B7919" w14:textId="77777777" w:rsidR="00E2696E" w:rsidRPr="00FF536D" w:rsidRDefault="00E2696E" w:rsidP="00C34D56">
            <w:pPr>
              <w:jc w:val="right"/>
              <w:rPr>
                <w:sz w:val="20"/>
                <w:szCs w:val="20"/>
              </w:rPr>
            </w:pPr>
            <w:r w:rsidRPr="00FF536D">
              <w:rPr>
                <w:sz w:val="20"/>
                <w:szCs w:val="20"/>
              </w:rPr>
              <w:t>120 000,00</w:t>
            </w:r>
          </w:p>
        </w:tc>
        <w:tc>
          <w:tcPr>
            <w:tcW w:w="1700" w:type="dxa"/>
            <w:tcBorders>
              <w:top w:val="nil"/>
              <w:left w:val="single" w:sz="4" w:space="0" w:color="auto"/>
              <w:bottom w:val="single" w:sz="4" w:space="0" w:color="auto"/>
              <w:right w:val="nil"/>
            </w:tcBorders>
            <w:shd w:val="clear" w:color="auto" w:fill="auto"/>
            <w:vAlign w:val="center"/>
            <w:hideMark/>
          </w:tcPr>
          <w:p w14:paraId="2F81AF7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D362E78" w14:textId="77777777" w:rsidR="00E2696E" w:rsidRPr="00FF536D" w:rsidRDefault="00E2696E" w:rsidP="00C34D56">
            <w:pPr>
              <w:jc w:val="right"/>
              <w:rPr>
                <w:sz w:val="20"/>
                <w:szCs w:val="20"/>
              </w:rPr>
            </w:pPr>
            <w:r w:rsidRPr="00FF536D">
              <w:rPr>
                <w:sz w:val="20"/>
                <w:szCs w:val="20"/>
              </w:rPr>
              <w:t>0,00</w:t>
            </w:r>
          </w:p>
        </w:tc>
      </w:tr>
      <w:tr w:rsidR="00E2696E" w:rsidRPr="00FF536D" w14:paraId="2C80EE69"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9A5BC0C" w14:textId="77777777" w:rsidR="00E2696E" w:rsidRPr="00FF536D" w:rsidRDefault="00E2696E" w:rsidP="00C34D56">
            <w:pPr>
              <w:rPr>
                <w:sz w:val="20"/>
                <w:szCs w:val="20"/>
              </w:rPr>
            </w:pPr>
            <w:r w:rsidRPr="00FF536D">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762C05A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1E2BE9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2B5E9A4"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7D1030E"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6F1F0F" w14:textId="77777777" w:rsidR="00E2696E" w:rsidRPr="00FF536D" w:rsidRDefault="00E2696E" w:rsidP="00C34D56">
            <w:pPr>
              <w:jc w:val="right"/>
              <w:rPr>
                <w:sz w:val="20"/>
                <w:szCs w:val="20"/>
              </w:rPr>
            </w:pPr>
            <w:r w:rsidRPr="00FF536D">
              <w:rPr>
                <w:sz w:val="20"/>
                <w:szCs w:val="20"/>
              </w:rPr>
              <w:t>703 170,00</w:t>
            </w:r>
          </w:p>
        </w:tc>
        <w:tc>
          <w:tcPr>
            <w:tcW w:w="1700" w:type="dxa"/>
            <w:tcBorders>
              <w:top w:val="nil"/>
              <w:left w:val="single" w:sz="4" w:space="0" w:color="auto"/>
              <w:bottom w:val="single" w:sz="4" w:space="0" w:color="auto"/>
              <w:right w:val="nil"/>
            </w:tcBorders>
            <w:shd w:val="clear" w:color="auto" w:fill="auto"/>
            <w:vAlign w:val="center"/>
            <w:hideMark/>
          </w:tcPr>
          <w:p w14:paraId="2A07364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1BAF61F" w14:textId="77777777" w:rsidR="00E2696E" w:rsidRPr="00FF536D" w:rsidRDefault="00E2696E" w:rsidP="00C34D56">
            <w:pPr>
              <w:jc w:val="right"/>
              <w:rPr>
                <w:sz w:val="20"/>
                <w:szCs w:val="20"/>
              </w:rPr>
            </w:pPr>
            <w:r w:rsidRPr="00FF536D">
              <w:rPr>
                <w:sz w:val="20"/>
                <w:szCs w:val="20"/>
              </w:rPr>
              <w:t>0,00</w:t>
            </w:r>
          </w:p>
        </w:tc>
      </w:tr>
      <w:tr w:rsidR="00E2696E" w:rsidRPr="00FF536D" w14:paraId="0794A1C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9470264"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6433A4C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C450FB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0793D91"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63BCC33"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15A959" w14:textId="77777777" w:rsidR="00E2696E" w:rsidRPr="00FF536D" w:rsidRDefault="00E2696E" w:rsidP="00C34D56">
            <w:pPr>
              <w:jc w:val="right"/>
              <w:rPr>
                <w:sz w:val="20"/>
                <w:szCs w:val="20"/>
              </w:rPr>
            </w:pPr>
            <w:r w:rsidRPr="00FF536D">
              <w:rPr>
                <w:sz w:val="20"/>
                <w:szCs w:val="20"/>
              </w:rPr>
              <w:t>703 170,00</w:t>
            </w:r>
          </w:p>
        </w:tc>
        <w:tc>
          <w:tcPr>
            <w:tcW w:w="1700" w:type="dxa"/>
            <w:tcBorders>
              <w:top w:val="nil"/>
              <w:left w:val="single" w:sz="4" w:space="0" w:color="auto"/>
              <w:bottom w:val="single" w:sz="4" w:space="0" w:color="auto"/>
              <w:right w:val="nil"/>
            </w:tcBorders>
            <w:shd w:val="clear" w:color="auto" w:fill="auto"/>
            <w:vAlign w:val="center"/>
            <w:hideMark/>
          </w:tcPr>
          <w:p w14:paraId="2D0EC00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E9C0C2" w14:textId="77777777" w:rsidR="00E2696E" w:rsidRPr="00FF536D" w:rsidRDefault="00E2696E" w:rsidP="00C34D56">
            <w:pPr>
              <w:jc w:val="right"/>
              <w:rPr>
                <w:sz w:val="20"/>
                <w:szCs w:val="20"/>
              </w:rPr>
            </w:pPr>
            <w:r w:rsidRPr="00FF536D">
              <w:rPr>
                <w:sz w:val="20"/>
                <w:szCs w:val="20"/>
              </w:rPr>
              <w:t>0,00</w:t>
            </w:r>
          </w:p>
        </w:tc>
      </w:tr>
      <w:tr w:rsidR="00E2696E" w:rsidRPr="00FF536D" w14:paraId="5D983419" w14:textId="77777777" w:rsidTr="00C34D56">
        <w:trPr>
          <w:trHeight w:val="2295"/>
        </w:trPr>
        <w:tc>
          <w:tcPr>
            <w:tcW w:w="1135" w:type="dxa"/>
            <w:tcBorders>
              <w:top w:val="nil"/>
              <w:left w:val="single" w:sz="4" w:space="0" w:color="auto"/>
              <w:bottom w:val="single" w:sz="4" w:space="0" w:color="auto"/>
              <w:right w:val="nil"/>
            </w:tcBorders>
            <w:shd w:val="clear" w:color="auto" w:fill="auto"/>
            <w:vAlign w:val="center"/>
            <w:hideMark/>
          </w:tcPr>
          <w:p w14:paraId="6C0E2355" w14:textId="77777777" w:rsidR="00E2696E" w:rsidRPr="00FF536D" w:rsidRDefault="00E2696E" w:rsidP="00C34D56">
            <w:pPr>
              <w:rPr>
                <w:bCs/>
                <w:sz w:val="20"/>
                <w:szCs w:val="20"/>
              </w:rPr>
            </w:pPr>
            <w:r w:rsidRPr="00FF536D">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756E52E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46EB498"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612F4E0" w14:textId="77777777" w:rsidR="00E2696E" w:rsidRPr="00FF536D" w:rsidRDefault="00E2696E" w:rsidP="00C34D56">
            <w:pPr>
              <w:jc w:val="center"/>
              <w:rPr>
                <w:bCs/>
                <w:sz w:val="20"/>
                <w:szCs w:val="20"/>
              </w:rPr>
            </w:pPr>
            <w:r w:rsidRPr="00FF536D">
              <w:rPr>
                <w:bCs/>
                <w:sz w:val="20"/>
                <w:szCs w:val="20"/>
              </w:rPr>
              <w:t>07.1.00.L3040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48FE0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B474044" w14:textId="77777777" w:rsidR="00E2696E" w:rsidRPr="00FF536D" w:rsidRDefault="00E2696E" w:rsidP="00C34D56">
            <w:pPr>
              <w:jc w:val="right"/>
              <w:rPr>
                <w:bCs/>
                <w:sz w:val="20"/>
                <w:szCs w:val="20"/>
              </w:rPr>
            </w:pPr>
            <w:r w:rsidRPr="00FF536D">
              <w:rPr>
                <w:bCs/>
                <w:sz w:val="20"/>
                <w:szCs w:val="20"/>
              </w:rPr>
              <w:t>36 093 900,00</w:t>
            </w:r>
          </w:p>
        </w:tc>
        <w:tc>
          <w:tcPr>
            <w:tcW w:w="1700" w:type="dxa"/>
            <w:tcBorders>
              <w:top w:val="nil"/>
              <w:left w:val="single" w:sz="4" w:space="0" w:color="auto"/>
              <w:bottom w:val="single" w:sz="4" w:space="0" w:color="auto"/>
              <w:right w:val="nil"/>
            </w:tcBorders>
            <w:shd w:val="clear" w:color="auto" w:fill="auto"/>
            <w:vAlign w:val="center"/>
            <w:hideMark/>
          </w:tcPr>
          <w:p w14:paraId="27796119" w14:textId="77777777" w:rsidR="00E2696E" w:rsidRPr="00FF536D" w:rsidRDefault="00E2696E" w:rsidP="00C34D56">
            <w:pPr>
              <w:jc w:val="right"/>
              <w:rPr>
                <w:bCs/>
                <w:sz w:val="20"/>
                <w:szCs w:val="20"/>
              </w:rPr>
            </w:pPr>
            <w:r w:rsidRPr="00FF536D">
              <w:rPr>
                <w:bCs/>
                <w:sz w:val="20"/>
                <w:szCs w:val="20"/>
              </w:rPr>
              <w:t>38 178 300,00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8EC13D" w14:textId="77777777" w:rsidR="00E2696E" w:rsidRPr="00FF536D" w:rsidRDefault="00E2696E" w:rsidP="00C34D56">
            <w:pPr>
              <w:jc w:val="right"/>
              <w:rPr>
                <w:bCs/>
                <w:sz w:val="20"/>
                <w:szCs w:val="20"/>
              </w:rPr>
            </w:pPr>
            <w:r w:rsidRPr="00FF536D">
              <w:rPr>
                <w:bCs/>
                <w:sz w:val="20"/>
                <w:szCs w:val="20"/>
              </w:rPr>
              <w:t>38 178 300,00</w:t>
            </w:r>
          </w:p>
        </w:tc>
      </w:tr>
      <w:tr w:rsidR="00E2696E" w:rsidRPr="00FF536D" w14:paraId="37C5E28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3139580"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15B10F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A78A4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F71CEB7" w14:textId="77777777" w:rsidR="00E2696E" w:rsidRPr="00FF536D" w:rsidRDefault="00E2696E" w:rsidP="00C34D56">
            <w:pPr>
              <w:jc w:val="center"/>
              <w:rPr>
                <w:sz w:val="20"/>
                <w:szCs w:val="20"/>
              </w:rPr>
            </w:pPr>
            <w:r w:rsidRPr="00FF536D">
              <w:rPr>
                <w:sz w:val="20"/>
                <w:szCs w:val="20"/>
              </w:rPr>
              <w:t>07.1.00.L3040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C14306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D91A4CE" w14:textId="77777777" w:rsidR="00E2696E" w:rsidRPr="00FF536D" w:rsidRDefault="00E2696E" w:rsidP="00C34D56">
            <w:pPr>
              <w:jc w:val="right"/>
              <w:rPr>
                <w:sz w:val="20"/>
                <w:szCs w:val="20"/>
              </w:rPr>
            </w:pPr>
            <w:r w:rsidRPr="00FF536D">
              <w:rPr>
                <w:sz w:val="20"/>
                <w:szCs w:val="20"/>
              </w:rPr>
              <w:t>6 951 110,00</w:t>
            </w:r>
          </w:p>
        </w:tc>
        <w:tc>
          <w:tcPr>
            <w:tcW w:w="1700" w:type="dxa"/>
            <w:tcBorders>
              <w:top w:val="nil"/>
              <w:left w:val="single" w:sz="4" w:space="0" w:color="auto"/>
              <w:bottom w:val="single" w:sz="4" w:space="0" w:color="auto"/>
              <w:right w:val="nil"/>
            </w:tcBorders>
            <w:shd w:val="clear" w:color="auto" w:fill="auto"/>
            <w:vAlign w:val="center"/>
            <w:hideMark/>
          </w:tcPr>
          <w:p w14:paraId="276C2DF5" w14:textId="77777777" w:rsidR="00E2696E" w:rsidRPr="00FF536D" w:rsidRDefault="00E2696E" w:rsidP="00C34D56">
            <w:pPr>
              <w:jc w:val="right"/>
              <w:rPr>
                <w:sz w:val="20"/>
                <w:szCs w:val="20"/>
              </w:rPr>
            </w:pPr>
            <w:r w:rsidRPr="00FF536D">
              <w:rPr>
                <w:sz w:val="20"/>
                <w:szCs w:val="20"/>
              </w:rPr>
              <w:t>19 732 900,00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2BCF8A" w14:textId="77777777" w:rsidR="00E2696E" w:rsidRPr="00FF536D" w:rsidRDefault="00E2696E" w:rsidP="00C34D56">
            <w:pPr>
              <w:jc w:val="right"/>
              <w:rPr>
                <w:sz w:val="20"/>
                <w:szCs w:val="20"/>
              </w:rPr>
            </w:pPr>
            <w:r w:rsidRPr="00FF536D">
              <w:rPr>
                <w:sz w:val="20"/>
                <w:szCs w:val="20"/>
              </w:rPr>
              <w:t>19 732 900,00</w:t>
            </w:r>
          </w:p>
        </w:tc>
      </w:tr>
      <w:tr w:rsidR="00E2696E" w:rsidRPr="00FF536D" w14:paraId="12D6F8F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D906FE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922758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033F6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9A4A605" w14:textId="77777777" w:rsidR="00E2696E" w:rsidRPr="00FF536D" w:rsidRDefault="00E2696E" w:rsidP="00C34D56">
            <w:pPr>
              <w:jc w:val="center"/>
              <w:rPr>
                <w:sz w:val="20"/>
                <w:szCs w:val="20"/>
              </w:rPr>
            </w:pPr>
            <w:r w:rsidRPr="00FF536D">
              <w:rPr>
                <w:sz w:val="20"/>
                <w:szCs w:val="20"/>
              </w:rPr>
              <w:t>07.1.00.L3040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C81BF7E"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9C2F05" w14:textId="77777777" w:rsidR="00E2696E" w:rsidRPr="00FF536D" w:rsidRDefault="00E2696E" w:rsidP="00C34D56">
            <w:pPr>
              <w:jc w:val="right"/>
              <w:rPr>
                <w:sz w:val="20"/>
                <w:szCs w:val="20"/>
              </w:rPr>
            </w:pPr>
            <w:r w:rsidRPr="00FF536D">
              <w:rPr>
                <w:sz w:val="20"/>
                <w:szCs w:val="20"/>
              </w:rPr>
              <w:t>6 951 110,00</w:t>
            </w:r>
          </w:p>
        </w:tc>
        <w:tc>
          <w:tcPr>
            <w:tcW w:w="1700" w:type="dxa"/>
            <w:tcBorders>
              <w:top w:val="nil"/>
              <w:left w:val="single" w:sz="4" w:space="0" w:color="auto"/>
              <w:bottom w:val="single" w:sz="4" w:space="0" w:color="auto"/>
              <w:right w:val="nil"/>
            </w:tcBorders>
            <w:shd w:val="clear" w:color="auto" w:fill="auto"/>
            <w:vAlign w:val="center"/>
            <w:hideMark/>
          </w:tcPr>
          <w:p w14:paraId="1AC4C263" w14:textId="77777777" w:rsidR="00E2696E" w:rsidRPr="00FF536D" w:rsidRDefault="00E2696E" w:rsidP="00C34D56">
            <w:pPr>
              <w:jc w:val="right"/>
              <w:rPr>
                <w:sz w:val="20"/>
                <w:szCs w:val="20"/>
              </w:rPr>
            </w:pPr>
            <w:r w:rsidRPr="00FF536D">
              <w:rPr>
                <w:sz w:val="20"/>
                <w:szCs w:val="20"/>
              </w:rPr>
              <w:t>19 732 900,00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9621547" w14:textId="77777777" w:rsidR="00E2696E" w:rsidRPr="00FF536D" w:rsidRDefault="00E2696E" w:rsidP="00C34D56">
            <w:pPr>
              <w:jc w:val="right"/>
              <w:rPr>
                <w:sz w:val="20"/>
                <w:szCs w:val="20"/>
              </w:rPr>
            </w:pPr>
            <w:r w:rsidRPr="00FF536D">
              <w:rPr>
                <w:sz w:val="20"/>
                <w:szCs w:val="20"/>
              </w:rPr>
              <w:t>19 732 900,00</w:t>
            </w:r>
          </w:p>
        </w:tc>
      </w:tr>
      <w:tr w:rsidR="00E2696E" w:rsidRPr="00FF536D" w14:paraId="5F7F6A4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C191F9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ADD251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0E3CEC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E805459" w14:textId="77777777" w:rsidR="00E2696E" w:rsidRPr="00FF536D" w:rsidRDefault="00E2696E" w:rsidP="00C34D56">
            <w:pPr>
              <w:jc w:val="center"/>
              <w:rPr>
                <w:sz w:val="20"/>
                <w:szCs w:val="20"/>
              </w:rPr>
            </w:pPr>
            <w:r w:rsidRPr="00FF536D">
              <w:rPr>
                <w:sz w:val="20"/>
                <w:szCs w:val="20"/>
              </w:rPr>
              <w:t>07.1.00.L3040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C30D30A"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1D185F" w14:textId="77777777" w:rsidR="00E2696E" w:rsidRPr="00FF536D" w:rsidRDefault="00E2696E" w:rsidP="00C34D56">
            <w:pPr>
              <w:jc w:val="right"/>
              <w:rPr>
                <w:sz w:val="20"/>
                <w:szCs w:val="20"/>
              </w:rPr>
            </w:pPr>
            <w:r w:rsidRPr="00FF536D">
              <w:rPr>
                <w:sz w:val="20"/>
                <w:szCs w:val="20"/>
              </w:rPr>
              <w:t>29 142 790,00</w:t>
            </w:r>
          </w:p>
        </w:tc>
        <w:tc>
          <w:tcPr>
            <w:tcW w:w="1700" w:type="dxa"/>
            <w:tcBorders>
              <w:top w:val="nil"/>
              <w:left w:val="single" w:sz="4" w:space="0" w:color="auto"/>
              <w:bottom w:val="single" w:sz="4" w:space="0" w:color="auto"/>
              <w:right w:val="nil"/>
            </w:tcBorders>
            <w:shd w:val="clear" w:color="auto" w:fill="auto"/>
            <w:vAlign w:val="center"/>
            <w:hideMark/>
          </w:tcPr>
          <w:p w14:paraId="0F3CEA87" w14:textId="77777777" w:rsidR="00E2696E" w:rsidRPr="00FF536D" w:rsidRDefault="00E2696E" w:rsidP="00C34D56">
            <w:pPr>
              <w:jc w:val="right"/>
              <w:rPr>
                <w:sz w:val="20"/>
                <w:szCs w:val="20"/>
              </w:rPr>
            </w:pPr>
            <w:r w:rsidRPr="00FF536D">
              <w:rPr>
                <w:sz w:val="20"/>
                <w:szCs w:val="20"/>
              </w:rPr>
              <w:t>18 445 400,00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FDF3D1" w14:textId="77777777" w:rsidR="00E2696E" w:rsidRPr="00FF536D" w:rsidRDefault="00E2696E" w:rsidP="00C34D56">
            <w:pPr>
              <w:jc w:val="right"/>
              <w:rPr>
                <w:sz w:val="20"/>
                <w:szCs w:val="20"/>
              </w:rPr>
            </w:pPr>
            <w:r w:rsidRPr="00FF536D">
              <w:rPr>
                <w:sz w:val="20"/>
                <w:szCs w:val="20"/>
              </w:rPr>
              <w:t>18 445 400,00</w:t>
            </w:r>
          </w:p>
        </w:tc>
      </w:tr>
      <w:tr w:rsidR="00E2696E" w:rsidRPr="00FF536D" w14:paraId="4CE47CA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61DC97D"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FC79F1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30328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C0ECC05" w14:textId="77777777" w:rsidR="00E2696E" w:rsidRPr="00FF536D" w:rsidRDefault="00E2696E" w:rsidP="00C34D56">
            <w:pPr>
              <w:jc w:val="center"/>
              <w:rPr>
                <w:sz w:val="20"/>
                <w:szCs w:val="20"/>
              </w:rPr>
            </w:pPr>
            <w:r w:rsidRPr="00FF536D">
              <w:rPr>
                <w:sz w:val="20"/>
                <w:szCs w:val="20"/>
              </w:rPr>
              <w:t>07.1.00.L3040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B59C08"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2FABF0" w14:textId="77777777" w:rsidR="00E2696E" w:rsidRPr="00FF536D" w:rsidRDefault="00E2696E" w:rsidP="00C34D56">
            <w:pPr>
              <w:jc w:val="right"/>
              <w:rPr>
                <w:sz w:val="20"/>
                <w:szCs w:val="20"/>
              </w:rPr>
            </w:pPr>
            <w:r w:rsidRPr="00FF536D">
              <w:rPr>
                <w:sz w:val="20"/>
                <w:szCs w:val="20"/>
              </w:rPr>
              <w:t>29 142 790,00</w:t>
            </w:r>
          </w:p>
        </w:tc>
        <w:tc>
          <w:tcPr>
            <w:tcW w:w="1700" w:type="dxa"/>
            <w:tcBorders>
              <w:top w:val="nil"/>
              <w:left w:val="single" w:sz="4" w:space="0" w:color="auto"/>
              <w:bottom w:val="single" w:sz="4" w:space="0" w:color="auto"/>
              <w:right w:val="nil"/>
            </w:tcBorders>
            <w:shd w:val="clear" w:color="auto" w:fill="auto"/>
            <w:vAlign w:val="center"/>
            <w:hideMark/>
          </w:tcPr>
          <w:p w14:paraId="27E3BF2D" w14:textId="77777777" w:rsidR="00E2696E" w:rsidRPr="00FF536D" w:rsidRDefault="00E2696E" w:rsidP="00C34D56">
            <w:pPr>
              <w:jc w:val="right"/>
              <w:rPr>
                <w:sz w:val="20"/>
                <w:szCs w:val="20"/>
              </w:rPr>
            </w:pPr>
            <w:r w:rsidRPr="00FF536D">
              <w:rPr>
                <w:sz w:val="20"/>
                <w:szCs w:val="20"/>
              </w:rPr>
              <w:t>18 445 400,00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729E289" w14:textId="77777777" w:rsidR="00E2696E" w:rsidRPr="00FF536D" w:rsidRDefault="00E2696E" w:rsidP="00C34D56">
            <w:pPr>
              <w:jc w:val="right"/>
              <w:rPr>
                <w:sz w:val="20"/>
                <w:szCs w:val="20"/>
              </w:rPr>
            </w:pPr>
            <w:r w:rsidRPr="00FF536D">
              <w:rPr>
                <w:sz w:val="20"/>
                <w:szCs w:val="20"/>
              </w:rPr>
              <w:t>18 445 400,00</w:t>
            </w:r>
          </w:p>
        </w:tc>
      </w:tr>
      <w:tr w:rsidR="00E2696E" w:rsidRPr="00FF536D" w14:paraId="14E13EA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48F1F88" w14:textId="77777777" w:rsidR="00E2696E" w:rsidRPr="00FF536D" w:rsidRDefault="00E2696E" w:rsidP="00C34D56">
            <w:pPr>
              <w:rPr>
                <w:bCs/>
                <w:sz w:val="20"/>
                <w:szCs w:val="20"/>
              </w:rPr>
            </w:pPr>
            <w:r w:rsidRPr="00FF536D">
              <w:rPr>
                <w:bCs/>
                <w:sz w:val="20"/>
                <w:szCs w:val="20"/>
              </w:rPr>
              <w:t>Региональный проект "Современная школа"</w:t>
            </w:r>
          </w:p>
        </w:tc>
        <w:tc>
          <w:tcPr>
            <w:tcW w:w="850" w:type="dxa"/>
            <w:tcBorders>
              <w:top w:val="nil"/>
              <w:left w:val="single" w:sz="4" w:space="0" w:color="auto"/>
              <w:bottom w:val="single" w:sz="4" w:space="0" w:color="auto"/>
              <w:right w:val="nil"/>
            </w:tcBorders>
            <w:shd w:val="clear" w:color="auto" w:fill="auto"/>
            <w:noWrap/>
            <w:vAlign w:val="center"/>
            <w:hideMark/>
          </w:tcPr>
          <w:p w14:paraId="31B990D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6F5E890"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2E7A419" w14:textId="77777777" w:rsidR="00E2696E" w:rsidRPr="00FF536D" w:rsidRDefault="00E2696E" w:rsidP="00C34D56">
            <w:pPr>
              <w:jc w:val="center"/>
              <w:rPr>
                <w:bCs/>
                <w:sz w:val="20"/>
                <w:szCs w:val="20"/>
              </w:rPr>
            </w:pPr>
            <w:r w:rsidRPr="00FF536D">
              <w:rPr>
                <w:bCs/>
                <w:sz w:val="20"/>
                <w:szCs w:val="20"/>
              </w:rPr>
              <w:t>07.1.E1.00000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8F070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90CACD9" w14:textId="77777777" w:rsidR="00E2696E" w:rsidRPr="00FF536D" w:rsidRDefault="00E2696E" w:rsidP="00C34D56">
            <w:pPr>
              <w:jc w:val="right"/>
              <w:rPr>
                <w:bCs/>
                <w:sz w:val="20"/>
                <w:szCs w:val="20"/>
              </w:rPr>
            </w:pPr>
            <w:r w:rsidRPr="00FF536D">
              <w:rPr>
                <w:bCs/>
                <w:sz w:val="20"/>
                <w:szCs w:val="20"/>
              </w:rPr>
              <w:t>13 071 300,00</w:t>
            </w:r>
          </w:p>
        </w:tc>
        <w:tc>
          <w:tcPr>
            <w:tcW w:w="1700" w:type="dxa"/>
            <w:tcBorders>
              <w:top w:val="nil"/>
              <w:left w:val="single" w:sz="4" w:space="0" w:color="auto"/>
              <w:bottom w:val="single" w:sz="4" w:space="0" w:color="auto"/>
              <w:right w:val="nil"/>
            </w:tcBorders>
            <w:shd w:val="clear" w:color="auto" w:fill="auto"/>
            <w:vAlign w:val="center"/>
            <w:hideMark/>
          </w:tcPr>
          <w:p w14:paraId="164FC17F" w14:textId="77777777" w:rsidR="00E2696E" w:rsidRPr="00FF536D" w:rsidRDefault="00E2696E" w:rsidP="00C34D56">
            <w:pPr>
              <w:jc w:val="right"/>
              <w:rPr>
                <w:bCs/>
                <w:sz w:val="20"/>
                <w:szCs w:val="20"/>
              </w:rPr>
            </w:pPr>
            <w:r w:rsidRPr="00FF536D">
              <w:rPr>
                <w:bCs/>
                <w:sz w:val="20"/>
                <w:szCs w:val="20"/>
              </w:rPr>
              <w:t>15 627 900,00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CBEF59D" w14:textId="77777777" w:rsidR="00E2696E" w:rsidRPr="00FF536D" w:rsidRDefault="00E2696E" w:rsidP="00C34D56">
            <w:pPr>
              <w:jc w:val="right"/>
              <w:rPr>
                <w:bCs/>
                <w:sz w:val="20"/>
                <w:szCs w:val="20"/>
              </w:rPr>
            </w:pPr>
            <w:r w:rsidRPr="00FF536D">
              <w:rPr>
                <w:bCs/>
                <w:sz w:val="20"/>
                <w:szCs w:val="20"/>
              </w:rPr>
              <w:t>10 344 700,00</w:t>
            </w:r>
          </w:p>
        </w:tc>
      </w:tr>
      <w:tr w:rsidR="00E2696E" w:rsidRPr="00FF536D" w14:paraId="5FFF8EFA"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202D9CD5" w14:textId="77777777" w:rsidR="00E2696E" w:rsidRPr="00FF536D" w:rsidRDefault="00E2696E" w:rsidP="00C34D56">
            <w:pPr>
              <w:rPr>
                <w:bCs/>
                <w:sz w:val="20"/>
                <w:szCs w:val="20"/>
              </w:rPr>
            </w:pPr>
            <w:r w:rsidRPr="00FF536D">
              <w:rPr>
                <w:bCs/>
                <w:sz w:val="20"/>
                <w:szCs w:val="20"/>
              </w:rPr>
              <w:t>Реализация мероприятий по обновлению материально-технической базы для формирования у обучающи</w:t>
            </w:r>
            <w:r w:rsidRPr="00FF536D">
              <w:rPr>
                <w:bCs/>
                <w:sz w:val="20"/>
                <w:szCs w:val="20"/>
              </w:rPr>
              <w:lastRenderedPageBreak/>
              <w:t>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850" w:type="dxa"/>
            <w:tcBorders>
              <w:top w:val="nil"/>
              <w:left w:val="single" w:sz="4" w:space="0" w:color="auto"/>
              <w:bottom w:val="single" w:sz="4" w:space="0" w:color="auto"/>
              <w:right w:val="nil"/>
            </w:tcBorders>
            <w:shd w:val="clear" w:color="auto" w:fill="auto"/>
            <w:noWrap/>
            <w:vAlign w:val="center"/>
            <w:hideMark/>
          </w:tcPr>
          <w:p w14:paraId="10E65D24"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8FE5AC"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B6AEF25" w14:textId="77777777" w:rsidR="00E2696E" w:rsidRPr="00FF536D" w:rsidRDefault="00E2696E" w:rsidP="00C34D56">
            <w:pPr>
              <w:jc w:val="center"/>
              <w:rPr>
                <w:bCs/>
                <w:sz w:val="20"/>
                <w:szCs w:val="20"/>
              </w:rPr>
            </w:pPr>
            <w:r w:rsidRPr="00FF536D">
              <w:rPr>
                <w:bCs/>
                <w:sz w:val="20"/>
                <w:szCs w:val="20"/>
              </w:rPr>
              <w:t>07.1.E1.51691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0653B6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A5AE66" w14:textId="77777777" w:rsidR="00E2696E" w:rsidRPr="00FF536D" w:rsidRDefault="00E2696E" w:rsidP="00C34D56">
            <w:pPr>
              <w:jc w:val="right"/>
              <w:rPr>
                <w:bCs/>
                <w:sz w:val="20"/>
                <w:szCs w:val="20"/>
              </w:rPr>
            </w:pPr>
            <w:r w:rsidRPr="00FF536D">
              <w:rPr>
                <w:bCs/>
                <w:sz w:val="20"/>
                <w:szCs w:val="20"/>
              </w:rPr>
              <w:t>6 828 300,00</w:t>
            </w:r>
          </w:p>
        </w:tc>
        <w:tc>
          <w:tcPr>
            <w:tcW w:w="1700" w:type="dxa"/>
            <w:tcBorders>
              <w:top w:val="nil"/>
              <w:left w:val="single" w:sz="4" w:space="0" w:color="auto"/>
              <w:bottom w:val="single" w:sz="4" w:space="0" w:color="auto"/>
              <w:right w:val="nil"/>
            </w:tcBorders>
            <w:shd w:val="clear" w:color="auto" w:fill="auto"/>
            <w:vAlign w:val="center"/>
            <w:hideMark/>
          </w:tcPr>
          <w:p w14:paraId="0D2044D1" w14:textId="77777777" w:rsidR="00E2696E" w:rsidRPr="00FF536D" w:rsidRDefault="00E2696E" w:rsidP="00C34D56">
            <w:pPr>
              <w:jc w:val="right"/>
              <w:rPr>
                <w:bCs/>
                <w:sz w:val="20"/>
                <w:szCs w:val="20"/>
              </w:rPr>
            </w:pPr>
            <w:r w:rsidRPr="00FF536D">
              <w:rPr>
                <w:bCs/>
                <w:sz w:val="20"/>
                <w:szCs w:val="20"/>
              </w:rPr>
              <w:t>6 650 300,00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FCBD86" w14:textId="77777777" w:rsidR="00E2696E" w:rsidRPr="00FF536D" w:rsidRDefault="00E2696E" w:rsidP="00C34D56">
            <w:pPr>
              <w:jc w:val="right"/>
              <w:rPr>
                <w:bCs/>
                <w:sz w:val="20"/>
                <w:szCs w:val="20"/>
              </w:rPr>
            </w:pPr>
            <w:r w:rsidRPr="00FF536D">
              <w:rPr>
                <w:bCs/>
                <w:sz w:val="20"/>
                <w:szCs w:val="20"/>
              </w:rPr>
              <w:t>6 522 300,00</w:t>
            </w:r>
          </w:p>
        </w:tc>
      </w:tr>
      <w:tr w:rsidR="00E2696E" w:rsidRPr="00FF536D" w14:paraId="1A8E09F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A1CE9B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23F8DC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B2E621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D759D5E" w14:textId="77777777" w:rsidR="00E2696E" w:rsidRPr="00FF536D" w:rsidRDefault="00E2696E" w:rsidP="00C34D56">
            <w:pPr>
              <w:jc w:val="center"/>
              <w:rPr>
                <w:sz w:val="20"/>
                <w:szCs w:val="20"/>
              </w:rPr>
            </w:pPr>
            <w:r w:rsidRPr="00FF536D">
              <w:rPr>
                <w:sz w:val="20"/>
                <w:szCs w:val="20"/>
              </w:rPr>
              <w:t>07.1.E1.51691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22DB8A"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4D2667" w14:textId="77777777" w:rsidR="00E2696E" w:rsidRPr="00FF536D" w:rsidRDefault="00E2696E" w:rsidP="00C34D56">
            <w:pPr>
              <w:jc w:val="right"/>
              <w:rPr>
                <w:sz w:val="20"/>
                <w:szCs w:val="20"/>
              </w:rPr>
            </w:pPr>
            <w:r w:rsidRPr="00FF536D">
              <w:rPr>
                <w:sz w:val="20"/>
                <w:szCs w:val="20"/>
              </w:rPr>
              <w:t>1 388 150,00</w:t>
            </w:r>
          </w:p>
        </w:tc>
        <w:tc>
          <w:tcPr>
            <w:tcW w:w="1700" w:type="dxa"/>
            <w:tcBorders>
              <w:top w:val="nil"/>
              <w:left w:val="single" w:sz="4" w:space="0" w:color="auto"/>
              <w:bottom w:val="single" w:sz="4" w:space="0" w:color="auto"/>
              <w:right w:val="nil"/>
            </w:tcBorders>
            <w:shd w:val="clear" w:color="auto" w:fill="auto"/>
            <w:vAlign w:val="center"/>
            <w:hideMark/>
          </w:tcPr>
          <w:p w14:paraId="42C74590" w14:textId="77777777" w:rsidR="00E2696E" w:rsidRPr="00FF536D" w:rsidRDefault="00E2696E" w:rsidP="00C34D56">
            <w:pPr>
              <w:jc w:val="right"/>
              <w:rPr>
                <w:sz w:val="20"/>
                <w:szCs w:val="20"/>
              </w:rPr>
            </w:pPr>
            <w:r w:rsidRPr="00FF536D">
              <w:rPr>
                <w:sz w:val="20"/>
                <w:szCs w:val="20"/>
              </w:rPr>
              <w:t>6 650 300,00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1C480CC" w14:textId="77777777" w:rsidR="00E2696E" w:rsidRPr="00FF536D" w:rsidRDefault="00E2696E" w:rsidP="00C34D56">
            <w:pPr>
              <w:jc w:val="right"/>
              <w:rPr>
                <w:sz w:val="20"/>
                <w:szCs w:val="20"/>
              </w:rPr>
            </w:pPr>
            <w:r w:rsidRPr="00FF536D">
              <w:rPr>
                <w:sz w:val="20"/>
                <w:szCs w:val="20"/>
              </w:rPr>
              <w:t>6 522 300,00</w:t>
            </w:r>
          </w:p>
        </w:tc>
      </w:tr>
      <w:tr w:rsidR="00E2696E" w:rsidRPr="00FF536D" w14:paraId="11E55FE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6224717"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C0E13D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1B50A8"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9F21021" w14:textId="77777777" w:rsidR="00E2696E" w:rsidRPr="00FF536D" w:rsidRDefault="00E2696E" w:rsidP="00C34D56">
            <w:pPr>
              <w:jc w:val="center"/>
              <w:rPr>
                <w:sz w:val="20"/>
                <w:szCs w:val="20"/>
              </w:rPr>
            </w:pPr>
            <w:r w:rsidRPr="00FF536D">
              <w:rPr>
                <w:sz w:val="20"/>
                <w:szCs w:val="20"/>
              </w:rPr>
              <w:t>07.1.E1.51691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6618653"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6AEACF" w14:textId="77777777" w:rsidR="00E2696E" w:rsidRPr="00FF536D" w:rsidRDefault="00E2696E" w:rsidP="00C34D56">
            <w:pPr>
              <w:jc w:val="right"/>
              <w:rPr>
                <w:sz w:val="20"/>
                <w:szCs w:val="20"/>
              </w:rPr>
            </w:pPr>
            <w:r w:rsidRPr="00FF536D">
              <w:rPr>
                <w:sz w:val="20"/>
                <w:szCs w:val="20"/>
              </w:rPr>
              <w:t>1 388 150,00</w:t>
            </w:r>
          </w:p>
        </w:tc>
        <w:tc>
          <w:tcPr>
            <w:tcW w:w="1700" w:type="dxa"/>
            <w:tcBorders>
              <w:top w:val="nil"/>
              <w:left w:val="single" w:sz="4" w:space="0" w:color="auto"/>
              <w:bottom w:val="single" w:sz="4" w:space="0" w:color="auto"/>
              <w:right w:val="nil"/>
            </w:tcBorders>
            <w:shd w:val="clear" w:color="auto" w:fill="auto"/>
            <w:vAlign w:val="center"/>
            <w:hideMark/>
          </w:tcPr>
          <w:p w14:paraId="4EBEB3B5" w14:textId="77777777" w:rsidR="00E2696E" w:rsidRPr="00FF536D" w:rsidRDefault="00E2696E" w:rsidP="00C34D56">
            <w:pPr>
              <w:jc w:val="right"/>
              <w:rPr>
                <w:sz w:val="20"/>
                <w:szCs w:val="20"/>
              </w:rPr>
            </w:pPr>
            <w:r w:rsidRPr="00FF536D">
              <w:rPr>
                <w:sz w:val="20"/>
                <w:szCs w:val="20"/>
              </w:rPr>
              <w:t>6 650 300,00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00FC8D" w14:textId="77777777" w:rsidR="00E2696E" w:rsidRPr="00FF536D" w:rsidRDefault="00E2696E" w:rsidP="00C34D56">
            <w:pPr>
              <w:jc w:val="right"/>
              <w:rPr>
                <w:sz w:val="20"/>
                <w:szCs w:val="20"/>
              </w:rPr>
            </w:pPr>
            <w:r w:rsidRPr="00FF536D">
              <w:rPr>
                <w:sz w:val="20"/>
                <w:szCs w:val="20"/>
              </w:rPr>
              <w:t>6 522 300,00</w:t>
            </w:r>
          </w:p>
        </w:tc>
      </w:tr>
      <w:tr w:rsidR="00E2696E" w:rsidRPr="00FF536D" w14:paraId="0C9AC4F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79BE620" w14:textId="77777777" w:rsidR="00E2696E" w:rsidRPr="00FF536D" w:rsidRDefault="00E2696E" w:rsidP="00C34D56">
            <w:pPr>
              <w:rPr>
                <w:sz w:val="20"/>
                <w:szCs w:val="20"/>
              </w:rPr>
            </w:pPr>
            <w:r w:rsidRPr="00FF536D">
              <w:rPr>
                <w:sz w:val="20"/>
                <w:szCs w:val="20"/>
              </w:rPr>
              <w:t xml:space="preserve">Предоставление субсидий бюджетным, </w:t>
            </w:r>
            <w:r w:rsidRPr="00FF536D">
              <w:rPr>
                <w:sz w:val="20"/>
                <w:szCs w:val="20"/>
              </w:rPr>
              <w:lastRenderedPageBreak/>
              <w:t>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2D8139F"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67584D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57704C6" w14:textId="77777777" w:rsidR="00E2696E" w:rsidRPr="00FF536D" w:rsidRDefault="00E2696E" w:rsidP="00C34D56">
            <w:pPr>
              <w:jc w:val="center"/>
              <w:rPr>
                <w:sz w:val="20"/>
                <w:szCs w:val="20"/>
              </w:rPr>
            </w:pPr>
            <w:r w:rsidRPr="00FF536D">
              <w:rPr>
                <w:sz w:val="20"/>
                <w:szCs w:val="20"/>
              </w:rPr>
              <w:t>07.1.E1.51691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FF0EBF"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E5A81A" w14:textId="77777777" w:rsidR="00E2696E" w:rsidRPr="00FF536D" w:rsidRDefault="00E2696E" w:rsidP="00C34D56">
            <w:pPr>
              <w:jc w:val="right"/>
              <w:rPr>
                <w:sz w:val="20"/>
                <w:szCs w:val="20"/>
              </w:rPr>
            </w:pPr>
            <w:r w:rsidRPr="00FF536D">
              <w:rPr>
                <w:sz w:val="20"/>
                <w:szCs w:val="20"/>
              </w:rPr>
              <w:t>5 440 150,00</w:t>
            </w:r>
          </w:p>
        </w:tc>
        <w:tc>
          <w:tcPr>
            <w:tcW w:w="1700" w:type="dxa"/>
            <w:tcBorders>
              <w:top w:val="nil"/>
              <w:left w:val="single" w:sz="4" w:space="0" w:color="auto"/>
              <w:bottom w:val="single" w:sz="4" w:space="0" w:color="auto"/>
              <w:right w:val="nil"/>
            </w:tcBorders>
            <w:shd w:val="clear" w:color="auto" w:fill="auto"/>
            <w:vAlign w:val="center"/>
            <w:hideMark/>
          </w:tcPr>
          <w:p w14:paraId="656ECAE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66A06FB" w14:textId="77777777" w:rsidR="00E2696E" w:rsidRPr="00FF536D" w:rsidRDefault="00E2696E" w:rsidP="00C34D56">
            <w:pPr>
              <w:jc w:val="right"/>
              <w:rPr>
                <w:sz w:val="20"/>
                <w:szCs w:val="20"/>
              </w:rPr>
            </w:pPr>
            <w:r w:rsidRPr="00FF536D">
              <w:rPr>
                <w:sz w:val="20"/>
                <w:szCs w:val="20"/>
              </w:rPr>
              <w:t>0,00</w:t>
            </w:r>
          </w:p>
        </w:tc>
      </w:tr>
      <w:tr w:rsidR="00E2696E" w:rsidRPr="00FF536D" w14:paraId="0520BB3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88231C3"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5BBC20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F0E9B1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E60D5C9" w14:textId="77777777" w:rsidR="00E2696E" w:rsidRPr="00FF536D" w:rsidRDefault="00E2696E" w:rsidP="00C34D56">
            <w:pPr>
              <w:jc w:val="center"/>
              <w:rPr>
                <w:sz w:val="20"/>
                <w:szCs w:val="20"/>
              </w:rPr>
            </w:pPr>
            <w:r w:rsidRPr="00FF536D">
              <w:rPr>
                <w:sz w:val="20"/>
                <w:szCs w:val="20"/>
              </w:rPr>
              <w:t>07.1.E1.51691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3F679B4"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A7C7A1" w14:textId="77777777" w:rsidR="00E2696E" w:rsidRPr="00FF536D" w:rsidRDefault="00E2696E" w:rsidP="00C34D56">
            <w:pPr>
              <w:jc w:val="right"/>
              <w:rPr>
                <w:sz w:val="20"/>
                <w:szCs w:val="20"/>
              </w:rPr>
            </w:pPr>
            <w:r w:rsidRPr="00FF536D">
              <w:rPr>
                <w:sz w:val="20"/>
                <w:szCs w:val="20"/>
              </w:rPr>
              <w:t>5 440 150,00</w:t>
            </w:r>
          </w:p>
        </w:tc>
        <w:tc>
          <w:tcPr>
            <w:tcW w:w="1700" w:type="dxa"/>
            <w:tcBorders>
              <w:top w:val="nil"/>
              <w:left w:val="single" w:sz="4" w:space="0" w:color="auto"/>
              <w:bottom w:val="single" w:sz="4" w:space="0" w:color="auto"/>
              <w:right w:val="nil"/>
            </w:tcBorders>
            <w:shd w:val="clear" w:color="auto" w:fill="auto"/>
            <w:vAlign w:val="center"/>
            <w:hideMark/>
          </w:tcPr>
          <w:p w14:paraId="7CA2522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A360312" w14:textId="77777777" w:rsidR="00E2696E" w:rsidRPr="00FF536D" w:rsidRDefault="00E2696E" w:rsidP="00C34D56">
            <w:pPr>
              <w:jc w:val="right"/>
              <w:rPr>
                <w:sz w:val="20"/>
                <w:szCs w:val="20"/>
              </w:rPr>
            </w:pPr>
            <w:r w:rsidRPr="00FF536D">
              <w:rPr>
                <w:sz w:val="20"/>
                <w:szCs w:val="20"/>
              </w:rPr>
              <w:t>0,00</w:t>
            </w:r>
          </w:p>
        </w:tc>
      </w:tr>
      <w:tr w:rsidR="00E2696E" w:rsidRPr="00FF536D" w14:paraId="5A5F9804"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53BAA8DC" w14:textId="77777777" w:rsidR="00E2696E" w:rsidRPr="00FF536D" w:rsidRDefault="00E2696E" w:rsidP="00C34D56">
            <w:pPr>
              <w:rPr>
                <w:bCs/>
                <w:sz w:val="20"/>
                <w:szCs w:val="20"/>
              </w:rPr>
            </w:pPr>
            <w:r w:rsidRPr="00FF536D">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FF536D">
              <w:rPr>
                <w:bCs/>
                <w:sz w:val="20"/>
                <w:szCs w:val="20"/>
              </w:rPr>
              <w:t>брендирование</w:t>
            </w:r>
            <w:proofErr w:type="spellEnd"/>
            <w:r w:rsidRPr="00FF536D">
              <w:rPr>
                <w:bCs/>
                <w:sz w:val="20"/>
                <w:szCs w:val="20"/>
              </w:rPr>
              <w:t xml:space="preserve"> центров "Точка </w:t>
            </w:r>
            <w:r w:rsidRPr="00FF536D">
              <w:rPr>
                <w:bCs/>
                <w:sz w:val="20"/>
                <w:szCs w:val="20"/>
              </w:rPr>
              <w:lastRenderedPageBreak/>
              <w:t>роста")</w:t>
            </w:r>
          </w:p>
        </w:tc>
        <w:tc>
          <w:tcPr>
            <w:tcW w:w="850" w:type="dxa"/>
            <w:tcBorders>
              <w:top w:val="nil"/>
              <w:left w:val="single" w:sz="4" w:space="0" w:color="auto"/>
              <w:bottom w:val="single" w:sz="4" w:space="0" w:color="auto"/>
              <w:right w:val="nil"/>
            </w:tcBorders>
            <w:shd w:val="clear" w:color="auto" w:fill="auto"/>
            <w:noWrap/>
            <w:vAlign w:val="center"/>
            <w:hideMark/>
          </w:tcPr>
          <w:p w14:paraId="3AECDA23"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B793EDE"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56D8F6E" w14:textId="77777777" w:rsidR="00E2696E" w:rsidRPr="00FF536D" w:rsidRDefault="00E2696E" w:rsidP="00C34D56">
            <w:pPr>
              <w:jc w:val="center"/>
              <w:rPr>
                <w:bCs/>
                <w:sz w:val="20"/>
                <w:szCs w:val="20"/>
              </w:rPr>
            </w:pPr>
            <w:r w:rsidRPr="00FF536D">
              <w:rPr>
                <w:bCs/>
                <w:sz w:val="20"/>
                <w:szCs w:val="20"/>
              </w:rPr>
              <w:t>07.1.E1.51692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24656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A53C0BF" w14:textId="77777777" w:rsidR="00E2696E" w:rsidRPr="00FF536D" w:rsidRDefault="00E2696E" w:rsidP="00C34D56">
            <w:pPr>
              <w:jc w:val="right"/>
              <w:rPr>
                <w:bCs/>
                <w:sz w:val="20"/>
                <w:szCs w:val="20"/>
              </w:rPr>
            </w:pPr>
            <w:r w:rsidRPr="00FF536D">
              <w:rPr>
                <w:bCs/>
                <w:sz w:val="20"/>
                <w:szCs w:val="20"/>
              </w:rPr>
              <w:t>6 243 000,00</w:t>
            </w:r>
          </w:p>
        </w:tc>
        <w:tc>
          <w:tcPr>
            <w:tcW w:w="1700" w:type="dxa"/>
            <w:tcBorders>
              <w:top w:val="nil"/>
              <w:left w:val="single" w:sz="4" w:space="0" w:color="auto"/>
              <w:bottom w:val="single" w:sz="4" w:space="0" w:color="auto"/>
              <w:right w:val="nil"/>
            </w:tcBorders>
            <w:shd w:val="clear" w:color="auto" w:fill="auto"/>
            <w:vAlign w:val="center"/>
            <w:hideMark/>
          </w:tcPr>
          <w:p w14:paraId="4A161110" w14:textId="77777777" w:rsidR="00E2696E" w:rsidRPr="00FF536D" w:rsidRDefault="00E2696E" w:rsidP="00C34D56">
            <w:pPr>
              <w:jc w:val="right"/>
              <w:rPr>
                <w:bCs/>
                <w:sz w:val="20"/>
                <w:szCs w:val="20"/>
              </w:rPr>
            </w:pPr>
            <w:r w:rsidRPr="00FF536D">
              <w:rPr>
                <w:bCs/>
                <w:sz w:val="20"/>
                <w:szCs w:val="20"/>
              </w:rPr>
              <w:t>8 977 600,00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997D0F" w14:textId="77777777" w:rsidR="00E2696E" w:rsidRPr="00FF536D" w:rsidRDefault="00E2696E" w:rsidP="00C34D56">
            <w:pPr>
              <w:jc w:val="right"/>
              <w:rPr>
                <w:bCs/>
                <w:sz w:val="20"/>
                <w:szCs w:val="20"/>
              </w:rPr>
            </w:pPr>
            <w:r w:rsidRPr="00FF536D">
              <w:rPr>
                <w:bCs/>
                <w:sz w:val="20"/>
                <w:szCs w:val="20"/>
              </w:rPr>
              <w:t>3 822 400,00</w:t>
            </w:r>
          </w:p>
        </w:tc>
      </w:tr>
      <w:tr w:rsidR="00E2696E" w:rsidRPr="00FF536D" w14:paraId="6DC884A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057BD0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0FC6F4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F4571D9"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62D6C1F" w14:textId="77777777" w:rsidR="00E2696E" w:rsidRPr="00FF536D" w:rsidRDefault="00E2696E" w:rsidP="00C34D56">
            <w:pPr>
              <w:jc w:val="center"/>
              <w:rPr>
                <w:sz w:val="20"/>
                <w:szCs w:val="20"/>
              </w:rPr>
            </w:pPr>
            <w:r w:rsidRPr="00FF536D">
              <w:rPr>
                <w:sz w:val="20"/>
                <w:szCs w:val="20"/>
              </w:rPr>
              <w:t>07.1.E1.51692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799B66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F68E44" w14:textId="77777777" w:rsidR="00E2696E" w:rsidRPr="00FF536D" w:rsidRDefault="00E2696E" w:rsidP="00C34D56">
            <w:pPr>
              <w:jc w:val="right"/>
              <w:rPr>
                <w:sz w:val="20"/>
                <w:szCs w:val="20"/>
              </w:rPr>
            </w:pPr>
            <w:r w:rsidRPr="00FF536D">
              <w:rPr>
                <w:sz w:val="20"/>
                <w:szCs w:val="20"/>
              </w:rPr>
              <w:t>6 243 000,00</w:t>
            </w:r>
          </w:p>
        </w:tc>
        <w:tc>
          <w:tcPr>
            <w:tcW w:w="1700" w:type="dxa"/>
            <w:tcBorders>
              <w:top w:val="nil"/>
              <w:left w:val="single" w:sz="4" w:space="0" w:color="auto"/>
              <w:bottom w:val="single" w:sz="4" w:space="0" w:color="auto"/>
              <w:right w:val="nil"/>
            </w:tcBorders>
            <w:shd w:val="clear" w:color="auto" w:fill="auto"/>
            <w:vAlign w:val="center"/>
            <w:hideMark/>
          </w:tcPr>
          <w:p w14:paraId="43BC972D" w14:textId="77777777" w:rsidR="00E2696E" w:rsidRPr="00FF536D" w:rsidRDefault="00E2696E" w:rsidP="00C34D56">
            <w:pPr>
              <w:jc w:val="right"/>
              <w:rPr>
                <w:sz w:val="20"/>
                <w:szCs w:val="20"/>
              </w:rPr>
            </w:pPr>
            <w:r w:rsidRPr="00FF536D">
              <w:rPr>
                <w:sz w:val="20"/>
                <w:szCs w:val="20"/>
              </w:rPr>
              <w:t>8 977 600,00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5007656" w14:textId="77777777" w:rsidR="00E2696E" w:rsidRPr="00FF536D" w:rsidRDefault="00E2696E" w:rsidP="00C34D56">
            <w:pPr>
              <w:jc w:val="right"/>
              <w:rPr>
                <w:sz w:val="20"/>
                <w:szCs w:val="20"/>
              </w:rPr>
            </w:pPr>
            <w:r w:rsidRPr="00FF536D">
              <w:rPr>
                <w:sz w:val="20"/>
                <w:szCs w:val="20"/>
              </w:rPr>
              <w:t>3 822 400,00</w:t>
            </w:r>
          </w:p>
        </w:tc>
      </w:tr>
      <w:tr w:rsidR="00E2696E" w:rsidRPr="00FF536D" w14:paraId="09645ED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096CCF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442242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870DE4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D0B3C8E" w14:textId="77777777" w:rsidR="00E2696E" w:rsidRPr="00FF536D" w:rsidRDefault="00E2696E" w:rsidP="00C34D56">
            <w:pPr>
              <w:jc w:val="center"/>
              <w:rPr>
                <w:sz w:val="20"/>
                <w:szCs w:val="20"/>
              </w:rPr>
            </w:pPr>
            <w:r w:rsidRPr="00FF536D">
              <w:rPr>
                <w:sz w:val="20"/>
                <w:szCs w:val="20"/>
              </w:rPr>
              <w:t>07.1.E1.51692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31EDE5E"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2457A43" w14:textId="77777777" w:rsidR="00E2696E" w:rsidRPr="00FF536D" w:rsidRDefault="00E2696E" w:rsidP="00C34D56">
            <w:pPr>
              <w:jc w:val="right"/>
              <w:rPr>
                <w:sz w:val="20"/>
                <w:szCs w:val="20"/>
              </w:rPr>
            </w:pPr>
            <w:r w:rsidRPr="00FF536D">
              <w:rPr>
                <w:sz w:val="20"/>
                <w:szCs w:val="20"/>
              </w:rPr>
              <w:t>6 243 000,00</w:t>
            </w:r>
          </w:p>
        </w:tc>
        <w:tc>
          <w:tcPr>
            <w:tcW w:w="1700" w:type="dxa"/>
            <w:tcBorders>
              <w:top w:val="nil"/>
              <w:left w:val="single" w:sz="4" w:space="0" w:color="auto"/>
              <w:bottom w:val="single" w:sz="4" w:space="0" w:color="auto"/>
              <w:right w:val="nil"/>
            </w:tcBorders>
            <w:shd w:val="clear" w:color="auto" w:fill="auto"/>
            <w:vAlign w:val="center"/>
            <w:hideMark/>
          </w:tcPr>
          <w:p w14:paraId="4E704C6F" w14:textId="77777777" w:rsidR="00E2696E" w:rsidRPr="00FF536D" w:rsidRDefault="00E2696E" w:rsidP="00C34D56">
            <w:pPr>
              <w:jc w:val="right"/>
              <w:rPr>
                <w:sz w:val="20"/>
                <w:szCs w:val="20"/>
              </w:rPr>
            </w:pPr>
            <w:r w:rsidRPr="00FF536D">
              <w:rPr>
                <w:sz w:val="20"/>
                <w:szCs w:val="20"/>
              </w:rPr>
              <w:t>8 977 600,00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53124FA" w14:textId="77777777" w:rsidR="00E2696E" w:rsidRPr="00FF536D" w:rsidRDefault="00E2696E" w:rsidP="00C34D56">
            <w:pPr>
              <w:jc w:val="right"/>
              <w:rPr>
                <w:sz w:val="20"/>
                <w:szCs w:val="20"/>
              </w:rPr>
            </w:pPr>
            <w:r w:rsidRPr="00FF536D">
              <w:rPr>
                <w:sz w:val="20"/>
                <w:szCs w:val="20"/>
              </w:rPr>
              <w:t>3 822 400,00</w:t>
            </w:r>
          </w:p>
        </w:tc>
      </w:tr>
      <w:tr w:rsidR="00E2696E" w:rsidRPr="00FF536D" w14:paraId="65F2861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A964327" w14:textId="77777777" w:rsidR="00E2696E" w:rsidRPr="00FF536D" w:rsidRDefault="00E2696E" w:rsidP="00C34D56">
            <w:pPr>
              <w:rPr>
                <w:bCs/>
                <w:sz w:val="20"/>
                <w:szCs w:val="20"/>
              </w:rPr>
            </w:pPr>
            <w:r w:rsidRPr="00FF536D">
              <w:rPr>
                <w:bCs/>
                <w:sz w:val="20"/>
                <w:szCs w:val="20"/>
              </w:rPr>
              <w:t>Подпрограмма "Выявление и поддержка одаренных детей и талантливой молодежи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19B1718"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5D1CB16"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C68DCE3" w14:textId="77777777" w:rsidR="00E2696E" w:rsidRPr="00FF536D" w:rsidRDefault="00E2696E" w:rsidP="00C34D56">
            <w:pPr>
              <w:jc w:val="center"/>
              <w:rPr>
                <w:bCs/>
                <w:sz w:val="20"/>
                <w:szCs w:val="20"/>
              </w:rPr>
            </w:pPr>
            <w:r w:rsidRPr="00FF536D">
              <w:rPr>
                <w:bCs/>
                <w:sz w:val="20"/>
                <w:szCs w:val="20"/>
              </w:rPr>
              <w:t>07.2.00.00000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DEEDEC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FE4A0B4" w14:textId="77777777" w:rsidR="00E2696E" w:rsidRPr="00FF536D" w:rsidRDefault="00E2696E" w:rsidP="00C34D56">
            <w:pPr>
              <w:jc w:val="right"/>
              <w:rPr>
                <w:bCs/>
                <w:sz w:val="20"/>
                <w:szCs w:val="20"/>
              </w:rPr>
            </w:pPr>
            <w:r w:rsidRPr="00FF536D">
              <w:rPr>
                <w:bCs/>
                <w:sz w:val="20"/>
                <w:szCs w:val="20"/>
              </w:rPr>
              <w:t>80 000,00</w:t>
            </w:r>
          </w:p>
        </w:tc>
        <w:tc>
          <w:tcPr>
            <w:tcW w:w="1700" w:type="dxa"/>
            <w:tcBorders>
              <w:top w:val="nil"/>
              <w:left w:val="single" w:sz="4" w:space="0" w:color="auto"/>
              <w:bottom w:val="single" w:sz="4" w:space="0" w:color="auto"/>
              <w:right w:val="nil"/>
            </w:tcBorders>
            <w:shd w:val="clear" w:color="auto" w:fill="auto"/>
            <w:vAlign w:val="center"/>
            <w:hideMark/>
          </w:tcPr>
          <w:p w14:paraId="20F5E645"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48FA67B" w14:textId="77777777" w:rsidR="00E2696E" w:rsidRPr="00FF536D" w:rsidRDefault="00E2696E" w:rsidP="00C34D56">
            <w:pPr>
              <w:jc w:val="right"/>
              <w:rPr>
                <w:bCs/>
                <w:sz w:val="20"/>
                <w:szCs w:val="20"/>
              </w:rPr>
            </w:pPr>
            <w:r w:rsidRPr="00FF536D">
              <w:rPr>
                <w:bCs/>
                <w:sz w:val="20"/>
                <w:szCs w:val="20"/>
              </w:rPr>
              <w:t>0,00</w:t>
            </w:r>
          </w:p>
        </w:tc>
      </w:tr>
      <w:tr w:rsidR="00E2696E" w:rsidRPr="00FF536D" w14:paraId="077D87F0"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240FE0AD" w14:textId="77777777" w:rsidR="00E2696E" w:rsidRPr="00FF536D" w:rsidRDefault="00E2696E" w:rsidP="00C34D56">
            <w:pPr>
              <w:rPr>
                <w:bCs/>
                <w:sz w:val="20"/>
                <w:szCs w:val="20"/>
              </w:rPr>
            </w:pPr>
            <w:r w:rsidRPr="00FF536D">
              <w:rPr>
                <w:bCs/>
                <w:sz w:val="20"/>
                <w:szCs w:val="20"/>
              </w:rPr>
              <w:t xml:space="preserve">Реализация мероприятий подпрограммы "Выявление и поддержка одаренных детей и талантливой </w:t>
            </w:r>
            <w:r w:rsidRPr="00FF536D">
              <w:rPr>
                <w:bCs/>
                <w:sz w:val="20"/>
                <w:szCs w:val="20"/>
              </w:rPr>
              <w:lastRenderedPageBreak/>
              <w:t>молодежи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102B1408"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AC3FCF"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E18DE49" w14:textId="77777777" w:rsidR="00E2696E" w:rsidRPr="00FF536D" w:rsidRDefault="00E2696E" w:rsidP="00C34D56">
            <w:pPr>
              <w:jc w:val="center"/>
              <w:rPr>
                <w:bCs/>
                <w:sz w:val="20"/>
                <w:szCs w:val="20"/>
              </w:rPr>
            </w:pPr>
            <w:r w:rsidRPr="00FF536D">
              <w:rPr>
                <w:bCs/>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B147A8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BAE3994" w14:textId="77777777" w:rsidR="00E2696E" w:rsidRPr="00FF536D" w:rsidRDefault="00E2696E" w:rsidP="00C34D56">
            <w:pPr>
              <w:jc w:val="right"/>
              <w:rPr>
                <w:bCs/>
                <w:sz w:val="20"/>
                <w:szCs w:val="20"/>
              </w:rPr>
            </w:pPr>
            <w:r w:rsidRPr="00FF536D">
              <w:rPr>
                <w:bCs/>
                <w:sz w:val="20"/>
                <w:szCs w:val="20"/>
              </w:rPr>
              <w:t>80 000,00</w:t>
            </w:r>
          </w:p>
        </w:tc>
        <w:tc>
          <w:tcPr>
            <w:tcW w:w="1700" w:type="dxa"/>
            <w:tcBorders>
              <w:top w:val="nil"/>
              <w:left w:val="single" w:sz="4" w:space="0" w:color="auto"/>
              <w:bottom w:val="single" w:sz="4" w:space="0" w:color="auto"/>
              <w:right w:val="nil"/>
            </w:tcBorders>
            <w:shd w:val="clear" w:color="auto" w:fill="auto"/>
            <w:vAlign w:val="center"/>
            <w:hideMark/>
          </w:tcPr>
          <w:p w14:paraId="15E3D21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005303" w14:textId="77777777" w:rsidR="00E2696E" w:rsidRPr="00FF536D" w:rsidRDefault="00E2696E" w:rsidP="00C34D56">
            <w:pPr>
              <w:jc w:val="right"/>
              <w:rPr>
                <w:bCs/>
                <w:sz w:val="20"/>
                <w:szCs w:val="20"/>
              </w:rPr>
            </w:pPr>
            <w:r w:rsidRPr="00FF536D">
              <w:rPr>
                <w:bCs/>
                <w:sz w:val="20"/>
                <w:szCs w:val="20"/>
              </w:rPr>
              <w:t>0,00</w:t>
            </w:r>
          </w:p>
        </w:tc>
      </w:tr>
      <w:tr w:rsidR="00E2696E" w:rsidRPr="00FF536D" w14:paraId="6D93C5B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5D4C09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DEDB98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F4156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5E55599"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A11B83C"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D58D9F"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0FA6CC9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04007F" w14:textId="77777777" w:rsidR="00E2696E" w:rsidRPr="00FF536D" w:rsidRDefault="00E2696E" w:rsidP="00C34D56">
            <w:pPr>
              <w:jc w:val="right"/>
              <w:rPr>
                <w:sz w:val="20"/>
                <w:szCs w:val="20"/>
              </w:rPr>
            </w:pPr>
            <w:r w:rsidRPr="00FF536D">
              <w:rPr>
                <w:sz w:val="20"/>
                <w:szCs w:val="20"/>
              </w:rPr>
              <w:t>0,00</w:t>
            </w:r>
          </w:p>
        </w:tc>
      </w:tr>
      <w:tr w:rsidR="00E2696E" w:rsidRPr="00FF536D" w14:paraId="5BBC099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915563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29A9B7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04AB8E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DA4A194"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D789EC"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AD316F2"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3F24378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B73FCF4" w14:textId="77777777" w:rsidR="00E2696E" w:rsidRPr="00FF536D" w:rsidRDefault="00E2696E" w:rsidP="00C34D56">
            <w:pPr>
              <w:jc w:val="right"/>
              <w:rPr>
                <w:sz w:val="20"/>
                <w:szCs w:val="20"/>
              </w:rPr>
            </w:pPr>
            <w:r w:rsidRPr="00FF536D">
              <w:rPr>
                <w:sz w:val="20"/>
                <w:szCs w:val="20"/>
              </w:rPr>
              <w:t>0,00</w:t>
            </w:r>
          </w:p>
        </w:tc>
      </w:tr>
      <w:tr w:rsidR="00E2696E" w:rsidRPr="00FF536D" w14:paraId="52722F8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7C89D8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6501C4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A5ADB7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AA32D9D"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119CCC2"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5D0F776" w14:textId="77777777" w:rsidR="00E2696E" w:rsidRPr="00FF536D" w:rsidRDefault="00E2696E" w:rsidP="00C34D56">
            <w:pPr>
              <w:jc w:val="right"/>
              <w:rPr>
                <w:sz w:val="20"/>
                <w:szCs w:val="20"/>
              </w:rPr>
            </w:pPr>
            <w:r w:rsidRPr="00FF536D">
              <w:rPr>
                <w:sz w:val="20"/>
                <w:szCs w:val="20"/>
              </w:rPr>
              <w:t>80 000,00</w:t>
            </w:r>
          </w:p>
        </w:tc>
        <w:tc>
          <w:tcPr>
            <w:tcW w:w="1700" w:type="dxa"/>
            <w:tcBorders>
              <w:top w:val="nil"/>
              <w:left w:val="single" w:sz="4" w:space="0" w:color="auto"/>
              <w:bottom w:val="single" w:sz="4" w:space="0" w:color="auto"/>
              <w:right w:val="nil"/>
            </w:tcBorders>
            <w:shd w:val="clear" w:color="auto" w:fill="auto"/>
            <w:vAlign w:val="center"/>
            <w:hideMark/>
          </w:tcPr>
          <w:p w14:paraId="0CB21A3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7A3D013" w14:textId="77777777" w:rsidR="00E2696E" w:rsidRPr="00FF536D" w:rsidRDefault="00E2696E" w:rsidP="00C34D56">
            <w:pPr>
              <w:jc w:val="right"/>
              <w:rPr>
                <w:sz w:val="20"/>
                <w:szCs w:val="20"/>
              </w:rPr>
            </w:pPr>
            <w:r w:rsidRPr="00FF536D">
              <w:rPr>
                <w:sz w:val="20"/>
                <w:szCs w:val="20"/>
              </w:rPr>
              <w:t>0,00</w:t>
            </w:r>
          </w:p>
        </w:tc>
      </w:tr>
      <w:tr w:rsidR="00E2696E" w:rsidRPr="00FF536D" w14:paraId="1308CB9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19765CF"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829560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4D6C567"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E5FEADA"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0C19B0A"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65B36A" w14:textId="77777777" w:rsidR="00E2696E" w:rsidRPr="00FF536D" w:rsidRDefault="00E2696E" w:rsidP="00C34D56">
            <w:pPr>
              <w:jc w:val="right"/>
              <w:rPr>
                <w:sz w:val="20"/>
                <w:szCs w:val="20"/>
              </w:rPr>
            </w:pPr>
            <w:r w:rsidRPr="00FF536D">
              <w:rPr>
                <w:sz w:val="20"/>
                <w:szCs w:val="20"/>
              </w:rPr>
              <w:t>80 000,00</w:t>
            </w:r>
          </w:p>
        </w:tc>
        <w:tc>
          <w:tcPr>
            <w:tcW w:w="1700" w:type="dxa"/>
            <w:tcBorders>
              <w:top w:val="nil"/>
              <w:left w:val="single" w:sz="4" w:space="0" w:color="auto"/>
              <w:bottom w:val="single" w:sz="4" w:space="0" w:color="auto"/>
              <w:right w:val="nil"/>
            </w:tcBorders>
            <w:shd w:val="clear" w:color="auto" w:fill="auto"/>
            <w:vAlign w:val="center"/>
            <w:hideMark/>
          </w:tcPr>
          <w:p w14:paraId="0EA0A8C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4768CEA" w14:textId="77777777" w:rsidR="00E2696E" w:rsidRPr="00FF536D" w:rsidRDefault="00E2696E" w:rsidP="00C34D56">
            <w:pPr>
              <w:jc w:val="right"/>
              <w:rPr>
                <w:sz w:val="20"/>
                <w:szCs w:val="20"/>
              </w:rPr>
            </w:pPr>
            <w:r w:rsidRPr="00FF536D">
              <w:rPr>
                <w:sz w:val="20"/>
                <w:szCs w:val="20"/>
              </w:rPr>
              <w:t>0,00</w:t>
            </w:r>
          </w:p>
        </w:tc>
      </w:tr>
      <w:tr w:rsidR="00E2696E" w:rsidRPr="00FF536D" w14:paraId="561DE83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3765C5B"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7EC1F15C"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155629C"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3B4F52D" w14:textId="77777777" w:rsidR="00E2696E" w:rsidRPr="00FF536D" w:rsidRDefault="00E2696E" w:rsidP="00C34D56">
            <w:pPr>
              <w:jc w:val="center"/>
              <w:rPr>
                <w:bCs/>
                <w:sz w:val="20"/>
                <w:szCs w:val="20"/>
              </w:rPr>
            </w:pPr>
            <w:r w:rsidRPr="00FF536D">
              <w:rPr>
                <w:bCs/>
                <w:sz w:val="20"/>
                <w:szCs w:val="20"/>
              </w:rPr>
              <w:t>07.3.00.00000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2EBEF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C605702" w14:textId="77777777" w:rsidR="00E2696E" w:rsidRPr="00FF536D" w:rsidRDefault="00E2696E" w:rsidP="00C34D56">
            <w:pPr>
              <w:jc w:val="right"/>
              <w:rPr>
                <w:bCs/>
                <w:sz w:val="20"/>
                <w:szCs w:val="20"/>
              </w:rPr>
            </w:pPr>
            <w:r w:rsidRPr="00FF536D">
              <w:rPr>
                <w:bCs/>
                <w:sz w:val="20"/>
                <w:szCs w:val="20"/>
              </w:rPr>
              <w:t>327 227,50</w:t>
            </w:r>
          </w:p>
        </w:tc>
        <w:tc>
          <w:tcPr>
            <w:tcW w:w="1700" w:type="dxa"/>
            <w:tcBorders>
              <w:top w:val="nil"/>
              <w:left w:val="single" w:sz="4" w:space="0" w:color="auto"/>
              <w:bottom w:val="single" w:sz="4" w:space="0" w:color="auto"/>
              <w:right w:val="nil"/>
            </w:tcBorders>
            <w:shd w:val="clear" w:color="auto" w:fill="auto"/>
            <w:vAlign w:val="center"/>
            <w:hideMark/>
          </w:tcPr>
          <w:p w14:paraId="36F69C5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DD81803" w14:textId="77777777" w:rsidR="00E2696E" w:rsidRPr="00FF536D" w:rsidRDefault="00E2696E" w:rsidP="00C34D56">
            <w:pPr>
              <w:jc w:val="right"/>
              <w:rPr>
                <w:bCs/>
                <w:sz w:val="20"/>
                <w:szCs w:val="20"/>
              </w:rPr>
            </w:pPr>
            <w:r w:rsidRPr="00FF536D">
              <w:rPr>
                <w:bCs/>
                <w:sz w:val="20"/>
                <w:szCs w:val="20"/>
              </w:rPr>
              <w:t>0,00</w:t>
            </w:r>
          </w:p>
        </w:tc>
      </w:tr>
      <w:tr w:rsidR="00E2696E" w:rsidRPr="00FF536D" w14:paraId="17032588"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46301AA" w14:textId="77777777" w:rsidR="00E2696E" w:rsidRPr="00FF536D" w:rsidRDefault="00E2696E" w:rsidP="00C34D56">
            <w:pPr>
              <w:rPr>
                <w:bCs/>
                <w:sz w:val="20"/>
                <w:szCs w:val="20"/>
              </w:rPr>
            </w:pPr>
            <w:r w:rsidRPr="00FF536D">
              <w:rPr>
                <w:bCs/>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7543B59D"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19B4697"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CEFE0C0" w14:textId="77777777" w:rsidR="00E2696E" w:rsidRPr="00FF536D" w:rsidRDefault="00E2696E" w:rsidP="00C34D56">
            <w:pPr>
              <w:jc w:val="center"/>
              <w:rPr>
                <w:bCs/>
                <w:sz w:val="20"/>
                <w:szCs w:val="20"/>
              </w:rPr>
            </w:pPr>
            <w:r w:rsidRPr="00FF536D">
              <w:rPr>
                <w:bCs/>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98E140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AA3D238" w14:textId="77777777" w:rsidR="00E2696E" w:rsidRPr="00FF536D" w:rsidRDefault="00E2696E" w:rsidP="00C34D56">
            <w:pPr>
              <w:jc w:val="right"/>
              <w:rPr>
                <w:bCs/>
                <w:sz w:val="20"/>
                <w:szCs w:val="20"/>
              </w:rPr>
            </w:pPr>
            <w:r w:rsidRPr="00FF536D">
              <w:rPr>
                <w:bCs/>
                <w:sz w:val="20"/>
                <w:szCs w:val="20"/>
              </w:rPr>
              <w:t>327 227,50</w:t>
            </w:r>
          </w:p>
        </w:tc>
        <w:tc>
          <w:tcPr>
            <w:tcW w:w="1700" w:type="dxa"/>
            <w:tcBorders>
              <w:top w:val="nil"/>
              <w:left w:val="single" w:sz="4" w:space="0" w:color="auto"/>
              <w:bottom w:val="single" w:sz="4" w:space="0" w:color="auto"/>
              <w:right w:val="nil"/>
            </w:tcBorders>
            <w:shd w:val="clear" w:color="auto" w:fill="auto"/>
            <w:vAlign w:val="center"/>
            <w:hideMark/>
          </w:tcPr>
          <w:p w14:paraId="79C4A195"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777B90F" w14:textId="77777777" w:rsidR="00E2696E" w:rsidRPr="00FF536D" w:rsidRDefault="00E2696E" w:rsidP="00C34D56">
            <w:pPr>
              <w:jc w:val="right"/>
              <w:rPr>
                <w:bCs/>
                <w:sz w:val="20"/>
                <w:szCs w:val="20"/>
              </w:rPr>
            </w:pPr>
            <w:r w:rsidRPr="00FF536D">
              <w:rPr>
                <w:bCs/>
                <w:sz w:val="20"/>
                <w:szCs w:val="20"/>
              </w:rPr>
              <w:t>0,00</w:t>
            </w:r>
          </w:p>
        </w:tc>
      </w:tr>
      <w:tr w:rsidR="00E2696E" w:rsidRPr="00FF536D" w14:paraId="37E7BC57"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EC384E8"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DCEA27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B3B24D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7003641"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2E044D"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67C9A7" w14:textId="77777777" w:rsidR="00E2696E" w:rsidRPr="00FF536D" w:rsidRDefault="00E2696E" w:rsidP="00C34D56">
            <w:pPr>
              <w:jc w:val="right"/>
              <w:rPr>
                <w:sz w:val="20"/>
                <w:szCs w:val="20"/>
              </w:rPr>
            </w:pPr>
            <w:r w:rsidRPr="00FF536D">
              <w:rPr>
                <w:sz w:val="20"/>
                <w:szCs w:val="20"/>
              </w:rPr>
              <w:t>199 427,50</w:t>
            </w:r>
          </w:p>
        </w:tc>
        <w:tc>
          <w:tcPr>
            <w:tcW w:w="1700" w:type="dxa"/>
            <w:tcBorders>
              <w:top w:val="nil"/>
              <w:left w:val="single" w:sz="4" w:space="0" w:color="auto"/>
              <w:bottom w:val="single" w:sz="4" w:space="0" w:color="auto"/>
              <w:right w:val="nil"/>
            </w:tcBorders>
            <w:shd w:val="clear" w:color="auto" w:fill="auto"/>
            <w:vAlign w:val="center"/>
            <w:hideMark/>
          </w:tcPr>
          <w:p w14:paraId="46AFD0A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E561D9" w14:textId="77777777" w:rsidR="00E2696E" w:rsidRPr="00FF536D" w:rsidRDefault="00E2696E" w:rsidP="00C34D56">
            <w:pPr>
              <w:jc w:val="right"/>
              <w:rPr>
                <w:sz w:val="20"/>
                <w:szCs w:val="20"/>
              </w:rPr>
            </w:pPr>
            <w:r w:rsidRPr="00FF536D">
              <w:rPr>
                <w:sz w:val="20"/>
                <w:szCs w:val="20"/>
              </w:rPr>
              <w:t>0,00</w:t>
            </w:r>
          </w:p>
        </w:tc>
      </w:tr>
      <w:tr w:rsidR="00E2696E" w:rsidRPr="00FF536D" w14:paraId="3CA620D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0312EC5"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09DC1B4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0E3E5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97B6701"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2B5672"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A03F62" w14:textId="77777777" w:rsidR="00E2696E" w:rsidRPr="00FF536D" w:rsidRDefault="00E2696E" w:rsidP="00C34D56">
            <w:pPr>
              <w:jc w:val="right"/>
              <w:rPr>
                <w:sz w:val="20"/>
                <w:szCs w:val="20"/>
              </w:rPr>
            </w:pPr>
            <w:r w:rsidRPr="00FF536D">
              <w:rPr>
                <w:sz w:val="20"/>
                <w:szCs w:val="20"/>
              </w:rPr>
              <w:t>199 427,50</w:t>
            </w:r>
          </w:p>
        </w:tc>
        <w:tc>
          <w:tcPr>
            <w:tcW w:w="1700" w:type="dxa"/>
            <w:tcBorders>
              <w:top w:val="nil"/>
              <w:left w:val="single" w:sz="4" w:space="0" w:color="auto"/>
              <w:bottom w:val="single" w:sz="4" w:space="0" w:color="auto"/>
              <w:right w:val="nil"/>
            </w:tcBorders>
            <w:shd w:val="clear" w:color="auto" w:fill="auto"/>
            <w:vAlign w:val="center"/>
            <w:hideMark/>
          </w:tcPr>
          <w:p w14:paraId="21AC891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130B51" w14:textId="77777777" w:rsidR="00E2696E" w:rsidRPr="00FF536D" w:rsidRDefault="00E2696E" w:rsidP="00C34D56">
            <w:pPr>
              <w:jc w:val="right"/>
              <w:rPr>
                <w:sz w:val="20"/>
                <w:szCs w:val="20"/>
              </w:rPr>
            </w:pPr>
            <w:r w:rsidRPr="00FF536D">
              <w:rPr>
                <w:sz w:val="20"/>
                <w:szCs w:val="20"/>
              </w:rPr>
              <w:t>0,00</w:t>
            </w:r>
          </w:p>
        </w:tc>
      </w:tr>
      <w:tr w:rsidR="00E2696E" w:rsidRPr="00FF536D" w14:paraId="7A398FA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C464F5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w:t>
            </w:r>
            <w:r w:rsidRPr="00FF536D">
              <w:rPr>
                <w:sz w:val="20"/>
                <w:szCs w:val="20"/>
              </w:rPr>
              <w:lastRenderedPageBreak/>
              <w:t>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05E8CC7"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64B95C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CBD7A7D"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C10D1AC"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C48792C" w14:textId="77777777" w:rsidR="00E2696E" w:rsidRPr="00FF536D" w:rsidRDefault="00E2696E" w:rsidP="00C34D56">
            <w:pPr>
              <w:jc w:val="right"/>
              <w:rPr>
                <w:sz w:val="20"/>
                <w:szCs w:val="20"/>
              </w:rPr>
            </w:pPr>
            <w:r w:rsidRPr="00FF536D">
              <w:rPr>
                <w:sz w:val="20"/>
                <w:szCs w:val="20"/>
              </w:rPr>
              <w:t>127 800,00</w:t>
            </w:r>
          </w:p>
        </w:tc>
        <w:tc>
          <w:tcPr>
            <w:tcW w:w="1700" w:type="dxa"/>
            <w:tcBorders>
              <w:top w:val="nil"/>
              <w:left w:val="single" w:sz="4" w:space="0" w:color="auto"/>
              <w:bottom w:val="single" w:sz="4" w:space="0" w:color="auto"/>
              <w:right w:val="nil"/>
            </w:tcBorders>
            <w:shd w:val="clear" w:color="auto" w:fill="auto"/>
            <w:vAlign w:val="center"/>
            <w:hideMark/>
          </w:tcPr>
          <w:p w14:paraId="235D3D9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118574" w14:textId="77777777" w:rsidR="00E2696E" w:rsidRPr="00FF536D" w:rsidRDefault="00E2696E" w:rsidP="00C34D56">
            <w:pPr>
              <w:jc w:val="right"/>
              <w:rPr>
                <w:sz w:val="20"/>
                <w:szCs w:val="20"/>
              </w:rPr>
            </w:pPr>
            <w:r w:rsidRPr="00FF536D">
              <w:rPr>
                <w:sz w:val="20"/>
                <w:szCs w:val="20"/>
              </w:rPr>
              <w:t>0,00</w:t>
            </w:r>
          </w:p>
        </w:tc>
      </w:tr>
      <w:tr w:rsidR="00E2696E" w:rsidRPr="00FF536D" w14:paraId="76383C6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D49C634"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6245712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D131B8C"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11481AF"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BFD66B"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C91710E" w14:textId="77777777" w:rsidR="00E2696E" w:rsidRPr="00FF536D" w:rsidRDefault="00E2696E" w:rsidP="00C34D56">
            <w:pPr>
              <w:jc w:val="right"/>
              <w:rPr>
                <w:sz w:val="20"/>
                <w:szCs w:val="20"/>
              </w:rPr>
            </w:pPr>
            <w:r w:rsidRPr="00FF536D">
              <w:rPr>
                <w:sz w:val="20"/>
                <w:szCs w:val="20"/>
              </w:rPr>
              <w:t>127 800,00</w:t>
            </w:r>
          </w:p>
        </w:tc>
        <w:tc>
          <w:tcPr>
            <w:tcW w:w="1700" w:type="dxa"/>
            <w:tcBorders>
              <w:top w:val="nil"/>
              <w:left w:val="single" w:sz="4" w:space="0" w:color="auto"/>
              <w:bottom w:val="single" w:sz="4" w:space="0" w:color="auto"/>
              <w:right w:val="nil"/>
            </w:tcBorders>
            <w:shd w:val="clear" w:color="auto" w:fill="auto"/>
            <w:vAlign w:val="center"/>
            <w:hideMark/>
          </w:tcPr>
          <w:p w14:paraId="72AB158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8664380" w14:textId="77777777" w:rsidR="00E2696E" w:rsidRPr="00FF536D" w:rsidRDefault="00E2696E" w:rsidP="00C34D56">
            <w:pPr>
              <w:jc w:val="right"/>
              <w:rPr>
                <w:sz w:val="20"/>
                <w:szCs w:val="20"/>
              </w:rPr>
            </w:pPr>
            <w:r w:rsidRPr="00FF536D">
              <w:rPr>
                <w:sz w:val="20"/>
                <w:szCs w:val="20"/>
              </w:rPr>
              <w:t>0,00</w:t>
            </w:r>
          </w:p>
        </w:tc>
      </w:tr>
      <w:tr w:rsidR="00E2696E" w:rsidRPr="00FF536D" w14:paraId="47F2BF9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672DA8B"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5F36E222"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8E11CF"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04E1BC7"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F8C522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383FC4" w14:textId="77777777" w:rsidR="00E2696E" w:rsidRPr="00FF536D" w:rsidRDefault="00E2696E" w:rsidP="00C34D56">
            <w:pPr>
              <w:jc w:val="right"/>
              <w:rPr>
                <w:bCs/>
                <w:sz w:val="20"/>
                <w:szCs w:val="20"/>
              </w:rPr>
            </w:pPr>
            <w:r w:rsidRPr="00FF536D">
              <w:rPr>
                <w:bCs/>
                <w:sz w:val="20"/>
                <w:szCs w:val="20"/>
              </w:rPr>
              <w:t>21 240 472,09</w:t>
            </w:r>
          </w:p>
        </w:tc>
        <w:tc>
          <w:tcPr>
            <w:tcW w:w="1700" w:type="dxa"/>
            <w:tcBorders>
              <w:top w:val="nil"/>
              <w:left w:val="single" w:sz="4" w:space="0" w:color="auto"/>
              <w:bottom w:val="single" w:sz="4" w:space="0" w:color="auto"/>
              <w:right w:val="nil"/>
            </w:tcBorders>
            <w:shd w:val="clear" w:color="auto" w:fill="auto"/>
            <w:vAlign w:val="center"/>
            <w:hideMark/>
          </w:tcPr>
          <w:p w14:paraId="69F320C3" w14:textId="77777777" w:rsidR="00E2696E" w:rsidRPr="00FF536D" w:rsidRDefault="00E2696E" w:rsidP="00C34D56">
            <w:pPr>
              <w:jc w:val="right"/>
              <w:rPr>
                <w:bCs/>
                <w:sz w:val="20"/>
                <w:szCs w:val="20"/>
              </w:rPr>
            </w:pPr>
            <w:r w:rsidRPr="00FF536D">
              <w:rPr>
                <w:bCs/>
                <w:sz w:val="20"/>
                <w:szCs w:val="20"/>
              </w:rPr>
              <w:t>5 383 500,00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3CBB86" w14:textId="77777777" w:rsidR="00E2696E" w:rsidRPr="00FF536D" w:rsidRDefault="00E2696E" w:rsidP="00C34D56">
            <w:pPr>
              <w:jc w:val="right"/>
              <w:rPr>
                <w:bCs/>
                <w:sz w:val="20"/>
                <w:szCs w:val="20"/>
              </w:rPr>
            </w:pPr>
            <w:r w:rsidRPr="00FF536D">
              <w:rPr>
                <w:bCs/>
                <w:sz w:val="20"/>
                <w:szCs w:val="20"/>
              </w:rPr>
              <w:t>5 383 500,00</w:t>
            </w:r>
          </w:p>
        </w:tc>
      </w:tr>
      <w:tr w:rsidR="00E2696E" w:rsidRPr="00FF536D" w14:paraId="651EC4ED"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46AE1C97" w14:textId="77777777" w:rsidR="00E2696E" w:rsidRPr="00FF536D" w:rsidRDefault="00E2696E" w:rsidP="00C34D56">
            <w:pPr>
              <w:rPr>
                <w:bCs/>
                <w:sz w:val="20"/>
                <w:szCs w:val="20"/>
              </w:rPr>
            </w:pPr>
            <w:r w:rsidRPr="00FF536D">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0" w:type="dxa"/>
            <w:tcBorders>
              <w:top w:val="nil"/>
              <w:left w:val="single" w:sz="4" w:space="0" w:color="auto"/>
              <w:bottom w:val="single" w:sz="4" w:space="0" w:color="auto"/>
              <w:right w:val="nil"/>
            </w:tcBorders>
            <w:shd w:val="clear" w:color="auto" w:fill="auto"/>
            <w:noWrap/>
            <w:vAlign w:val="center"/>
            <w:hideMark/>
          </w:tcPr>
          <w:p w14:paraId="208BA0ED"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A9764C"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B2BFF0D" w14:textId="77777777" w:rsidR="00E2696E" w:rsidRPr="00FF536D" w:rsidRDefault="00E2696E" w:rsidP="00C34D56">
            <w:pPr>
              <w:jc w:val="center"/>
              <w:rPr>
                <w:bCs/>
                <w:sz w:val="20"/>
                <w:szCs w:val="20"/>
              </w:rPr>
            </w:pPr>
            <w:r w:rsidRPr="00FF536D">
              <w:rPr>
                <w:bCs/>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1E46D7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483C9B" w14:textId="77777777" w:rsidR="00E2696E" w:rsidRPr="00FF536D" w:rsidRDefault="00E2696E" w:rsidP="00C34D56">
            <w:pPr>
              <w:jc w:val="right"/>
              <w:rPr>
                <w:bCs/>
                <w:sz w:val="20"/>
                <w:szCs w:val="20"/>
              </w:rPr>
            </w:pPr>
            <w:r w:rsidRPr="00FF536D">
              <w:rPr>
                <w:bCs/>
                <w:sz w:val="20"/>
                <w:szCs w:val="20"/>
              </w:rPr>
              <w:t>5 383 500,00</w:t>
            </w:r>
          </w:p>
        </w:tc>
        <w:tc>
          <w:tcPr>
            <w:tcW w:w="1700" w:type="dxa"/>
            <w:tcBorders>
              <w:top w:val="nil"/>
              <w:left w:val="single" w:sz="4" w:space="0" w:color="auto"/>
              <w:bottom w:val="single" w:sz="4" w:space="0" w:color="auto"/>
              <w:right w:val="nil"/>
            </w:tcBorders>
            <w:shd w:val="clear" w:color="auto" w:fill="auto"/>
            <w:vAlign w:val="center"/>
            <w:hideMark/>
          </w:tcPr>
          <w:p w14:paraId="4549DFFF" w14:textId="77777777" w:rsidR="00E2696E" w:rsidRPr="00FF536D" w:rsidRDefault="00E2696E" w:rsidP="00C34D56">
            <w:pPr>
              <w:jc w:val="right"/>
              <w:rPr>
                <w:bCs/>
                <w:sz w:val="20"/>
                <w:szCs w:val="20"/>
              </w:rPr>
            </w:pPr>
            <w:r w:rsidRPr="00FF536D">
              <w:rPr>
                <w:bCs/>
                <w:sz w:val="20"/>
                <w:szCs w:val="20"/>
              </w:rPr>
              <w:t>5 383 500,00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E2323BC" w14:textId="77777777" w:rsidR="00E2696E" w:rsidRPr="00FF536D" w:rsidRDefault="00E2696E" w:rsidP="00C34D56">
            <w:pPr>
              <w:jc w:val="right"/>
              <w:rPr>
                <w:bCs/>
                <w:sz w:val="20"/>
                <w:szCs w:val="20"/>
              </w:rPr>
            </w:pPr>
            <w:r w:rsidRPr="00FF536D">
              <w:rPr>
                <w:bCs/>
                <w:sz w:val="20"/>
                <w:szCs w:val="20"/>
              </w:rPr>
              <w:t>5 383 500,00</w:t>
            </w:r>
          </w:p>
        </w:tc>
      </w:tr>
      <w:tr w:rsidR="00E2696E" w:rsidRPr="00FF536D" w14:paraId="25798836"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875ABEF"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0551E8F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263DA5F"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BBD4BA6"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0BF0AD"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1D00BB" w14:textId="77777777" w:rsidR="00E2696E" w:rsidRPr="00FF536D" w:rsidRDefault="00E2696E" w:rsidP="00C34D56">
            <w:pPr>
              <w:jc w:val="right"/>
              <w:rPr>
                <w:sz w:val="20"/>
                <w:szCs w:val="20"/>
              </w:rPr>
            </w:pPr>
            <w:r w:rsidRPr="00FF536D">
              <w:rPr>
                <w:sz w:val="20"/>
                <w:szCs w:val="20"/>
              </w:rPr>
              <w:t>180 000,00</w:t>
            </w:r>
          </w:p>
        </w:tc>
        <w:tc>
          <w:tcPr>
            <w:tcW w:w="1700" w:type="dxa"/>
            <w:tcBorders>
              <w:top w:val="nil"/>
              <w:left w:val="single" w:sz="4" w:space="0" w:color="auto"/>
              <w:bottom w:val="single" w:sz="4" w:space="0" w:color="auto"/>
              <w:right w:val="nil"/>
            </w:tcBorders>
            <w:shd w:val="clear" w:color="auto" w:fill="auto"/>
            <w:vAlign w:val="center"/>
            <w:hideMark/>
          </w:tcPr>
          <w:p w14:paraId="4CB1BE4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DD9A69" w14:textId="77777777" w:rsidR="00E2696E" w:rsidRPr="00FF536D" w:rsidRDefault="00E2696E" w:rsidP="00C34D56">
            <w:pPr>
              <w:jc w:val="right"/>
              <w:rPr>
                <w:sz w:val="20"/>
                <w:szCs w:val="20"/>
              </w:rPr>
            </w:pPr>
            <w:r w:rsidRPr="00FF536D">
              <w:rPr>
                <w:sz w:val="20"/>
                <w:szCs w:val="20"/>
              </w:rPr>
              <w:t>0,00</w:t>
            </w:r>
          </w:p>
        </w:tc>
      </w:tr>
      <w:tr w:rsidR="00E2696E" w:rsidRPr="00FF536D" w14:paraId="0CDF4EC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26B3FD5" w14:textId="77777777" w:rsidR="00E2696E" w:rsidRPr="00FF536D" w:rsidRDefault="00E2696E" w:rsidP="00C34D56">
            <w:pPr>
              <w:rPr>
                <w:sz w:val="20"/>
                <w:szCs w:val="20"/>
              </w:rPr>
            </w:pPr>
            <w:r w:rsidRPr="00FF536D">
              <w:rPr>
                <w:sz w:val="20"/>
                <w:szCs w:val="20"/>
              </w:rPr>
              <w:t xml:space="preserve">Расходы на </w:t>
            </w:r>
            <w:r w:rsidRPr="00FF536D">
              <w:rPr>
                <w:sz w:val="20"/>
                <w:szCs w:val="20"/>
              </w:rPr>
              <w:lastRenderedPageBreak/>
              <w:t>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77C9B68"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62B42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FA53D8A"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36B22D"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A5E100E" w14:textId="77777777" w:rsidR="00E2696E" w:rsidRPr="00FF536D" w:rsidRDefault="00E2696E" w:rsidP="00C34D56">
            <w:pPr>
              <w:jc w:val="right"/>
              <w:rPr>
                <w:sz w:val="20"/>
                <w:szCs w:val="20"/>
              </w:rPr>
            </w:pPr>
            <w:r w:rsidRPr="00FF536D">
              <w:rPr>
                <w:sz w:val="20"/>
                <w:szCs w:val="20"/>
              </w:rPr>
              <w:t>180 000,00</w:t>
            </w:r>
          </w:p>
        </w:tc>
        <w:tc>
          <w:tcPr>
            <w:tcW w:w="1700" w:type="dxa"/>
            <w:tcBorders>
              <w:top w:val="nil"/>
              <w:left w:val="single" w:sz="4" w:space="0" w:color="auto"/>
              <w:bottom w:val="single" w:sz="4" w:space="0" w:color="auto"/>
              <w:right w:val="nil"/>
            </w:tcBorders>
            <w:shd w:val="clear" w:color="auto" w:fill="auto"/>
            <w:vAlign w:val="center"/>
            <w:hideMark/>
          </w:tcPr>
          <w:p w14:paraId="059AF3A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4813BC9" w14:textId="77777777" w:rsidR="00E2696E" w:rsidRPr="00FF536D" w:rsidRDefault="00E2696E" w:rsidP="00C34D56">
            <w:pPr>
              <w:jc w:val="right"/>
              <w:rPr>
                <w:sz w:val="20"/>
                <w:szCs w:val="20"/>
              </w:rPr>
            </w:pPr>
            <w:r w:rsidRPr="00FF536D">
              <w:rPr>
                <w:sz w:val="20"/>
                <w:szCs w:val="20"/>
              </w:rPr>
              <w:t>0,00</w:t>
            </w:r>
          </w:p>
        </w:tc>
      </w:tr>
      <w:tr w:rsidR="00E2696E" w:rsidRPr="00FF536D" w14:paraId="7DDB982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DDD3FE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BE9F33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9252F1F"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28D886F"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B7F1CC"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C41965" w14:textId="77777777" w:rsidR="00E2696E" w:rsidRPr="00FF536D" w:rsidRDefault="00E2696E" w:rsidP="00C34D56">
            <w:pPr>
              <w:jc w:val="right"/>
              <w:rPr>
                <w:sz w:val="20"/>
                <w:szCs w:val="20"/>
              </w:rPr>
            </w:pPr>
            <w:r w:rsidRPr="00FF536D">
              <w:rPr>
                <w:sz w:val="20"/>
                <w:szCs w:val="20"/>
              </w:rPr>
              <w:t>4 933 500,00</w:t>
            </w:r>
          </w:p>
        </w:tc>
        <w:tc>
          <w:tcPr>
            <w:tcW w:w="1700" w:type="dxa"/>
            <w:tcBorders>
              <w:top w:val="nil"/>
              <w:left w:val="single" w:sz="4" w:space="0" w:color="auto"/>
              <w:bottom w:val="single" w:sz="4" w:space="0" w:color="auto"/>
              <w:right w:val="nil"/>
            </w:tcBorders>
            <w:shd w:val="clear" w:color="auto" w:fill="auto"/>
            <w:vAlign w:val="center"/>
            <w:hideMark/>
          </w:tcPr>
          <w:p w14:paraId="570EFBF3" w14:textId="77777777" w:rsidR="00E2696E" w:rsidRPr="00FF536D" w:rsidRDefault="00E2696E" w:rsidP="00C34D56">
            <w:pPr>
              <w:jc w:val="right"/>
              <w:rPr>
                <w:sz w:val="20"/>
                <w:szCs w:val="20"/>
              </w:rPr>
            </w:pPr>
            <w:r w:rsidRPr="00FF536D">
              <w:rPr>
                <w:sz w:val="20"/>
                <w:szCs w:val="20"/>
              </w:rPr>
              <w:t>5 113 500,00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4E48552" w14:textId="77777777" w:rsidR="00E2696E" w:rsidRPr="00FF536D" w:rsidRDefault="00E2696E" w:rsidP="00C34D56">
            <w:pPr>
              <w:jc w:val="right"/>
              <w:rPr>
                <w:sz w:val="20"/>
                <w:szCs w:val="20"/>
              </w:rPr>
            </w:pPr>
            <w:r w:rsidRPr="00FF536D">
              <w:rPr>
                <w:sz w:val="20"/>
                <w:szCs w:val="20"/>
              </w:rPr>
              <w:t>5 113 500,00</w:t>
            </w:r>
          </w:p>
        </w:tc>
      </w:tr>
      <w:tr w:rsidR="00E2696E" w:rsidRPr="00FF536D" w14:paraId="07AACB8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C6898E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3BFEC6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DD14B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06FAC01"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269D2C"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686FA8" w14:textId="77777777" w:rsidR="00E2696E" w:rsidRPr="00FF536D" w:rsidRDefault="00E2696E" w:rsidP="00C34D56">
            <w:pPr>
              <w:jc w:val="right"/>
              <w:rPr>
                <w:sz w:val="20"/>
                <w:szCs w:val="20"/>
              </w:rPr>
            </w:pPr>
            <w:r w:rsidRPr="00FF536D">
              <w:rPr>
                <w:sz w:val="20"/>
                <w:szCs w:val="20"/>
              </w:rPr>
              <w:t>4 933 500,00</w:t>
            </w:r>
          </w:p>
        </w:tc>
        <w:tc>
          <w:tcPr>
            <w:tcW w:w="1700" w:type="dxa"/>
            <w:tcBorders>
              <w:top w:val="nil"/>
              <w:left w:val="single" w:sz="4" w:space="0" w:color="auto"/>
              <w:bottom w:val="single" w:sz="4" w:space="0" w:color="auto"/>
              <w:right w:val="nil"/>
            </w:tcBorders>
            <w:shd w:val="clear" w:color="auto" w:fill="auto"/>
            <w:vAlign w:val="center"/>
            <w:hideMark/>
          </w:tcPr>
          <w:p w14:paraId="44907598" w14:textId="77777777" w:rsidR="00E2696E" w:rsidRPr="00FF536D" w:rsidRDefault="00E2696E" w:rsidP="00C34D56">
            <w:pPr>
              <w:jc w:val="right"/>
              <w:rPr>
                <w:sz w:val="20"/>
                <w:szCs w:val="20"/>
              </w:rPr>
            </w:pPr>
            <w:r w:rsidRPr="00FF536D">
              <w:rPr>
                <w:sz w:val="20"/>
                <w:szCs w:val="20"/>
              </w:rPr>
              <w:t>5 113 500,00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4FC21D5" w14:textId="77777777" w:rsidR="00E2696E" w:rsidRPr="00FF536D" w:rsidRDefault="00E2696E" w:rsidP="00C34D56">
            <w:pPr>
              <w:jc w:val="right"/>
              <w:rPr>
                <w:sz w:val="20"/>
                <w:szCs w:val="20"/>
              </w:rPr>
            </w:pPr>
            <w:r w:rsidRPr="00FF536D">
              <w:rPr>
                <w:sz w:val="20"/>
                <w:szCs w:val="20"/>
              </w:rPr>
              <w:t>5 113 500,00</w:t>
            </w:r>
          </w:p>
        </w:tc>
      </w:tr>
      <w:tr w:rsidR="00E2696E" w:rsidRPr="00FF536D" w14:paraId="4458AAF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E4E200E"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56308D2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A409BB"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316085F"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4C229E"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6D8D5DA" w14:textId="77777777" w:rsidR="00E2696E" w:rsidRPr="00FF536D" w:rsidRDefault="00E2696E" w:rsidP="00C34D56">
            <w:pPr>
              <w:jc w:val="right"/>
              <w:rPr>
                <w:sz w:val="20"/>
                <w:szCs w:val="20"/>
              </w:rPr>
            </w:pPr>
            <w:r w:rsidRPr="00FF536D">
              <w:rPr>
                <w:sz w:val="20"/>
                <w:szCs w:val="20"/>
              </w:rPr>
              <w:t>270 000,00</w:t>
            </w:r>
          </w:p>
        </w:tc>
        <w:tc>
          <w:tcPr>
            <w:tcW w:w="1700" w:type="dxa"/>
            <w:tcBorders>
              <w:top w:val="nil"/>
              <w:left w:val="single" w:sz="4" w:space="0" w:color="auto"/>
              <w:bottom w:val="single" w:sz="4" w:space="0" w:color="auto"/>
              <w:right w:val="nil"/>
            </w:tcBorders>
            <w:shd w:val="clear" w:color="auto" w:fill="auto"/>
            <w:vAlign w:val="center"/>
            <w:hideMark/>
          </w:tcPr>
          <w:p w14:paraId="1790C67E" w14:textId="77777777" w:rsidR="00E2696E" w:rsidRPr="00FF536D" w:rsidRDefault="00E2696E" w:rsidP="00C34D56">
            <w:pPr>
              <w:jc w:val="right"/>
              <w:rPr>
                <w:sz w:val="20"/>
                <w:szCs w:val="20"/>
              </w:rPr>
            </w:pPr>
            <w:r w:rsidRPr="00FF536D">
              <w:rPr>
                <w:sz w:val="20"/>
                <w:szCs w:val="20"/>
              </w:rPr>
              <w:t>270 000,00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81B8F64" w14:textId="77777777" w:rsidR="00E2696E" w:rsidRPr="00FF536D" w:rsidRDefault="00E2696E" w:rsidP="00C34D56">
            <w:pPr>
              <w:jc w:val="right"/>
              <w:rPr>
                <w:sz w:val="20"/>
                <w:szCs w:val="20"/>
              </w:rPr>
            </w:pPr>
            <w:r w:rsidRPr="00FF536D">
              <w:rPr>
                <w:sz w:val="20"/>
                <w:szCs w:val="20"/>
              </w:rPr>
              <w:t>270 000,00</w:t>
            </w:r>
          </w:p>
        </w:tc>
      </w:tr>
      <w:tr w:rsidR="00E2696E" w:rsidRPr="00FF536D" w14:paraId="6D4C8EC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8A3DC6A"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614B8CB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A617FB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96DCE18"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887286"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19E1F47" w14:textId="77777777" w:rsidR="00E2696E" w:rsidRPr="00FF536D" w:rsidRDefault="00E2696E" w:rsidP="00C34D56">
            <w:pPr>
              <w:jc w:val="right"/>
              <w:rPr>
                <w:sz w:val="20"/>
                <w:szCs w:val="20"/>
              </w:rPr>
            </w:pPr>
            <w:r w:rsidRPr="00FF536D">
              <w:rPr>
                <w:sz w:val="20"/>
                <w:szCs w:val="20"/>
              </w:rPr>
              <w:t>270 000,00</w:t>
            </w:r>
          </w:p>
        </w:tc>
        <w:tc>
          <w:tcPr>
            <w:tcW w:w="1700" w:type="dxa"/>
            <w:tcBorders>
              <w:top w:val="nil"/>
              <w:left w:val="single" w:sz="4" w:space="0" w:color="auto"/>
              <w:bottom w:val="single" w:sz="4" w:space="0" w:color="auto"/>
              <w:right w:val="nil"/>
            </w:tcBorders>
            <w:shd w:val="clear" w:color="auto" w:fill="auto"/>
            <w:vAlign w:val="center"/>
            <w:hideMark/>
          </w:tcPr>
          <w:p w14:paraId="2A229ACB" w14:textId="77777777" w:rsidR="00E2696E" w:rsidRPr="00FF536D" w:rsidRDefault="00E2696E" w:rsidP="00C34D56">
            <w:pPr>
              <w:jc w:val="right"/>
              <w:rPr>
                <w:sz w:val="20"/>
                <w:szCs w:val="20"/>
              </w:rPr>
            </w:pPr>
            <w:r w:rsidRPr="00FF536D">
              <w:rPr>
                <w:sz w:val="20"/>
                <w:szCs w:val="20"/>
              </w:rPr>
              <w:t>270 000,00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C9939D6" w14:textId="77777777" w:rsidR="00E2696E" w:rsidRPr="00FF536D" w:rsidRDefault="00E2696E" w:rsidP="00C34D56">
            <w:pPr>
              <w:jc w:val="right"/>
              <w:rPr>
                <w:sz w:val="20"/>
                <w:szCs w:val="20"/>
              </w:rPr>
            </w:pPr>
            <w:r w:rsidRPr="00FF536D">
              <w:rPr>
                <w:sz w:val="20"/>
                <w:szCs w:val="20"/>
              </w:rPr>
              <w:t>270 000,00</w:t>
            </w:r>
          </w:p>
        </w:tc>
      </w:tr>
      <w:tr w:rsidR="00E2696E" w:rsidRPr="00FF536D" w14:paraId="3B3585E8"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D0E9484"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местных бюджетов  государственной программы Новосибирской </w:t>
            </w:r>
            <w:r w:rsidRPr="00FF536D">
              <w:rPr>
                <w:bCs/>
                <w:sz w:val="20"/>
                <w:szCs w:val="20"/>
              </w:rPr>
              <w:lastRenderedPageBreak/>
              <w:t>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236465F2"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DA7AE28"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4D12C0C" w14:textId="77777777" w:rsidR="00E2696E" w:rsidRPr="00FF536D" w:rsidRDefault="00E2696E" w:rsidP="00C34D56">
            <w:pPr>
              <w:jc w:val="center"/>
              <w:rPr>
                <w:bCs/>
                <w:sz w:val="20"/>
                <w:szCs w:val="20"/>
              </w:rPr>
            </w:pPr>
            <w:r w:rsidRPr="00FF536D">
              <w:rPr>
                <w:bCs/>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9370F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61C52B" w14:textId="77777777" w:rsidR="00E2696E" w:rsidRPr="00FF536D" w:rsidRDefault="00E2696E" w:rsidP="00C34D56">
            <w:pPr>
              <w:jc w:val="right"/>
              <w:rPr>
                <w:bCs/>
                <w:sz w:val="20"/>
                <w:szCs w:val="20"/>
              </w:rPr>
            </w:pPr>
            <w:r w:rsidRPr="00FF536D">
              <w:rPr>
                <w:bCs/>
                <w:sz w:val="20"/>
                <w:szCs w:val="20"/>
              </w:rPr>
              <w:t>15 856 972,09</w:t>
            </w:r>
          </w:p>
        </w:tc>
        <w:tc>
          <w:tcPr>
            <w:tcW w:w="1700" w:type="dxa"/>
            <w:tcBorders>
              <w:top w:val="nil"/>
              <w:left w:val="single" w:sz="4" w:space="0" w:color="auto"/>
              <w:bottom w:val="single" w:sz="4" w:space="0" w:color="auto"/>
              <w:right w:val="nil"/>
            </w:tcBorders>
            <w:shd w:val="clear" w:color="auto" w:fill="auto"/>
            <w:vAlign w:val="center"/>
            <w:hideMark/>
          </w:tcPr>
          <w:p w14:paraId="27D5CBC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FF66961" w14:textId="77777777" w:rsidR="00E2696E" w:rsidRPr="00FF536D" w:rsidRDefault="00E2696E" w:rsidP="00C34D56">
            <w:pPr>
              <w:jc w:val="right"/>
              <w:rPr>
                <w:bCs/>
                <w:sz w:val="20"/>
                <w:szCs w:val="20"/>
              </w:rPr>
            </w:pPr>
            <w:r w:rsidRPr="00FF536D">
              <w:rPr>
                <w:bCs/>
                <w:sz w:val="20"/>
                <w:szCs w:val="20"/>
              </w:rPr>
              <w:t>0,00</w:t>
            </w:r>
          </w:p>
        </w:tc>
      </w:tr>
      <w:tr w:rsidR="00E2696E" w:rsidRPr="00FF536D" w14:paraId="2C037CCE"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F5EDCB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454529B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95F6E1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D100D54"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DC0B3B"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A7CDB9" w14:textId="77777777" w:rsidR="00E2696E" w:rsidRPr="00FF536D" w:rsidRDefault="00E2696E" w:rsidP="00C34D56">
            <w:pPr>
              <w:jc w:val="right"/>
              <w:rPr>
                <w:sz w:val="20"/>
                <w:szCs w:val="20"/>
              </w:rPr>
            </w:pPr>
            <w:r w:rsidRPr="00FF536D">
              <w:rPr>
                <w:sz w:val="20"/>
                <w:szCs w:val="20"/>
              </w:rPr>
              <w:t>6 045 556,09</w:t>
            </w:r>
          </w:p>
        </w:tc>
        <w:tc>
          <w:tcPr>
            <w:tcW w:w="1700" w:type="dxa"/>
            <w:tcBorders>
              <w:top w:val="nil"/>
              <w:left w:val="single" w:sz="4" w:space="0" w:color="auto"/>
              <w:bottom w:val="single" w:sz="4" w:space="0" w:color="auto"/>
              <w:right w:val="nil"/>
            </w:tcBorders>
            <w:shd w:val="clear" w:color="auto" w:fill="auto"/>
            <w:vAlign w:val="center"/>
            <w:hideMark/>
          </w:tcPr>
          <w:p w14:paraId="778BEC4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DF430DD" w14:textId="77777777" w:rsidR="00E2696E" w:rsidRPr="00FF536D" w:rsidRDefault="00E2696E" w:rsidP="00C34D56">
            <w:pPr>
              <w:jc w:val="right"/>
              <w:rPr>
                <w:sz w:val="20"/>
                <w:szCs w:val="20"/>
              </w:rPr>
            </w:pPr>
            <w:r w:rsidRPr="00FF536D">
              <w:rPr>
                <w:sz w:val="20"/>
                <w:szCs w:val="20"/>
              </w:rPr>
              <w:t>0,00</w:t>
            </w:r>
          </w:p>
        </w:tc>
      </w:tr>
      <w:tr w:rsidR="00E2696E" w:rsidRPr="00FF536D" w14:paraId="0BF39F8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CD7C19B"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1C2B17D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C3DBC30"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76962AB"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0FAFCCF"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C15E01" w14:textId="77777777" w:rsidR="00E2696E" w:rsidRPr="00FF536D" w:rsidRDefault="00E2696E" w:rsidP="00C34D56">
            <w:pPr>
              <w:jc w:val="right"/>
              <w:rPr>
                <w:sz w:val="20"/>
                <w:szCs w:val="20"/>
              </w:rPr>
            </w:pPr>
            <w:r w:rsidRPr="00FF536D">
              <w:rPr>
                <w:sz w:val="20"/>
                <w:szCs w:val="20"/>
              </w:rPr>
              <w:t>6 045 556,09</w:t>
            </w:r>
          </w:p>
        </w:tc>
        <w:tc>
          <w:tcPr>
            <w:tcW w:w="1700" w:type="dxa"/>
            <w:tcBorders>
              <w:top w:val="nil"/>
              <w:left w:val="single" w:sz="4" w:space="0" w:color="auto"/>
              <w:bottom w:val="single" w:sz="4" w:space="0" w:color="auto"/>
              <w:right w:val="nil"/>
            </w:tcBorders>
            <w:shd w:val="clear" w:color="auto" w:fill="auto"/>
            <w:vAlign w:val="center"/>
            <w:hideMark/>
          </w:tcPr>
          <w:p w14:paraId="204006CF"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35200C0" w14:textId="77777777" w:rsidR="00E2696E" w:rsidRPr="00FF536D" w:rsidRDefault="00E2696E" w:rsidP="00C34D56">
            <w:pPr>
              <w:jc w:val="right"/>
              <w:rPr>
                <w:sz w:val="20"/>
                <w:szCs w:val="20"/>
              </w:rPr>
            </w:pPr>
            <w:r w:rsidRPr="00FF536D">
              <w:rPr>
                <w:sz w:val="20"/>
                <w:szCs w:val="20"/>
              </w:rPr>
              <w:t>0,00</w:t>
            </w:r>
          </w:p>
        </w:tc>
      </w:tr>
      <w:tr w:rsidR="00E2696E" w:rsidRPr="00FF536D" w14:paraId="2B520BF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C3B55A9"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B51EB8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0C6015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72E829B"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E5554E4"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AA6994E" w14:textId="77777777" w:rsidR="00E2696E" w:rsidRPr="00FF536D" w:rsidRDefault="00E2696E" w:rsidP="00C34D56">
            <w:pPr>
              <w:jc w:val="right"/>
              <w:rPr>
                <w:sz w:val="20"/>
                <w:szCs w:val="20"/>
              </w:rPr>
            </w:pPr>
            <w:r w:rsidRPr="00FF536D">
              <w:rPr>
                <w:sz w:val="20"/>
                <w:szCs w:val="20"/>
              </w:rPr>
              <w:t>9 656 756,00</w:t>
            </w:r>
          </w:p>
        </w:tc>
        <w:tc>
          <w:tcPr>
            <w:tcW w:w="1700" w:type="dxa"/>
            <w:tcBorders>
              <w:top w:val="nil"/>
              <w:left w:val="single" w:sz="4" w:space="0" w:color="auto"/>
              <w:bottom w:val="single" w:sz="4" w:space="0" w:color="auto"/>
              <w:right w:val="nil"/>
            </w:tcBorders>
            <w:shd w:val="clear" w:color="auto" w:fill="auto"/>
            <w:vAlign w:val="center"/>
            <w:hideMark/>
          </w:tcPr>
          <w:p w14:paraId="3453FD1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20EDDE" w14:textId="77777777" w:rsidR="00E2696E" w:rsidRPr="00FF536D" w:rsidRDefault="00E2696E" w:rsidP="00C34D56">
            <w:pPr>
              <w:jc w:val="right"/>
              <w:rPr>
                <w:sz w:val="20"/>
                <w:szCs w:val="20"/>
              </w:rPr>
            </w:pPr>
            <w:r w:rsidRPr="00FF536D">
              <w:rPr>
                <w:sz w:val="20"/>
                <w:szCs w:val="20"/>
              </w:rPr>
              <w:t>0,00</w:t>
            </w:r>
          </w:p>
        </w:tc>
      </w:tr>
      <w:tr w:rsidR="00E2696E" w:rsidRPr="00FF536D" w14:paraId="0B104E98"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5A17339" w14:textId="77777777" w:rsidR="00E2696E" w:rsidRPr="00FF536D" w:rsidRDefault="00E2696E" w:rsidP="00C34D56">
            <w:pPr>
              <w:rPr>
                <w:sz w:val="20"/>
                <w:szCs w:val="20"/>
              </w:rPr>
            </w:pPr>
            <w:r w:rsidRPr="00FF536D">
              <w:rPr>
                <w:sz w:val="20"/>
                <w:szCs w:val="20"/>
              </w:rPr>
              <w:t xml:space="preserve">Иные закупки товаров, работ и услуг для обеспечения государственных </w:t>
            </w:r>
            <w:r w:rsidRPr="00FF536D">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DCE148C"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5F6F33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DDE1D5C"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194715"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DC8E9CA" w14:textId="77777777" w:rsidR="00E2696E" w:rsidRPr="00FF536D" w:rsidRDefault="00E2696E" w:rsidP="00C34D56">
            <w:pPr>
              <w:jc w:val="right"/>
              <w:rPr>
                <w:sz w:val="20"/>
                <w:szCs w:val="20"/>
              </w:rPr>
            </w:pPr>
            <w:r w:rsidRPr="00FF536D">
              <w:rPr>
                <w:sz w:val="20"/>
                <w:szCs w:val="20"/>
              </w:rPr>
              <w:t>9 656 756,00</w:t>
            </w:r>
          </w:p>
        </w:tc>
        <w:tc>
          <w:tcPr>
            <w:tcW w:w="1700" w:type="dxa"/>
            <w:tcBorders>
              <w:top w:val="nil"/>
              <w:left w:val="single" w:sz="4" w:space="0" w:color="auto"/>
              <w:bottom w:val="single" w:sz="4" w:space="0" w:color="auto"/>
              <w:right w:val="nil"/>
            </w:tcBorders>
            <w:shd w:val="clear" w:color="auto" w:fill="auto"/>
            <w:vAlign w:val="center"/>
            <w:hideMark/>
          </w:tcPr>
          <w:p w14:paraId="2FBDB94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79E343" w14:textId="77777777" w:rsidR="00E2696E" w:rsidRPr="00FF536D" w:rsidRDefault="00E2696E" w:rsidP="00C34D56">
            <w:pPr>
              <w:jc w:val="right"/>
              <w:rPr>
                <w:sz w:val="20"/>
                <w:szCs w:val="20"/>
              </w:rPr>
            </w:pPr>
            <w:r w:rsidRPr="00FF536D">
              <w:rPr>
                <w:sz w:val="20"/>
                <w:szCs w:val="20"/>
              </w:rPr>
              <w:t>0,00</w:t>
            </w:r>
          </w:p>
        </w:tc>
      </w:tr>
      <w:tr w:rsidR="00E2696E" w:rsidRPr="00FF536D" w14:paraId="551AD1A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BA3DB1D"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28199C5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990516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090EB43"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9E3E62"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BCC15A9" w14:textId="77777777" w:rsidR="00E2696E" w:rsidRPr="00FF536D" w:rsidRDefault="00E2696E" w:rsidP="00C34D56">
            <w:pPr>
              <w:jc w:val="right"/>
              <w:rPr>
                <w:sz w:val="20"/>
                <w:szCs w:val="20"/>
              </w:rPr>
            </w:pPr>
            <w:r w:rsidRPr="00FF536D">
              <w:rPr>
                <w:sz w:val="20"/>
                <w:szCs w:val="20"/>
              </w:rPr>
              <w:t>154 660,00</w:t>
            </w:r>
          </w:p>
        </w:tc>
        <w:tc>
          <w:tcPr>
            <w:tcW w:w="1700" w:type="dxa"/>
            <w:tcBorders>
              <w:top w:val="nil"/>
              <w:left w:val="single" w:sz="4" w:space="0" w:color="auto"/>
              <w:bottom w:val="single" w:sz="4" w:space="0" w:color="auto"/>
              <w:right w:val="nil"/>
            </w:tcBorders>
            <w:shd w:val="clear" w:color="auto" w:fill="auto"/>
            <w:vAlign w:val="center"/>
            <w:hideMark/>
          </w:tcPr>
          <w:p w14:paraId="6F67C8F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B966E85" w14:textId="77777777" w:rsidR="00E2696E" w:rsidRPr="00FF536D" w:rsidRDefault="00E2696E" w:rsidP="00C34D56">
            <w:pPr>
              <w:jc w:val="right"/>
              <w:rPr>
                <w:sz w:val="20"/>
                <w:szCs w:val="20"/>
              </w:rPr>
            </w:pPr>
            <w:r w:rsidRPr="00FF536D">
              <w:rPr>
                <w:sz w:val="20"/>
                <w:szCs w:val="20"/>
              </w:rPr>
              <w:t>0,00</w:t>
            </w:r>
          </w:p>
        </w:tc>
      </w:tr>
      <w:tr w:rsidR="00E2696E" w:rsidRPr="00FF536D" w14:paraId="3866321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0E934A8"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0D95CDB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0210F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3552BD00"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296731"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9689380" w14:textId="77777777" w:rsidR="00E2696E" w:rsidRPr="00FF536D" w:rsidRDefault="00E2696E" w:rsidP="00C34D56">
            <w:pPr>
              <w:jc w:val="right"/>
              <w:rPr>
                <w:sz w:val="20"/>
                <w:szCs w:val="20"/>
              </w:rPr>
            </w:pPr>
            <w:r w:rsidRPr="00FF536D">
              <w:rPr>
                <w:sz w:val="20"/>
                <w:szCs w:val="20"/>
              </w:rPr>
              <w:t>154 660,00</w:t>
            </w:r>
          </w:p>
        </w:tc>
        <w:tc>
          <w:tcPr>
            <w:tcW w:w="1700" w:type="dxa"/>
            <w:tcBorders>
              <w:top w:val="nil"/>
              <w:left w:val="single" w:sz="4" w:space="0" w:color="auto"/>
              <w:bottom w:val="single" w:sz="4" w:space="0" w:color="auto"/>
              <w:right w:val="nil"/>
            </w:tcBorders>
            <w:shd w:val="clear" w:color="auto" w:fill="auto"/>
            <w:vAlign w:val="center"/>
            <w:hideMark/>
          </w:tcPr>
          <w:p w14:paraId="4BEF610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6A26FB" w14:textId="77777777" w:rsidR="00E2696E" w:rsidRPr="00FF536D" w:rsidRDefault="00E2696E" w:rsidP="00C34D56">
            <w:pPr>
              <w:jc w:val="right"/>
              <w:rPr>
                <w:sz w:val="20"/>
                <w:szCs w:val="20"/>
              </w:rPr>
            </w:pPr>
            <w:r w:rsidRPr="00FF536D">
              <w:rPr>
                <w:sz w:val="20"/>
                <w:szCs w:val="20"/>
              </w:rPr>
              <w:t>0,00</w:t>
            </w:r>
          </w:p>
        </w:tc>
      </w:tr>
      <w:tr w:rsidR="00E2696E" w:rsidRPr="00FF536D" w14:paraId="15DED48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39B8992" w14:textId="77777777" w:rsidR="00E2696E" w:rsidRPr="00FF536D" w:rsidRDefault="00E2696E" w:rsidP="00C34D56">
            <w:pPr>
              <w:rPr>
                <w:bCs/>
                <w:sz w:val="20"/>
                <w:szCs w:val="20"/>
              </w:rPr>
            </w:pPr>
            <w:r w:rsidRPr="00FF536D">
              <w:rPr>
                <w:bCs/>
                <w:sz w:val="20"/>
                <w:szCs w:val="20"/>
              </w:rPr>
              <w:t>Дополнительное образование детей</w:t>
            </w:r>
          </w:p>
        </w:tc>
        <w:tc>
          <w:tcPr>
            <w:tcW w:w="850" w:type="dxa"/>
            <w:tcBorders>
              <w:top w:val="nil"/>
              <w:left w:val="single" w:sz="4" w:space="0" w:color="auto"/>
              <w:bottom w:val="single" w:sz="4" w:space="0" w:color="auto"/>
              <w:right w:val="nil"/>
            </w:tcBorders>
            <w:shd w:val="clear" w:color="auto" w:fill="auto"/>
            <w:noWrap/>
            <w:vAlign w:val="center"/>
            <w:hideMark/>
          </w:tcPr>
          <w:p w14:paraId="40F9863F"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A0016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8633A3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BE243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80BED4" w14:textId="77777777" w:rsidR="00E2696E" w:rsidRPr="00FF536D" w:rsidRDefault="00E2696E" w:rsidP="00C34D56">
            <w:pPr>
              <w:jc w:val="right"/>
              <w:rPr>
                <w:bCs/>
                <w:sz w:val="20"/>
                <w:szCs w:val="20"/>
              </w:rPr>
            </w:pPr>
            <w:r w:rsidRPr="00FF536D">
              <w:rPr>
                <w:bCs/>
                <w:sz w:val="20"/>
                <w:szCs w:val="20"/>
              </w:rPr>
              <w:t>107 427 795,41</w:t>
            </w:r>
          </w:p>
        </w:tc>
        <w:tc>
          <w:tcPr>
            <w:tcW w:w="1700" w:type="dxa"/>
            <w:tcBorders>
              <w:top w:val="nil"/>
              <w:left w:val="single" w:sz="4" w:space="0" w:color="auto"/>
              <w:bottom w:val="single" w:sz="4" w:space="0" w:color="auto"/>
              <w:right w:val="nil"/>
            </w:tcBorders>
            <w:shd w:val="clear" w:color="auto" w:fill="auto"/>
            <w:vAlign w:val="center"/>
            <w:hideMark/>
          </w:tcPr>
          <w:p w14:paraId="5425AB39" w14:textId="77777777" w:rsidR="00E2696E" w:rsidRPr="00FF536D" w:rsidRDefault="00E2696E" w:rsidP="00C34D56">
            <w:pPr>
              <w:jc w:val="right"/>
              <w:rPr>
                <w:bCs/>
                <w:sz w:val="20"/>
                <w:szCs w:val="20"/>
              </w:rPr>
            </w:pPr>
            <w:r w:rsidRPr="00FF536D">
              <w:rPr>
                <w:bCs/>
                <w:sz w:val="20"/>
                <w:szCs w:val="20"/>
              </w:rPr>
              <w:t>57 130 800,00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4268C3D" w14:textId="77777777" w:rsidR="00E2696E" w:rsidRPr="00FF536D" w:rsidRDefault="00E2696E" w:rsidP="00C34D56">
            <w:pPr>
              <w:jc w:val="right"/>
              <w:rPr>
                <w:bCs/>
                <w:sz w:val="20"/>
                <w:szCs w:val="20"/>
              </w:rPr>
            </w:pPr>
            <w:r w:rsidRPr="00FF536D">
              <w:rPr>
                <w:bCs/>
                <w:sz w:val="20"/>
                <w:szCs w:val="20"/>
              </w:rPr>
              <w:t>57 130 800,00</w:t>
            </w:r>
          </w:p>
        </w:tc>
      </w:tr>
      <w:tr w:rsidR="00E2696E" w:rsidRPr="00FF536D" w14:paraId="39C6C13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08C2D1D"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CAB84D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B149ECD"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11CDEC4" w14:textId="77777777" w:rsidR="00E2696E" w:rsidRPr="00FF536D" w:rsidRDefault="00E2696E" w:rsidP="00C34D56">
            <w:pPr>
              <w:jc w:val="center"/>
              <w:rPr>
                <w:bCs/>
                <w:sz w:val="20"/>
                <w:szCs w:val="20"/>
              </w:rPr>
            </w:pPr>
            <w:r w:rsidRPr="00FF536D">
              <w:rPr>
                <w:bCs/>
                <w:sz w:val="20"/>
                <w:szCs w:val="20"/>
              </w:rPr>
              <w:t>07.0.00.00000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B9AB2D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CB86FA" w14:textId="77777777" w:rsidR="00E2696E" w:rsidRPr="00FF536D" w:rsidRDefault="00E2696E" w:rsidP="00C34D56">
            <w:pPr>
              <w:jc w:val="right"/>
              <w:rPr>
                <w:bCs/>
                <w:sz w:val="20"/>
                <w:szCs w:val="20"/>
              </w:rPr>
            </w:pPr>
            <w:r w:rsidRPr="00FF536D">
              <w:rPr>
                <w:bCs/>
                <w:sz w:val="20"/>
                <w:szCs w:val="20"/>
              </w:rPr>
              <w:t>106 402 895,41</w:t>
            </w:r>
          </w:p>
        </w:tc>
        <w:tc>
          <w:tcPr>
            <w:tcW w:w="1700" w:type="dxa"/>
            <w:tcBorders>
              <w:top w:val="nil"/>
              <w:left w:val="single" w:sz="4" w:space="0" w:color="auto"/>
              <w:bottom w:val="single" w:sz="4" w:space="0" w:color="auto"/>
              <w:right w:val="nil"/>
            </w:tcBorders>
            <w:shd w:val="clear" w:color="auto" w:fill="auto"/>
            <w:vAlign w:val="center"/>
            <w:hideMark/>
          </w:tcPr>
          <w:p w14:paraId="0305CB7D" w14:textId="77777777" w:rsidR="00E2696E" w:rsidRPr="00FF536D" w:rsidRDefault="00E2696E" w:rsidP="00C34D56">
            <w:pPr>
              <w:jc w:val="right"/>
              <w:rPr>
                <w:bCs/>
                <w:sz w:val="20"/>
                <w:szCs w:val="20"/>
              </w:rPr>
            </w:pPr>
            <w:r w:rsidRPr="00FF536D">
              <w:rPr>
                <w:bCs/>
                <w:sz w:val="20"/>
                <w:szCs w:val="20"/>
              </w:rPr>
              <w:t>57 130 800,00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5C2366" w14:textId="77777777" w:rsidR="00E2696E" w:rsidRPr="00FF536D" w:rsidRDefault="00E2696E" w:rsidP="00C34D56">
            <w:pPr>
              <w:jc w:val="right"/>
              <w:rPr>
                <w:bCs/>
                <w:sz w:val="20"/>
                <w:szCs w:val="20"/>
              </w:rPr>
            </w:pPr>
            <w:r w:rsidRPr="00FF536D">
              <w:rPr>
                <w:bCs/>
                <w:sz w:val="20"/>
                <w:szCs w:val="20"/>
              </w:rPr>
              <w:t>57 130 800,00</w:t>
            </w:r>
          </w:p>
        </w:tc>
      </w:tr>
      <w:tr w:rsidR="00E2696E" w:rsidRPr="00FF536D" w14:paraId="5D1B7D0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8F0596B"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57A314F1"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6674ECC"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446BB81" w14:textId="77777777" w:rsidR="00E2696E" w:rsidRPr="00FF536D" w:rsidRDefault="00E2696E" w:rsidP="00C34D56">
            <w:pPr>
              <w:jc w:val="center"/>
              <w:rPr>
                <w:bCs/>
                <w:sz w:val="20"/>
                <w:szCs w:val="20"/>
              </w:rPr>
            </w:pPr>
            <w:r w:rsidRPr="00FF536D">
              <w:rPr>
                <w:bCs/>
                <w:sz w:val="20"/>
                <w:szCs w:val="20"/>
              </w:rPr>
              <w:t>07.1.00.00000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94241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638A912" w14:textId="77777777" w:rsidR="00E2696E" w:rsidRPr="00FF536D" w:rsidRDefault="00E2696E" w:rsidP="00C34D56">
            <w:pPr>
              <w:jc w:val="right"/>
              <w:rPr>
                <w:bCs/>
                <w:sz w:val="20"/>
                <w:szCs w:val="20"/>
              </w:rPr>
            </w:pPr>
            <w:r w:rsidRPr="00FF536D">
              <w:rPr>
                <w:bCs/>
                <w:sz w:val="20"/>
                <w:szCs w:val="20"/>
              </w:rPr>
              <w:t>105 649 945,41</w:t>
            </w:r>
          </w:p>
        </w:tc>
        <w:tc>
          <w:tcPr>
            <w:tcW w:w="1700" w:type="dxa"/>
            <w:tcBorders>
              <w:top w:val="nil"/>
              <w:left w:val="single" w:sz="4" w:space="0" w:color="auto"/>
              <w:bottom w:val="single" w:sz="4" w:space="0" w:color="auto"/>
              <w:right w:val="nil"/>
            </w:tcBorders>
            <w:shd w:val="clear" w:color="auto" w:fill="auto"/>
            <w:vAlign w:val="center"/>
            <w:hideMark/>
          </w:tcPr>
          <w:p w14:paraId="36BAEBE9" w14:textId="77777777" w:rsidR="00E2696E" w:rsidRPr="00FF536D" w:rsidRDefault="00E2696E" w:rsidP="00C34D56">
            <w:pPr>
              <w:jc w:val="right"/>
              <w:rPr>
                <w:bCs/>
                <w:sz w:val="20"/>
                <w:szCs w:val="20"/>
              </w:rPr>
            </w:pPr>
            <w:r w:rsidRPr="00FF536D">
              <w:rPr>
                <w:bCs/>
                <w:sz w:val="20"/>
                <w:szCs w:val="20"/>
              </w:rPr>
              <w:t>57 130 800,00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F9115A" w14:textId="77777777" w:rsidR="00E2696E" w:rsidRPr="00FF536D" w:rsidRDefault="00E2696E" w:rsidP="00C34D56">
            <w:pPr>
              <w:jc w:val="right"/>
              <w:rPr>
                <w:bCs/>
                <w:sz w:val="20"/>
                <w:szCs w:val="20"/>
              </w:rPr>
            </w:pPr>
            <w:r w:rsidRPr="00FF536D">
              <w:rPr>
                <w:bCs/>
                <w:sz w:val="20"/>
                <w:szCs w:val="20"/>
              </w:rPr>
              <w:t>57 130 800,00</w:t>
            </w:r>
          </w:p>
        </w:tc>
      </w:tr>
      <w:tr w:rsidR="00E2696E" w:rsidRPr="00FF536D" w14:paraId="2AAAA1E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297DBB2"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по внешкольной работе с детьми</w:t>
            </w:r>
          </w:p>
        </w:tc>
        <w:tc>
          <w:tcPr>
            <w:tcW w:w="850" w:type="dxa"/>
            <w:tcBorders>
              <w:top w:val="nil"/>
              <w:left w:val="single" w:sz="4" w:space="0" w:color="auto"/>
              <w:bottom w:val="single" w:sz="4" w:space="0" w:color="auto"/>
              <w:right w:val="nil"/>
            </w:tcBorders>
            <w:shd w:val="clear" w:color="auto" w:fill="auto"/>
            <w:noWrap/>
            <w:vAlign w:val="center"/>
            <w:hideMark/>
          </w:tcPr>
          <w:p w14:paraId="16D3FBF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D7593A3"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2ADB673" w14:textId="77777777" w:rsidR="00E2696E" w:rsidRPr="00FF536D" w:rsidRDefault="00E2696E" w:rsidP="00C34D56">
            <w:pPr>
              <w:jc w:val="center"/>
              <w:rPr>
                <w:bCs/>
                <w:sz w:val="20"/>
                <w:szCs w:val="20"/>
              </w:rPr>
            </w:pPr>
            <w:r w:rsidRPr="00FF536D">
              <w:rPr>
                <w:bCs/>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3D124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AF2DFA0" w14:textId="77777777" w:rsidR="00E2696E" w:rsidRPr="00FF536D" w:rsidRDefault="00E2696E" w:rsidP="00C34D56">
            <w:pPr>
              <w:jc w:val="right"/>
              <w:rPr>
                <w:bCs/>
                <w:sz w:val="20"/>
                <w:szCs w:val="20"/>
              </w:rPr>
            </w:pPr>
            <w:r w:rsidRPr="00FF536D">
              <w:rPr>
                <w:bCs/>
                <w:sz w:val="20"/>
                <w:szCs w:val="20"/>
              </w:rPr>
              <w:t>27 347 008,72</w:t>
            </w:r>
          </w:p>
        </w:tc>
        <w:tc>
          <w:tcPr>
            <w:tcW w:w="1700" w:type="dxa"/>
            <w:tcBorders>
              <w:top w:val="nil"/>
              <w:left w:val="single" w:sz="4" w:space="0" w:color="auto"/>
              <w:bottom w:val="single" w:sz="4" w:space="0" w:color="auto"/>
              <w:right w:val="nil"/>
            </w:tcBorders>
            <w:shd w:val="clear" w:color="auto" w:fill="auto"/>
            <w:vAlign w:val="center"/>
            <w:hideMark/>
          </w:tcPr>
          <w:p w14:paraId="2279BF97" w14:textId="77777777" w:rsidR="00E2696E" w:rsidRPr="00FF536D" w:rsidRDefault="00E2696E" w:rsidP="00C34D56">
            <w:pPr>
              <w:jc w:val="right"/>
              <w:rPr>
                <w:bCs/>
                <w:sz w:val="20"/>
                <w:szCs w:val="20"/>
              </w:rPr>
            </w:pPr>
            <w:r w:rsidRPr="00FF536D">
              <w:rPr>
                <w:bCs/>
                <w:sz w:val="20"/>
                <w:szCs w:val="20"/>
              </w:rPr>
              <w:t>57 130 800,00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B7BBC1" w14:textId="77777777" w:rsidR="00E2696E" w:rsidRPr="00FF536D" w:rsidRDefault="00E2696E" w:rsidP="00C34D56">
            <w:pPr>
              <w:jc w:val="right"/>
              <w:rPr>
                <w:bCs/>
                <w:sz w:val="20"/>
                <w:szCs w:val="20"/>
              </w:rPr>
            </w:pPr>
            <w:r w:rsidRPr="00FF536D">
              <w:rPr>
                <w:bCs/>
                <w:sz w:val="20"/>
                <w:szCs w:val="20"/>
              </w:rPr>
              <w:t>57 130 800,00</w:t>
            </w:r>
          </w:p>
        </w:tc>
      </w:tr>
      <w:tr w:rsidR="00E2696E" w:rsidRPr="00FF536D" w14:paraId="17656F38"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F12A729"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w:t>
            </w:r>
            <w:r w:rsidRPr="00FF536D">
              <w:rPr>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9A3B439"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45D0F0"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96D660D" w14:textId="77777777" w:rsidR="00E2696E" w:rsidRPr="00FF536D" w:rsidRDefault="00E2696E" w:rsidP="00C34D56">
            <w:pPr>
              <w:jc w:val="center"/>
              <w:rPr>
                <w:sz w:val="20"/>
                <w:szCs w:val="20"/>
              </w:rPr>
            </w:pPr>
            <w:r w:rsidRPr="00FF536D">
              <w:rPr>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F0B28D"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FE9D0B"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2DB9653" w14:textId="77777777" w:rsidR="00E2696E" w:rsidRPr="00FF536D" w:rsidRDefault="00E2696E" w:rsidP="00C34D56">
            <w:pPr>
              <w:jc w:val="right"/>
              <w:rPr>
                <w:sz w:val="20"/>
                <w:szCs w:val="20"/>
              </w:rPr>
            </w:pPr>
            <w:r w:rsidRPr="00FF536D">
              <w:rPr>
                <w:sz w:val="20"/>
                <w:szCs w:val="20"/>
              </w:rPr>
              <w:t>54 935 800,00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22B422" w14:textId="77777777" w:rsidR="00E2696E" w:rsidRPr="00FF536D" w:rsidRDefault="00E2696E" w:rsidP="00C34D56">
            <w:pPr>
              <w:jc w:val="right"/>
              <w:rPr>
                <w:sz w:val="20"/>
                <w:szCs w:val="20"/>
              </w:rPr>
            </w:pPr>
            <w:r w:rsidRPr="00FF536D">
              <w:rPr>
                <w:sz w:val="20"/>
                <w:szCs w:val="20"/>
              </w:rPr>
              <w:t>54 935 800,00</w:t>
            </w:r>
          </w:p>
        </w:tc>
      </w:tr>
      <w:tr w:rsidR="00E2696E" w:rsidRPr="00FF536D" w14:paraId="3EACB36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9687C48"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8748DD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A71D649"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C3660F3" w14:textId="77777777" w:rsidR="00E2696E" w:rsidRPr="00FF536D" w:rsidRDefault="00E2696E" w:rsidP="00C34D56">
            <w:pPr>
              <w:jc w:val="center"/>
              <w:rPr>
                <w:sz w:val="20"/>
                <w:szCs w:val="20"/>
              </w:rPr>
            </w:pPr>
            <w:r w:rsidRPr="00FF536D">
              <w:rPr>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32071E"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347F69F"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ACCFAD1" w14:textId="77777777" w:rsidR="00E2696E" w:rsidRPr="00FF536D" w:rsidRDefault="00E2696E" w:rsidP="00C34D56">
            <w:pPr>
              <w:jc w:val="right"/>
              <w:rPr>
                <w:sz w:val="20"/>
                <w:szCs w:val="20"/>
              </w:rPr>
            </w:pPr>
            <w:r w:rsidRPr="00FF536D">
              <w:rPr>
                <w:sz w:val="20"/>
                <w:szCs w:val="20"/>
              </w:rPr>
              <w:t>54 935 800,00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4BF0196" w14:textId="77777777" w:rsidR="00E2696E" w:rsidRPr="00FF536D" w:rsidRDefault="00E2696E" w:rsidP="00C34D56">
            <w:pPr>
              <w:jc w:val="right"/>
              <w:rPr>
                <w:sz w:val="20"/>
                <w:szCs w:val="20"/>
              </w:rPr>
            </w:pPr>
            <w:r w:rsidRPr="00FF536D">
              <w:rPr>
                <w:sz w:val="20"/>
                <w:szCs w:val="20"/>
              </w:rPr>
              <w:t>54 935 800,00</w:t>
            </w:r>
          </w:p>
        </w:tc>
      </w:tr>
      <w:tr w:rsidR="00E2696E" w:rsidRPr="00FF536D" w14:paraId="2910AB8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26C57EF"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1761E8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B7EDFF0"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D61ED6D" w14:textId="77777777" w:rsidR="00E2696E" w:rsidRPr="00FF536D" w:rsidRDefault="00E2696E" w:rsidP="00C34D56">
            <w:pPr>
              <w:jc w:val="center"/>
              <w:rPr>
                <w:sz w:val="20"/>
                <w:szCs w:val="20"/>
              </w:rPr>
            </w:pPr>
            <w:r w:rsidRPr="00FF536D">
              <w:rPr>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0DE568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CAA2A0C"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71BE042" w14:textId="77777777" w:rsidR="00E2696E" w:rsidRPr="00FF536D" w:rsidRDefault="00E2696E" w:rsidP="00C34D56">
            <w:pPr>
              <w:jc w:val="right"/>
              <w:rPr>
                <w:sz w:val="20"/>
                <w:szCs w:val="20"/>
              </w:rPr>
            </w:pPr>
            <w:r w:rsidRPr="00FF536D">
              <w:rPr>
                <w:sz w:val="20"/>
                <w:szCs w:val="20"/>
              </w:rPr>
              <w:t>2 195 000,00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770BE9" w14:textId="77777777" w:rsidR="00E2696E" w:rsidRPr="00FF536D" w:rsidRDefault="00E2696E" w:rsidP="00C34D56">
            <w:pPr>
              <w:jc w:val="right"/>
              <w:rPr>
                <w:sz w:val="20"/>
                <w:szCs w:val="20"/>
              </w:rPr>
            </w:pPr>
            <w:r w:rsidRPr="00FF536D">
              <w:rPr>
                <w:sz w:val="20"/>
                <w:szCs w:val="20"/>
              </w:rPr>
              <w:t>2 195 000,00</w:t>
            </w:r>
          </w:p>
        </w:tc>
      </w:tr>
      <w:tr w:rsidR="00E2696E" w:rsidRPr="00FF536D" w14:paraId="5395640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F90671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1D0383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C09AC37"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A2074B9" w14:textId="77777777" w:rsidR="00E2696E" w:rsidRPr="00FF536D" w:rsidRDefault="00E2696E" w:rsidP="00C34D56">
            <w:pPr>
              <w:jc w:val="center"/>
              <w:rPr>
                <w:sz w:val="20"/>
                <w:szCs w:val="20"/>
              </w:rPr>
            </w:pPr>
            <w:r w:rsidRPr="00FF536D">
              <w:rPr>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A2AC6A1"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612FE21"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31AC2AB4" w14:textId="77777777" w:rsidR="00E2696E" w:rsidRPr="00FF536D" w:rsidRDefault="00E2696E" w:rsidP="00C34D56">
            <w:pPr>
              <w:jc w:val="right"/>
              <w:rPr>
                <w:sz w:val="20"/>
                <w:szCs w:val="20"/>
              </w:rPr>
            </w:pPr>
            <w:r w:rsidRPr="00FF536D">
              <w:rPr>
                <w:sz w:val="20"/>
                <w:szCs w:val="20"/>
              </w:rPr>
              <w:t>2 195 000,00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4EF18C1" w14:textId="77777777" w:rsidR="00E2696E" w:rsidRPr="00FF536D" w:rsidRDefault="00E2696E" w:rsidP="00C34D56">
            <w:pPr>
              <w:jc w:val="right"/>
              <w:rPr>
                <w:sz w:val="20"/>
                <w:szCs w:val="20"/>
              </w:rPr>
            </w:pPr>
            <w:r w:rsidRPr="00FF536D">
              <w:rPr>
                <w:sz w:val="20"/>
                <w:szCs w:val="20"/>
              </w:rPr>
              <w:t>2 195 000,00</w:t>
            </w:r>
          </w:p>
        </w:tc>
      </w:tr>
      <w:tr w:rsidR="00E2696E" w:rsidRPr="00FF536D" w14:paraId="7E4F586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52B3810" w14:textId="77777777" w:rsidR="00E2696E" w:rsidRPr="00FF536D" w:rsidRDefault="00E2696E" w:rsidP="00C34D56">
            <w:pPr>
              <w:rPr>
                <w:sz w:val="20"/>
                <w:szCs w:val="20"/>
              </w:rPr>
            </w:pPr>
            <w:r w:rsidRPr="00FF536D">
              <w:rPr>
                <w:sz w:val="20"/>
                <w:szCs w:val="20"/>
              </w:rPr>
              <w:t xml:space="preserve">Предоставление субсидий бюджетным, автономным учреждениям и иным некоммерческим </w:t>
            </w:r>
            <w:r w:rsidRPr="00FF536D">
              <w:rPr>
                <w:sz w:val="20"/>
                <w:szCs w:val="20"/>
              </w:rPr>
              <w:lastRenderedPageBreak/>
              <w:t>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06127749"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D76EB36"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62A393B" w14:textId="77777777" w:rsidR="00E2696E" w:rsidRPr="00FF536D" w:rsidRDefault="00E2696E" w:rsidP="00C34D56">
            <w:pPr>
              <w:jc w:val="center"/>
              <w:rPr>
                <w:sz w:val="20"/>
                <w:szCs w:val="20"/>
              </w:rPr>
            </w:pPr>
            <w:r w:rsidRPr="00FF536D">
              <w:rPr>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CE25244"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17ADFA1" w14:textId="77777777" w:rsidR="00E2696E" w:rsidRPr="00FF536D" w:rsidRDefault="00E2696E" w:rsidP="00C34D56">
            <w:pPr>
              <w:jc w:val="right"/>
              <w:rPr>
                <w:sz w:val="20"/>
                <w:szCs w:val="20"/>
              </w:rPr>
            </w:pPr>
            <w:r w:rsidRPr="00FF536D">
              <w:rPr>
                <w:sz w:val="20"/>
                <w:szCs w:val="20"/>
              </w:rPr>
              <w:t>27 347 008,72</w:t>
            </w:r>
          </w:p>
        </w:tc>
        <w:tc>
          <w:tcPr>
            <w:tcW w:w="1700" w:type="dxa"/>
            <w:tcBorders>
              <w:top w:val="nil"/>
              <w:left w:val="single" w:sz="4" w:space="0" w:color="auto"/>
              <w:bottom w:val="single" w:sz="4" w:space="0" w:color="auto"/>
              <w:right w:val="nil"/>
            </w:tcBorders>
            <w:shd w:val="clear" w:color="auto" w:fill="auto"/>
            <w:vAlign w:val="center"/>
            <w:hideMark/>
          </w:tcPr>
          <w:p w14:paraId="71E2170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99A44D5" w14:textId="77777777" w:rsidR="00E2696E" w:rsidRPr="00FF536D" w:rsidRDefault="00E2696E" w:rsidP="00C34D56">
            <w:pPr>
              <w:jc w:val="right"/>
              <w:rPr>
                <w:sz w:val="20"/>
                <w:szCs w:val="20"/>
              </w:rPr>
            </w:pPr>
            <w:r w:rsidRPr="00FF536D">
              <w:rPr>
                <w:sz w:val="20"/>
                <w:szCs w:val="20"/>
              </w:rPr>
              <w:t>0,00</w:t>
            </w:r>
          </w:p>
        </w:tc>
      </w:tr>
      <w:tr w:rsidR="00E2696E" w:rsidRPr="00FF536D" w14:paraId="483DECC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4FF23A9"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0B07E5B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90520E2"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4CB51CB" w14:textId="77777777" w:rsidR="00E2696E" w:rsidRPr="00FF536D" w:rsidRDefault="00E2696E" w:rsidP="00C34D56">
            <w:pPr>
              <w:jc w:val="center"/>
              <w:rPr>
                <w:sz w:val="20"/>
                <w:szCs w:val="20"/>
              </w:rPr>
            </w:pPr>
            <w:r w:rsidRPr="00FF536D">
              <w:rPr>
                <w:sz w:val="20"/>
                <w:szCs w:val="20"/>
              </w:rPr>
              <w:t>07.1.00.07490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0DD4D3"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8AA9B11" w14:textId="77777777" w:rsidR="00E2696E" w:rsidRPr="00FF536D" w:rsidRDefault="00E2696E" w:rsidP="00C34D56">
            <w:pPr>
              <w:jc w:val="right"/>
              <w:rPr>
                <w:sz w:val="20"/>
                <w:szCs w:val="20"/>
              </w:rPr>
            </w:pPr>
            <w:r w:rsidRPr="00FF536D">
              <w:rPr>
                <w:sz w:val="20"/>
                <w:szCs w:val="20"/>
              </w:rPr>
              <w:t>27 347 008,72</w:t>
            </w:r>
          </w:p>
        </w:tc>
        <w:tc>
          <w:tcPr>
            <w:tcW w:w="1700" w:type="dxa"/>
            <w:tcBorders>
              <w:top w:val="nil"/>
              <w:left w:val="single" w:sz="4" w:space="0" w:color="auto"/>
              <w:bottom w:val="single" w:sz="4" w:space="0" w:color="auto"/>
              <w:right w:val="nil"/>
            </w:tcBorders>
            <w:shd w:val="clear" w:color="auto" w:fill="auto"/>
            <w:vAlign w:val="center"/>
            <w:hideMark/>
          </w:tcPr>
          <w:p w14:paraId="640B8AA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D41532" w14:textId="77777777" w:rsidR="00E2696E" w:rsidRPr="00FF536D" w:rsidRDefault="00E2696E" w:rsidP="00C34D56">
            <w:pPr>
              <w:jc w:val="right"/>
              <w:rPr>
                <w:sz w:val="20"/>
                <w:szCs w:val="20"/>
              </w:rPr>
            </w:pPr>
            <w:r w:rsidRPr="00FF536D">
              <w:rPr>
                <w:sz w:val="20"/>
                <w:szCs w:val="20"/>
              </w:rPr>
              <w:t>0,00</w:t>
            </w:r>
          </w:p>
        </w:tc>
      </w:tr>
      <w:tr w:rsidR="00E2696E" w:rsidRPr="00FF536D" w14:paraId="181150AD"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0AB1E21E" w14:textId="77777777" w:rsidR="00E2696E" w:rsidRPr="00FF536D" w:rsidRDefault="00E2696E" w:rsidP="00C34D56">
            <w:pPr>
              <w:rPr>
                <w:bCs/>
                <w:sz w:val="20"/>
                <w:szCs w:val="20"/>
              </w:rPr>
            </w:pPr>
            <w:r w:rsidRPr="00FF536D">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653C5F7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27CF91"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A52DE5F" w14:textId="77777777" w:rsidR="00E2696E" w:rsidRPr="00FF536D" w:rsidRDefault="00E2696E" w:rsidP="00C34D56">
            <w:pPr>
              <w:jc w:val="center"/>
              <w:rPr>
                <w:bCs/>
                <w:sz w:val="20"/>
                <w:szCs w:val="20"/>
              </w:rPr>
            </w:pPr>
            <w:r w:rsidRPr="00FF536D">
              <w:rPr>
                <w:bCs/>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8299D2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7FD02A" w14:textId="77777777" w:rsidR="00E2696E" w:rsidRPr="00FF536D" w:rsidRDefault="00E2696E" w:rsidP="00C34D56">
            <w:pPr>
              <w:jc w:val="right"/>
              <w:rPr>
                <w:bCs/>
                <w:sz w:val="20"/>
                <w:szCs w:val="20"/>
              </w:rPr>
            </w:pPr>
            <w:r w:rsidRPr="00FF536D">
              <w:rPr>
                <w:bCs/>
                <w:sz w:val="20"/>
                <w:szCs w:val="20"/>
              </w:rPr>
              <w:t>13 291 798,92</w:t>
            </w:r>
          </w:p>
        </w:tc>
        <w:tc>
          <w:tcPr>
            <w:tcW w:w="1700" w:type="dxa"/>
            <w:tcBorders>
              <w:top w:val="nil"/>
              <w:left w:val="single" w:sz="4" w:space="0" w:color="auto"/>
              <w:bottom w:val="single" w:sz="4" w:space="0" w:color="auto"/>
              <w:right w:val="nil"/>
            </w:tcBorders>
            <w:shd w:val="clear" w:color="auto" w:fill="auto"/>
            <w:vAlign w:val="center"/>
            <w:hideMark/>
          </w:tcPr>
          <w:p w14:paraId="4561CF06"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44FE502" w14:textId="77777777" w:rsidR="00E2696E" w:rsidRPr="00FF536D" w:rsidRDefault="00E2696E" w:rsidP="00C34D56">
            <w:pPr>
              <w:jc w:val="right"/>
              <w:rPr>
                <w:bCs/>
                <w:sz w:val="20"/>
                <w:szCs w:val="20"/>
              </w:rPr>
            </w:pPr>
            <w:r w:rsidRPr="00FF536D">
              <w:rPr>
                <w:bCs/>
                <w:sz w:val="20"/>
                <w:szCs w:val="20"/>
              </w:rPr>
              <w:t>0,00</w:t>
            </w:r>
          </w:p>
        </w:tc>
      </w:tr>
      <w:tr w:rsidR="00E2696E" w:rsidRPr="00FF536D" w14:paraId="0BA952C4"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B50B33E"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11F94CC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40366DB"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18D9D00"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CCE0BE"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D6A765" w14:textId="77777777" w:rsidR="00E2696E" w:rsidRPr="00FF536D" w:rsidRDefault="00E2696E" w:rsidP="00C34D56">
            <w:pPr>
              <w:jc w:val="right"/>
              <w:rPr>
                <w:sz w:val="20"/>
                <w:szCs w:val="20"/>
              </w:rPr>
            </w:pPr>
            <w:r w:rsidRPr="00FF536D">
              <w:rPr>
                <w:sz w:val="20"/>
                <w:szCs w:val="20"/>
              </w:rPr>
              <w:t>10 385 198,92</w:t>
            </w:r>
          </w:p>
        </w:tc>
        <w:tc>
          <w:tcPr>
            <w:tcW w:w="1700" w:type="dxa"/>
            <w:tcBorders>
              <w:top w:val="nil"/>
              <w:left w:val="single" w:sz="4" w:space="0" w:color="auto"/>
              <w:bottom w:val="single" w:sz="4" w:space="0" w:color="auto"/>
              <w:right w:val="nil"/>
            </w:tcBorders>
            <w:shd w:val="clear" w:color="auto" w:fill="auto"/>
            <w:vAlign w:val="center"/>
            <w:hideMark/>
          </w:tcPr>
          <w:p w14:paraId="3BE0CDBF"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A41DC33" w14:textId="77777777" w:rsidR="00E2696E" w:rsidRPr="00FF536D" w:rsidRDefault="00E2696E" w:rsidP="00C34D56">
            <w:pPr>
              <w:jc w:val="right"/>
              <w:rPr>
                <w:sz w:val="20"/>
                <w:szCs w:val="20"/>
              </w:rPr>
            </w:pPr>
            <w:r w:rsidRPr="00FF536D">
              <w:rPr>
                <w:sz w:val="20"/>
                <w:szCs w:val="20"/>
              </w:rPr>
              <w:t>0,00</w:t>
            </w:r>
          </w:p>
        </w:tc>
      </w:tr>
      <w:tr w:rsidR="00E2696E" w:rsidRPr="00FF536D" w14:paraId="24CBFA1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9D8F28E"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12DE2B1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290FB6"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24CB5F2"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3ECF66F"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4B6BAFE" w14:textId="77777777" w:rsidR="00E2696E" w:rsidRPr="00FF536D" w:rsidRDefault="00E2696E" w:rsidP="00C34D56">
            <w:pPr>
              <w:jc w:val="right"/>
              <w:rPr>
                <w:sz w:val="20"/>
                <w:szCs w:val="20"/>
              </w:rPr>
            </w:pPr>
            <w:r w:rsidRPr="00FF536D">
              <w:rPr>
                <w:sz w:val="20"/>
                <w:szCs w:val="20"/>
              </w:rPr>
              <w:t>10 385 198,92</w:t>
            </w:r>
          </w:p>
        </w:tc>
        <w:tc>
          <w:tcPr>
            <w:tcW w:w="1700" w:type="dxa"/>
            <w:tcBorders>
              <w:top w:val="nil"/>
              <w:left w:val="single" w:sz="4" w:space="0" w:color="auto"/>
              <w:bottom w:val="single" w:sz="4" w:space="0" w:color="auto"/>
              <w:right w:val="nil"/>
            </w:tcBorders>
            <w:shd w:val="clear" w:color="auto" w:fill="auto"/>
            <w:vAlign w:val="center"/>
            <w:hideMark/>
          </w:tcPr>
          <w:p w14:paraId="613084B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D60C756" w14:textId="77777777" w:rsidR="00E2696E" w:rsidRPr="00FF536D" w:rsidRDefault="00E2696E" w:rsidP="00C34D56">
            <w:pPr>
              <w:jc w:val="right"/>
              <w:rPr>
                <w:sz w:val="20"/>
                <w:szCs w:val="20"/>
              </w:rPr>
            </w:pPr>
            <w:r w:rsidRPr="00FF536D">
              <w:rPr>
                <w:sz w:val="20"/>
                <w:szCs w:val="20"/>
              </w:rPr>
              <w:t>0,00</w:t>
            </w:r>
          </w:p>
        </w:tc>
      </w:tr>
      <w:tr w:rsidR="00E2696E" w:rsidRPr="00FF536D" w14:paraId="31EFB23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045577C" w14:textId="77777777" w:rsidR="00E2696E" w:rsidRPr="00FF536D" w:rsidRDefault="00E2696E" w:rsidP="00C34D56">
            <w:pPr>
              <w:rPr>
                <w:sz w:val="20"/>
                <w:szCs w:val="20"/>
              </w:rPr>
            </w:pPr>
            <w:r w:rsidRPr="00FF536D">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3F3A0CC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0A3618"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FCA08D6"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4C1FCF1"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111857E" w14:textId="77777777" w:rsidR="00E2696E" w:rsidRPr="00FF536D" w:rsidRDefault="00E2696E" w:rsidP="00C34D56">
            <w:pPr>
              <w:jc w:val="right"/>
              <w:rPr>
                <w:sz w:val="20"/>
                <w:szCs w:val="20"/>
              </w:rPr>
            </w:pPr>
            <w:r w:rsidRPr="00FF536D">
              <w:rPr>
                <w:sz w:val="20"/>
                <w:szCs w:val="20"/>
              </w:rPr>
              <w:t>2 866 600,00</w:t>
            </w:r>
          </w:p>
        </w:tc>
        <w:tc>
          <w:tcPr>
            <w:tcW w:w="1700" w:type="dxa"/>
            <w:tcBorders>
              <w:top w:val="nil"/>
              <w:left w:val="single" w:sz="4" w:space="0" w:color="auto"/>
              <w:bottom w:val="single" w:sz="4" w:space="0" w:color="auto"/>
              <w:right w:val="nil"/>
            </w:tcBorders>
            <w:shd w:val="clear" w:color="auto" w:fill="auto"/>
            <w:vAlign w:val="center"/>
            <w:hideMark/>
          </w:tcPr>
          <w:p w14:paraId="683AE16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5E51F54" w14:textId="77777777" w:rsidR="00E2696E" w:rsidRPr="00FF536D" w:rsidRDefault="00E2696E" w:rsidP="00C34D56">
            <w:pPr>
              <w:jc w:val="right"/>
              <w:rPr>
                <w:sz w:val="20"/>
                <w:szCs w:val="20"/>
              </w:rPr>
            </w:pPr>
            <w:r w:rsidRPr="00FF536D">
              <w:rPr>
                <w:sz w:val="20"/>
                <w:szCs w:val="20"/>
              </w:rPr>
              <w:t>0,00</w:t>
            </w:r>
          </w:p>
        </w:tc>
      </w:tr>
      <w:tr w:rsidR="00E2696E" w:rsidRPr="00FF536D" w14:paraId="44EEF4F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3955DAB"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43759F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832155"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3A2BA75"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4D7E8A7"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A0539D1" w14:textId="77777777" w:rsidR="00E2696E" w:rsidRPr="00FF536D" w:rsidRDefault="00E2696E" w:rsidP="00C34D56">
            <w:pPr>
              <w:jc w:val="right"/>
              <w:rPr>
                <w:sz w:val="20"/>
                <w:szCs w:val="20"/>
              </w:rPr>
            </w:pPr>
            <w:r w:rsidRPr="00FF536D">
              <w:rPr>
                <w:sz w:val="20"/>
                <w:szCs w:val="20"/>
              </w:rPr>
              <w:t>2 826 600,00</w:t>
            </w:r>
          </w:p>
        </w:tc>
        <w:tc>
          <w:tcPr>
            <w:tcW w:w="1700" w:type="dxa"/>
            <w:tcBorders>
              <w:top w:val="nil"/>
              <w:left w:val="single" w:sz="4" w:space="0" w:color="auto"/>
              <w:bottom w:val="single" w:sz="4" w:space="0" w:color="auto"/>
              <w:right w:val="nil"/>
            </w:tcBorders>
            <w:shd w:val="clear" w:color="auto" w:fill="auto"/>
            <w:vAlign w:val="center"/>
            <w:hideMark/>
          </w:tcPr>
          <w:p w14:paraId="4587D70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750E1B1" w14:textId="77777777" w:rsidR="00E2696E" w:rsidRPr="00FF536D" w:rsidRDefault="00E2696E" w:rsidP="00C34D56">
            <w:pPr>
              <w:jc w:val="right"/>
              <w:rPr>
                <w:sz w:val="20"/>
                <w:szCs w:val="20"/>
              </w:rPr>
            </w:pPr>
            <w:r w:rsidRPr="00FF536D">
              <w:rPr>
                <w:sz w:val="20"/>
                <w:szCs w:val="20"/>
              </w:rPr>
              <w:t>0,00</w:t>
            </w:r>
          </w:p>
        </w:tc>
      </w:tr>
      <w:tr w:rsidR="00E2696E" w:rsidRPr="00FF536D" w14:paraId="5B84D08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E390512" w14:textId="77777777" w:rsidR="00E2696E" w:rsidRPr="00FF536D" w:rsidRDefault="00E2696E" w:rsidP="00C34D56">
            <w:pPr>
              <w:rPr>
                <w:sz w:val="20"/>
                <w:szCs w:val="20"/>
              </w:rPr>
            </w:pPr>
            <w:r w:rsidRPr="00FF536D">
              <w:rPr>
                <w:sz w:val="20"/>
                <w:szCs w:val="20"/>
              </w:rPr>
              <w:t>Субсидии автономным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0C844CB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81009F"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201A74E"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7C497C" w14:textId="77777777" w:rsidR="00E2696E" w:rsidRPr="00FF536D" w:rsidRDefault="00E2696E" w:rsidP="00C34D56">
            <w:pPr>
              <w:jc w:val="center"/>
              <w:rPr>
                <w:sz w:val="20"/>
                <w:szCs w:val="20"/>
              </w:rPr>
            </w:pPr>
            <w:r w:rsidRPr="00FF536D">
              <w:rPr>
                <w:sz w:val="20"/>
                <w:szCs w:val="20"/>
              </w:rPr>
              <w:t>620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1BCDF9" w14:textId="77777777" w:rsidR="00E2696E" w:rsidRPr="00FF536D" w:rsidRDefault="00E2696E" w:rsidP="00C34D56">
            <w:pPr>
              <w:jc w:val="right"/>
              <w:rPr>
                <w:sz w:val="20"/>
                <w:szCs w:val="20"/>
              </w:rPr>
            </w:pPr>
            <w:r w:rsidRPr="00FF536D">
              <w:rPr>
                <w:sz w:val="20"/>
                <w:szCs w:val="20"/>
              </w:rPr>
              <w:t>10 000,00</w:t>
            </w:r>
          </w:p>
        </w:tc>
        <w:tc>
          <w:tcPr>
            <w:tcW w:w="1700" w:type="dxa"/>
            <w:tcBorders>
              <w:top w:val="nil"/>
              <w:left w:val="single" w:sz="4" w:space="0" w:color="auto"/>
              <w:bottom w:val="single" w:sz="4" w:space="0" w:color="auto"/>
              <w:right w:val="nil"/>
            </w:tcBorders>
            <w:shd w:val="clear" w:color="auto" w:fill="auto"/>
            <w:vAlign w:val="center"/>
            <w:hideMark/>
          </w:tcPr>
          <w:p w14:paraId="78B99E9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05546F" w14:textId="77777777" w:rsidR="00E2696E" w:rsidRPr="00FF536D" w:rsidRDefault="00E2696E" w:rsidP="00C34D56">
            <w:pPr>
              <w:jc w:val="right"/>
              <w:rPr>
                <w:sz w:val="20"/>
                <w:szCs w:val="20"/>
              </w:rPr>
            </w:pPr>
            <w:r w:rsidRPr="00FF536D">
              <w:rPr>
                <w:sz w:val="20"/>
                <w:szCs w:val="20"/>
              </w:rPr>
              <w:t>0,00</w:t>
            </w:r>
          </w:p>
        </w:tc>
      </w:tr>
      <w:tr w:rsidR="00E2696E" w:rsidRPr="00FF536D" w14:paraId="4559422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13FEF2F"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5CC79D6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EDCB75"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DA3484E"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C19BB78" w14:textId="77777777" w:rsidR="00E2696E" w:rsidRPr="00FF536D" w:rsidRDefault="00E2696E" w:rsidP="00C34D56">
            <w:pPr>
              <w:jc w:val="center"/>
              <w:rPr>
                <w:sz w:val="20"/>
                <w:szCs w:val="20"/>
              </w:rPr>
            </w:pPr>
            <w:r w:rsidRPr="00FF536D">
              <w:rPr>
                <w:sz w:val="20"/>
                <w:szCs w:val="20"/>
              </w:rPr>
              <w:t>630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39AA0E" w14:textId="77777777" w:rsidR="00E2696E" w:rsidRPr="00FF536D" w:rsidRDefault="00E2696E" w:rsidP="00C34D56">
            <w:pPr>
              <w:jc w:val="right"/>
              <w:rPr>
                <w:sz w:val="20"/>
                <w:szCs w:val="20"/>
              </w:rPr>
            </w:pPr>
            <w:r w:rsidRPr="00FF536D">
              <w:rPr>
                <w:sz w:val="20"/>
                <w:szCs w:val="20"/>
              </w:rPr>
              <w:t>30 000,00</w:t>
            </w:r>
          </w:p>
        </w:tc>
        <w:tc>
          <w:tcPr>
            <w:tcW w:w="1700" w:type="dxa"/>
            <w:tcBorders>
              <w:top w:val="nil"/>
              <w:left w:val="single" w:sz="4" w:space="0" w:color="auto"/>
              <w:bottom w:val="single" w:sz="4" w:space="0" w:color="auto"/>
              <w:right w:val="nil"/>
            </w:tcBorders>
            <w:shd w:val="clear" w:color="auto" w:fill="auto"/>
            <w:vAlign w:val="center"/>
            <w:hideMark/>
          </w:tcPr>
          <w:p w14:paraId="293DD58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43521AA" w14:textId="77777777" w:rsidR="00E2696E" w:rsidRPr="00FF536D" w:rsidRDefault="00E2696E" w:rsidP="00C34D56">
            <w:pPr>
              <w:jc w:val="right"/>
              <w:rPr>
                <w:sz w:val="20"/>
                <w:szCs w:val="20"/>
              </w:rPr>
            </w:pPr>
            <w:r w:rsidRPr="00FF536D">
              <w:rPr>
                <w:sz w:val="20"/>
                <w:szCs w:val="20"/>
              </w:rPr>
              <w:t>0,00</w:t>
            </w:r>
          </w:p>
        </w:tc>
      </w:tr>
      <w:tr w:rsidR="00E2696E" w:rsidRPr="00FF536D" w14:paraId="04335FA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C4B0838"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3586F51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575DF75"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60A4C64"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4217DB5"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3E05961" w14:textId="77777777" w:rsidR="00E2696E" w:rsidRPr="00FF536D" w:rsidRDefault="00E2696E" w:rsidP="00C34D56">
            <w:pPr>
              <w:jc w:val="right"/>
              <w:rPr>
                <w:sz w:val="20"/>
                <w:szCs w:val="20"/>
              </w:rPr>
            </w:pPr>
            <w:r w:rsidRPr="00FF536D">
              <w:rPr>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50D1A2C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5F4DAB" w14:textId="77777777" w:rsidR="00E2696E" w:rsidRPr="00FF536D" w:rsidRDefault="00E2696E" w:rsidP="00C34D56">
            <w:pPr>
              <w:jc w:val="right"/>
              <w:rPr>
                <w:sz w:val="20"/>
                <w:szCs w:val="20"/>
              </w:rPr>
            </w:pPr>
            <w:r w:rsidRPr="00FF536D">
              <w:rPr>
                <w:sz w:val="20"/>
                <w:szCs w:val="20"/>
              </w:rPr>
              <w:t>0,00</w:t>
            </w:r>
          </w:p>
        </w:tc>
      </w:tr>
      <w:tr w:rsidR="00E2696E" w:rsidRPr="00FF536D" w14:paraId="130D7424"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41E87A68"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single" w:sz="4" w:space="0" w:color="auto"/>
              <w:bottom w:val="single" w:sz="4" w:space="0" w:color="auto"/>
              <w:right w:val="nil"/>
            </w:tcBorders>
            <w:shd w:val="clear" w:color="auto" w:fill="auto"/>
            <w:noWrap/>
            <w:vAlign w:val="center"/>
            <w:hideMark/>
          </w:tcPr>
          <w:p w14:paraId="0EACB63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D7D618"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D3D1654" w14:textId="77777777" w:rsidR="00E2696E" w:rsidRPr="00FF536D" w:rsidRDefault="00E2696E" w:rsidP="00C34D56">
            <w:pPr>
              <w:jc w:val="center"/>
              <w:rPr>
                <w:sz w:val="20"/>
                <w:szCs w:val="20"/>
              </w:rPr>
            </w:pPr>
            <w:r w:rsidRPr="00FF536D">
              <w:rPr>
                <w:sz w:val="20"/>
                <w:szCs w:val="20"/>
              </w:rPr>
              <w:t>07.1.00.07491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8E9CE3" w14:textId="77777777" w:rsidR="00E2696E" w:rsidRPr="00FF536D" w:rsidRDefault="00E2696E" w:rsidP="00C34D56">
            <w:pPr>
              <w:jc w:val="center"/>
              <w:rPr>
                <w:sz w:val="20"/>
                <w:szCs w:val="20"/>
              </w:rPr>
            </w:pPr>
            <w:r w:rsidRPr="00FF536D">
              <w:rPr>
                <w:sz w:val="20"/>
                <w:szCs w:val="20"/>
              </w:rPr>
              <w:t>810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9257A6C" w14:textId="77777777" w:rsidR="00E2696E" w:rsidRPr="00FF536D" w:rsidRDefault="00E2696E" w:rsidP="00C34D56">
            <w:pPr>
              <w:jc w:val="right"/>
              <w:rPr>
                <w:sz w:val="20"/>
                <w:szCs w:val="20"/>
              </w:rPr>
            </w:pPr>
            <w:r w:rsidRPr="00FF536D">
              <w:rPr>
                <w:sz w:val="20"/>
                <w:szCs w:val="20"/>
              </w:rPr>
              <w:t>40 000,00</w:t>
            </w:r>
          </w:p>
        </w:tc>
        <w:tc>
          <w:tcPr>
            <w:tcW w:w="1700" w:type="dxa"/>
            <w:tcBorders>
              <w:top w:val="nil"/>
              <w:left w:val="single" w:sz="4" w:space="0" w:color="auto"/>
              <w:bottom w:val="single" w:sz="4" w:space="0" w:color="auto"/>
              <w:right w:val="nil"/>
            </w:tcBorders>
            <w:shd w:val="clear" w:color="auto" w:fill="auto"/>
            <w:vAlign w:val="center"/>
            <w:hideMark/>
          </w:tcPr>
          <w:p w14:paraId="4DD63F6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4C094C" w14:textId="77777777" w:rsidR="00E2696E" w:rsidRPr="00FF536D" w:rsidRDefault="00E2696E" w:rsidP="00C34D56">
            <w:pPr>
              <w:jc w:val="right"/>
              <w:rPr>
                <w:sz w:val="20"/>
                <w:szCs w:val="20"/>
              </w:rPr>
            </w:pPr>
            <w:r w:rsidRPr="00FF536D">
              <w:rPr>
                <w:sz w:val="20"/>
                <w:szCs w:val="20"/>
              </w:rPr>
              <w:t>0,00</w:t>
            </w:r>
          </w:p>
        </w:tc>
      </w:tr>
      <w:tr w:rsidR="00E2696E" w:rsidRPr="00FF536D" w14:paraId="4FAB103A"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62D4027" w14:textId="77777777" w:rsidR="00E2696E" w:rsidRPr="00FF536D" w:rsidRDefault="00E2696E" w:rsidP="00C34D56">
            <w:pPr>
              <w:rPr>
                <w:bCs/>
                <w:sz w:val="20"/>
                <w:szCs w:val="20"/>
              </w:rPr>
            </w:pPr>
            <w:r w:rsidRPr="00FF536D">
              <w:rPr>
                <w:bCs/>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102DF0E"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633C91E"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BB7641A" w14:textId="77777777" w:rsidR="00E2696E" w:rsidRPr="00FF536D" w:rsidRDefault="00E2696E" w:rsidP="00C34D56">
            <w:pPr>
              <w:jc w:val="center"/>
              <w:rPr>
                <w:bCs/>
                <w:sz w:val="20"/>
                <w:szCs w:val="20"/>
              </w:rPr>
            </w:pPr>
            <w:r w:rsidRPr="00FF536D">
              <w:rPr>
                <w:bCs/>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88425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765D80D" w14:textId="77777777" w:rsidR="00E2696E" w:rsidRPr="00FF536D" w:rsidRDefault="00E2696E" w:rsidP="00C34D56">
            <w:pPr>
              <w:jc w:val="right"/>
              <w:rPr>
                <w:bCs/>
                <w:sz w:val="20"/>
                <w:szCs w:val="20"/>
              </w:rPr>
            </w:pPr>
            <w:r w:rsidRPr="00FF536D">
              <w:rPr>
                <w:bCs/>
                <w:sz w:val="20"/>
                <w:szCs w:val="20"/>
              </w:rPr>
              <w:t>54 191 507,77</w:t>
            </w:r>
          </w:p>
        </w:tc>
        <w:tc>
          <w:tcPr>
            <w:tcW w:w="1700" w:type="dxa"/>
            <w:tcBorders>
              <w:top w:val="nil"/>
              <w:left w:val="single" w:sz="4" w:space="0" w:color="auto"/>
              <w:bottom w:val="single" w:sz="4" w:space="0" w:color="auto"/>
              <w:right w:val="nil"/>
            </w:tcBorders>
            <w:shd w:val="clear" w:color="auto" w:fill="auto"/>
            <w:vAlign w:val="center"/>
            <w:hideMark/>
          </w:tcPr>
          <w:p w14:paraId="391E3966"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8CCD41" w14:textId="77777777" w:rsidR="00E2696E" w:rsidRPr="00FF536D" w:rsidRDefault="00E2696E" w:rsidP="00C34D56">
            <w:pPr>
              <w:jc w:val="right"/>
              <w:rPr>
                <w:bCs/>
                <w:sz w:val="20"/>
                <w:szCs w:val="20"/>
              </w:rPr>
            </w:pPr>
            <w:r w:rsidRPr="00FF536D">
              <w:rPr>
                <w:bCs/>
                <w:sz w:val="20"/>
                <w:szCs w:val="20"/>
              </w:rPr>
              <w:t>0,00</w:t>
            </w:r>
          </w:p>
        </w:tc>
      </w:tr>
      <w:tr w:rsidR="00E2696E" w:rsidRPr="00FF536D" w14:paraId="60065258"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09A643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E02DE4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163D67"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33EA31D"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044B67"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0CD8D46" w14:textId="77777777" w:rsidR="00E2696E" w:rsidRPr="00FF536D" w:rsidRDefault="00E2696E" w:rsidP="00C34D56">
            <w:pPr>
              <w:jc w:val="right"/>
              <w:rPr>
                <w:sz w:val="20"/>
                <w:szCs w:val="20"/>
              </w:rPr>
            </w:pPr>
            <w:r w:rsidRPr="00FF536D">
              <w:rPr>
                <w:sz w:val="20"/>
                <w:szCs w:val="20"/>
              </w:rPr>
              <w:t>54 191 507,77</w:t>
            </w:r>
          </w:p>
        </w:tc>
        <w:tc>
          <w:tcPr>
            <w:tcW w:w="1700" w:type="dxa"/>
            <w:tcBorders>
              <w:top w:val="nil"/>
              <w:left w:val="single" w:sz="4" w:space="0" w:color="auto"/>
              <w:bottom w:val="single" w:sz="4" w:space="0" w:color="auto"/>
              <w:right w:val="nil"/>
            </w:tcBorders>
            <w:shd w:val="clear" w:color="auto" w:fill="auto"/>
            <w:vAlign w:val="center"/>
            <w:hideMark/>
          </w:tcPr>
          <w:p w14:paraId="18B1B4F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478F971" w14:textId="77777777" w:rsidR="00E2696E" w:rsidRPr="00FF536D" w:rsidRDefault="00E2696E" w:rsidP="00C34D56">
            <w:pPr>
              <w:jc w:val="right"/>
              <w:rPr>
                <w:sz w:val="20"/>
                <w:szCs w:val="20"/>
              </w:rPr>
            </w:pPr>
            <w:r w:rsidRPr="00FF536D">
              <w:rPr>
                <w:sz w:val="20"/>
                <w:szCs w:val="20"/>
              </w:rPr>
              <w:t>0,00</w:t>
            </w:r>
          </w:p>
        </w:tc>
      </w:tr>
      <w:tr w:rsidR="00E2696E" w:rsidRPr="00FF536D" w14:paraId="51447B1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D91E231"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109F650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DF4188F"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85EFD51"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28DE52"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E5DE15" w14:textId="77777777" w:rsidR="00E2696E" w:rsidRPr="00FF536D" w:rsidRDefault="00E2696E" w:rsidP="00C34D56">
            <w:pPr>
              <w:jc w:val="right"/>
              <w:rPr>
                <w:sz w:val="20"/>
                <w:szCs w:val="20"/>
              </w:rPr>
            </w:pPr>
            <w:r w:rsidRPr="00FF536D">
              <w:rPr>
                <w:sz w:val="20"/>
                <w:szCs w:val="20"/>
              </w:rPr>
              <w:t>54 191 507,77</w:t>
            </w:r>
          </w:p>
        </w:tc>
        <w:tc>
          <w:tcPr>
            <w:tcW w:w="1700" w:type="dxa"/>
            <w:tcBorders>
              <w:top w:val="nil"/>
              <w:left w:val="single" w:sz="4" w:space="0" w:color="auto"/>
              <w:bottom w:val="single" w:sz="4" w:space="0" w:color="auto"/>
              <w:right w:val="nil"/>
            </w:tcBorders>
            <w:shd w:val="clear" w:color="auto" w:fill="auto"/>
            <w:vAlign w:val="center"/>
            <w:hideMark/>
          </w:tcPr>
          <w:p w14:paraId="3685B3D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251A56F" w14:textId="77777777" w:rsidR="00E2696E" w:rsidRPr="00FF536D" w:rsidRDefault="00E2696E" w:rsidP="00C34D56">
            <w:pPr>
              <w:jc w:val="right"/>
              <w:rPr>
                <w:sz w:val="20"/>
                <w:szCs w:val="20"/>
              </w:rPr>
            </w:pPr>
            <w:r w:rsidRPr="00FF536D">
              <w:rPr>
                <w:sz w:val="20"/>
                <w:szCs w:val="20"/>
              </w:rPr>
              <w:t>0,00</w:t>
            </w:r>
          </w:p>
        </w:tc>
      </w:tr>
      <w:tr w:rsidR="00E2696E" w:rsidRPr="00FF536D" w14:paraId="755922A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B335DE0" w14:textId="77777777" w:rsidR="00E2696E" w:rsidRPr="00FF536D" w:rsidRDefault="00E2696E" w:rsidP="00C34D56">
            <w:pPr>
              <w:rPr>
                <w:bCs/>
                <w:sz w:val="20"/>
                <w:szCs w:val="20"/>
              </w:rPr>
            </w:pPr>
            <w:r w:rsidRPr="00FF536D">
              <w:rPr>
                <w:bCs/>
                <w:sz w:val="20"/>
                <w:szCs w:val="20"/>
              </w:rPr>
              <w:t xml:space="preserve">Реализация мероприятий в рамках </w:t>
            </w:r>
            <w:proofErr w:type="spellStart"/>
            <w:r w:rsidRPr="00FF536D">
              <w:rPr>
                <w:bCs/>
                <w:sz w:val="20"/>
                <w:szCs w:val="20"/>
              </w:rPr>
              <w:t>подпрограммы"Развитие</w:t>
            </w:r>
            <w:proofErr w:type="spellEnd"/>
            <w:r w:rsidRPr="00FF536D">
              <w:rPr>
                <w:bCs/>
                <w:sz w:val="20"/>
                <w:szCs w:val="20"/>
              </w:rPr>
              <w:t xml:space="preserve"> дошкольного, общего и дополнительного образования детей "</w:t>
            </w:r>
          </w:p>
        </w:tc>
        <w:tc>
          <w:tcPr>
            <w:tcW w:w="850" w:type="dxa"/>
            <w:tcBorders>
              <w:top w:val="nil"/>
              <w:left w:val="single" w:sz="4" w:space="0" w:color="auto"/>
              <w:bottom w:val="single" w:sz="4" w:space="0" w:color="auto"/>
              <w:right w:val="nil"/>
            </w:tcBorders>
            <w:shd w:val="clear" w:color="auto" w:fill="auto"/>
            <w:noWrap/>
            <w:vAlign w:val="center"/>
            <w:hideMark/>
          </w:tcPr>
          <w:p w14:paraId="0CA5348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8DC7323"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C39CE9E" w14:textId="77777777" w:rsidR="00E2696E" w:rsidRPr="00FF536D" w:rsidRDefault="00E2696E" w:rsidP="00C34D56">
            <w:pPr>
              <w:jc w:val="center"/>
              <w:rPr>
                <w:bCs/>
                <w:sz w:val="20"/>
                <w:szCs w:val="20"/>
              </w:rPr>
            </w:pPr>
            <w:r w:rsidRPr="00FF536D">
              <w:rPr>
                <w:bCs/>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0B8797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0196E13" w14:textId="77777777" w:rsidR="00E2696E" w:rsidRPr="00FF536D" w:rsidRDefault="00E2696E" w:rsidP="00C34D56">
            <w:pPr>
              <w:jc w:val="right"/>
              <w:rPr>
                <w:bCs/>
                <w:sz w:val="20"/>
                <w:szCs w:val="20"/>
              </w:rPr>
            </w:pPr>
            <w:r w:rsidRPr="00FF536D">
              <w:rPr>
                <w:bCs/>
                <w:sz w:val="20"/>
                <w:szCs w:val="20"/>
              </w:rPr>
              <w:t>586 330,00</w:t>
            </w:r>
          </w:p>
        </w:tc>
        <w:tc>
          <w:tcPr>
            <w:tcW w:w="1700" w:type="dxa"/>
            <w:tcBorders>
              <w:top w:val="nil"/>
              <w:left w:val="single" w:sz="4" w:space="0" w:color="auto"/>
              <w:bottom w:val="single" w:sz="4" w:space="0" w:color="auto"/>
              <w:right w:val="nil"/>
            </w:tcBorders>
            <w:shd w:val="clear" w:color="auto" w:fill="auto"/>
            <w:vAlign w:val="center"/>
            <w:hideMark/>
          </w:tcPr>
          <w:p w14:paraId="7AA0BB8C"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347D23D" w14:textId="77777777" w:rsidR="00E2696E" w:rsidRPr="00FF536D" w:rsidRDefault="00E2696E" w:rsidP="00C34D56">
            <w:pPr>
              <w:jc w:val="right"/>
              <w:rPr>
                <w:bCs/>
                <w:sz w:val="20"/>
                <w:szCs w:val="20"/>
              </w:rPr>
            </w:pPr>
            <w:r w:rsidRPr="00FF536D">
              <w:rPr>
                <w:bCs/>
                <w:sz w:val="20"/>
                <w:szCs w:val="20"/>
              </w:rPr>
              <w:t>0,00</w:t>
            </w:r>
          </w:p>
        </w:tc>
      </w:tr>
      <w:tr w:rsidR="00E2696E" w:rsidRPr="00FF536D" w14:paraId="1DD3846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7947A13" w14:textId="77777777" w:rsidR="00E2696E" w:rsidRPr="00FF536D" w:rsidRDefault="00E2696E" w:rsidP="00C34D56">
            <w:pPr>
              <w:rPr>
                <w:sz w:val="20"/>
                <w:szCs w:val="20"/>
              </w:rPr>
            </w:pPr>
            <w:r w:rsidRPr="00FF536D">
              <w:rPr>
                <w:sz w:val="20"/>
                <w:szCs w:val="20"/>
              </w:rPr>
              <w:t>Предоставление субсидий бюджетны</w:t>
            </w:r>
            <w:r w:rsidRPr="00FF536D">
              <w:rPr>
                <w:sz w:val="20"/>
                <w:szCs w:val="20"/>
              </w:rPr>
              <w:lastRenderedPageBreak/>
              <w:t>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161C2E68"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22CF6DD"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2076723"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0C5DF1"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27CB12E" w14:textId="77777777" w:rsidR="00E2696E" w:rsidRPr="00FF536D" w:rsidRDefault="00E2696E" w:rsidP="00C34D56">
            <w:pPr>
              <w:jc w:val="right"/>
              <w:rPr>
                <w:sz w:val="20"/>
                <w:szCs w:val="20"/>
              </w:rPr>
            </w:pPr>
            <w:r w:rsidRPr="00FF536D">
              <w:rPr>
                <w:sz w:val="20"/>
                <w:szCs w:val="20"/>
              </w:rPr>
              <w:t>586 330,00</w:t>
            </w:r>
          </w:p>
        </w:tc>
        <w:tc>
          <w:tcPr>
            <w:tcW w:w="1700" w:type="dxa"/>
            <w:tcBorders>
              <w:top w:val="nil"/>
              <w:left w:val="single" w:sz="4" w:space="0" w:color="auto"/>
              <w:bottom w:val="single" w:sz="4" w:space="0" w:color="auto"/>
              <w:right w:val="nil"/>
            </w:tcBorders>
            <w:shd w:val="clear" w:color="auto" w:fill="auto"/>
            <w:vAlign w:val="center"/>
            <w:hideMark/>
          </w:tcPr>
          <w:p w14:paraId="24A6084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977797" w14:textId="77777777" w:rsidR="00E2696E" w:rsidRPr="00FF536D" w:rsidRDefault="00E2696E" w:rsidP="00C34D56">
            <w:pPr>
              <w:jc w:val="right"/>
              <w:rPr>
                <w:sz w:val="20"/>
                <w:szCs w:val="20"/>
              </w:rPr>
            </w:pPr>
            <w:r w:rsidRPr="00FF536D">
              <w:rPr>
                <w:sz w:val="20"/>
                <w:szCs w:val="20"/>
              </w:rPr>
              <w:t>0,00</w:t>
            </w:r>
          </w:p>
        </w:tc>
      </w:tr>
      <w:tr w:rsidR="00E2696E" w:rsidRPr="00FF536D" w14:paraId="0435E31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68AD46E"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704739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D2B2A7"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E1CB238"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DEDEA6F"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B4760DD" w14:textId="77777777" w:rsidR="00E2696E" w:rsidRPr="00FF536D" w:rsidRDefault="00E2696E" w:rsidP="00C34D56">
            <w:pPr>
              <w:jc w:val="right"/>
              <w:rPr>
                <w:sz w:val="20"/>
                <w:szCs w:val="20"/>
              </w:rPr>
            </w:pPr>
            <w:r w:rsidRPr="00FF536D">
              <w:rPr>
                <w:sz w:val="20"/>
                <w:szCs w:val="20"/>
              </w:rPr>
              <w:t>586 330,00</w:t>
            </w:r>
          </w:p>
        </w:tc>
        <w:tc>
          <w:tcPr>
            <w:tcW w:w="1700" w:type="dxa"/>
            <w:tcBorders>
              <w:top w:val="nil"/>
              <w:left w:val="single" w:sz="4" w:space="0" w:color="auto"/>
              <w:bottom w:val="single" w:sz="4" w:space="0" w:color="auto"/>
              <w:right w:val="nil"/>
            </w:tcBorders>
            <w:shd w:val="clear" w:color="auto" w:fill="auto"/>
            <w:vAlign w:val="center"/>
            <w:hideMark/>
          </w:tcPr>
          <w:p w14:paraId="7C5BF57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EE5E2AC" w14:textId="77777777" w:rsidR="00E2696E" w:rsidRPr="00FF536D" w:rsidRDefault="00E2696E" w:rsidP="00C34D56">
            <w:pPr>
              <w:jc w:val="right"/>
              <w:rPr>
                <w:sz w:val="20"/>
                <w:szCs w:val="20"/>
              </w:rPr>
            </w:pPr>
            <w:r w:rsidRPr="00FF536D">
              <w:rPr>
                <w:sz w:val="20"/>
                <w:szCs w:val="20"/>
              </w:rPr>
              <w:t>0,00</w:t>
            </w:r>
          </w:p>
        </w:tc>
      </w:tr>
      <w:tr w:rsidR="00E2696E" w:rsidRPr="00FF536D" w14:paraId="67AD130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2558D8C" w14:textId="77777777" w:rsidR="00E2696E" w:rsidRPr="00FF536D" w:rsidRDefault="00E2696E" w:rsidP="00C34D56">
            <w:pPr>
              <w:rPr>
                <w:bCs/>
                <w:sz w:val="20"/>
                <w:szCs w:val="20"/>
              </w:rPr>
            </w:pPr>
            <w:r w:rsidRPr="00FF536D">
              <w:rPr>
                <w:bCs/>
                <w:sz w:val="20"/>
                <w:szCs w:val="20"/>
              </w:rPr>
              <w:t>Региональный проект "Успех каждого ребёнка"</w:t>
            </w:r>
          </w:p>
        </w:tc>
        <w:tc>
          <w:tcPr>
            <w:tcW w:w="850" w:type="dxa"/>
            <w:tcBorders>
              <w:top w:val="nil"/>
              <w:left w:val="single" w:sz="4" w:space="0" w:color="auto"/>
              <w:bottom w:val="single" w:sz="4" w:space="0" w:color="auto"/>
              <w:right w:val="nil"/>
            </w:tcBorders>
            <w:shd w:val="clear" w:color="auto" w:fill="auto"/>
            <w:noWrap/>
            <w:vAlign w:val="center"/>
            <w:hideMark/>
          </w:tcPr>
          <w:p w14:paraId="4724036F"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BA48F6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31ECA66" w14:textId="77777777" w:rsidR="00E2696E" w:rsidRPr="00FF536D" w:rsidRDefault="00E2696E" w:rsidP="00C34D56">
            <w:pPr>
              <w:jc w:val="center"/>
              <w:rPr>
                <w:bCs/>
                <w:sz w:val="20"/>
                <w:szCs w:val="20"/>
              </w:rPr>
            </w:pPr>
            <w:r w:rsidRPr="00FF536D">
              <w:rPr>
                <w:bCs/>
                <w:sz w:val="20"/>
                <w:szCs w:val="20"/>
              </w:rPr>
              <w:t>07.1.E2.00000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F476C5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13414A" w14:textId="77777777" w:rsidR="00E2696E" w:rsidRPr="00FF536D" w:rsidRDefault="00E2696E" w:rsidP="00C34D56">
            <w:pPr>
              <w:jc w:val="right"/>
              <w:rPr>
                <w:bCs/>
                <w:sz w:val="20"/>
                <w:szCs w:val="20"/>
              </w:rPr>
            </w:pPr>
            <w:r w:rsidRPr="00FF536D">
              <w:rPr>
                <w:bCs/>
                <w:sz w:val="20"/>
                <w:szCs w:val="20"/>
              </w:rPr>
              <w:t>10 233 300,00</w:t>
            </w:r>
          </w:p>
        </w:tc>
        <w:tc>
          <w:tcPr>
            <w:tcW w:w="1700" w:type="dxa"/>
            <w:tcBorders>
              <w:top w:val="nil"/>
              <w:left w:val="single" w:sz="4" w:space="0" w:color="auto"/>
              <w:bottom w:val="single" w:sz="4" w:space="0" w:color="auto"/>
              <w:right w:val="nil"/>
            </w:tcBorders>
            <w:shd w:val="clear" w:color="auto" w:fill="auto"/>
            <w:vAlign w:val="center"/>
            <w:hideMark/>
          </w:tcPr>
          <w:p w14:paraId="37BC608A"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0D071DD" w14:textId="77777777" w:rsidR="00E2696E" w:rsidRPr="00FF536D" w:rsidRDefault="00E2696E" w:rsidP="00C34D56">
            <w:pPr>
              <w:jc w:val="right"/>
              <w:rPr>
                <w:bCs/>
                <w:sz w:val="20"/>
                <w:szCs w:val="20"/>
              </w:rPr>
            </w:pPr>
            <w:r w:rsidRPr="00FF536D">
              <w:rPr>
                <w:bCs/>
                <w:sz w:val="20"/>
                <w:szCs w:val="20"/>
              </w:rPr>
              <w:t>0,00</w:t>
            </w:r>
          </w:p>
        </w:tc>
      </w:tr>
      <w:tr w:rsidR="00E2696E" w:rsidRPr="00FF536D" w14:paraId="41CF05D4" w14:textId="77777777" w:rsidTr="00C34D56">
        <w:trPr>
          <w:trHeight w:val="2010"/>
        </w:trPr>
        <w:tc>
          <w:tcPr>
            <w:tcW w:w="1135" w:type="dxa"/>
            <w:tcBorders>
              <w:top w:val="nil"/>
              <w:left w:val="single" w:sz="4" w:space="0" w:color="auto"/>
              <w:bottom w:val="single" w:sz="4" w:space="0" w:color="auto"/>
              <w:right w:val="nil"/>
            </w:tcBorders>
            <w:shd w:val="clear" w:color="auto" w:fill="auto"/>
            <w:vAlign w:val="center"/>
            <w:hideMark/>
          </w:tcPr>
          <w:p w14:paraId="75C1163D" w14:textId="77777777" w:rsidR="00E2696E" w:rsidRPr="00FF536D" w:rsidRDefault="00E2696E" w:rsidP="00C34D56">
            <w:pPr>
              <w:rPr>
                <w:bCs/>
                <w:sz w:val="20"/>
                <w:szCs w:val="20"/>
              </w:rPr>
            </w:pPr>
            <w:r w:rsidRPr="00FF536D">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B7F22AA"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619B04"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684B853" w14:textId="77777777" w:rsidR="00E2696E" w:rsidRPr="00FF536D" w:rsidRDefault="00E2696E" w:rsidP="00C34D56">
            <w:pPr>
              <w:jc w:val="center"/>
              <w:rPr>
                <w:bCs/>
                <w:sz w:val="20"/>
                <w:szCs w:val="20"/>
              </w:rPr>
            </w:pPr>
            <w:r w:rsidRPr="00FF536D">
              <w:rPr>
                <w:bCs/>
                <w:sz w:val="20"/>
                <w:szCs w:val="20"/>
              </w:rPr>
              <w:t>07.1.E2.54911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CA03A1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9E2754D" w14:textId="77777777" w:rsidR="00E2696E" w:rsidRPr="00FF536D" w:rsidRDefault="00E2696E" w:rsidP="00C34D56">
            <w:pPr>
              <w:jc w:val="right"/>
              <w:rPr>
                <w:bCs/>
                <w:sz w:val="20"/>
                <w:szCs w:val="20"/>
              </w:rPr>
            </w:pPr>
            <w:r w:rsidRPr="00FF536D">
              <w:rPr>
                <w:bCs/>
                <w:sz w:val="20"/>
                <w:szCs w:val="20"/>
              </w:rPr>
              <w:t>10 233 300,00</w:t>
            </w:r>
          </w:p>
        </w:tc>
        <w:tc>
          <w:tcPr>
            <w:tcW w:w="1700" w:type="dxa"/>
            <w:tcBorders>
              <w:top w:val="nil"/>
              <w:left w:val="single" w:sz="4" w:space="0" w:color="auto"/>
              <w:bottom w:val="single" w:sz="4" w:space="0" w:color="auto"/>
              <w:right w:val="nil"/>
            </w:tcBorders>
            <w:shd w:val="clear" w:color="auto" w:fill="auto"/>
            <w:vAlign w:val="center"/>
            <w:hideMark/>
          </w:tcPr>
          <w:p w14:paraId="7FBAF41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23336ED" w14:textId="77777777" w:rsidR="00E2696E" w:rsidRPr="00FF536D" w:rsidRDefault="00E2696E" w:rsidP="00C34D56">
            <w:pPr>
              <w:jc w:val="right"/>
              <w:rPr>
                <w:bCs/>
                <w:sz w:val="20"/>
                <w:szCs w:val="20"/>
              </w:rPr>
            </w:pPr>
            <w:r w:rsidRPr="00FF536D">
              <w:rPr>
                <w:bCs/>
                <w:sz w:val="20"/>
                <w:szCs w:val="20"/>
              </w:rPr>
              <w:t>0,00</w:t>
            </w:r>
          </w:p>
        </w:tc>
      </w:tr>
      <w:tr w:rsidR="00E2696E" w:rsidRPr="00FF536D" w14:paraId="2F7D1B6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E1F66CA"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w:t>
            </w:r>
            <w:r w:rsidRPr="00FF536D">
              <w:rPr>
                <w:sz w:val="20"/>
                <w:szCs w:val="20"/>
              </w:rPr>
              <w:lastRenderedPageBreak/>
              <w:t>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5B725E1"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E35020D"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29C9A59" w14:textId="77777777" w:rsidR="00E2696E" w:rsidRPr="00FF536D" w:rsidRDefault="00E2696E" w:rsidP="00C34D56">
            <w:pPr>
              <w:jc w:val="center"/>
              <w:rPr>
                <w:sz w:val="20"/>
                <w:szCs w:val="20"/>
              </w:rPr>
            </w:pPr>
            <w:r w:rsidRPr="00FF536D">
              <w:rPr>
                <w:sz w:val="20"/>
                <w:szCs w:val="20"/>
              </w:rPr>
              <w:t>07.1.E2.54911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CD9F1EB"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2296F1" w14:textId="77777777" w:rsidR="00E2696E" w:rsidRPr="00FF536D" w:rsidRDefault="00E2696E" w:rsidP="00C34D56">
            <w:pPr>
              <w:jc w:val="right"/>
              <w:rPr>
                <w:sz w:val="20"/>
                <w:szCs w:val="20"/>
              </w:rPr>
            </w:pPr>
            <w:r w:rsidRPr="00FF536D">
              <w:rPr>
                <w:sz w:val="20"/>
                <w:szCs w:val="20"/>
              </w:rPr>
              <w:t>10 233 300,00</w:t>
            </w:r>
          </w:p>
        </w:tc>
        <w:tc>
          <w:tcPr>
            <w:tcW w:w="1700" w:type="dxa"/>
            <w:tcBorders>
              <w:top w:val="nil"/>
              <w:left w:val="single" w:sz="4" w:space="0" w:color="auto"/>
              <w:bottom w:val="single" w:sz="4" w:space="0" w:color="auto"/>
              <w:right w:val="nil"/>
            </w:tcBorders>
            <w:shd w:val="clear" w:color="auto" w:fill="auto"/>
            <w:vAlign w:val="center"/>
            <w:hideMark/>
          </w:tcPr>
          <w:p w14:paraId="2A0592D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2DEFC2D" w14:textId="77777777" w:rsidR="00E2696E" w:rsidRPr="00FF536D" w:rsidRDefault="00E2696E" w:rsidP="00C34D56">
            <w:pPr>
              <w:jc w:val="right"/>
              <w:rPr>
                <w:sz w:val="20"/>
                <w:szCs w:val="20"/>
              </w:rPr>
            </w:pPr>
            <w:r w:rsidRPr="00FF536D">
              <w:rPr>
                <w:sz w:val="20"/>
                <w:szCs w:val="20"/>
              </w:rPr>
              <w:t>0,00</w:t>
            </w:r>
          </w:p>
        </w:tc>
      </w:tr>
      <w:tr w:rsidR="00E2696E" w:rsidRPr="00FF536D" w14:paraId="2A510C7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D91C63D"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0C6F015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93C8D1"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58BBBB6" w14:textId="77777777" w:rsidR="00E2696E" w:rsidRPr="00FF536D" w:rsidRDefault="00E2696E" w:rsidP="00C34D56">
            <w:pPr>
              <w:jc w:val="center"/>
              <w:rPr>
                <w:sz w:val="20"/>
                <w:szCs w:val="20"/>
              </w:rPr>
            </w:pPr>
            <w:r w:rsidRPr="00FF536D">
              <w:rPr>
                <w:sz w:val="20"/>
                <w:szCs w:val="20"/>
              </w:rPr>
              <w:t>07.1.E2.54911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AD2163"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8E6BEDD" w14:textId="77777777" w:rsidR="00E2696E" w:rsidRPr="00FF536D" w:rsidRDefault="00E2696E" w:rsidP="00C34D56">
            <w:pPr>
              <w:jc w:val="right"/>
              <w:rPr>
                <w:sz w:val="20"/>
                <w:szCs w:val="20"/>
              </w:rPr>
            </w:pPr>
            <w:r w:rsidRPr="00FF536D">
              <w:rPr>
                <w:sz w:val="20"/>
                <w:szCs w:val="20"/>
              </w:rPr>
              <w:t>10 233 300,00</w:t>
            </w:r>
          </w:p>
        </w:tc>
        <w:tc>
          <w:tcPr>
            <w:tcW w:w="1700" w:type="dxa"/>
            <w:tcBorders>
              <w:top w:val="nil"/>
              <w:left w:val="single" w:sz="4" w:space="0" w:color="auto"/>
              <w:bottom w:val="single" w:sz="4" w:space="0" w:color="auto"/>
              <w:right w:val="nil"/>
            </w:tcBorders>
            <w:shd w:val="clear" w:color="auto" w:fill="auto"/>
            <w:vAlign w:val="center"/>
            <w:hideMark/>
          </w:tcPr>
          <w:p w14:paraId="5734ED5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4820045" w14:textId="77777777" w:rsidR="00E2696E" w:rsidRPr="00FF536D" w:rsidRDefault="00E2696E" w:rsidP="00C34D56">
            <w:pPr>
              <w:jc w:val="right"/>
              <w:rPr>
                <w:sz w:val="20"/>
                <w:szCs w:val="20"/>
              </w:rPr>
            </w:pPr>
            <w:r w:rsidRPr="00FF536D">
              <w:rPr>
                <w:sz w:val="20"/>
                <w:szCs w:val="20"/>
              </w:rPr>
              <w:t>0,00</w:t>
            </w:r>
          </w:p>
        </w:tc>
      </w:tr>
      <w:tr w:rsidR="00E2696E" w:rsidRPr="00FF536D" w14:paraId="3C21032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25904CF" w14:textId="77777777" w:rsidR="00E2696E" w:rsidRPr="00FF536D" w:rsidRDefault="00E2696E" w:rsidP="00C34D56">
            <w:pPr>
              <w:rPr>
                <w:bCs/>
                <w:sz w:val="20"/>
                <w:szCs w:val="20"/>
              </w:rPr>
            </w:pPr>
            <w:r w:rsidRPr="00FF536D">
              <w:rPr>
                <w:bCs/>
                <w:sz w:val="20"/>
                <w:szCs w:val="20"/>
              </w:rPr>
              <w:t>Подпрограмма "Выявление и поддержка одаренных детей и талантливой молодежи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C1A342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502D98"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2F1CDC7" w14:textId="77777777" w:rsidR="00E2696E" w:rsidRPr="00FF536D" w:rsidRDefault="00E2696E" w:rsidP="00C34D56">
            <w:pPr>
              <w:jc w:val="center"/>
              <w:rPr>
                <w:bCs/>
                <w:sz w:val="20"/>
                <w:szCs w:val="20"/>
              </w:rPr>
            </w:pPr>
            <w:r w:rsidRPr="00FF536D">
              <w:rPr>
                <w:bCs/>
                <w:sz w:val="20"/>
                <w:szCs w:val="20"/>
              </w:rPr>
              <w:t>07.2.00.00000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1700F8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118045" w14:textId="77777777" w:rsidR="00E2696E" w:rsidRPr="00FF536D" w:rsidRDefault="00E2696E" w:rsidP="00C34D56">
            <w:pPr>
              <w:jc w:val="right"/>
              <w:rPr>
                <w:bCs/>
                <w:sz w:val="20"/>
                <w:szCs w:val="20"/>
              </w:rPr>
            </w:pPr>
            <w:r w:rsidRPr="00FF536D">
              <w:rPr>
                <w:bCs/>
                <w:sz w:val="20"/>
                <w:szCs w:val="20"/>
              </w:rPr>
              <w:t>632 950,00</w:t>
            </w:r>
          </w:p>
        </w:tc>
        <w:tc>
          <w:tcPr>
            <w:tcW w:w="1700" w:type="dxa"/>
            <w:tcBorders>
              <w:top w:val="nil"/>
              <w:left w:val="single" w:sz="4" w:space="0" w:color="auto"/>
              <w:bottom w:val="single" w:sz="4" w:space="0" w:color="auto"/>
              <w:right w:val="nil"/>
            </w:tcBorders>
            <w:shd w:val="clear" w:color="auto" w:fill="auto"/>
            <w:vAlign w:val="center"/>
            <w:hideMark/>
          </w:tcPr>
          <w:p w14:paraId="7172AE0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8C4ADE" w14:textId="77777777" w:rsidR="00E2696E" w:rsidRPr="00FF536D" w:rsidRDefault="00E2696E" w:rsidP="00C34D56">
            <w:pPr>
              <w:jc w:val="right"/>
              <w:rPr>
                <w:bCs/>
                <w:sz w:val="20"/>
                <w:szCs w:val="20"/>
              </w:rPr>
            </w:pPr>
            <w:r w:rsidRPr="00FF536D">
              <w:rPr>
                <w:bCs/>
                <w:sz w:val="20"/>
                <w:szCs w:val="20"/>
              </w:rPr>
              <w:t>0,00</w:t>
            </w:r>
          </w:p>
        </w:tc>
      </w:tr>
      <w:tr w:rsidR="00E2696E" w:rsidRPr="00FF536D" w14:paraId="6C262B3B"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984086D" w14:textId="77777777" w:rsidR="00E2696E" w:rsidRPr="00FF536D" w:rsidRDefault="00E2696E" w:rsidP="00C34D56">
            <w:pPr>
              <w:rPr>
                <w:bCs/>
                <w:sz w:val="20"/>
                <w:szCs w:val="20"/>
              </w:rPr>
            </w:pPr>
            <w:r w:rsidRPr="00FF536D">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39441C1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F62D58"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3364908" w14:textId="77777777" w:rsidR="00E2696E" w:rsidRPr="00FF536D" w:rsidRDefault="00E2696E" w:rsidP="00C34D56">
            <w:pPr>
              <w:jc w:val="center"/>
              <w:rPr>
                <w:bCs/>
                <w:sz w:val="20"/>
                <w:szCs w:val="20"/>
              </w:rPr>
            </w:pPr>
            <w:r w:rsidRPr="00FF536D">
              <w:rPr>
                <w:bCs/>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9C9D5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4DAA2B" w14:textId="77777777" w:rsidR="00E2696E" w:rsidRPr="00FF536D" w:rsidRDefault="00E2696E" w:rsidP="00C34D56">
            <w:pPr>
              <w:jc w:val="right"/>
              <w:rPr>
                <w:bCs/>
                <w:sz w:val="20"/>
                <w:szCs w:val="20"/>
              </w:rPr>
            </w:pPr>
            <w:r w:rsidRPr="00FF536D">
              <w:rPr>
                <w:bCs/>
                <w:sz w:val="20"/>
                <w:szCs w:val="20"/>
              </w:rPr>
              <w:t>632 950,00</w:t>
            </w:r>
          </w:p>
        </w:tc>
        <w:tc>
          <w:tcPr>
            <w:tcW w:w="1700" w:type="dxa"/>
            <w:tcBorders>
              <w:top w:val="nil"/>
              <w:left w:val="single" w:sz="4" w:space="0" w:color="auto"/>
              <w:bottom w:val="single" w:sz="4" w:space="0" w:color="auto"/>
              <w:right w:val="nil"/>
            </w:tcBorders>
            <w:shd w:val="clear" w:color="auto" w:fill="auto"/>
            <w:vAlign w:val="center"/>
            <w:hideMark/>
          </w:tcPr>
          <w:p w14:paraId="4985DBA2"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F47AF8B" w14:textId="77777777" w:rsidR="00E2696E" w:rsidRPr="00FF536D" w:rsidRDefault="00E2696E" w:rsidP="00C34D56">
            <w:pPr>
              <w:jc w:val="right"/>
              <w:rPr>
                <w:bCs/>
                <w:sz w:val="20"/>
                <w:szCs w:val="20"/>
              </w:rPr>
            </w:pPr>
            <w:r w:rsidRPr="00FF536D">
              <w:rPr>
                <w:bCs/>
                <w:sz w:val="20"/>
                <w:szCs w:val="20"/>
              </w:rPr>
              <w:t>0,00</w:t>
            </w:r>
          </w:p>
        </w:tc>
      </w:tr>
      <w:tr w:rsidR="00E2696E" w:rsidRPr="00FF536D" w14:paraId="104678F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F555812"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82051B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EC2655"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0877BF3"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AAD07F"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C0D9351" w14:textId="77777777" w:rsidR="00E2696E" w:rsidRPr="00FF536D" w:rsidRDefault="00E2696E" w:rsidP="00C34D56">
            <w:pPr>
              <w:jc w:val="right"/>
              <w:rPr>
                <w:sz w:val="20"/>
                <w:szCs w:val="20"/>
              </w:rPr>
            </w:pPr>
            <w:r w:rsidRPr="00FF536D">
              <w:rPr>
                <w:sz w:val="20"/>
                <w:szCs w:val="20"/>
              </w:rPr>
              <w:t>632 950,00</w:t>
            </w:r>
          </w:p>
        </w:tc>
        <w:tc>
          <w:tcPr>
            <w:tcW w:w="1700" w:type="dxa"/>
            <w:tcBorders>
              <w:top w:val="nil"/>
              <w:left w:val="single" w:sz="4" w:space="0" w:color="auto"/>
              <w:bottom w:val="single" w:sz="4" w:space="0" w:color="auto"/>
              <w:right w:val="nil"/>
            </w:tcBorders>
            <w:shd w:val="clear" w:color="auto" w:fill="auto"/>
            <w:vAlign w:val="center"/>
            <w:hideMark/>
          </w:tcPr>
          <w:p w14:paraId="2FD9876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72C79B9" w14:textId="77777777" w:rsidR="00E2696E" w:rsidRPr="00FF536D" w:rsidRDefault="00E2696E" w:rsidP="00C34D56">
            <w:pPr>
              <w:jc w:val="right"/>
              <w:rPr>
                <w:sz w:val="20"/>
                <w:szCs w:val="20"/>
              </w:rPr>
            </w:pPr>
            <w:r w:rsidRPr="00FF536D">
              <w:rPr>
                <w:sz w:val="20"/>
                <w:szCs w:val="20"/>
              </w:rPr>
              <w:t>0,00</w:t>
            </w:r>
          </w:p>
        </w:tc>
      </w:tr>
      <w:tr w:rsidR="00E2696E" w:rsidRPr="00FF536D" w14:paraId="6746572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A9C4006"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5751164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D04B14"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DDD1B54"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66E2FEB"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C313260" w14:textId="77777777" w:rsidR="00E2696E" w:rsidRPr="00FF536D" w:rsidRDefault="00E2696E" w:rsidP="00C34D56">
            <w:pPr>
              <w:jc w:val="right"/>
              <w:rPr>
                <w:sz w:val="20"/>
                <w:szCs w:val="20"/>
              </w:rPr>
            </w:pPr>
            <w:r w:rsidRPr="00FF536D">
              <w:rPr>
                <w:sz w:val="20"/>
                <w:szCs w:val="20"/>
              </w:rPr>
              <w:t>632 950,00</w:t>
            </w:r>
          </w:p>
        </w:tc>
        <w:tc>
          <w:tcPr>
            <w:tcW w:w="1700" w:type="dxa"/>
            <w:tcBorders>
              <w:top w:val="nil"/>
              <w:left w:val="single" w:sz="4" w:space="0" w:color="auto"/>
              <w:bottom w:val="single" w:sz="4" w:space="0" w:color="auto"/>
              <w:right w:val="nil"/>
            </w:tcBorders>
            <w:shd w:val="clear" w:color="auto" w:fill="auto"/>
            <w:vAlign w:val="center"/>
            <w:hideMark/>
          </w:tcPr>
          <w:p w14:paraId="766644D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C6C069B" w14:textId="77777777" w:rsidR="00E2696E" w:rsidRPr="00FF536D" w:rsidRDefault="00E2696E" w:rsidP="00C34D56">
            <w:pPr>
              <w:jc w:val="right"/>
              <w:rPr>
                <w:sz w:val="20"/>
                <w:szCs w:val="20"/>
              </w:rPr>
            </w:pPr>
            <w:r w:rsidRPr="00FF536D">
              <w:rPr>
                <w:sz w:val="20"/>
                <w:szCs w:val="20"/>
              </w:rPr>
              <w:t>0,00</w:t>
            </w:r>
          </w:p>
        </w:tc>
      </w:tr>
      <w:tr w:rsidR="00E2696E" w:rsidRPr="00FF536D" w14:paraId="6DDE5D4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0895945" w14:textId="77777777" w:rsidR="00E2696E" w:rsidRPr="00FF536D" w:rsidRDefault="00E2696E" w:rsidP="00C34D56">
            <w:pPr>
              <w:rPr>
                <w:bCs/>
                <w:sz w:val="20"/>
                <w:szCs w:val="20"/>
              </w:rPr>
            </w:pPr>
            <w:proofErr w:type="spellStart"/>
            <w:r w:rsidRPr="00FF536D">
              <w:rPr>
                <w:bCs/>
                <w:sz w:val="20"/>
                <w:szCs w:val="20"/>
              </w:rPr>
              <w:lastRenderedPageBreak/>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00325C1A"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03EF1E"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CF9290A" w14:textId="77777777" w:rsidR="00E2696E" w:rsidRPr="00FF536D" w:rsidRDefault="00E2696E" w:rsidP="00C34D56">
            <w:pPr>
              <w:jc w:val="center"/>
              <w:rPr>
                <w:bCs/>
                <w:sz w:val="20"/>
                <w:szCs w:val="20"/>
              </w:rPr>
            </w:pPr>
            <w:r w:rsidRPr="00FF536D">
              <w:rPr>
                <w:bCs/>
                <w:sz w:val="20"/>
                <w:szCs w:val="20"/>
              </w:rPr>
              <w:t>07.3.00.00000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A8565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067060" w14:textId="77777777" w:rsidR="00E2696E" w:rsidRPr="00FF536D" w:rsidRDefault="00E2696E" w:rsidP="00C34D56">
            <w:pPr>
              <w:jc w:val="right"/>
              <w:rPr>
                <w:bCs/>
                <w:sz w:val="20"/>
                <w:szCs w:val="20"/>
              </w:rPr>
            </w:pPr>
            <w:r w:rsidRPr="00FF536D">
              <w:rPr>
                <w:bCs/>
                <w:sz w:val="20"/>
                <w:szCs w:val="20"/>
              </w:rPr>
              <w:t>120 000,00</w:t>
            </w:r>
          </w:p>
        </w:tc>
        <w:tc>
          <w:tcPr>
            <w:tcW w:w="1700" w:type="dxa"/>
            <w:tcBorders>
              <w:top w:val="nil"/>
              <w:left w:val="single" w:sz="4" w:space="0" w:color="auto"/>
              <w:bottom w:val="single" w:sz="4" w:space="0" w:color="auto"/>
              <w:right w:val="nil"/>
            </w:tcBorders>
            <w:shd w:val="clear" w:color="auto" w:fill="auto"/>
            <w:vAlign w:val="center"/>
            <w:hideMark/>
          </w:tcPr>
          <w:p w14:paraId="7811E1FF"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17ECA5" w14:textId="77777777" w:rsidR="00E2696E" w:rsidRPr="00FF536D" w:rsidRDefault="00E2696E" w:rsidP="00C34D56">
            <w:pPr>
              <w:jc w:val="right"/>
              <w:rPr>
                <w:bCs/>
                <w:sz w:val="20"/>
                <w:szCs w:val="20"/>
              </w:rPr>
            </w:pPr>
            <w:r w:rsidRPr="00FF536D">
              <w:rPr>
                <w:bCs/>
                <w:sz w:val="20"/>
                <w:szCs w:val="20"/>
              </w:rPr>
              <w:t>0,00</w:t>
            </w:r>
          </w:p>
        </w:tc>
      </w:tr>
      <w:tr w:rsidR="00E2696E" w:rsidRPr="00FF536D" w14:paraId="6B52E87E"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06ACE60E"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32024D60"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D5F2EC0"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67912B2D" w14:textId="77777777" w:rsidR="00E2696E" w:rsidRPr="00FF536D" w:rsidRDefault="00E2696E" w:rsidP="00C34D56">
            <w:pPr>
              <w:jc w:val="center"/>
              <w:rPr>
                <w:bCs/>
                <w:sz w:val="20"/>
                <w:szCs w:val="20"/>
              </w:rPr>
            </w:pPr>
            <w:r w:rsidRPr="00FF536D">
              <w:rPr>
                <w:bCs/>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7325CB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1C1D50" w14:textId="77777777" w:rsidR="00E2696E" w:rsidRPr="00FF536D" w:rsidRDefault="00E2696E" w:rsidP="00C34D56">
            <w:pPr>
              <w:jc w:val="right"/>
              <w:rPr>
                <w:bCs/>
                <w:sz w:val="20"/>
                <w:szCs w:val="20"/>
              </w:rPr>
            </w:pPr>
            <w:r w:rsidRPr="00FF536D">
              <w:rPr>
                <w:bCs/>
                <w:sz w:val="20"/>
                <w:szCs w:val="20"/>
              </w:rPr>
              <w:t>120 000,00</w:t>
            </w:r>
          </w:p>
        </w:tc>
        <w:tc>
          <w:tcPr>
            <w:tcW w:w="1700" w:type="dxa"/>
            <w:tcBorders>
              <w:top w:val="nil"/>
              <w:left w:val="single" w:sz="4" w:space="0" w:color="auto"/>
              <w:bottom w:val="single" w:sz="4" w:space="0" w:color="auto"/>
              <w:right w:val="nil"/>
            </w:tcBorders>
            <w:shd w:val="clear" w:color="auto" w:fill="auto"/>
            <w:vAlign w:val="center"/>
            <w:hideMark/>
          </w:tcPr>
          <w:p w14:paraId="3B9D8CC9"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62EC546" w14:textId="77777777" w:rsidR="00E2696E" w:rsidRPr="00FF536D" w:rsidRDefault="00E2696E" w:rsidP="00C34D56">
            <w:pPr>
              <w:jc w:val="right"/>
              <w:rPr>
                <w:bCs/>
                <w:sz w:val="20"/>
                <w:szCs w:val="20"/>
              </w:rPr>
            </w:pPr>
            <w:r w:rsidRPr="00FF536D">
              <w:rPr>
                <w:bCs/>
                <w:sz w:val="20"/>
                <w:szCs w:val="20"/>
              </w:rPr>
              <w:t>0,00</w:t>
            </w:r>
          </w:p>
        </w:tc>
      </w:tr>
      <w:tr w:rsidR="00E2696E" w:rsidRPr="00FF536D" w14:paraId="187DA01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6AE1059"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3EB619C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B087D6D"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FC0A207"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C14C1E1"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5EBEB0" w14:textId="77777777" w:rsidR="00E2696E" w:rsidRPr="00FF536D" w:rsidRDefault="00E2696E" w:rsidP="00C34D56">
            <w:pPr>
              <w:jc w:val="right"/>
              <w:rPr>
                <w:sz w:val="20"/>
                <w:szCs w:val="20"/>
              </w:rPr>
            </w:pPr>
            <w:r w:rsidRPr="00FF536D">
              <w:rPr>
                <w:sz w:val="20"/>
                <w:szCs w:val="20"/>
              </w:rPr>
              <w:t>120 000,00</w:t>
            </w:r>
          </w:p>
        </w:tc>
        <w:tc>
          <w:tcPr>
            <w:tcW w:w="1700" w:type="dxa"/>
            <w:tcBorders>
              <w:top w:val="nil"/>
              <w:left w:val="single" w:sz="4" w:space="0" w:color="auto"/>
              <w:bottom w:val="single" w:sz="4" w:space="0" w:color="auto"/>
              <w:right w:val="nil"/>
            </w:tcBorders>
            <w:shd w:val="clear" w:color="auto" w:fill="auto"/>
            <w:vAlign w:val="center"/>
            <w:hideMark/>
          </w:tcPr>
          <w:p w14:paraId="04C639A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9DD192" w14:textId="77777777" w:rsidR="00E2696E" w:rsidRPr="00FF536D" w:rsidRDefault="00E2696E" w:rsidP="00C34D56">
            <w:pPr>
              <w:jc w:val="right"/>
              <w:rPr>
                <w:sz w:val="20"/>
                <w:szCs w:val="20"/>
              </w:rPr>
            </w:pPr>
            <w:r w:rsidRPr="00FF536D">
              <w:rPr>
                <w:sz w:val="20"/>
                <w:szCs w:val="20"/>
              </w:rPr>
              <w:t>0,00</w:t>
            </w:r>
          </w:p>
        </w:tc>
      </w:tr>
      <w:tr w:rsidR="00E2696E" w:rsidRPr="00FF536D" w14:paraId="057F525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67341DD"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EB274E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F3BB5E9"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0BE6605"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5C6E0A"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F62D28" w14:textId="77777777" w:rsidR="00E2696E" w:rsidRPr="00FF536D" w:rsidRDefault="00E2696E" w:rsidP="00C34D56">
            <w:pPr>
              <w:jc w:val="right"/>
              <w:rPr>
                <w:sz w:val="20"/>
                <w:szCs w:val="20"/>
              </w:rPr>
            </w:pPr>
            <w:r w:rsidRPr="00FF536D">
              <w:rPr>
                <w:sz w:val="20"/>
                <w:szCs w:val="20"/>
              </w:rPr>
              <w:t>120 000,00</w:t>
            </w:r>
          </w:p>
        </w:tc>
        <w:tc>
          <w:tcPr>
            <w:tcW w:w="1700" w:type="dxa"/>
            <w:tcBorders>
              <w:top w:val="nil"/>
              <w:left w:val="single" w:sz="4" w:space="0" w:color="auto"/>
              <w:bottom w:val="single" w:sz="4" w:space="0" w:color="auto"/>
              <w:right w:val="nil"/>
            </w:tcBorders>
            <w:shd w:val="clear" w:color="auto" w:fill="auto"/>
            <w:vAlign w:val="center"/>
            <w:hideMark/>
          </w:tcPr>
          <w:p w14:paraId="1E2F2D5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EC121B" w14:textId="77777777" w:rsidR="00E2696E" w:rsidRPr="00FF536D" w:rsidRDefault="00E2696E" w:rsidP="00C34D56">
            <w:pPr>
              <w:jc w:val="right"/>
              <w:rPr>
                <w:sz w:val="20"/>
                <w:szCs w:val="20"/>
              </w:rPr>
            </w:pPr>
            <w:r w:rsidRPr="00FF536D">
              <w:rPr>
                <w:sz w:val="20"/>
                <w:szCs w:val="20"/>
              </w:rPr>
              <w:t>0,00</w:t>
            </w:r>
          </w:p>
        </w:tc>
      </w:tr>
      <w:tr w:rsidR="00E2696E" w:rsidRPr="00FF536D" w14:paraId="58F8127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085A79D"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227BD40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817277"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810EDC4"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C7E23F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E367133" w14:textId="77777777" w:rsidR="00E2696E" w:rsidRPr="00FF536D" w:rsidRDefault="00E2696E" w:rsidP="00C34D56">
            <w:pPr>
              <w:jc w:val="right"/>
              <w:rPr>
                <w:bCs/>
                <w:sz w:val="20"/>
                <w:szCs w:val="20"/>
              </w:rPr>
            </w:pPr>
            <w:r w:rsidRPr="00FF536D">
              <w:rPr>
                <w:bCs/>
                <w:sz w:val="20"/>
                <w:szCs w:val="20"/>
              </w:rPr>
              <w:t>1 024 900,00</w:t>
            </w:r>
          </w:p>
        </w:tc>
        <w:tc>
          <w:tcPr>
            <w:tcW w:w="1700" w:type="dxa"/>
            <w:tcBorders>
              <w:top w:val="nil"/>
              <w:left w:val="single" w:sz="4" w:space="0" w:color="auto"/>
              <w:bottom w:val="single" w:sz="4" w:space="0" w:color="auto"/>
              <w:right w:val="nil"/>
            </w:tcBorders>
            <w:shd w:val="clear" w:color="auto" w:fill="auto"/>
            <w:vAlign w:val="center"/>
            <w:hideMark/>
          </w:tcPr>
          <w:p w14:paraId="39A1B3C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79C144" w14:textId="77777777" w:rsidR="00E2696E" w:rsidRPr="00FF536D" w:rsidRDefault="00E2696E" w:rsidP="00C34D56">
            <w:pPr>
              <w:jc w:val="right"/>
              <w:rPr>
                <w:bCs/>
                <w:sz w:val="20"/>
                <w:szCs w:val="20"/>
              </w:rPr>
            </w:pPr>
            <w:r w:rsidRPr="00FF536D">
              <w:rPr>
                <w:bCs/>
                <w:sz w:val="20"/>
                <w:szCs w:val="20"/>
              </w:rPr>
              <w:t>0,00</w:t>
            </w:r>
          </w:p>
        </w:tc>
      </w:tr>
      <w:tr w:rsidR="00E2696E" w:rsidRPr="00FF536D" w14:paraId="75FB68B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FEA1582"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w:t>
            </w:r>
            <w:r w:rsidRPr="00FF536D">
              <w:rPr>
                <w:bCs/>
                <w:sz w:val="20"/>
                <w:szCs w:val="20"/>
              </w:rPr>
              <w:lastRenderedPageBreak/>
              <w:t>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247FCBD"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EB79056"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3291D7E" w14:textId="77777777" w:rsidR="00E2696E" w:rsidRPr="00FF536D" w:rsidRDefault="00E2696E" w:rsidP="00C34D56">
            <w:pPr>
              <w:jc w:val="center"/>
              <w:rPr>
                <w:bCs/>
                <w:sz w:val="20"/>
                <w:szCs w:val="20"/>
              </w:rPr>
            </w:pPr>
            <w:r w:rsidRPr="00FF536D">
              <w:rPr>
                <w:bCs/>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5D342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1A5A929" w14:textId="77777777" w:rsidR="00E2696E" w:rsidRPr="00FF536D" w:rsidRDefault="00E2696E" w:rsidP="00C34D56">
            <w:pPr>
              <w:jc w:val="right"/>
              <w:rPr>
                <w:bCs/>
                <w:sz w:val="20"/>
                <w:szCs w:val="20"/>
              </w:rPr>
            </w:pPr>
            <w:r w:rsidRPr="00FF536D">
              <w:rPr>
                <w:bCs/>
                <w:sz w:val="20"/>
                <w:szCs w:val="20"/>
              </w:rPr>
              <w:t>1 024 900,00</w:t>
            </w:r>
          </w:p>
        </w:tc>
        <w:tc>
          <w:tcPr>
            <w:tcW w:w="1700" w:type="dxa"/>
            <w:tcBorders>
              <w:top w:val="nil"/>
              <w:left w:val="single" w:sz="4" w:space="0" w:color="auto"/>
              <w:bottom w:val="single" w:sz="4" w:space="0" w:color="auto"/>
              <w:right w:val="nil"/>
            </w:tcBorders>
            <w:shd w:val="clear" w:color="auto" w:fill="auto"/>
            <w:vAlign w:val="center"/>
            <w:hideMark/>
          </w:tcPr>
          <w:p w14:paraId="3B57553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06C4E0F" w14:textId="77777777" w:rsidR="00E2696E" w:rsidRPr="00FF536D" w:rsidRDefault="00E2696E" w:rsidP="00C34D56">
            <w:pPr>
              <w:jc w:val="right"/>
              <w:rPr>
                <w:bCs/>
                <w:sz w:val="20"/>
                <w:szCs w:val="20"/>
              </w:rPr>
            </w:pPr>
            <w:r w:rsidRPr="00FF536D">
              <w:rPr>
                <w:bCs/>
                <w:sz w:val="20"/>
                <w:szCs w:val="20"/>
              </w:rPr>
              <w:t>0,00</w:t>
            </w:r>
          </w:p>
        </w:tc>
      </w:tr>
      <w:tr w:rsidR="00E2696E" w:rsidRPr="00FF536D" w14:paraId="1036ABD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8EC46EF"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2B6A29C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2D065F2"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FE3BB6C"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99F527"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35EA79F" w14:textId="77777777" w:rsidR="00E2696E" w:rsidRPr="00FF536D" w:rsidRDefault="00E2696E" w:rsidP="00C34D56">
            <w:pPr>
              <w:jc w:val="right"/>
              <w:rPr>
                <w:sz w:val="20"/>
                <w:szCs w:val="20"/>
              </w:rPr>
            </w:pPr>
            <w:r w:rsidRPr="00FF536D">
              <w:rPr>
                <w:sz w:val="20"/>
                <w:szCs w:val="20"/>
              </w:rPr>
              <w:t>1 024 900,00</w:t>
            </w:r>
          </w:p>
        </w:tc>
        <w:tc>
          <w:tcPr>
            <w:tcW w:w="1700" w:type="dxa"/>
            <w:tcBorders>
              <w:top w:val="nil"/>
              <w:left w:val="single" w:sz="4" w:space="0" w:color="auto"/>
              <w:bottom w:val="single" w:sz="4" w:space="0" w:color="auto"/>
              <w:right w:val="nil"/>
            </w:tcBorders>
            <w:shd w:val="clear" w:color="auto" w:fill="auto"/>
            <w:vAlign w:val="center"/>
            <w:hideMark/>
          </w:tcPr>
          <w:p w14:paraId="6151390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06B411" w14:textId="77777777" w:rsidR="00E2696E" w:rsidRPr="00FF536D" w:rsidRDefault="00E2696E" w:rsidP="00C34D56">
            <w:pPr>
              <w:jc w:val="right"/>
              <w:rPr>
                <w:sz w:val="20"/>
                <w:szCs w:val="20"/>
              </w:rPr>
            </w:pPr>
            <w:r w:rsidRPr="00FF536D">
              <w:rPr>
                <w:sz w:val="20"/>
                <w:szCs w:val="20"/>
              </w:rPr>
              <w:t>0,00</w:t>
            </w:r>
          </w:p>
        </w:tc>
      </w:tr>
      <w:tr w:rsidR="00E2696E" w:rsidRPr="00FF536D" w14:paraId="1F8748D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C6A613F"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38216C1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3C0BF6"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1BA3CE43"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62C9769"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7B98464" w14:textId="77777777" w:rsidR="00E2696E" w:rsidRPr="00FF536D" w:rsidRDefault="00E2696E" w:rsidP="00C34D56">
            <w:pPr>
              <w:jc w:val="right"/>
              <w:rPr>
                <w:sz w:val="20"/>
                <w:szCs w:val="20"/>
              </w:rPr>
            </w:pPr>
            <w:r w:rsidRPr="00FF536D">
              <w:rPr>
                <w:sz w:val="20"/>
                <w:szCs w:val="20"/>
              </w:rPr>
              <w:t>1 024 900,00</w:t>
            </w:r>
          </w:p>
        </w:tc>
        <w:tc>
          <w:tcPr>
            <w:tcW w:w="1700" w:type="dxa"/>
            <w:tcBorders>
              <w:top w:val="nil"/>
              <w:left w:val="single" w:sz="4" w:space="0" w:color="auto"/>
              <w:bottom w:val="single" w:sz="4" w:space="0" w:color="auto"/>
              <w:right w:val="nil"/>
            </w:tcBorders>
            <w:shd w:val="clear" w:color="auto" w:fill="auto"/>
            <w:vAlign w:val="center"/>
            <w:hideMark/>
          </w:tcPr>
          <w:p w14:paraId="1318C3E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81F3028" w14:textId="77777777" w:rsidR="00E2696E" w:rsidRPr="00FF536D" w:rsidRDefault="00E2696E" w:rsidP="00C34D56">
            <w:pPr>
              <w:jc w:val="right"/>
              <w:rPr>
                <w:sz w:val="20"/>
                <w:szCs w:val="20"/>
              </w:rPr>
            </w:pPr>
            <w:r w:rsidRPr="00FF536D">
              <w:rPr>
                <w:sz w:val="20"/>
                <w:szCs w:val="20"/>
              </w:rPr>
              <w:t>0,00</w:t>
            </w:r>
          </w:p>
        </w:tc>
      </w:tr>
      <w:tr w:rsidR="00E2696E" w:rsidRPr="00FF536D" w14:paraId="47A0DDE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4017569" w14:textId="77777777" w:rsidR="00E2696E" w:rsidRPr="00FF536D" w:rsidRDefault="00E2696E" w:rsidP="00C34D56">
            <w:pPr>
              <w:rPr>
                <w:bCs/>
                <w:sz w:val="20"/>
                <w:szCs w:val="20"/>
              </w:rPr>
            </w:pPr>
            <w:r w:rsidRPr="00FF536D">
              <w:rPr>
                <w:b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noWrap/>
            <w:vAlign w:val="center"/>
            <w:hideMark/>
          </w:tcPr>
          <w:p w14:paraId="6701FDCE"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272BEAC"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1709A97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B74A6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ADCA73" w14:textId="77777777" w:rsidR="00E2696E" w:rsidRPr="00FF536D" w:rsidRDefault="00E2696E" w:rsidP="00C34D56">
            <w:pPr>
              <w:jc w:val="right"/>
              <w:rPr>
                <w:bCs/>
                <w:sz w:val="20"/>
                <w:szCs w:val="20"/>
              </w:rPr>
            </w:pPr>
            <w:r w:rsidRPr="00FF536D">
              <w:rPr>
                <w:bCs/>
                <w:sz w:val="20"/>
                <w:szCs w:val="20"/>
              </w:rPr>
              <w:t>5 789 952,22</w:t>
            </w:r>
          </w:p>
        </w:tc>
        <w:tc>
          <w:tcPr>
            <w:tcW w:w="1700" w:type="dxa"/>
            <w:tcBorders>
              <w:top w:val="nil"/>
              <w:left w:val="single" w:sz="4" w:space="0" w:color="auto"/>
              <w:bottom w:val="single" w:sz="4" w:space="0" w:color="auto"/>
              <w:right w:val="nil"/>
            </w:tcBorders>
            <w:shd w:val="clear" w:color="auto" w:fill="auto"/>
            <w:vAlign w:val="center"/>
            <w:hideMark/>
          </w:tcPr>
          <w:p w14:paraId="583C7BBC" w14:textId="77777777" w:rsidR="00E2696E" w:rsidRPr="00FF536D" w:rsidRDefault="00E2696E" w:rsidP="00C34D56">
            <w:pPr>
              <w:jc w:val="right"/>
              <w:rPr>
                <w:bCs/>
                <w:sz w:val="20"/>
                <w:szCs w:val="20"/>
              </w:rPr>
            </w:pPr>
            <w:r w:rsidRPr="00FF536D">
              <w:rPr>
                <w:bCs/>
                <w:sz w:val="20"/>
                <w:szCs w:val="20"/>
              </w:rPr>
              <w:t>2 171 000,00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63D2F6" w14:textId="77777777" w:rsidR="00E2696E" w:rsidRPr="00FF536D" w:rsidRDefault="00E2696E" w:rsidP="00C34D56">
            <w:pPr>
              <w:jc w:val="right"/>
              <w:rPr>
                <w:bCs/>
                <w:sz w:val="20"/>
                <w:szCs w:val="20"/>
              </w:rPr>
            </w:pPr>
            <w:r w:rsidRPr="00FF536D">
              <w:rPr>
                <w:bCs/>
                <w:sz w:val="20"/>
                <w:szCs w:val="20"/>
              </w:rPr>
              <w:t>2 171 000,00</w:t>
            </w:r>
          </w:p>
        </w:tc>
      </w:tr>
      <w:tr w:rsidR="00E2696E" w:rsidRPr="00FF536D" w14:paraId="422D5D4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16E3CD8" w14:textId="77777777" w:rsidR="00E2696E" w:rsidRPr="00FF536D" w:rsidRDefault="00E2696E" w:rsidP="00C34D56">
            <w:pPr>
              <w:rPr>
                <w:bCs/>
                <w:sz w:val="20"/>
                <w:szCs w:val="20"/>
              </w:rPr>
            </w:pPr>
            <w:r w:rsidRPr="00FF536D">
              <w:rPr>
                <w:bCs/>
                <w:sz w:val="20"/>
                <w:szCs w:val="20"/>
              </w:rPr>
              <w:t xml:space="preserve">Муниципальная </w:t>
            </w:r>
            <w:r w:rsidRPr="00FF536D">
              <w:rPr>
                <w:bCs/>
                <w:sz w:val="20"/>
                <w:szCs w:val="20"/>
              </w:rPr>
              <w:lastRenderedPageBreak/>
              <w:t>программа "Развитие системы образования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7D20CDFB"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E8B1A22"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69766AC8" w14:textId="77777777" w:rsidR="00E2696E" w:rsidRPr="00FF536D" w:rsidRDefault="00E2696E" w:rsidP="00C34D56">
            <w:pPr>
              <w:jc w:val="center"/>
              <w:rPr>
                <w:bCs/>
                <w:sz w:val="20"/>
                <w:szCs w:val="20"/>
              </w:rPr>
            </w:pPr>
            <w:r w:rsidRPr="00FF536D">
              <w:rPr>
                <w:bCs/>
                <w:sz w:val="20"/>
                <w:szCs w:val="20"/>
              </w:rPr>
              <w:t>07.0.00.00000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EB722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87AA99" w14:textId="77777777" w:rsidR="00E2696E" w:rsidRPr="00FF536D" w:rsidRDefault="00E2696E" w:rsidP="00C34D56">
            <w:pPr>
              <w:jc w:val="right"/>
              <w:rPr>
                <w:bCs/>
                <w:sz w:val="20"/>
                <w:szCs w:val="20"/>
              </w:rPr>
            </w:pPr>
            <w:r w:rsidRPr="00FF536D">
              <w:rPr>
                <w:bCs/>
                <w:sz w:val="20"/>
                <w:szCs w:val="20"/>
              </w:rPr>
              <w:t>5 789 952,22</w:t>
            </w:r>
          </w:p>
        </w:tc>
        <w:tc>
          <w:tcPr>
            <w:tcW w:w="1700" w:type="dxa"/>
            <w:tcBorders>
              <w:top w:val="nil"/>
              <w:left w:val="single" w:sz="4" w:space="0" w:color="auto"/>
              <w:bottom w:val="single" w:sz="4" w:space="0" w:color="auto"/>
              <w:right w:val="nil"/>
            </w:tcBorders>
            <w:shd w:val="clear" w:color="auto" w:fill="auto"/>
            <w:vAlign w:val="center"/>
            <w:hideMark/>
          </w:tcPr>
          <w:p w14:paraId="54A87471" w14:textId="77777777" w:rsidR="00E2696E" w:rsidRPr="00FF536D" w:rsidRDefault="00E2696E" w:rsidP="00C34D56">
            <w:pPr>
              <w:jc w:val="right"/>
              <w:rPr>
                <w:bCs/>
                <w:sz w:val="20"/>
                <w:szCs w:val="20"/>
              </w:rPr>
            </w:pPr>
            <w:r w:rsidRPr="00FF536D">
              <w:rPr>
                <w:bCs/>
                <w:sz w:val="20"/>
                <w:szCs w:val="20"/>
              </w:rPr>
              <w:t>2 171 000,00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87EA1E" w14:textId="77777777" w:rsidR="00E2696E" w:rsidRPr="00FF536D" w:rsidRDefault="00E2696E" w:rsidP="00C34D56">
            <w:pPr>
              <w:jc w:val="right"/>
              <w:rPr>
                <w:bCs/>
                <w:sz w:val="20"/>
                <w:szCs w:val="20"/>
              </w:rPr>
            </w:pPr>
            <w:r w:rsidRPr="00FF536D">
              <w:rPr>
                <w:bCs/>
                <w:sz w:val="20"/>
                <w:szCs w:val="20"/>
              </w:rPr>
              <w:t>2 171 000,00</w:t>
            </w:r>
          </w:p>
        </w:tc>
      </w:tr>
      <w:tr w:rsidR="00E2696E" w:rsidRPr="00FF536D" w14:paraId="3834032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16091EF"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50CB648D"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DD5030"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65A088C" w14:textId="77777777" w:rsidR="00E2696E" w:rsidRPr="00FF536D" w:rsidRDefault="00E2696E" w:rsidP="00C34D56">
            <w:pPr>
              <w:jc w:val="center"/>
              <w:rPr>
                <w:bCs/>
                <w:sz w:val="20"/>
                <w:szCs w:val="20"/>
              </w:rPr>
            </w:pPr>
            <w:r w:rsidRPr="00FF536D">
              <w:rPr>
                <w:bCs/>
                <w:sz w:val="20"/>
                <w:szCs w:val="20"/>
              </w:rPr>
              <w:t>07.1.00.00000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06A4C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4ECF9F5" w14:textId="77777777" w:rsidR="00E2696E" w:rsidRPr="00FF536D" w:rsidRDefault="00E2696E" w:rsidP="00C34D56">
            <w:pPr>
              <w:jc w:val="right"/>
              <w:rPr>
                <w:bCs/>
                <w:sz w:val="20"/>
                <w:szCs w:val="20"/>
              </w:rPr>
            </w:pPr>
            <w:r w:rsidRPr="00FF536D">
              <w:rPr>
                <w:bCs/>
                <w:sz w:val="20"/>
                <w:szCs w:val="20"/>
              </w:rPr>
              <w:t>5 024 902,22</w:t>
            </w:r>
          </w:p>
        </w:tc>
        <w:tc>
          <w:tcPr>
            <w:tcW w:w="1700" w:type="dxa"/>
            <w:tcBorders>
              <w:top w:val="nil"/>
              <w:left w:val="single" w:sz="4" w:space="0" w:color="auto"/>
              <w:bottom w:val="single" w:sz="4" w:space="0" w:color="auto"/>
              <w:right w:val="nil"/>
            </w:tcBorders>
            <w:shd w:val="clear" w:color="auto" w:fill="auto"/>
            <w:vAlign w:val="center"/>
            <w:hideMark/>
          </w:tcPr>
          <w:p w14:paraId="623DE94B" w14:textId="77777777" w:rsidR="00E2696E" w:rsidRPr="00FF536D" w:rsidRDefault="00E2696E" w:rsidP="00C34D56">
            <w:pPr>
              <w:jc w:val="right"/>
              <w:rPr>
                <w:bCs/>
                <w:sz w:val="20"/>
                <w:szCs w:val="20"/>
              </w:rPr>
            </w:pPr>
            <w:r w:rsidRPr="00FF536D">
              <w:rPr>
                <w:bCs/>
                <w:sz w:val="20"/>
                <w:szCs w:val="20"/>
              </w:rPr>
              <w:t>2 171 000,00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C2BD269" w14:textId="77777777" w:rsidR="00E2696E" w:rsidRPr="00FF536D" w:rsidRDefault="00E2696E" w:rsidP="00C34D56">
            <w:pPr>
              <w:jc w:val="right"/>
              <w:rPr>
                <w:bCs/>
                <w:sz w:val="20"/>
                <w:szCs w:val="20"/>
              </w:rPr>
            </w:pPr>
            <w:r w:rsidRPr="00FF536D">
              <w:rPr>
                <w:bCs/>
                <w:sz w:val="20"/>
                <w:szCs w:val="20"/>
              </w:rPr>
              <w:t>2 171 000,00</w:t>
            </w:r>
          </w:p>
        </w:tc>
      </w:tr>
      <w:tr w:rsidR="00E2696E" w:rsidRPr="00FF536D" w14:paraId="56F4CD8F"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3E68BB91"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52F07474"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B06A9E"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23F71F7E" w14:textId="77777777" w:rsidR="00E2696E" w:rsidRPr="00FF536D" w:rsidRDefault="00E2696E" w:rsidP="00C34D56">
            <w:pPr>
              <w:jc w:val="center"/>
              <w:rPr>
                <w:bCs/>
                <w:sz w:val="20"/>
                <w:szCs w:val="20"/>
              </w:rPr>
            </w:pPr>
            <w:r w:rsidRPr="00FF536D">
              <w:rPr>
                <w:bCs/>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A7FF46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9D0B04B" w14:textId="77777777" w:rsidR="00E2696E" w:rsidRPr="00FF536D" w:rsidRDefault="00E2696E" w:rsidP="00C34D56">
            <w:pPr>
              <w:jc w:val="right"/>
              <w:rPr>
                <w:bCs/>
                <w:sz w:val="20"/>
                <w:szCs w:val="20"/>
              </w:rPr>
            </w:pPr>
            <w:r w:rsidRPr="00FF536D">
              <w:rPr>
                <w:bCs/>
                <w:sz w:val="20"/>
                <w:szCs w:val="20"/>
              </w:rPr>
              <w:t>5 024 902,22</w:t>
            </w:r>
          </w:p>
        </w:tc>
        <w:tc>
          <w:tcPr>
            <w:tcW w:w="1700" w:type="dxa"/>
            <w:tcBorders>
              <w:top w:val="nil"/>
              <w:left w:val="single" w:sz="4" w:space="0" w:color="auto"/>
              <w:bottom w:val="single" w:sz="4" w:space="0" w:color="auto"/>
              <w:right w:val="nil"/>
            </w:tcBorders>
            <w:shd w:val="clear" w:color="auto" w:fill="auto"/>
            <w:vAlign w:val="center"/>
            <w:hideMark/>
          </w:tcPr>
          <w:p w14:paraId="56081E03" w14:textId="77777777" w:rsidR="00E2696E" w:rsidRPr="00FF536D" w:rsidRDefault="00E2696E" w:rsidP="00C34D56">
            <w:pPr>
              <w:jc w:val="right"/>
              <w:rPr>
                <w:bCs/>
                <w:sz w:val="20"/>
                <w:szCs w:val="20"/>
              </w:rPr>
            </w:pPr>
            <w:r w:rsidRPr="00FF536D">
              <w:rPr>
                <w:bCs/>
                <w:sz w:val="20"/>
                <w:szCs w:val="20"/>
              </w:rPr>
              <w:t>2 171 000,00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74412B" w14:textId="77777777" w:rsidR="00E2696E" w:rsidRPr="00FF536D" w:rsidRDefault="00E2696E" w:rsidP="00C34D56">
            <w:pPr>
              <w:jc w:val="right"/>
              <w:rPr>
                <w:bCs/>
                <w:sz w:val="20"/>
                <w:szCs w:val="20"/>
              </w:rPr>
            </w:pPr>
            <w:r w:rsidRPr="00FF536D">
              <w:rPr>
                <w:bCs/>
                <w:sz w:val="20"/>
                <w:szCs w:val="20"/>
              </w:rPr>
              <w:t>2 171 000,00</w:t>
            </w:r>
          </w:p>
        </w:tc>
      </w:tr>
      <w:tr w:rsidR="00E2696E" w:rsidRPr="00FF536D" w14:paraId="6010279E"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87ED6F9"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w:t>
            </w:r>
            <w:r w:rsidRPr="00FF536D">
              <w:rPr>
                <w:sz w:val="20"/>
                <w:szCs w:val="20"/>
              </w:rPr>
              <w:lastRenderedPageBreak/>
              <w:t>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0509B0C7"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CF7D1C"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5FF8B91" w14:textId="77777777" w:rsidR="00E2696E" w:rsidRPr="00FF536D" w:rsidRDefault="00E2696E" w:rsidP="00C34D56">
            <w:pPr>
              <w:jc w:val="center"/>
              <w:rPr>
                <w:sz w:val="20"/>
                <w:szCs w:val="20"/>
              </w:rPr>
            </w:pPr>
            <w:r w:rsidRPr="00FF536D">
              <w:rPr>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799FED6"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9D22451" w14:textId="77777777" w:rsidR="00E2696E" w:rsidRPr="00FF536D" w:rsidRDefault="00E2696E" w:rsidP="00C34D56">
            <w:pPr>
              <w:jc w:val="right"/>
              <w:rPr>
                <w:sz w:val="20"/>
                <w:szCs w:val="20"/>
              </w:rPr>
            </w:pPr>
            <w:r w:rsidRPr="00FF536D">
              <w:rPr>
                <w:sz w:val="20"/>
                <w:szCs w:val="20"/>
              </w:rPr>
              <w:t>4 573 535,22</w:t>
            </w:r>
          </w:p>
        </w:tc>
        <w:tc>
          <w:tcPr>
            <w:tcW w:w="1700" w:type="dxa"/>
            <w:tcBorders>
              <w:top w:val="nil"/>
              <w:left w:val="single" w:sz="4" w:space="0" w:color="auto"/>
              <w:bottom w:val="single" w:sz="4" w:space="0" w:color="auto"/>
              <w:right w:val="nil"/>
            </w:tcBorders>
            <w:shd w:val="clear" w:color="auto" w:fill="auto"/>
            <w:vAlign w:val="center"/>
            <w:hideMark/>
          </w:tcPr>
          <w:p w14:paraId="6DC829B0" w14:textId="77777777" w:rsidR="00E2696E" w:rsidRPr="00FF536D" w:rsidRDefault="00E2696E" w:rsidP="00C34D56">
            <w:pPr>
              <w:jc w:val="right"/>
              <w:rPr>
                <w:sz w:val="20"/>
                <w:szCs w:val="20"/>
              </w:rPr>
            </w:pPr>
            <w:r w:rsidRPr="00FF536D">
              <w:rPr>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2F44537" w14:textId="77777777" w:rsidR="00E2696E" w:rsidRPr="00FF536D" w:rsidRDefault="00E2696E" w:rsidP="00C34D56">
            <w:pPr>
              <w:jc w:val="right"/>
              <w:rPr>
                <w:sz w:val="20"/>
                <w:szCs w:val="20"/>
              </w:rPr>
            </w:pPr>
            <w:r w:rsidRPr="00FF536D">
              <w:rPr>
                <w:sz w:val="20"/>
                <w:szCs w:val="20"/>
              </w:rPr>
              <w:t>2 000 000,00</w:t>
            </w:r>
          </w:p>
        </w:tc>
      </w:tr>
      <w:tr w:rsidR="00E2696E" w:rsidRPr="00FF536D" w14:paraId="11082B9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6CCD407"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5AEF058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EB31476"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5724AA3D" w14:textId="77777777" w:rsidR="00E2696E" w:rsidRPr="00FF536D" w:rsidRDefault="00E2696E" w:rsidP="00C34D56">
            <w:pPr>
              <w:jc w:val="center"/>
              <w:rPr>
                <w:sz w:val="20"/>
                <w:szCs w:val="20"/>
              </w:rPr>
            </w:pPr>
            <w:r w:rsidRPr="00FF536D">
              <w:rPr>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4A3C8EB"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A5FA249" w14:textId="77777777" w:rsidR="00E2696E" w:rsidRPr="00FF536D" w:rsidRDefault="00E2696E" w:rsidP="00C34D56">
            <w:pPr>
              <w:jc w:val="right"/>
              <w:rPr>
                <w:sz w:val="20"/>
                <w:szCs w:val="20"/>
              </w:rPr>
            </w:pPr>
            <w:r w:rsidRPr="00FF536D">
              <w:rPr>
                <w:sz w:val="20"/>
                <w:szCs w:val="20"/>
              </w:rPr>
              <w:t>4 573 535,22</w:t>
            </w:r>
          </w:p>
        </w:tc>
        <w:tc>
          <w:tcPr>
            <w:tcW w:w="1700" w:type="dxa"/>
            <w:tcBorders>
              <w:top w:val="nil"/>
              <w:left w:val="single" w:sz="4" w:space="0" w:color="auto"/>
              <w:bottom w:val="single" w:sz="4" w:space="0" w:color="auto"/>
              <w:right w:val="nil"/>
            </w:tcBorders>
            <w:shd w:val="clear" w:color="auto" w:fill="auto"/>
            <w:vAlign w:val="center"/>
            <w:hideMark/>
          </w:tcPr>
          <w:p w14:paraId="11E185DE" w14:textId="77777777" w:rsidR="00E2696E" w:rsidRPr="00FF536D" w:rsidRDefault="00E2696E" w:rsidP="00C34D56">
            <w:pPr>
              <w:jc w:val="right"/>
              <w:rPr>
                <w:sz w:val="20"/>
                <w:szCs w:val="20"/>
              </w:rPr>
            </w:pPr>
            <w:r w:rsidRPr="00FF536D">
              <w:rPr>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3D943BB" w14:textId="77777777" w:rsidR="00E2696E" w:rsidRPr="00FF536D" w:rsidRDefault="00E2696E" w:rsidP="00C34D56">
            <w:pPr>
              <w:jc w:val="right"/>
              <w:rPr>
                <w:sz w:val="20"/>
                <w:szCs w:val="20"/>
              </w:rPr>
            </w:pPr>
            <w:r w:rsidRPr="00FF536D">
              <w:rPr>
                <w:sz w:val="20"/>
                <w:szCs w:val="20"/>
              </w:rPr>
              <w:t>2 000 000,00</w:t>
            </w:r>
          </w:p>
        </w:tc>
      </w:tr>
      <w:tr w:rsidR="00E2696E" w:rsidRPr="00FF536D" w14:paraId="4AD89D3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17DCEE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2761AA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7E84F42"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463561D4" w14:textId="77777777" w:rsidR="00E2696E" w:rsidRPr="00FF536D" w:rsidRDefault="00E2696E" w:rsidP="00C34D56">
            <w:pPr>
              <w:jc w:val="center"/>
              <w:rPr>
                <w:sz w:val="20"/>
                <w:szCs w:val="20"/>
              </w:rPr>
            </w:pPr>
            <w:r w:rsidRPr="00FF536D">
              <w:rPr>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F6ED77"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00B3D8" w14:textId="77777777" w:rsidR="00E2696E" w:rsidRPr="00FF536D" w:rsidRDefault="00E2696E" w:rsidP="00C34D56">
            <w:pPr>
              <w:jc w:val="right"/>
              <w:rPr>
                <w:sz w:val="20"/>
                <w:szCs w:val="20"/>
              </w:rPr>
            </w:pPr>
            <w:r w:rsidRPr="00FF536D">
              <w:rPr>
                <w:sz w:val="20"/>
                <w:szCs w:val="20"/>
              </w:rPr>
              <w:t>449 447,00</w:t>
            </w:r>
          </w:p>
        </w:tc>
        <w:tc>
          <w:tcPr>
            <w:tcW w:w="1700" w:type="dxa"/>
            <w:tcBorders>
              <w:top w:val="nil"/>
              <w:left w:val="single" w:sz="4" w:space="0" w:color="auto"/>
              <w:bottom w:val="single" w:sz="4" w:space="0" w:color="auto"/>
              <w:right w:val="nil"/>
            </w:tcBorders>
            <w:shd w:val="clear" w:color="auto" w:fill="auto"/>
            <w:vAlign w:val="center"/>
            <w:hideMark/>
          </w:tcPr>
          <w:p w14:paraId="2A000F21" w14:textId="77777777" w:rsidR="00E2696E" w:rsidRPr="00FF536D" w:rsidRDefault="00E2696E" w:rsidP="00C34D56">
            <w:pPr>
              <w:jc w:val="right"/>
              <w:rPr>
                <w:sz w:val="20"/>
                <w:szCs w:val="20"/>
              </w:rPr>
            </w:pPr>
            <w:r w:rsidRPr="00FF536D">
              <w:rPr>
                <w:sz w:val="20"/>
                <w:szCs w:val="20"/>
              </w:rPr>
              <w:t>171 000,00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F513E87" w14:textId="77777777" w:rsidR="00E2696E" w:rsidRPr="00FF536D" w:rsidRDefault="00E2696E" w:rsidP="00C34D56">
            <w:pPr>
              <w:jc w:val="right"/>
              <w:rPr>
                <w:sz w:val="20"/>
                <w:szCs w:val="20"/>
              </w:rPr>
            </w:pPr>
            <w:r w:rsidRPr="00FF536D">
              <w:rPr>
                <w:sz w:val="20"/>
                <w:szCs w:val="20"/>
              </w:rPr>
              <w:t>171 000,00</w:t>
            </w:r>
          </w:p>
        </w:tc>
      </w:tr>
      <w:tr w:rsidR="00E2696E" w:rsidRPr="00FF536D" w14:paraId="50AEC7A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313BDC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763D4E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BEC884D"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2C35C3A5" w14:textId="77777777" w:rsidR="00E2696E" w:rsidRPr="00FF536D" w:rsidRDefault="00E2696E" w:rsidP="00C34D56">
            <w:pPr>
              <w:jc w:val="center"/>
              <w:rPr>
                <w:sz w:val="20"/>
                <w:szCs w:val="20"/>
              </w:rPr>
            </w:pPr>
            <w:r w:rsidRPr="00FF536D">
              <w:rPr>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59F6A55"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BF0D1A" w14:textId="77777777" w:rsidR="00E2696E" w:rsidRPr="00FF536D" w:rsidRDefault="00E2696E" w:rsidP="00C34D56">
            <w:pPr>
              <w:jc w:val="right"/>
              <w:rPr>
                <w:sz w:val="20"/>
                <w:szCs w:val="20"/>
              </w:rPr>
            </w:pPr>
            <w:r w:rsidRPr="00FF536D">
              <w:rPr>
                <w:sz w:val="20"/>
                <w:szCs w:val="20"/>
              </w:rPr>
              <w:t>449 447,00</w:t>
            </w:r>
          </w:p>
        </w:tc>
        <w:tc>
          <w:tcPr>
            <w:tcW w:w="1700" w:type="dxa"/>
            <w:tcBorders>
              <w:top w:val="nil"/>
              <w:left w:val="single" w:sz="4" w:space="0" w:color="auto"/>
              <w:bottom w:val="single" w:sz="4" w:space="0" w:color="auto"/>
              <w:right w:val="nil"/>
            </w:tcBorders>
            <w:shd w:val="clear" w:color="auto" w:fill="auto"/>
            <w:vAlign w:val="center"/>
            <w:hideMark/>
          </w:tcPr>
          <w:p w14:paraId="0F669090" w14:textId="77777777" w:rsidR="00E2696E" w:rsidRPr="00FF536D" w:rsidRDefault="00E2696E" w:rsidP="00C34D56">
            <w:pPr>
              <w:jc w:val="right"/>
              <w:rPr>
                <w:sz w:val="20"/>
                <w:szCs w:val="20"/>
              </w:rPr>
            </w:pPr>
            <w:r w:rsidRPr="00FF536D">
              <w:rPr>
                <w:sz w:val="20"/>
                <w:szCs w:val="20"/>
              </w:rPr>
              <w:t>171 000,00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CC4B05D" w14:textId="77777777" w:rsidR="00E2696E" w:rsidRPr="00FF536D" w:rsidRDefault="00E2696E" w:rsidP="00C34D56">
            <w:pPr>
              <w:jc w:val="right"/>
              <w:rPr>
                <w:sz w:val="20"/>
                <w:szCs w:val="20"/>
              </w:rPr>
            </w:pPr>
            <w:r w:rsidRPr="00FF536D">
              <w:rPr>
                <w:sz w:val="20"/>
                <w:szCs w:val="20"/>
              </w:rPr>
              <w:t>171 000,00</w:t>
            </w:r>
          </w:p>
        </w:tc>
      </w:tr>
      <w:tr w:rsidR="00E2696E" w:rsidRPr="00FF536D" w14:paraId="05D1002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C2D88C3"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59E484C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EC7456D"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2DBF2CBB" w14:textId="77777777" w:rsidR="00E2696E" w:rsidRPr="00FF536D" w:rsidRDefault="00E2696E" w:rsidP="00C34D56">
            <w:pPr>
              <w:jc w:val="center"/>
              <w:rPr>
                <w:sz w:val="20"/>
                <w:szCs w:val="20"/>
              </w:rPr>
            </w:pPr>
            <w:r w:rsidRPr="00FF536D">
              <w:rPr>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A23DC60"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CCA0B91" w14:textId="77777777" w:rsidR="00E2696E" w:rsidRPr="00FF536D" w:rsidRDefault="00E2696E" w:rsidP="00C34D56">
            <w:pPr>
              <w:jc w:val="right"/>
              <w:rPr>
                <w:sz w:val="20"/>
                <w:szCs w:val="20"/>
              </w:rPr>
            </w:pPr>
            <w:r w:rsidRPr="00FF536D">
              <w:rPr>
                <w:sz w:val="20"/>
                <w:szCs w:val="20"/>
              </w:rPr>
              <w:t>1 920,00</w:t>
            </w:r>
          </w:p>
        </w:tc>
        <w:tc>
          <w:tcPr>
            <w:tcW w:w="1700" w:type="dxa"/>
            <w:tcBorders>
              <w:top w:val="nil"/>
              <w:left w:val="single" w:sz="4" w:space="0" w:color="auto"/>
              <w:bottom w:val="single" w:sz="4" w:space="0" w:color="auto"/>
              <w:right w:val="nil"/>
            </w:tcBorders>
            <w:shd w:val="clear" w:color="auto" w:fill="auto"/>
            <w:vAlign w:val="center"/>
            <w:hideMark/>
          </w:tcPr>
          <w:p w14:paraId="1E2A987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327B82A" w14:textId="77777777" w:rsidR="00E2696E" w:rsidRPr="00FF536D" w:rsidRDefault="00E2696E" w:rsidP="00C34D56">
            <w:pPr>
              <w:jc w:val="right"/>
              <w:rPr>
                <w:sz w:val="20"/>
                <w:szCs w:val="20"/>
              </w:rPr>
            </w:pPr>
            <w:r w:rsidRPr="00FF536D">
              <w:rPr>
                <w:sz w:val="20"/>
                <w:szCs w:val="20"/>
              </w:rPr>
              <w:t>0,00</w:t>
            </w:r>
          </w:p>
        </w:tc>
      </w:tr>
      <w:tr w:rsidR="00E2696E" w:rsidRPr="00FF536D" w14:paraId="1D77816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E005474"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2DB4B00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7D18D68"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0D2A7D3D" w14:textId="77777777" w:rsidR="00E2696E" w:rsidRPr="00FF536D" w:rsidRDefault="00E2696E" w:rsidP="00C34D56">
            <w:pPr>
              <w:jc w:val="center"/>
              <w:rPr>
                <w:sz w:val="20"/>
                <w:szCs w:val="20"/>
              </w:rPr>
            </w:pPr>
            <w:r w:rsidRPr="00FF536D">
              <w:rPr>
                <w:sz w:val="20"/>
                <w:szCs w:val="20"/>
              </w:rPr>
              <w:t>07.1.00.07790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2135850"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2FD605" w14:textId="77777777" w:rsidR="00E2696E" w:rsidRPr="00FF536D" w:rsidRDefault="00E2696E" w:rsidP="00C34D56">
            <w:pPr>
              <w:jc w:val="right"/>
              <w:rPr>
                <w:sz w:val="20"/>
                <w:szCs w:val="20"/>
              </w:rPr>
            </w:pPr>
            <w:r w:rsidRPr="00FF536D">
              <w:rPr>
                <w:sz w:val="20"/>
                <w:szCs w:val="20"/>
              </w:rPr>
              <w:t>1 920,00</w:t>
            </w:r>
          </w:p>
        </w:tc>
        <w:tc>
          <w:tcPr>
            <w:tcW w:w="1700" w:type="dxa"/>
            <w:tcBorders>
              <w:top w:val="nil"/>
              <w:left w:val="single" w:sz="4" w:space="0" w:color="auto"/>
              <w:bottom w:val="single" w:sz="4" w:space="0" w:color="auto"/>
              <w:right w:val="nil"/>
            </w:tcBorders>
            <w:shd w:val="clear" w:color="auto" w:fill="auto"/>
            <w:vAlign w:val="center"/>
            <w:hideMark/>
          </w:tcPr>
          <w:p w14:paraId="6532594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98D6DB" w14:textId="77777777" w:rsidR="00E2696E" w:rsidRPr="00FF536D" w:rsidRDefault="00E2696E" w:rsidP="00C34D56">
            <w:pPr>
              <w:jc w:val="right"/>
              <w:rPr>
                <w:sz w:val="20"/>
                <w:szCs w:val="20"/>
              </w:rPr>
            </w:pPr>
            <w:r w:rsidRPr="00FF536D">
              <w:rPr>
                <w:sz w:val="20"/>
                <w:szCs w:val="20"/>
              </w:rPr>
              <w:t>0,00</w:t>
            </w:r>
          </w:p>
        </w:tc>
      </w:tr>
      <w:tr w:rsidR="00E2696E" w:rsidRPr="00FF536D" w14:paraId="1E95DAE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CAB1659" w14:textId="77777777" w:rsidR="00E2696E" w:rsidRPr="00FF536D" w:rsidRDefault="00E2696E" w:rsidP="00C34D56">
            <w:pPr>
              <w:rPr>
                <w:bCs/>
                <w:sz w:val="20"/>
                <w:szCs w:val="20"/>
              </w:rPr>
            </w:pPr>
            <w:r w:rsidRPr="00FF536D">
              <w:rPr>
                <w:bCs/>
                <w:sz w:val="20"/>
                <w:szCs w:val="20"/>
              </w:rPr>
              <w:t>Подпрограмма "Выявление и поддержка одаренных детей и талантливой молодежи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1A84F8F9"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503B79"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73069B0C" w14:textId="77777777" w:rsidR="00E2696E" w:rsidRPr="00FF536D" w:rsidRDefault="00E2696E" w:rsidP="00C34D56">
            <w:pPr>
              <w:jc w:val="center"/>
              <w:rPr>
                <w:bCs/>
                <w:sz w:val="20"/>
                <w:szCs w:val="20"/>
              </w:rPr>
            </w:pPr>
            <w:r w:rsidRPr="00FF536D">
              <w:rPr>
                <w:bCs/>
                <w:sz w:val="20"/>
                <w:szCs w:val="20"/>
              </w:rPr>
              <w:t>07.2.00.00000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77129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6104493" w14:textId="77777777" w:rsidR="00E2696E" w:rsidRPr="00FF536D" w:rsidRDefault="00E2696E" w:rsidP="00C34D56">
            <w:pPr>
              <w:jc w:val="right"/>
              <w:rPr>
                <w:bCs/>
                <w:sz w:val="20"/>
                <w:szCs w:val="20"/>
              </w:rPr>
            </w:pPr>
            <w:r w:rsidRPr="00FF536D">
              <w:rPr>
                <w:bCs/>
                <w:sz w:val="20"/>
                <w:szCs w:val="20"/>
              </w:rPr>
              <w:t>287 050,00</w:t>
            </w:r>
          </w:p>
        </w:tc>
        <w:tc>
          <w:tcPr>
            <w:tcW w:w="1700" w:type="dxa"/>
            <w:tcBorders>
              <w:top w:val="nil"/>
              <w:left w:val="single" w:sz="4" w:space="0" w:color="auto"/>
              <w:bottom w:val="single" w:sz="4" w:space="0" w:color="auto"/>
              <w:right w:val="nil"/>
            </w:tcBorders>
            <w:shd w:val="clear" w:color="auto" w:fill="auto"/>
            <w:vAlign w:val="center"/>
            <w:hideMark/>
          </w:tcPr>
          <w:p w14:paraId="6923BDE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B3A1720" w14:textId="77777777" w:rsidR="00E2696E" w:rsidRPr="00FF536D" w:rsidRDefault="00E2696E" w:rsidP="00C34D56">
            <w:pPr>
              <w:jc w:val="right"/>
              <w:rPr>
                <w:bCs/>
                <w:sz w:val="20"/>
                <w:szCs w:val="20"/>
              </w:rPr>
            </w:pPr>
            <w:r w:rsidRPr="00FF536D">
              <w:rPr>
                <w:bCs/>
                <w:sz w:val="20"/>
                <w:szCs w:val="20"/>
              </w:rPr>
              <w:t>0,00</w:t>
            </w:r>
          </w:p>
        </w:tc>
      </w:tr>
      <w:tr w:rsidR="00E2696E" w:rsidRPr="00FF536D" w14:paraId="2CD7EFEA"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5FC87B1" w14:textId="77777777" w:rsidR="00E2696E" w:rsidRPr="00FF536D" w:rsidRDefault="00E2696E" w:rsidP="00C34D56">
            <w:pPr>
              <w:rPr>
                <w:bCs/>
                <w:sz w:val="20"/>
                <w:szCs w:val="20"/>
              </w:rPr>
            </w:pPr>
            <w:r w:rsidRPr="00FF536D">
              <w:rPr>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73EE8A1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1344057"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6C95150E" w14:textId="77777777" w:rsidR="00E2696E" w:rsidRPr="00FF536D" w:rsidRDefault="00E2696E" w:rsidP="00C34D56">
            <w:pPr>
              <w:jc w:val="center"/>
              <w:rPr>
                <w:bCs/>
                <w:sz w:val="20"/>
                <w:szCs w:val="20"/>
              </w:rPr>
            </w:pPr>
            <w:r w:rsidRPr="00FF536D">
              <w:rPr>
                <w:bCs/>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55B6E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572087" w14:textId="77777777" w:rsidR="00E2696E" w:rsidRPr="00FF536D" w:rsidRDefault="00E2696E" w:rsidP="00C34D56">
            <w:pPr>
              <w:jc w:val="right"/>
              <w:rPr>
                <w:bCs/>
                <w:sz w:val="20"/>
                <w:szCs w:val="20"/>
              </w:rPr>
            </w:pPr>
            <w:r w:rsidRPr="00FF536D">
              <w:rPr>
                <w:bCs/>
                <w:sz w:val="20"/>
                <w:szCs w:val="20"/>
              </w:rPr>
              <w:t>287 050,00</w:t>
            </w:r>
          </w:p>
        </w:tc>
        <w:tc>
          <w:tcPr>
            <w:tcW w:w="1700" w:type="dxa"/>
            <w:tcBorders>
              <w:top w:val="nil"/>
              <w:left w:val="single" w:sz="4" w:space="0" w:color="auto"/>
              <w:bottom w:val="single" w:sz="4" w:space="0" w:color="auto"/>
              <w:right w:val="nil"/>
            </w:tcBorders>
            <w:shd w:val="clear" w:color="auto" w:fill="auto"/>
            <w:vAlign w:val="center"/>
            <w:hideMark/>
          </w:tcPr>
          <w:p w14:paraId="0E8795A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8469B5" w14:textId="77777777" w:rsidR="00E2696E" w:rsidRPr="00FF536D" w:rsidRDefault="00E2696E" w:rsidP="00C34D56">
            <w:pPr>
              <w:jc w:val="right"/>
              <w:rPr>
                <w:bCs/>
                <w:sz w:val="20"/>
                <w:szCs w:val="20"/>
              </w:rPr>
            </w:pPr>
            <w:r w:rsidRPr="00FF536D">
              <w:rPr>
                <w:bCs/>
                <w:sz w:val="20"/>
                <w:szCs w:val="20"/>
              </w:rPr>
              <w:t>0,00</w:t>
            </w:r>
          </w:p>
        </w:tc>
      </w:tr>
      <w:tr w:rsidR="00E2696E" w:rsidRPr="00FF536D" w14:paraId="3B520843"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731BAF76"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08272F5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24FDE9E"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2D1C2E37"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25AD27"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9707B5A" w14:textId="77777777" w:rsidR="00E2696E" w:rsidRPr="00FF536D" w:rsidRDefault="00E2696E" w:rsidP="00C34D56">
            <w:pPr>
              <w:jc w:val="right"/>
              <w:rPr>
                <w:sz w:val="20"/>
                <w:szCs w:val="20"/>
              </w:rPr>
            </w:pPr>
            <w:r w:rsidRPr="00FF536D">
              <w:rPr>
                <w:sz w:val="20"/>
                <w:szCs w:val="20"/>
              </w:rPr>
              <w:t>46 000,00</w:t>
            </w:r>
          </w:p>
        </w:tc>
        <w:tc>
          <w:tcPr>
            <w:tcW w:w="1700" w:type="dxa"/>
            <w:tcBorders>
              <w:top w:val="nil"/>
              <w:left w:val="single" w:sz="4" w:space="0" w:color="auto"/>
              <w:bottom w:val="single" w:sz="4" w:space="0" w:color="auto"/>
              <w:right w:val="nil"/>
            </w:tcBorders>
            <w:shd w:val="clear" w:color="auto" w:fill="auto"/>
            <w:vAlign w:val="center"/>
            <w:hideMark/>
          </w:tcPr>
          <w:p w14:paraId="0B38D86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D3B84C" w14:textId="77777777" w:rsidR="00E2696E" w:rsidRPr="00FF536D" w:rsidRDefault="00E2696E" w:rsidP="00C34D56">
            <w:pPr>
              <w:jc w:val="right"/>
              <w:rPr>
                <w:sz w:val="20"/>
                <w:szCs w:val="20"/>
              </w:rPr>
            </w:pPr>
            <w:r w:rsidRPr="00FF536D">
              <w:rPr>
                <w:sz w:val="20"/>
                <w:szCs w:val="20"/>
              </w:rPr>
              <w:t>0,00</w:t>
            </w:r>
          </w:p>
        </w:tc>
      </w:tr>
      <w:tr w:rsidR="00E2696E" w:rsidRPr="00FF536D" w14:paraId="5EA4598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513C536"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72817E6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CDB5B28"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64505A4"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0F64504"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2C25529" w14:textId="77777777" w:rsidR="00E2696E" w:rsidRPr="00FF536D" w:rsidRDefault="00E2696E" w:rsidP="00C34D56">
            <w:pPr>
              <w:jc w:val="right"/>
              <w:rPr>
                <w:sz w:val="20"/>
                <w:szCs w:val="20"/>
              </w:rPr>
            </w:pPr>
            <w:r w:rsidRPr="00FF536D">
              <w:rPr>
                <w:sz w:val="20"/>
                <w:szCs w:val="20"/>
              </w:rPr>
              <w:t>46 000,00</w:t>
            </w:r>
          </w:p>
        </w:tc>
        <w:tc>
          <w:tcPr>
            <w:tcW w:w="1700" w:type="dxa"/>
            <w:tcBorders>
              <w:top w:val="nil"/>
              <w:left w:val="single" w:sz="4" w:space="0" w:color="auto"/>
              <w:bottom w:val="single" w:sz="4" w:space="0" w:color="auto"/>
              <w:right w:val="nil"/>
            </w:tcBorders>
            <w:shd w:val="clear" w:color="auto" w:fill="auto"/>
            <w:vAlign w:val="center"/>
            <w:hideMark/>
          </w:tcPr>
          <w:p w14:paraId="0449F44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42C9D89" w14:textId="77777777" w:rsidR="00E2696E" w:rsidRPr="00FF536D" w:rsidRDefault="00E2696E" w:rsidP="00C34D56">
            <w:pPr>
              <w:jc w:val="right"/>
              <w:rPr>
                <w:sz w:val="20"/>
                <w:szCs w:val="20"/>
              </w:rPr>
            </w:pPr>
            <w:r w:rsidRPr="00FF536D">
              <w:rPr>
                <w:sz w:val="20"/>
                <w:szCs w:val="20"/>
              </w:rPr>
              <w:t>0,00</w:t>
            </w:r>
          </w:p>
        </w:tc>
      </w:tr>
      <w:tr w:rsidR="00E2696E" w:rsidRPr="00FF536D" w14:paraId="59A4E67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20B51D4" w14:textId="77777777" w:rsidR="00E2696E" w:rsidRPr="00FF536D" w:rsidRDefault="00E2696E" w:rsidP="00C34D56">
            <w:pPr>
              <w:rPr>
                <w:sz w:val="20"/>
                <w:szCs w:val="20"/>
              </w:rPr>
            </w:pPr>
            <w:r w:rsidRPr="00FF536D">
              <w:rPr>
                <w:sz w:val="20"/>
                <w:szCs w:val="20"/>
              </w:rPr>
              <w:t xml:space="preserve">Закупка товаров, работ и услуг для обеспечения государственных (муниципальных) </w:t>
            </w:r>
            <w:r w:rsidRPr="00FF536D">
              <w:rPr>
                <w:sz w:val="20"/>
                <w:szCs w:val="20"/>
              </w:rPr>
              <w:lastRenderedPageBreak/>
              <w:t>нужд</w:t>
            </w:r>
          </w:p>
        </w:tc>
        <w:tc>
          <w:tcPr>
            <w:tcW w:w="850" w:type="dxa"/>
            <w:tcBorders>
              <w:top w:val="nil"/>
              <w:left w:val="single" w:sz="4" w:space="0" w:color="auto"/>
              <w:bottom w:val="single" w:sz="4" w:space="0" w:color="auto"/>
              <w:right w:val="nil"/>
            </w:tcBorders>
            <w:shd w:val="clear" w:color="auto" w:fill="auto"/>
            <w:noWrap/>
            <w:vAlign w:val="center"/>
            <w:hideMark/>
          </w:tcPr>
          <w:p w14:paraId="674F1E49"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149C26A"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65B44BED"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0D1A0C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5110E44" w14:textId="77777777" w:rsidR="00E2696E" w:rsidRPr="00FF536D" w:rsidRDefault="00E2696E" w:rsidP="00C34D56">
            <w:pPr>
              <w:jc w:val="right"/>
              <w:rPr>
                <w:sz w:val="20"/>
                <w:szCs w:val="20"/>
              </w:rPr>
            </w:pPr>
            <w:r w:rsidRPr="00FF536D">
              <w:rPr>
                <w:sz w:val="20"/>
                <w:szCs w:val="20"/>
              </w:rPr>
              <w:t>241 050,00</w:t>
            </w:r>
          </w:p>
        </w:tc>
        <w:tc>
          <w:tcPr>
            <w:tcW w:w="1700" w:type="dxa"/>
            <w:tcBorders>
              <w:top w:val="nil"/>
              <w:left w:val="single" w:sz="4" w:space="0" w:color="auto"/>
              <w:bottom w:val="single" w:sz="4" w:space="0" w:color="auto"/>
              <w:right w:val="nil"/>
            </w:tcBorders>
            <w:shd w:val="clear" w:color="auto" w:fill="auto"/>
            <w:vAlign w:val="center"/>
            <w:hideMark/>
          </w:tcPr>
          <w:p w14:paraId="4A5D0DB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EE4C6A0" w14:textId="77777777" w:rsidR="00E2696E" w:rsidRPr="00FF536D" w:rsidRDefault="00E2696E" w:rsidP="00C34D56">
            <w:pPr>
              <w:jc w:val="right"/>
              <w:rPr>
                <w:sz w:val="20"/>
                <w:szCs w:val="20"/>
              </w:rPr>
            </w:pPr>
            <w:r w:rsidRPr="00FF536D">
              <w:rPr>
                <w:sz w:val="20"/>
                <w:szCs w:val="20"/>
              </w:rPr>
              <w:t>0,00</w:t>
            </w:r>
          </w:p>
        </w:tc>
      </w:tr>
      <w:tr w:rsidR="00E2696E" w:rsidRPr="00FF536D" w14:paraId="7C74796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629D39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DA6634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33C63F3"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1ED35F75" w14:textId="77777777" w:rsidR="00E2696E" w:rsidRPr="00FF536D" w:rsidRDefault="00E2696E" w:rsidP="00C34D56">
            <w:pPr>
              <w:jc w:val="center"/>
              <w:rPr>
                <w:sz w:val="20"/>
                <w:szCs w:val="20"/>
              </w:rPr>
            </w:pPr>
            <w:r w:rsidRPr="00FF536D">
              <w:rPr>
                <w:sz w:val="20"/>
                <w:szCs w:val="20"/>
              </w:rPr>
              <w:t>07.2.00.79500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01E0D9"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91BBA67" w14:textId="77777777" w:rsidR="00E2696E" w:rsidRPr="00FF536D" w:rsidRDefault="00E2696E" w:rsidP="00C34D56">
            <w:pPr>
              <w:jc w:val="right"/>
              <w:rPr>
                <w:sz w:val="20"/>
                <w:szCs w:val="20"/>
              </w:rPr>
            </w:pPr>
            <w:r w:rsidRPr="00FF536D">
              <w:rPr>
                <w:sz w:val="20"/>
                <w:szCs w:val="20"/>
              </w:rPr>
              <w:t>241 050,00</w:t>
            </w:r>
          </w:p>
        </w:tc>
        <w:tc>
          <w:tcPr>
            <w:tcW w:w="1700" w:type="dxa"/>
            <w:tcBorders>
              <w:top w:val="nil"/>
              <w:left w:val="single" w:sz="4" w:space="0" w:color="auto"/>
              <w:bottom w:val="single" w:sz="4" w:space="0" w:color="auto"/>
              <w:right w:val="nil"/>
            </w:tcBorders>
            <w:shd w:val="clear" w:color="auto" w:fill="auto"/>
            <w:vAlign w:val="center"/>
            <w:hideMark/>
          </w:tcPr>
          <w:p w14:paraId="57CAC58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908AA28" w14:textId="77777777" w:rsidR="00E2696E" w:rsidRPr="00FF536D" w:rsidRDefault="00E2696E" w:rsidP="00C34D56">
            <w:pPr>
              <w:jc w:val="right"/>
              <w:rPr>
                <w:sz w:val="20"/>
                <w:szCs w:val="20"/>
              </w:rPr>
            </w:pPr>
            <w:r w:rsidRPr="00FF536D">
              <w:rPr>
                <w:sz w:val="20"/>
                <w:szCs w:val="20"/>
              </w:rPr>
              <w:t>0,00</w:t>
            </w:r>
          </w:p>
        </w:tc>
      </w:tr>
      <w:tr w:rsidR="00E2696E" w:rsidRPr="00FF536D" w14:paraId="1B7B2EF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B623917"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2234E4B9"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2375DFA"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011D38AF" w14:textId="77777777" w:rsidR="00E2696E" w:rsidRPr="00FF536D" w:rsidRDefault="00E2696E" w:rsidP="00C34D56">
            <w:pPr>
              <w:jc w:val="center"/>
              <w:rPr>
                <w:bCs/>
                <w:sz w:val="20"/>
                <w:szCs w:val="20"/>
              </w:rPr>
            </w:pPr>
            <w:r w:rsidRPr="00FF536D">
              <w:rPr>
                <w:bCs/>
                <w:sz w:val="20"/>
                <w:szCs w:val="20"/>
              </w:rPr>
              <w:t>07.3.00.00000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914448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995B64C" w14:textId="77777777" w:rsidR="00E2696E" w:rsidRPr="00FF536D" w:rsidRDefault="00E2696E" w:rsidP="00C34D56">
            <w:pPr>
              <w:jc w:val="right"/>
              <w:rPr>
                <w:bCs/>
                <w:sz w:val="20"/>
                <w:szCs w:val="20"/>
              </w:rPr>
            </w:pPr>
            <w:r w:rsidRPr="00FF536D">
              <w:rPr>
                <w:bCs/>
                <w:sz w:val="20"/>
                <w:szCs w:val="20"/>
              </w:rPr>
              <w:t>478 000,00</w:t>
            </w:r>
          </w:p>
        </w:tc>
        <w:tc>
          <w:tcPr>
            <w:tcW w:w="1700" w:type="dxa"/>
            <w:tcBorders>
              <w:top w:val="nil"/>
              <w:left w:val="single" w:sz="4" w:space="0" w:color="auto"/>
              <w:bottom w:val="single" w:sz="4" w:space="0" w:color="auto"/>
              <w:right w:val="nil"/>
            </w:tcBorders>
            <w:shd w:val="clear" w:color="auto" w:fill="auto"/>
            <w:vAlign w:val="center"/>
            <w:hideMark/>
          </w:tcPr>
          <w:p w14:paraId="7F7F834F"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DD57B9" w14:textId="77777777" w:rsidR="00E2696E" w:rsidRPr="00FF536D" w:rsidRDefault="00E2696E" w:rsidP="00C34D56">
            <w:pPr>
              <w:jc w:val="right"/>
              <w:rPr>
                <w:bCs/>
                <w:sz w:val="20"/>
                <w:szCs w:val="20"/>
              </w:rPr>
            </w:pPr>
            <w:r w:rsidRPr="00FF536D">
              <w:rPr>
                <w:bCs/>
                <w:sz w:val="20"/>
                <w:szCs w:val="20"/>
              </w:rPr>
              <w:t>0,00</w:t>
            </w:r>
          </w:p>
        </w:tc>
      </w:tr>
      <w:tr w:rsidR="00E2696E" w:rsidRPr="00FF536D" w14:paraId="1C25C264"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FC4D27A"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1CCB86FC"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064445" w14:textId="77777777" w:rsidR="00E2696E" w:rsidRPr="00FF536D" w:rsidRDefault="00E2696E" w:rsidP="00C34D56">
            <w:pPr>
              <w:jc w:val="center"/>
              <w:rPr>
                <w:bCs/>
                <w:sz w:val="20"/>
                <w:szCs w:val="20"/>
              </w:rPr>
            </w:pPr>
            <w:r w:rsidRPr="00FF536D">
              <w:rPr>
                <w:bCs/>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5675D2EC" w14:textId="77777777" w:rsidR="00E2696E" w:rsidRPr="00FF536D" w:rsidRDefault="00E2696E" w:rsidP="00C34D56">
            <w:pPr>
              <w:jc w:val="center"/>
              <w:rPr>
                <w:bCs/>
                <w:sz w:val="20"/>
                <w:szCs w:val="20"/>
              </w:rPr>
            </w:pPr>
            <w:r w:rsidRPr="00FF536D">
              <w:rPr>
                <w:bCs/>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12988F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1794946" w14:textId="77777777" w:rsidR="00E2696E" w:rsidRPr="00FF536D" w:rsidRDefault="00E2696E" w:rsidP="00C34D56">
            <w:pPr>
              <w:jc w:val="right"/>
              <w:rPr>
                <w:bCs/>
                <w:sz w:val="20"/>
                <w:szCs w:val="20"/>
              </w:rPr>
            </w:pPr>
            <w:r w:rsidRPr="00FF536D">
              <w:rPr>
                <w:bCs/>
                <w:sz w:val="20"/>
                <w:szCs w:val="20"/>
              </w:rPr>
              <w:t>478 000,00</w:t>
            </w:r>
          </w:p>
        </w:tc>
        <w:tc>
          <w:tcPr>
            <w:tcW w:w="1700" w:type="dxa"/>
            <w:tcBorders>
              <w:top w:val="nil"/>
              <w:left w:val="single" w:sz="4" w:space="0" w:color="auto"/>
              <w:bottom w:val="single" w:sz="4" w:space="0" w:color="auto"/>
              <w:right w:val="nil"/>
            </w:tcBorders>
            <w:shd w:val="clear" w:color="auto" w:fill="auto"/>
            <w:vAlign w:val="center"/>
            <w:hideMark/>
          </w:tcPr>
          <w:p w14:paraId="14FCC379"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E3AB0C" w14:textId="77777777" w:rsidR="00E2696E" w:rsidRPr="00FF536D" w:rsidRDefault="00E2696E" w:rsidP="00C34D56">
            <w:pPr>
              <w:jc w:val="right"/>
              <w:rPr>
                <w:bCs/>
                <w:sz w:val="20"/>
                <w:szCs w:val="20"/>
              </w:rPr>
            </w:pPr>
            <w:r w:rsidRPr="00FF536D">
              <w:rPr>
                <w:bCs/>
                <w:sz w:val="20"/>
                <w:szCs w:val="20"/>
              </w:rPr>
              <w:t>0,00</w:t>
            </w:r>
          </w:p>
        </w:tc>
      </w:tr>
      <w:tr w:rsidR="00E2696E" w:rsidRPr="00FF536D" w14:paraId="5ED793C9"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F9F3C02"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w:t>
            </w:r>
            <w:r w:rsidRPr="00FF536D">
              <w:rPr>
                <w:sz w:val="20"/>
                <w:szCs w:val="20"/>
              </w:rPr>
              <w:lastRenderedPageBreak/>
              <w:t>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4ACE1615"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31F91F"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1B2EFDC5"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CA2A6E"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ACAC330" w14:textId="77777777" w:rsidR="00E2696E" w:rsidRPr="00FF536D" w:rsidRDefault="00E2696E" w:rsidP="00C34D56">
            <w:pPr>
              <w:jc w:val="right"/>
              <w:rPr>
                <w:sz w:val="20"/>
                <w:szCs w:val="20"/>
              </w:rPr>
            </w:pPr>
            <w:r w:rsidRPr="00FF536D">
              <w:rPr>
                <w:sz w:val="20"/>
                <w:szCs w:val="20"/>
              </w:rPr>
              <w:t>80 000,00</w:t>
            </w:r>
          </w:p>
        </w:tc>
        <w:tc>
          <w:tcPr>
            <w:tcW w:w="1700" w:type="dxa"/>
            <w:tcBorders>
              <w:top w:val="nil"/>
              <w:left w:val="single" w:sz="4" w:space="0" w:color="auto"/>
              <w:bottom w:val="single" w:sz="4" w:space="0" w:color="auto"/>
              <w:right w:val="nil"/>
            </w:tcBorders>
            <w:shd w:val="clear" w:color="auto" w:fill="auto"/>
            <w:vAlign w:val="center"/>
            <w:hideMark/>
          </w:tcPr>
          <w:p w14:paraId="1FAEBA6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325445" w14:textId="77777777" w:rsidR="00E2696E" w:rsidRPr="00FF536D" w:rsidRDefault="00E2696E" w:rsidP="00C34D56">
            <w:pPr>
              <w:jc w:val="right"/>
              <w:rPr>
                <w:sz w:val="20"/>
                <w:szCs w:val="20"/>
              </w:rPr>
            </w:pPr>
            <w:r w:rsidRPr="00FF536D">
              <w:rPr>
                <w:sz w:val="20"/>
                <w:szCs w:val="20"/>
              </w:rPr>
              <w:t>0,00</w:t>
            </w:r>
          </w:p>
        </w:tc>
      </w:tr>
      <w:tr w:rsidR="00E2696E" w:rsidRPr="00FF536D" w14:paraId="49F5373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F4D731E"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9460B5C"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2E8A81"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7847F02"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094B36"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C974E82" w14:textId="77777777" w:rsidR="00E2696E" w:rsidRPr="00FF536D" w:rsidRDefault="00E2696E" w:rsidP="00C34D56">
            <w:pPr>
              <w:jc w:val="right"/>
              <w:rPr>
                <w:sz w:val="20"/>
                <w:szCs w:val="20"/>
              </w:rPr>
            </w:pPr>
            <w:r w:rsidRPr="00FF536D">
              <w:rPr>
                <w:sz w:val="20"/>
                <w:szCs w:val="20"/>
              </w:rPr>
              <w:t>80 000,00</w:t>
            </w:r>
          </w:p>
        </w:tc>
        <w:tc>
          <w:tcPr>
            <w:tcW w:w="1700" w:type="dxa"/>
            <w:tcBorders>
              <w:top w:val="nil"/>
              <w:left w:val="single" w:sz="4" w:space="0" w:color="auto"/>
              <w:bottom w:val="single" w:sz="4" w:space="0" w:color="auto"/>
              <w:right w:val="nil"/>
            </w:tcBorders>
            <w:shd w:val="clear" w:color="auto" w:fill="auto"/>
            <w:vAlign w:val="center"/>
            <w:hideMark/>
          </w:tcPr>
          <w:p w14:paraId="23AB765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3E6D7E6" w14:textId="77777777" w:rsidR="00E2696E" w:rsidRPr="00FF536D" w:rsidRDefault="00E2696E" w:rsidP="00C34D56">
            <w:pPr>
              <w:jc w:val="right"/>
              <w:rPr>
                <w:sz w:val="20"/>
                <w:szCs w:val="20"/>
              </w:rPr>
            </w:pPr>
            <w:r w:rsidRPr="00FF536D">
              <w:rPr>
                <w:sz w:val="20"/>
                <w:szCs w:val="20"/>
              </w:rPr>
              <w:t>0,00</w:t>
            </w:r>
          </w:p>
        </w:tc>
      </w:tr>
      <w:tr w:rsidR="00E2696E" w:rsidRPr="00FF536D" w14:paraId="076EF7D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F534C2F"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99E8AC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3FD19B"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1559202C"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33EB03"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CBA051" w14:textId="77777777" w:rsidR="00E2696E" w:rsidRPr="00FF536D" w:rsidRDefault="00E2696E" w:rsidP="00C34D56">
            <w:pPr>
              <w:jc w:val="right"/>
              <w:rPr>
                <w:sz w:val="20"/>
                <w:szCs w:val="20"/>
              </w:rPr>
            </w:pPr>
            <w:r w:rsidRPr="00FF536D">
              <w:rPr>
                <w:sz w:val="20"/>
                <w:szCs w:val="20"/>
              </w:rPr>
              <w:t>338 000,00</w:t>
            </w:r>
          </w:p>
        </w:tc>
        <w:tc>
          <w:tcPr>
            <w:tcW w:w="1700" w:type="dxa"/>
            <w:tcBorders>
              <w:top w:val="nil"/>
              <w:left w:val="single" w:sz="4" w:space="0" w:color="auto"/>
              <w:bottom w:val="single" w:sz="4" w:space="0" w:color="auto"/>
              <w:right w:val="nil"/>
            </w:tcBorders>
            <w:shd w:val="clear" w:color="auto" w:fill="auto"/>
            <w:vAlign w:val="center"/>
            <w:hideMark/>
          </w:tcPr>
          <w:p w14:paraId="47D20F2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9D23B0" w14:textId="77777777" w:rsidR="00E2696E" w:rsidRPr="00FF536D" w:rsidRDefault="00E2696E" w:rsidP="00C34D56">
            <w:pPr>
              <w:jc w:val="right"/>
              <w:rPr>
                <w:sz w:val="20"/>
                <w:szCs w:val="20"/>
              </w:rPr>
            </w:pPr>
            <w:r w:rsidRPr="00FF536D">
              <w:rPr>
                <w:sz w:val="20"/>
                <w:szCs w:val="20"/>
              </w:rPr>
              <w:t>0,00</w:t>
            </w:r>
          </w:p>
        </w:tc>
      </w:tr>
      <w:tr w:rsidR="00E2696E" w:rsidRPr="00FF536D" w14:paraId="04088C6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72607C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90665D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7DDA8D"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683606D9"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BB19270"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64BCA32" w14:textId="77777777" w:rsidR="00E2696E" w:rsidRPr="00FF536D" w:rsidRDefault="00E2696E" w:rsidP="00C34D56">
            <w:pPr>
              <w:jc w:val="right"/>
              <w:rPr>
                <w:sz w:val="20"/>
                <w:szCs w:val="20"/>
              </w:rPr>
            </w:pPr>
            <w:r w:rsidRPr="00FF536D">
              <w:rPr>
                <w:sz w:val="20"/>
                <w:szCs w:val="20"/>
              </w:rPr>
              <w:t>338 000,00</w:t>
            </w:r>
          </w:p>
        </w:tc>
        <w:tc>
          <w:tcPr>
            <w:tcW w:w="1700" w:type="dxa"/>
            <w:tcBorders>
              <w:top w:val="nil"/>
              <w:left w:val="single" w:sz="4" w:space="0" w:color="auto"/>
              <w:bottom w:val="single" w:sz="4" w:space="0" w:color="auto"/>
              <w:right w:val="nil"/>
            </w:tcBorders>
            <w:shd w:val="clear" w:color="auto" w:fill="auto"/>
            <w:vAlign w:val="center"/>
            <w:hideMark/>
          </w:tcPr>
          <w:p w14:paraId="0498D59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465A71" w14:textId="77777777" w:rsidR="00E2696E" w:rsidRPr="00FF536D" w:rsidRDefault="00E2696E" w:rsidP="00C34D56">
            <w:pPr>
              <w:jc w:val="right"/>
              <w:rPr>
                <w:sz w:val="20"/>
                <w:szCs w:val="20"/>
              </w:rPr>
            </w:pPr>
            <w:r w:rsidRPr="00FF536D">
              <w:rPr>
                <w:sz w:val="20"/>
                <w:szCs w:val="20"/>
              </w:rPr>
              <w:t>0,00</w:t>
            </w:r>
          </w:p>
        </w:tc>
      </w:tr>
      <w:tr w:rsidR="00E2696E" w:rsidRPr="00FF536D" w14:paraId="2F1A059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6FFF050"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33B3082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64D7B63"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15838B64"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28729B5"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57EF4D" w14:textId="77777777" w:rsidR="00E2696E" w:rsidRPr="00FF536D" w:rsidRDefault="00E2696E" w:rsidP="00C34D56">
            <w:pPr>
              <w:jc w:val="right"/>
              <w:rPr>
                <w:sz w:val="20"/>
                <w:szCs w:val="20"/>
              </w:rPr>
            </w:pPr>
            <w:r w:rsidRPr="00FF536D">
              <w:rPr>
                <w:sz w:val="20"/>
                <w:szCs w:val="20"/>
              </w:rPr>
              <w:t>60 000,00</w:t>
            </w:r>
          </w:p>
        </w:tc>
        <w:tc>
          <w:tcPr>
            <w:tcW w:w="1700" w:type="dxa"/>
            <w:tcBorders>
              <w:top w:val="nil"/>
              <w:left w:val="single" w:sz="4" w:space="0" w:color="auto"/>
              <w:bottom w:val="single" w:sz="4" w:space="0" w:color="auto"/>
              <w:right w:val="nil"/>
            </w:tcBorders>
            <w:shd w:val="clear" w:color="auto" w:fill="auto"/>
            <w:vAlign w:val="center"/>
            <w:hideMark/>
          </w:tcPr>
          <w:p w14:paraId="3684423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AEC8795" w14:textId="77777777" w:rsidR="00E2696E" w:rsidRPr="00FF536D" w:rsidRDefault="00E2696E" w:rsidP="00C34D56">
            <w:pPr>
              <w:jc w:val="right"/>
              <w:rPr>
                <w:sz w:val="20"/>
                <w:szCs w:val="20"/>
              </w:rPr>
            </w:pPr>
            <w:r w:rsidRPr="00FF536D">
              <w:rPr>
                <w:sz w:val="20"/>
                <w:szCs w:val="20"/>
              </w:rPr>
              <w:t>0,00</w:t>
            </w:r>
          </w:p>
        </w:tc>
      </w:tr>
      <w:tr w:rsidR="00E2696E" w:rsidRPr="00FF536D" w14:paraId="140D2EE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4546C7C" w14:textId="77777777" w:rsidR="00E2696E" w:rsidRPr="00FF536D" w:rsidRDefault="00E2696E" w:rsidP="00C34D56">
            <w:pPr>
              <w:rPr>
                <w:sz w:val="20"/>
                <w:szCs w:val="20"/>
              </w:rPr>
            </w:pPr>
            <w:r w:rsidRPr="00FF536D">
              <w:rPr>
                <w:sz w:val="20"/>
                <w:szCs w:val="20"/>
              </w:rPr>
              <w:t>Премии и гранты</w:t>
            </w:r>
          </w:p>
        </w:tc>
        <w:tc>
          <w:tcPr>
            <w:tcW w:w="850" w:type="dxa"/>
            <w:tcBorders>
              <w:top w:val="nil"/>
              <w:left w:val="single" w:sz="4" w:space="0" w:color="auto"/>
              <w:bottom w:val="single" w:sz="4" w:space="0" w:color="auto"/>
              <w:right w:val="nil"/>
            </w:tcBorders>
            <w:shd w:val="clear" w:color="auto" w:fill="auto"/>
            <w:noWrap/>
            <w:vAlign w:val="center"/>
            <w:hideMark/>
          </w:tcPr>
          <w:p w14:paraId="05D29E9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C1B2D58" w14:textId="77777777" w:rsidR="00E2696E" w:rsidRPr="00FF536D" w:rsidRDefault="00E2696E" w:rsidP="00C34D56">
            <w:pPr>
              <w:jc w:val="center"/>
              <w:rPr>
                <w:sz w:val="20"/>
                <w:szCs w:val="20"/>
              </w:rPr>
            </w:pPr>
            <w:r w:rsidRPr="00FF536D">
              <w:rPr>
                <w:sz w:val="20"/>
                <w:szCs w:val="20"/>
              </w:rPr>
              <w:t>05</w:t>
            </w:r>
          </w:p>
        </w:tc>
        <w:tc>
          <w:tcPr>
            <w:tcW w:w="992" w:type="dxa"/>
            <w:tcBorders>
              <w:top w:val="nil"/>
              <w:left w:val="single" w:sz="4" w:space="0" w:color="auto"/>
              <w:bottom w:val="single" w:sz="4" w:space="0" w:color="auto"/>
              <w:right w:val="nil"/>
            </w:tcBorders>
            <w:shd w:val="clear" w:color="auto" w:fill="auto"/>
            <w:noWrap/>
            <w:vAlign w:val="center"/>
            <w:hideMark/>
          </w:tcPr>
          <w:p w14:paraId="39A77A09"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0188DA" w14:textId="77777777" w:rsidR="00E2696E" w:rsidRPr="00FF536D" w:rsidRDefault="00E2696E" w:rsidP="00C34D56">
            <w:pPr>
              <w:jc w:val="center"/>
              <w:rPr>
                <w:sz w:val="20"/>
                <w:szCs w:val="20"/>
              </w:rPr>
            </w:pPr>
            <w:r w:rsidRPr="00FF536D">
              <w:rPr>
                <w:sz w:val="20"/>
                <w:szCs w:val="20"/>
              </w:rPr>
              <w:t>350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AEC0E60" w14:textId="77777777" w:rsidR="00E2696E" w:rsidRPr="00FF536D" w:rsidRDefault="00E2696E" w:rsidP="00C34D56">
            <w:pPr>
              <w:jc w:val="right"/>
              <w:rPr>
                <w:sz w:val="20"/>
                <w:szCs w:val="20"/>
              </w:rPr>
            </w:pPr>
            <w:r w:rsidRPr="00FF536D">
              <w:rPr>
                <w:sz w:val="20"/>
                <w:szCs w:val="20"/>
              </w:rPr>
              <w:t>60 000,00</w:t>
            </w:r>
          </w:p>
        </w:tc>
        <w:tc>
          <w:tcPr>
            <w:tcW w:w="1700" w:type="dxa"/>
            <w:tcBorders>
              <w:top w:val="nil"/>
              <w:left w:val="single" w:sz="4" w:space="0" w:color="auto"/>
              <w:bottom w:val="single" w:sz="4" w:space="0" w:color="auto"/>
              <w:right w:val="nil"/>
            </w:tcBorders>
            <w:shd w:val="clear" w:color="auto" w:fill="auto"/>
            <w:vAlign w:val="center"/>
            <w:hideMark/>
          </w:tcPr>
          <w:p w14:paraId="4CF06A6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E2E5F5C" w14:textId="77777777" w:rsidR="00E2696E" w:rsidRPr="00FF536D" w:rsidRDefault="00E2696E" w:rsidP="00C34D56">
            <w:pPr>
              <w:jc w:val="right"/>
              <w:rPr>
                <w:sz w:val="20"/>
                <w:szCs w:val="20"/>
              </w:rPr>
            </w:pPr>
            <w:r w:rsidRPr="00FF536D">
              <w:rPr>
                <w:sz w:val="20"/>
                <w:szCs w:val="20"/>
              </w:rPr>
              <w:t>0,00</w:t>
            </w:r>
          </w:p>
        </w:tc>
      </w:tr>
      <w:tr w:rsidR="00E2696E" w:rsidRPr="00FF536D" w14:paraId="286BF64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8CC3B23" w14:textId="77777777" w:rsidR="00E2696E" w:rsidRPr="00FF536D" w:rsidRDefault="00E2696E" w:rsidP="00C34D56">
            <w:pPr>
              <w:rPr>
                <w:bCs/>
                <w:sz w:val="20"/>
                <w:szCs w:val="20"/>
              </w:rPr>
            </w:pPr>
            <w:r w:rsidRPr="00FF536D">
              <w:rPr>
                <w:b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noWrap/>
            <w:vAlign w:val="center"/>
            <w:hideMark/>
          </w:tcPr>
          <w:p w14:paraId="2E059FE8"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8D45A3B"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75963FD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1BA34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5386A0" w14:textId="77777777" w:rsidR="00E2696E" w:rsidRPr="00FF536D" w:rsidRDefault="00E2696E" w:rsidP="00C34D56">
            <w:pPr>
              <w:jc w:val="right"/>
              <w:rPr>
                <w:bCs/>
                <w:sz w:val="20"/>
                <w:szCs w:val="20"/>
              </w:rPr>
            </w:pPr>
            <w:r w:rsidRPr="00FF536D">
              <w:rPr>
                <w:bCs/>
                <w:sz w:val="20"/>
                <w:szCs w:val="20"/>
              </w:rPr>
              <w:t>33 885 677,23</w:t>
            </w:r>
          </w:p>
        </w:tc>
        <w:tc>
          <w:tcPr>
            <w:tcW w:w="1700" w:type="dxa"/>
            <w:tcBorders>
              <w:top w:val="nil"/>
              <w:left w:val="single" w:sz="4" w:space="0" w:color="auto"/>
              <w:bottom w:val="single" w:sz="4" w:space="0" w:color="auto"/>
              <w:right w:val="nil"/>
            </w:tcBorders>
            <w:shd w:val="clear" w:color="auto" w:fill="auto"/>
            <w:vAlign w:val="center"/>
            <w:hideMark/>
          </w:tcPr>
          <w:p w14:paraId="22608BEE" w14:textId="77777777" w:rsidR="00E2696E" w:rsidRPr="00FF536D" w:rsidRDefault="00E2696E" w:rsidP="00C34D56">
            <w:pPr>
              <w:jc w:val="right"/>
              <w:rPr>
                <w:bCs/>
                <w:sz w:val="20"/>
                <w:szCs w:val="20"/>
              </w:rPr>
            </w:pPr>
            <w:r w:rsidRPr="00FF536D">
              <w:rPr>
                <w:bCs/>
                <w:sz w:val="20"/>
                <w:szCs w:val="20"/>
              </w:rPr>
              <w:t>17 811 500,00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CE50133" w14:textId="77777777" w:rsidR="00E2696E" w:rsidRPr="00FF536D" w:rsidRDefault="00E2696E" w:rsidP="00C34D56">
            <w:pPr>
              <w:jc w:val="right"/>
              <w:rPr>
                <w:bCs/>
                <w:sz w:val="20"/>
                <w:szCs w:val="20"/>
              </w:rPr>
            </w:pPr>
            <w:r w:rsidRPr="00FF536D">
              <w:rPr>
                <w:bCs/>
                <w:sz w:val="20"/>
                <w:szCs w:val="20"/>
              </w:rPr>
              <w:t>17 811 500,00</w:t>
            </w:r>
          </w:p>
        </w:tc>
      </w:tr>
      <w:tr w:rsidR="00E2696E" w:rsidRPr="00FF536D" w14:paraId="5087CBD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0D3688B" w14:textId="77777777" w:rsidR="00E2696E" w:rsidRPr="00FF536D" w:rsidRDefault="00E2696E" w:rsidP="00C34D56">
            <w:pPr>
              <w:rPr>
                <w:bCs/>
                <w:sz w:val="20"/>
                <w:szCs w:val="20"/>
              </w:rPr>
            </w:pPr>
            <w:r w:rsidRPr="00FF536D">
              <w:rPr>
                <w:bCs/>
                <w:sz w:val="20"/>
                <w:szCs w:val="20"/>
              </w:rPr>
              <w:t>Муниципальная программа "Содействие занятости населения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595E6E2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B54103"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28BDE51" w14:textId="77777777" w:rsidR="00E2696E" w:rsidRPr="00FF536D" w:rsidRDefault="00E2696E" w:rsidP="00C34D56">
            <w:pPr>
              <w:jc w:val="center"/>
              <w:rPr>
                <w:bCs/>
                <w:sz w:val="20"/>
                <w:szCs w:val="20"/>
              </w:rPr>
            </w:pPr>
            <w:r w:rsidRPr="00FF536D">
              <w:rPr>
                <w:bCs/>
                <w:sz w:val="20"/>
                <w:szCs w:val="20"/>
              </w:rPr>
              <w:t>01.0.00.00000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DC952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B53D1B0" w14:textId="77777777" w:rsidR="00E2696E" w:rsidRPr="00FF536D" w:rsidRDefault="00E2696E" w:rsidP="00C34D56">
            <w:pPr>
              <w:jc w:val="right"/>
              <w:rPr>
                <w:bCs/>
                <w:sz w:val="20"/>
                <w:szCs w:val="20"/>
              </w:rPr>
            </w:pPr>
            <w:r w:rsidRPr="00FF536D">
              <w:rPr>
                <w:bCs/>
                <w:sz w:val="20"/>
                <w:szCs w:val="20"/>
              </w:rPr>
              <w:t>3 819 040,15</w:t>
            </w:r>
          </w:p>
        </w:tc>
        <w:tc>
          <w:tcPr>
            <w:tcW w:w="1700" w:type="dxa"/>
            <w:tcBorders>
              <w:top w:val="nil"/>
              <w:left w:val="single" w:sz="4" w:space="0" w:color="auto"/>
              <w:bottom w:val="single" w:sz="4" w:space="0" w:color="auto"/>
              <w:right w:val="nil"/>
            </w:tcBorders>
            <w:shd w:val="clear" w:color="auto" w:fill="auto"/>
            <w:vAlign w:val="center"/>
            <w:hideMark/>
          </w:tcPr>
          <w:p w14:paraId="69A02DD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0AA5CF" w14:textId="77777777" w:rsidR="00E2696E" w:rsidRPr="00FF536D" w:rsidRDefault="00E2696E" w:rsidP="00C34D56">
            <w:pPr>
              <w:jc w:val="right"/>
              <w:rPr>
                <w:bCs/>
                <w:sz w:val="20"/>
                <w:szCs w:val="20"/>
              </w:rPr>
            </w:pPr>
            <w:r w:rsidRPr="00FF536D">
              <w:rPr>
                <w:bCs/>
                <w:sz w:val="20"/>
                <w:szCs w:val="20"/>
              </w:rPr>
              <w:t>0,00</w:t>
            </w:r>
          </w:p>
        </w:tc>
      </w:tr>
      <w:tr w:rsidR="00E2696E" w:rsidRPr="00FF536D" w14:paraId="7DCE35E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4A3E88D" w14:textId="77777777" w:rsidR="00E2696E" w:rsidRPr="00FF536D" w:rsidRDefault="00E2696E" w:rsidP="00C34D56">
            <w:pPr>
              <w:rPr>
                <w:bCs/>
                <w:sz w:val="20"/>
                <w:szCs w:val="20"/>
              </w:rPr>
            </w:pPr>
            <w:r w:rsidRPr="00FF536D">
              <w:rPr>
                <w:bCs/>
                <w:sz w:val="20"/>
                <w:szCs w:val="20"/>
              </w:rPr>
              <w:lastRenderedPageBreak/>
              <w:t>Реализация мероприятий в рамках МП "Содействие занятости населения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1F1D1CDA"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AE89071"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6FA1034" w14:textId="77777777" w:rsidR="00E2696E" w:rsidRPr="00FF536D" w:rsidRDefault="00E2696E" w:rsidP="00C34D56">
            <w:pPr>
              <w:jc w:val="center"/>
              <w:rPr>
                <w:bCs/>
                <w:sz w:val="20"/>
                <w:szCs w:val="20"/>
              </w:rPr>
            </w:pPr>
            <w:r w:rsidRPr="00FF536D">
              <w:rPr>
                <w:bCs/>
                <w:sz w:val="20"/>
                <w:szCs w:val="20"/>
              </w:rPr>
              <w:t>01.0.00.79500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4C438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C67094" w14:textId="77777777" w:rsidR="00E2696E" w:rsidRPr="00FF536D" w:rsidRDefault="00E2696E" w:rsidP="00C34D56">
            <w:pPr>
              <w:jc w:val="right"/>
              <w:rPr>
                <w:bCs/>
                <w:sz w:val="20"/>
                <w:szCs w:val="20"/>
              </w:rPr>
            </w:pPr>
            <w:r w:rsidRPr="00FF536D">
              <w:rPr>
                <w:bCs/>
                <w:sz w:val="20"/>
                <w:szCs w:val="20"/>
              </w:rPr>
              <w:t>3 819 040,15</w:t>
            </w:r>
          </w:p>
        </w:tc>
        <w:tc>
          <w:tcPr>
            <w:tcW w:w="1700" w:type="dxa"/>
            <w:tcBorders>
              <w:top w:val="nil"/>
              <w:left w:val="single" w:sz="4" w:space="0" w:color="auto"/>
              <w:bottom w:val="single" w:sz="4" w:space="0" w:color="auto"/>
              <w:right w:val="nil"/>
            </w:tcBorders>
            <w:shd w:val="clear" w:color="auto" w:fill="auto"/>
            <w:vAlign w:val="center"/>
            <w:hideMark/>
          </w:tcPr>
          <w:p w14:paraId="11D98089"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24C609" w14:textId="77777777" w:rsidR="00E2696E" w:rsidRPr="00FF536D" w:rsidRDefault="00E2696E" w:rsidP="00C34D56">
            <w:pPr>
              <w:jc w:val="right"/>
              <w:rPr>
                <w:bCs/>
                <w:sz w:val="20"/>
                <w:szCs w:val="20"/>
              </w:rPr>
            </w:pPr>
            <w:r w:rsidRPr="00FF536D">
              <w:rPr>
                <w:bCs/>
                <w:sz w:val="20"/>
                <w:szCs w:val="20"/>
              </w:rPr>
              <w:t>0,00</w:t>
            </w:r>
          </w:p>
        </w:tc>
      </w:tr>
      <w:tr w:rsidR="00E2696E" w:rsidRPr="00FF536D" w14:paraId="6865EBAA"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AF81CE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B79357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04D998"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91C5B02" w14:textId="77777777" w:rsidR="00E2696E" w:rsidRPr="00FF536D" w:rsidRDefault="00E2696E" w:rsidP="00C34D56">
            <w:pPr>
              <w:jc w:val="center"/>
              <w:rPr>
                <w:sz w:val="20"/>
                <w:szCs w:val="20"/>
              </w:rPr>
            </w:pPr>
            <w:r w:rsidRPr="00FF536D">
              <w:rPr>
                <w:sz w:val="20"/>
                <w:szCs w:val="20"/>
              </w:rPr>
              <w:t>01.0.00.79500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DC3DCE"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F3BFF20" w14:textId="77777777" w:rsidR="00E2696E" w:rsidRPr="00FF536D" w:rsidRDefault="00E2696E" w:rsidP="00C34D56">
            <w:pPr>
              <w:jc w:val="right"/>
              <w:rPr>
                <w:sz w:val="20"/>
                <w:szCs w:val="20"/>
              </w:rPr>
            </w:pPr>
            <w:r w:rsidRPr="00FF536D">
              <w:rPr>
                <w:sz w:val="20"/>
                <w:szCs w:val="20"/>
              </w:rPr>
              <w:t>3 819 040,15</w:t>
            </w:r>
          </w:p>
        </w:tc>
        <w:tc>
          <w:tcPr>
            <w:tcW w:w="1700" w:type="dxa"/>
            <w:tcBorders>
              <w:top w:val="nil"/>
              <w:left w:val="single" w:sz="4" w:space="0" w:color="auto"/>
              <w:bottom w:val="single" w:sz="4" w:space="0" w:color="auto"/>
              <w:right w:val="nil"/>
            </w:tcBorders>
            <w:shd w:val="clear" w:color="auto" w:fill="auto"/>
            <w:vAlign w:val="center"/>
            <w:hideMark/>
          </w:tcPr>
          <w:p w14:paraId="5BB728B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A105BD" w14:textId="77777777" w:rsidR="00E2696E" w:rsidRPr="00FF536D" w:rsidRDefault="00E2696E" w:rsidP="00C34D56">
            <w:pPr>
              <w:jc w:val="right"/>
              <w:rPr>
                <w:sz w:val="20"/>
                <w:szCs w:val="20"/>
              </w:rPr>
            </w:pPr>
            <w:r w:rsidRPr="00FF536D">
              <w:rPr>
                <w:sz w:val="20"/>
                <w:szCs w:val="20"/>
              </w:rPr>
              <w:t>0,00</w:t>
            </w:r>
          </w:p>
        </w:tc>
      </w:tr>
      <w:tr w:rsidR="00E2696E" w:rsidRPr="00FF536D" w14:paraId="6B37F16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90EC7F4"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3719A46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C49ED7"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B0E8A61" w14:textId="77777777" w:rsidR="00E2696E" w:rsidRPr="00FF536D" w:rsidRDefault="00E2696E" w:rsidP="00C34D56">
            <w:pPr>
              <w:jc w:val="center"/>
              <w:rPr>
                <w:sz w:val="20"/>
                <w:szCs w:val="20"/>
              </w:rPr>
            </w:pPr>
            <w:r w:rsidRPr="00FF536D">
              <w:rPr>
                <w:sz w:val="20"/>
                <w:szCs w:val="20"/>
              </w:rPr>
              <w:t>01.0.00.79500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DF70D8"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1F904DC" w14:textId="77777777" w:rsidR="00E2696E" w:rsidRPr="00FF536D" w:rsidRDefault="00E2696E" w:rsidP="00C34D56">
            <w:pPr>
              <w:jc w:val="right"/>
              <w:rPr>
                <w:sz w:val="20"/>
                <w:szCs w:val="20"/>
              </w:rPr>
            </w:pPr>
            <w:r w:rsidRPr="00FF536D">
              <w:rPr>
                <w:sz w:val="20"/>
                <w:szCs w:val="20"/>
              </w:rPr>
              <w:t>3 819 040,15</w:t>
            </w:r>
          </w:p>
        </w:tc>
        <w:tc>
          <w:tcPr>
            <w:tcW w:w="1700" w:type="dxa"/>
            <w:tcBorders>
              <w:top w:val="nil"/>
              <w:left w:val="single" w:sz="4" w:space="0" w:color="auto"/>
              <w:bottom w:val="single" w:sz="4" w:space="0" w:color="auto"/>
              <w:right w:val="nil"/>
            </w:tcBorders>
            <w:shd w:val="clear" w:color="auto" w:fill="auto"/>
            <w:vAlign w:val="center"/>
            <w:hideMark/>
          </w:tcPr>
          <w:p w14:paraId="493C1F1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81DE40" w14:textId="77777777" w:rsidR="00E2696E" w:rsidRPr="00FF536D" w:rsidRDefault="00E2696E" w:rsidP="00C34D56">
            <w:pPr>
              <w:jc w:val="right"/>
              <w:rPr>
                <w:sz w:val="20"/>
                <w:szCs w:val="20"/>
              </w:rPr>
            </w:pPr>
            <w:r w:rsidRPr="00FF536D">
              <w:rPr>
                <w:sz w:val="20"/>
                <w:szCs w:val="20"/>
              </w:rPr>
              <w:t>0,00</w:t>
            </w:r>
          </w:p>
        </w:tc>
      </w:tr>
      <w:tr w:rsidR="00E2696E" w:rsidRPr="00FF536D" w14:paraId="2B71B28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C34C014" w14:textId="77777777" w:rsidR="00E2696E" w:rsidRPr="00FF536D" w:rsidRDefault="00E2696E" w:rsidP="00C34D56">
            <w:pPr>
              <w:rPr>
                <w:bCs/>
                <w:sz w:val="20"/>
                <w:szCs w:val="20"/>
              </w:rPr>
            </w:pPr>
            <w:r w:rsidRPr="00FF536D">
              <w:rPr>
                <w:bCs/>
                <w:sz w:val="20"/>
                <w:szCs w:val="20"/>
              </w:rPr>
              <w:t>Муниципальная программа "Патриотическое воспитание граждан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6EB99A00"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155F0ED"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908A8E9" w14:textId="77777777" w:rsidR="00E2696E" w:rsidRPr="00FF536D" w:rsidRDefault="00E2696E" w:rsidP="00C34D56">
            <w:pPr>
              <w:jc w:val="center"/>
              <w:rPr>
                <w:bCs/>
                <w:sz w:val="20"/>
                <w:szCs w:val="20"/>
              </w:rPr>
            </w:pPr>
            <w:r w:rsidRPr="00FF536D">
              <w:rPr>
                <w:bCs/>
                <w:sz w:val="20"/>
                <w:szCs w:val="20"/>
              </w:rPr>
              <w:t>03.0.00.00000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44D34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76B16F4" w14:textId="77777777" w:rsidR="00E2696E" w:rsidRPr="00FF536D" w:rsidRDefault="00E2696E" w:rsidP="00C34D56">
            <w:pPr>
              <w:jc w:val="right"/>
              <w:rPr>
                <w:bCs/>
                <w:sz w:val="20"/>
                <w:szCs w:val="20"/>
              </w:rPr>
            </w:pPr>
            <w:r w:rsidRPr="00FF536D">
              <w:rPr>
                <w:bCs/>
                <w:sz w:val="20"/>
                <w:szCs w:val="20"/>
              </w:rPr>
              <w:t>1 000 000,00</w:t>
            </w:r>
          </w:p>
        </w:tc>
        <w:tc>
          <w:tcPr>
            <w:tcW w:w="1700" w:type="dxa"/>
            <w:tcBorders>
              <w:top w:val="nil"/>
              <w:left w:val="single" w:sz="4" w:space="0" w:color="auto"/>
              <w:bottom w:val="single" w:sz="4" w:space="0" w:color="auto"/>
              <w:right w:val="nil"/>
            </w:tcBorders>
            <w:shd w:val="clear" w:color="auto" w:fill="auto"/>
            <w:vAlign w:val="center"/>
            <w:hideMark/>
          </w:tcPr>
          <w:p w14:paraId="025C4A4A"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9A9C7A" w14:textId="77777777" w:rsidR="00E2696E" w:rsidRPr="00FF536D" w:rsidRDefault="00E2696E" w:rsidP="00C34D56">
            <w:pPr>
              <w:jc w:val="right"/>
              <w:rPr>
                <w:bCs/>
                <w:sz w:val="20"/>
                <w:szCs w:val="20"/>
              </w:rPr>
            </w:pPr>
            <w:r w:rsidRPr="00FF536D">
              <w:rPr>
                <w:bCs/>
                <w:sz w:val="20"/>
                <w:szCs w:val="20"/>
              </w:rPr>
              <w:t>0,00</w:t>
            </w:r>
          </w:p>
        </w:tc>
      </w:tr>
      <w:tr w:rsidR="00E2696E" w:rsidRPr="00FF536D" w14:paraId="241E56C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3DA334A" w14:textId="77777777" w:rsidR="00E2696E" w:rsidRPr="00FF536D" w:rsidRDefault="00E2696E" w:rsidP="00C34D56">
            <w:pPr>
              <w:rPr>
                <w:bCs/>
                <w:sz w:val="20"/>
                <w:szCs w:val="20"/>
              </w:rPr>
            </w:pPr>
            <w:r w:rsidRPr="00FF536D">
              <w:rPr>
                <w:bCs/>
                <w:sz w:val="20"/>
                <w:szCs w:val="20"/>
              </w:rPr>
              <w:t>Реализация мероприятий в рамках МП "Патриотическое воспитание граждан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4EE86B6"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B2AC03"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7A7DDC42" w14:textId="77777777" w:rsidR="00E2696E" w:rsidRPr="00FF536D" w:rsidRDefault="00E2696E" w:rsidP="00C34D56">
            <w:pPr>
              <w:jc w:val="center"/>
              <w:rPr>
                <w:bCs/>
                <w:sz w:val="20"/>
                <w:szCs w:val="20"/>
              </w:rPr>
            </w:pPr>
            <w:r w:rsidRPr="00FF536D">
              <w:rPr>
                <w:bCs/>
                <w:sz w:val="20"/>
                <w:szCs w:val="20"/>
              </w:rPr>
              <w:t>03.0.00.79500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77C2D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27A9D7B" w14:textId="77777777" w:rsidR="00E2696E" w:rsidRPr="00FF536D" w:rsidRDefault="00E2696E" w:rsidP="00C34D56">
            <w:pPr>
              <w:jc w:val="right"/>
              <w:rPr>
                <w:bCs/>
                <w:sz w:val="20"/>
                <w:szCs w:val="20"/>
              </w:rPr>
            </w:pPr>
            <w:r w:rsidRPr="00FF536D">
              <w:rPr>
                <w:bCs/>
                <w:sz w:val="20"/>
                <w:szCs w:val="20"/>
              </w:rPr>
              <w:t>1 000 000,00</w:t>
            </w:r>
          </w:p>
        </w:tc>
        <w:tc>
          <w:tcPr>
            <w:tcW w:w="1700" w:type="dxa"/>
            <w:tcBorders>
              <w:top w:val="nil"/>
              <w:left w:val="single" w:sz="4" w:space="0" w:color="auto"/>
              <w:bottom w:val="single" w:sz="4" w:space="0" w:color="auto"/>
              <w:right w:val="nil"/>
            </w:tcBorders>
            <w:shd w:val="clear" w:color="auto" w:fill="auto"/>
            <w:vAlign w:val="center"/>
            <w:hideMark/>
          </w:tcPr>
          <w:p w14:paraId="04F8365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48E24C" w14:textId="77777777" w:rsidR="00E2696E" w:rsidRPr="00FF536D" w:rsidRDefault="00E2696E" w:rsidP="00C34D56">
            <w:pPr>
              <w:jc w:val="right"/>
              <w:rPr>
                <w:bCs/>
                <w:sz w:val="20"/>
                <w:szCs w:val="20"/>
              </w:rPr>
            </w:pPr>
            <w:r w:rsidRPr="00FF536D">
              <w:rPr>
                <w:bCs/>
                <w:sz w:val="20"/>
                <w:szCs w:val="20"/>
              </w:rPr>
              <w:t>0,00</w:t>
            </w:r>
          </w:p>
        </w:tc>
      </w:tr>
      <w:tr w:rsidR="00E2696E" w:rsidRPr="00FF536D" w14:paraId="05521F8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AF3C99D"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358A642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30F706"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6816644" w14:textId="77777777" w:rsidR="00E2696E" w:rsidRPr="00FF536D" w:rsidRDefault="00E2696E" w:rsidP="00C34D56">
            <w:pPr>
              <w:jc w:val="center"/>
              <w:rPr>
                <w:sz w:val="20"/>
                <w:szCs w:val="20"/>
              </w:rPr>
            </w:pPr>
            <w:r w:rsidRPr="00FF536D">
              <w:rPr>
                <w:sz w:val="20"/>
                <w:szCs w:val="20"/>
              </w:rPr>
              <w:t>03.0.00.79500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3D0450"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8DB4117" w14:textId="77777777" w:rsidR="00E2696E" w:rsidRPr="00FF536D" w:rsidRDefault="00E2696E" w:rsidP="00C34D56">
            <w:pPr>
              <w:jc w:val="right"/>
              <w:rPr>
                <w:sz w:val="20"/>
                <w:szCs w:val="20"/>
              </w:rPr>
            </w:pPr>
            <w:r w:rsidRPr="00FF536D">
              <w:rPr>
                <w:sz w:val="20"/>
                <w:szCs w:val="20"/>
              </w:rPr>
              <w:t>100 000,00</w:t>
            </w:r>
          </w:p>
        </w:tc>
        <w:tc>
          <w:tcPr>
            <w:tcW w:w="1700" w:type="dxa"/>
            <w:tcBorders>
              <w:top w:val="nil"/>
              <w:left w:val="single" w:sz="4" w:space="0" w:color="auto"/>
              <w:bottom w:val="single" w:sz="4" w:space="0" w:color="auto"/>
              <w:right w:val="nil"/>
            </w:tcBorders>
            <w:shd w:val="clear" w:color="auto" w:fill="auto"/>
            <w:vAlign w:val="center"/>
            <w:hideMark/>
          </w:tcPr>
          <w:p w14:paraId="2E5CC28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79FB792" w14:textId="77777777" w:rsidR="00E2696E" w:rsidRPr="00FF536D" w:rsidRDefault="00E2696E" w:rsidP="00C34D56">
            <w:pPr>
              <w:jc w:val="right"/>
              <w:rPr>
                <w:sz w:val="20"/>
                <w:szCs w:val="20"/>
              </w:rPr>
            </w:pPr>
            <w:r w:rsidRPr="00FF536D">
              <w:rPr>
                <w:sz w:val="20"/>
                <w:szCs w:val="20"/>
              </w:rPr>
              <w:t>0,00</w:t>
            </w:r>
          </w:p>
        </w:tc>
      </w:tr>
      <w:tr w:rsidR="00E2696E" w:rsidRPr="00FF536D" w14:paraId="3C9BBBA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A9130F3" w14:textId="77777777" w:rsidR="00E2696E" w:rsidRPr="00FF536D" w:rsidRDefault="00E2696E" w:rsidP="00C34D56">
            <w:pPr>
              <w:rPr>
                <w:sz w:val="20"/>
                <w:szCs w:val="20"/>
              </w:rPr>
            </w:pPr>
            <w:r w:rsidRPr="00FF536D">
              <w:rPr>
                <w:sz w:val="20"/>
                <w:szCs w:val="20"/>
              </w:rPr>
              <w:t>Иные межбюдж</w:t>
            </w:r>
            <w:r w:rsidRPr="00FF536D">
              <w:rPr>
                <w:sz w:val="20"/>
                <w:szCs w:val="20"/>
              </w:rPr>
              <w:lastRenderedPageBreak/>
              <w:t>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6F0FB41D"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87DB492"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19851E95" w14:textId="77777777" w:rsidR="00E2696E" w:rsidRPr="00FF536D" w:rsidRDefault="00E2696E" w:rsidP="00C34D56">
            <w:pPr>
              <w:jc w:val="center"/>
              <w:rPr>
                <w:sz w:val="20"/>
                <w:szCs w:val="20"/>
              </w:rPr>
            </w:pPr>
            <w:r w:rsidRPr="00FF536D">
              <w:rPr>
                <w:sz w:val="20"/>
                <w:szCs w:val="20"/>
              </w:rPr>
              <w:t>03.0.00.79500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F2EFEE"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CEB40F8" w14:textId="77777777" w:rsidR="00E2696E" w:rsidRPr="00FF536D" w:rsidRDefault="00E2696E" w:rsidP="00C34D56">
            <w:pPr>
              <w:jc w:val="right"/>
              <w:rPr>
                <w:sz w:val="20"/>
                <w:szCs w:val="20"/>
              </w:rPr>
            </w:pPr>
            <w:r w:rsidRPr="00FF536D">
              <w:rPr>
                <w:sz w:val="20"/>
                <w:szCs w:val="20"/>
              </w:rPr>
              <w:t>100 000,00</w:t>
            </w:r>
          </w:p>
        </w:tc>
        <w:tc>
          <w:tcPr>
            <w:tcW w:w="1700" w:type="dxa"/>
            <w:tcBorders>
              <w:top w:val="nil"/>
              <w:left w:val="single" w:sz="4" w:space="0" w:color="auto"/>
              <w:bottom w:val="single" w:sz="4" w:space="0" w:color="auto"/>
              <w:right w:val="nil"/>
            </w:tcBorders>
            <w:shd w:val="clear" w:color="auto" w:fill="auto"/>
            <w:vAlign w:val="center"/>
            <w:hideMark/>
          </w:tcPr>
          <w:p w14:paraId="48285D2F"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F8BADEA" w14:textId="77777777" w:rsidR="00E2696E" w:rsidRPr="00FF536D" w:rsidRDefault="00E2696E" w:rsidP="00C34D56">
            <w:pPr>
              <w:jc w:val="right"/>
              <w:rPr>
                <w:sz w:val="20"/>
                <w:szCs w:val="20"/>
              </w:rPr>
            </w:pPr>
            <w:r w:rsidRPr="00FF536D">
              <w:rPr>
                <w:sz w:val="20"/>
                <w:szCs w:val="20"/>
              </w:rPr>
              <w:t>0,00</w:t>
            </w:r>
          </w:p>
        </w:tc>
      </w:tr>
      <w:tr w:rsidR="00E2696E" w:rsidRPr="00FF536D" w14:paraId="1BF2BDD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D7BDB9A"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3A4712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9670BC"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46FCEA3" w14:textId="77777777" w:rsidR="00E2696E" w:rsidRPr="00FF536D" w:rsidRDefault="00E2696E" w:rsidP="00C34D56">
            <w:pPr>
              <w:jc w:val="center"/>
              <w:rPr>
                <w:sz w:val="20"/>
                <w:szCs w:val="20"/>
              </w:rPr>
            </w:pPr>
            <w:r w:rsidRPr="00FF536D">
              <w:rPr>
                <w:sz w:val="20"/>
                <w:szCs w:val="20"/>
              </w:rPr>
              <w:t>03.0.00.79500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0572419"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A10A799" w14:textId="77777777" w:rsidR="00E2696E" w:rsidRPr="00FF536D" w:rsidRDefault="00E2696E" w:rsidP="00C34D56">
            <w:pPr>
              <w:jc w:val="right"/>
              <w:rPr>
                <w:sz w:val="20"/>
                <w:szCs w:val="20"/>
              </w:rPr>
            </w:pPr>
            <w:r w:rsidRPr="00FF536D">
              <w:rPr>
                <w:sz w:val="20"/>
                <w:szCs w:val="20"/>
              </w:rPr>
              <w:t>900 000,00</w:t>
            </w:r>
          </w:p>
        </w:tc>
        <w:tc>
          <w:tcPr>
            <w:tcW w:w="1700" w:type="dxa"/>
            <w:tcBorders>
              <w:top w:val="nil"/>
              <w:left w:val="single" w:sz="4" w:space="0" w:color="auto"/>
              <w:bottom w:val="single" w:sz="4" w:space="0" w:color="auto"/>
              <w:right w:val="nil"/>
            </w:tcBorders>
            <w:shd w:val="clear" w:color="auto" w:fill="auto"/>
            <w:vAlign w:val="center"/>
            <w:hideMark/>
          </w:tcPr>
          <w:p w14:paraId="1BFA949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232FEE" w14:textId="77777777" w:rsidR="00E2696E" w:rsidRPr="00FF536D" w:rsidRDefault="00E2696E" w:rsidP="00C34D56">
            <w:pPr>
              <w:jc w:val="right"/>
              <w:rPr>
                <w:sz w:val="20"/>
                <w:szCs w:val="20"/>
              </w:rPr>
            </w:pPr>
            <w:r w:rsidRPr="00FF536D">
              <w:rPr>
                <w:sz w:val="20"/>
                <w:szCs w:val="20"/>
              </w:rPr>
              <w:t>0,00</w:t>
            </w:r>
          </w:p>
        </w:tc>
      </w:tr>
      <w:tr w:rsidR="00E2696E" w:rsidRPr="00FF536D" w14:paraId="14245F6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A68B43F"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DD7AD0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14CA37"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69E8B6E" w14:textId="77777777" w:rsidR="00E2696E" w:rsidRPr="00FF536D" w:rsidRDefault="00E2696E" w:rsidP="00C34D56">
            <w:pPr>
              <w:jc w:val="center"/>
              <w:rPr>
                <w:sz w:val="20"/>
                <w:szCs w:val="20"/>
              </w:rPr>
            </w:pPr>
            <w:r w:rsidRPr="00FF536D">
              <w:rPr>
                <w:sz w:val="20"/>
                <w:szCs w:val="20"/>
              </w:rPr>
              <w:t>03.0.00.79500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57C092"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837110" w14:textId="77777777" w:rsidR="00E2696E" w:rsidRPr="00FF536D" w:rsidRDefault="00E2696E" w:rsidP="00C34D56">
            <w:pPr>
              <w:jc w:val="right"/>
              <w:rPr>
                <w:sz w:val="20"/>
                <w:szCs w:val="20"/>
              </w:rPr>
            </w:pPr>
            <w:r w:rsidRPr="00FF536D">
              <w:rPr>
                <w:sz w:val="20"/>
                <w:szCs w:val="20"/>
              </w:rPr>
              <w:t>900 000,00</w:t>
            </w:r>
          </w:p>
        </w:tc>
        <w:tc>
          <w:tcPr>
            <w:tcW w:w="1700" w:type="dxa"/>
            <w:tcBorders>
              <w:top w:val="nil"/>
              <w:left w:val="single" w:sz="4" w:space="0" w:color="auto"/>
              <w:bottom w:val="single" w:sz="4" w:space="0" w:color="auto"/>
              <w:right w:val="nil"/>
            </w:tcBorders>
            <w:shd w:val="clear" w:color="auto" w:fill="auto"/>
            <w:vAlign w:val="center"/>
            <w:hideMark/>
          </w:tcPr>
          <w:p w14:paraId="2D954C5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39EF4DB" w14:textId="77777777" w:rsidR="00E2696E" w:rsidRPr="00FF536D" w:rsidRDefault="00E2696E" w:rsidP="00C34D56">
            <w:pPr>
              <w:jc w:val="right"/>
              <w:rPr>
                <w:sz w:val="20"/>
                <w:szCs w:val="20"/>
              </w:rPr>
            </w:pPr>
            <w:r w:rsidRPr="00FF536D">
              <w:rPr>
                <w:sz w:val="20"/>
                <w:szCs w:val="20"/>
              </w:rPr>
              <w:t>0,00</w:t>
            </w:r>
          </w:p>
        </w:tc>
      </w:tr>
      <w:tr w:rsidR="00E2696E" w:rsidRPr="00FF536D" w14:paraId="389C974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26DF20D" w14:textId="77777777" w:rsidR="00E2696E" w:rsidRPr="00FF536D" w:rsidRDefault="00E2696E" w:rsidP="00C34D56">
            <w:pPr>
              <w:rPr>
                <w:bCs/>
                <w:sz w:val="20"/>
                <w:szCs w:val="20"/>
              </w:rPr>
            </w:pPr>
            <w:r w:rsidRPr="00FF536D">
              <w:rPr>
                <w:bCs/>
                <w:sz w:val="20"/>
                <w:szCs w:val="20"/>
              </w:rPr>
              <w:t>Муниципальная программа "Молодёжь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5EEBB68F"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C783FD"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681F33EF" w14:textId="77777777" w:rsidR="00E2696E" w:rsidRPr="00FF536D" w:rsidRDefault="00E2696E" w:rsidP="00C34D56">
            <w:pPr>
              <w:jc w:val="center"/>
              <w:rPr>
                <w:bCs/>
                <w:sz w:val="20"/>
                <w:szCs w:val="20"/>
              </w:rPr>
            </w:pPr>
            <w:r w:rsidRPr="00FF536D">
              <w:rPr>
                <w:bCs/>
                <w:sz w:val="20"/>
                <w:szCs w:val="20"/>
              </w:rPr>
              <w:t>04.0.00.00000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0184C6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F384A43" w14:textId="77777777" w:rsidR="00E2696E" w:rsidRPr="00FF536D" w:rsidRDefault="00E2696E" w:rsidP="00C34D56">
            <w:pPr>
              <w:jc w:val="right"/>
              <w:rPr>
                <w:bCs/>
                <w:sz w:val="20"/>
                <w:szCs w:val="20"/>
              </w:rPr>
            </w:pPr>
            <w:r w:rsidRPr="00FF536D">
              <w:rPr>
                <w:bCs/>
                <w:sz w:val="20"/>
                <w:szCs w:val="20"/>
              </w:rPr>
              <w:t>21 498 592,67</w:t>
            </w:r>
          </w:p>
        </w:tc>
        <w:tc>
          <w:tcPr>
            <w:tcW w:w="1700" w:type="dxa"/>
            <w:tcBorders>
              <w:top w:val="nil"/>
              <w:left w:val="single" w:sz="4" w:space="0" w:color="auto"/>
              <w:bottom w:val="single" w:sz="4" w:space="0" w:color="auto"/>
              <w:right w:val="nil"/>
            </w:tcBorders>
            <w:shd w:val="clear" w:color="auto" w:fill="auto"/>
            <w:vAlign w:val="center"/>
            <w:hideMark/>
          </w:tcPr>
          <w:p w14:paraId="7D85B850" w14:textId="77777777" w:rsidR="00E2696E" w:rsidRPr="00FF536D" w:rsidRDefault="00E2696E" w:rsidP="00C34D56">
            <w:pPr>
              <w:jc w:val="right"/>
              <w:rPr>
                <w:bCs/>
                <w:sz w:val="20"/>
                <w:szCs w:val="20"/>
              </w:rPr>
            </w:pPr>
            <w:r w:rsidRPr="00FF536D">
              <w:rPr>
                <w:bCs/>
                <w:sz w:val="20"/>
                <w:szCs w:val="20"/>
              </w:rPr>
              <w:t>12 000 000,00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FCDC50" w14:textId="77777777" w:rsidR="00E2696E" w:rsidRPr="00FF536D" w:rsidRDefault="00E2696E" w:rsidP="00C34D56">
            <w:pPr>
              <w:jc w:val="right"/>
              <w:rPr>
                <w:bCs/>
                <w:sz w:val="20"/>
                <w:szCs w:val="20"/>
              </w:rPr>
            </w:pPr>
            <w:r w:rsidRPr="00FF536D">
              <w:rPr>
                <w:bCs/>
                <w:sz w:val="20"/>
                <w:szCs w:val="20"/>
              </w:rPr>
              <w:t>12 000 000,00</w:t>
            </w:r>
          </w:p>
        </w:tc>
      </w:tr>
      <w:tr w:rsidR="00E2696E" w:rsidRPr="00FF536D" w14:paraId="4B2334AC"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A64F4DB"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50" w:type="dxa"/>
            <w:tcBorders>
              <w:top w:val="nil"/>
              <w:left w:val="single" w:sz="4" w:space="0" w:color="auto"/>
              <w:bottom w:val="single" w:sz="4" w:space="0" w:color="auto"/>
              <w:right w:val="nil"/>
            </w:tcBorders>
            <w:shd w:val="clear" w:color="auto" w:fill="auto"/>
            <w:noWrap/>
            <w:vAlign w:val="center"/>
            <w:hideMark/>
          </w:tcPr>
          <w:p w14:paraId="3E1262E1"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2682C1A"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5170BD88" w14:textId="77777777" w:rsidR="00E2696E" w:rsidRPr="00FF536D" w:rsidRDefault="00E2696E" w:rsidP="00C34D56">
            <w:pPr>
              <w:jc w:val="center"/>
              <w:rPr>
                <w:bCs/>
                <w:sz w:val="20"/>
                <w:szCs w:val="20"/>
              </w:rPr>
            </w:pPr>
            <w:r w:rsidRPr="00FF536D">
              <w:rPr>
                <w:bCs/>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23ED4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653E6EA" w14:textId="77777777" w:rsidR="00E2696E" w:rsidRPr="00FF536D" w:rsidRDefault="00E2696E" w:rsidP="00C34D56">
            <w:pPr>
              <w:jc w:val="right"/>
              <w:rPr>
                <w:bCs/>
                <w:sz w:val="20"/>
                <w:szCs w:val="20"/>
              </w:rPr>
            </w:pPr>
            <w:r w:rsidRPr="00FF536D">
              <w:rPr>
                <w:bCs/>
                <w:sz w:val="20"/>
                <w:szCs w:val="20"/>
              </w:rPr>
              <w:t>19 508 992,67</w:t>
            </w:r>
          </w:p>
        </w:tc>
        <w:tc>
          <w:tcPr>
            <w:tcW w:w="1700" w:type="dxa"/>
            <w:tcBorders>
              <w:top w:val="nil"/>
              <w:left w:val="single" w:sz="4" w:space="0" w:color="auto"/>
              <w:bottom w:val="single" w:sz="4" w:space="0" w:color="auto"/>
              <w:right w:val="nil"/>
            </w:tcBorders>
            <w:shd w:val="clear" w:color="auto" w:fill="auto"/>
            <w:vAlign w:val="center"/>
            <w:hideMark/>
          </w:tcPr>
          <w:p w14:paraId="2BCE522F" w14:textId="77777777" w:rsidR="00E2696E" w:rsidRPr="00FF536D" w:rsidRDefault="00E2696E" w:rsidP="00C34D56">
            <w:pPr>
              <w:jc w:val="right"/>
              <w:rPr>
                <w:bCs/>
                <w:sz w:val="20"/>
                <w:szCs w:val="20"/>
              </w:rPr>
            </w:pPr>
            <w:r w:rsidRPr="00FF536D">
              <w:rPr>
                <w:bCs/>
                <w:sz w:val="20"/>
                <w:szCs w:val="20"/>
              </w:rPr>
              <w:t>12 000 000,00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533B13D" w14:textId="77777777" w:rsidR="00E2696E" w:rsidRPr="00FF536D" w:rsidRDefault="00E2696E" w:rsidP="00C34D56">
            <w:pPr>
              <w:jc w:val="right"/>
              <w:rPr>
                <w:bCs/>
                <w:sz w:val="20"/>
                <w:szCs w:val="20"/>
              </w:rPr>
            </w:pPr>
            <w:r w:rsidRPr="00FF536D">
              <w:rPr>
                <w:bCs/>
                <w:sz w:val="20"/>
                <w:szCs w:val="20"/>
              </w:rPr>
              <w:t>12 000 000,00</w:t>
            </w:r>
          </w:p>
        </w:tc>
      </w:tr>
      <w:tr w:rsidR="00E2696E" w:rsidRPr="00FF536D" w14:paraId="1ED273D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0A87737"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w:t>
            </w:r>
            <w:r w:rsidRPr="00FF536D">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79F22C74"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AA0562D"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5416D5E3" w14:textId="77777777" w:rsidR="00E2696E" w:rsidRPr="00FF536D" w:rsidRDefault="00E2696E" w:rsidP="00C34D56">
            <w:pPr>
              <w:jc w:val="center"/>
              <w:rPr>
                <w:sz w:val="20"/>
                <w:szCs w:val="20"/>
              </w:rPr>
            </w:pPr>
            <w:r w:rsidRPr="00FF536D">
              <w:rPr>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1841A1"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9A8100"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0E53A9BB" w14:textId="77777777" w:rsidR="00E2696E" w:rsidRPr="00FF536D" w:rsidRDefault="00E2696E" w:rsidP="00C34D56">
            <w:pPr>
              <w:jc w:val="right"/>
              <w:rPr>
                <w:sz w:val="20"/>
                <w:szCs w:val="20"/>
              </w:rPr>
            </w:pPr>
            <w:r w:rsidRPr="00FF536D">
              <w:rPr>
                <w:sz w:val="20"/>
                <w:szCs w:val="20"/>
              </w:rPr>
              <w:t>10 000 000,00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AA31E69" w14:textId="77777777" w:rsidR="00E2696E" w:rsidRPr="00FF536D" w:rsidRDefault="00E2696E" w:rsidP="00C34D56">
            <w:pPr>
              <w:jc w:val="right"/>
              <w:rPr>
                <w:sz w:val="20"/>
                <w:szCs w:val="20"/>
              </w:rPr>
            </w:pPr>
            <w:r w:rsidRPr="00FF536D">
              <w:rPr>
                <w:sz w:val="20"/>
                <w:szCs w:val="20"/>
              </w:rPr>
              <w:t>10 000 000,00</w:t>
            </w:r>
          </w:p>
        </w:tc>
      </w:tr>
      <w:tr w:rsidR="00E2696E" w:rsidRPr="00FF536D" w14:paraId="6A021DA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AB1F25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67A9DBA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5C616B"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5123836" w14:textId="77777777" w:rsidR="00E2696E" w:rsidRPr="00FF536D" w:rsidRDefault="00E2696E" w:rsidP="00C34D56">
            <w:pPr>
              <w:jc w:val="center"/>
              <w:rPr>
                <w:sz w:val="20"/>
                <w:szCs w:val="20"/>
              </w:rPr>
            </w:pPr>
            <w:r w:rsidRPr="00FF536D">
              <w:rPr>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0350A6"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539D2C4"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657503E" w14:textId="77777777" w:rsidR="00E2696E" w:rsidRPr="00FF536D" w:rsidRDefault="00E2696E" w:rsidP="00C34D56">
            <w:pPr>
              <w:jc w:val="right"/>
              <w:rPr>
                <w:sz w:val="20"/>
                <w:szCs w:val="20"/>
              </w:rPr>
            </w:pPr>
            <w:r w:rsidRPr="00FF536D">
              <w:rPr>
                <w:sz w:val="20"/>
                <w:szCs w:val="20"/>
              </w:rPr>
              <w:t>10 000 000,00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AE265A" w14:textId="77777777" w:rsidR="00E2696E" w:rsidRPr="00FF536D" w:rsidRDefault="00E2696E" w:rsidP="00C34D56">
            <w:pPr>
              <w:jc w:val="right"/>
              <w:rPr>
                <w:sz w:val="20"/>
                <w:szCs w:val="20"/>
              </w:rPr>
            </w:pPr>
            <w:r w:rsidRPr="00FF536D">
              <w:rPr>
                <w:sz w:val="20"/>
                <w:szCs w:val="20"/>
              </w:rPr>
              <w:t>10 000 000,00</w:t>
            </w:r>
          </w:p>
        </w:tc>
      </w:tr>
      <w:tr w:rsidR="00E2696E" w:rsidRPr="00FF536D" w14:paraId="179CE24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E37F956"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465537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E4127B2"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549CBB8B" w14:textId="77777777" w:rsidR="00E2696E" w:rsidRPr="00FF536D" w:rsidRDefault="00E2696E" w:rsidP="00C34D56">
            <w:pPr>
              <w:jc w:val="center"/>
              <w:rPr>
                <w:sz w:val="20"/>
                <w:szCs w:val="20"/>
              </w:rPr>
            </w:pPr>
            <w:r w:rsidRPr="00FF536D">
              <w:rPr>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BD3A248"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1057561"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974E02E" w14:textId="77777777" w:rsidR="00E2696E" w:rsidRPr="00FF536D" w:rsidRDefault="00E2696E" w:rsidP="00C34D56">
            <w:pPr>
              <w:jc w:val="right"/>
              <w:rPr>
                <w:sz w:val="20"/>
                <w:szCs w:val="20"/>
              </w:rPr>
            </w:pPr>
            <w:r w:rsidRPr="00FF536D">
              <w:rPr>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C92BAA" w14:textId="77777777" w:rsidR="00E2696E" w:rsidRPr="00FF536D" w:rsidRDefault="00E2696E" w:rsidP="00C34D56">
            <w:pPr>
              <w:jc w:val="right"/>
              <w:rPr>
                <w:sz w:val="20"/>
                <w:szCs w:val="20"/>
              </w:rPr>
            </w:pPr>
            <w:r w:rsidRPr="00FF536D">
              <w:rPr>
                <w:sz w:val="20"/>
                <w:szCs w:val="20"/>
              </w:rPr>
              <w:t>2 000 000,00</w:t>
            </w:r>
          </w:p>
        </w:tc>
      </w:tr>
      <w:tr w:rsidR="00E2696E" w:rsidRPr="00FF536D" w14:paraId="4A182A1A"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8A1057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45ACFD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AE43476"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5FBD6609" w14:textId="77777777" w:rsidR="00E2696E" w:rsidRPr="00FF536D" w:rsidRDefault="00E2696E" w:rsidP="00C34D56">
            <w:pPr>
              <w:jc w:val="center"/>
              <w:rPr>
                <w:sz w:val="20"/>
                <w:szCs w:val="20"/>
              </w:rPr>
            </w:pPr>
            <w:r w:rsidRPr="00FF536D">
              <w:rPr>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00058F1"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860B7B8"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174E118" w14:textId="77777777" w:rsidR="00E2696E" w:rsidRPr="00FF536D" w:rsidRDefault="00E2696E" w:rsidP="00C34D56">
            <w:pPr>
              <w:jc w:val="right"/>
              <w:rPr>
                <w:sz w:val="20"/>
                <w:szCs w:val="20"/>
              </w:rPr>
            </w:pPr>
            <w:r w:rsidRPr="00FF536D">
              <w:rPr>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BEC0F6B" w14:textId="77777777" w:rsidR="00E2696E" w:rsidRPr="00FF536D" w:rsidRDefault="00E2696E" w:rsidP="00C34D56">
            <w:pPr>
              <w:jc w:val="right"/>
              <w:rPr>
                <w:sz w:val="20"/>
                <w:szCs w:val="20"/>
              </w:rPr>
            </w:pPr>
            <w:r w:rsidRPr="00FF536D">
              <w:rPr>
                <w:sz w:val="20"/>
                <w:szCs w:val="20"/>
              </w:rPr>
              <w:t>2 000 000,00</w:t>
            </w:r>
          </w:p>
        </w:tc>
      </w:tr>
      <w:tr w:rsidR="00E2696E" w:rsidRPr="00FF536D" w14:paraId="5070896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C14040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6EC7A6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920C224"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78C4E186" w14:textId="77777777" w:rsidR="00E2696E" w:rsidRPr="00FF536D" w:rsidRDefault="00E2696E" w:rsidP="00C34D56">
            <w:pPr>
              <w:jc w:val="center"/>
              <w:rPr>
                <w:sz w:val="20"/>
                <w:szCs w:val="20"/>
              </w:rPr>
            </w:pPr>
            <w:r w:rsidRPr="00FF536D">
              <w:rPr>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40CDB06"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C3B4D11" w14:textId="77777777" w:rsidR="00E2696E" w:rsidRPr="00FF536D" w:rsidRDefault="00E2696E" w:rsidP="00C34D56">
            <w:pPr>
              <w:jc w:val="right"/>
              <w:rPr>
                <w:sz w:val="20"/>
                <w:szCs w:val="20"/>
              </w:rPr>
            </w:pPr>
            <w:r w:rsidRPr="00FF536D">
              <w:rPr>
                <w:sz w:val="20"/>
                <w:szCs w:val="20"/>
              </w:rPr>
              <w:t>19 508 992,67</w:t>
            </w:r>
          </w:p>
        </w:tc>
        <w:tc>
          <w:tcPr>
            <w:tcW w:w="1700" w:type="dxa"/>
            <w:tcBorders>
              <w:top w:val="nil"/>
              <w:left w:val="single" w:sz="4" w:space="0" w:color="auto"/>
              <w:bottom w:val="single" w:sz="4" w:space="0" w:color="auto"/>
              <w:right w:val="nil"/>
            </w:tcBorders>
            <w:shd w:val="clear" w:color="auto" w:fill="auto"/>
            <w:vAlign w:val="center"/>
            <w:hideMark/>
          </w:tcPr>
          <w:p w14:paraId="3A0887D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45087A4" w14:textId="77777777" w:rsidR="00E2696E" w:rsidRPr="00FF536D" w:rsidRDefault="00E2696E" w:rsidP="00C34D56">
            <w:pPr>
              <w:jc w:val="right"/>
              <w:rPr>
                <w:sz w:val="20"/>
                <w:szCs w:val="20"/>
              </w:rPr>
            </w:pPr>
            <w:r w:rsidRPr="00FF536D">
              <w:rPr>
                <w:sz w:val="20"/>
                <w:szCs w:val="20"/>
              </w:rPr>
              <w:t>0,00</w:t>
            </w:r>
          </w:p>
        </w:tc>
      </w:tr>
      <w:tr w:rsidR="00E2696E" w:rsidRPr="00FF536D" w14:paraId="0904A44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854F557" w14:textId="77777777" w:rsidR="00E2696E" w:rsidRPr="00FF536D" w:rsidRDefault="00E2696E" w:rsidP="00C34D56">
            <w:pPr>
              <w:rPr>
                <w:sz w:val="20"/>
                <w:szCs w:val="20"/>
              </w:rPr>
            </w:pPr>
            <w:r w:rsidRPr="00FF536D">
              <w:rPr>
                <w:sz w:val="20"/>
                <w:szCs w:val="20"/>
              </w:rPr>
              <w:t xml:space="preserve">Субсидии бюджетным </w:t>
            </w:r>
            <w:r w:rsidRPr="00FF536D">
              <w:rPr>
                <w:sz w:val="20"/>
                <w:szCs w:val="20"/>
              </w:rPr>
              <w:lastRenderedPageBreak/>
              <w:t>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3E54BCCF"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DC1F80"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EB14439" w14:textId="77777777" w:rsidR="00E2696E" w:rsidRPr="00FF536D" w:rsidRDefault="00E2696E" w:rsidP="00C34D56">
            <w:pPr>
              <w:jc w:val="center"/>
              <w:rPr>
                <w:sz w:val="20"/>
                <w:szCs w:val="20"/>
              </w:rPr>
            </w:pPr>
            <w:r w:rsidRPr="00FF536D">
              <w:rPr>
                <w:sz w:val="20"/>
                <w:szCs w:val="20"/>
              </w:rPr>
              <w:t>04.0.00.07590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930691"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06FA391" w14:textId="77777777" w:rsidR="00E2696E" w:rsidRPr="00FF536D" w:rsidRDefault="00E2696E" w:rsidP="00C34D56">
            <w:pPr>
              <w:jc w:val="right"/>
              <w:rPr>
                <w:sz w:val="20"/>
                <w:szCs w:val="20"/>
              </w:rPr>
            </w:pPr>
            <w:r w:rsidRPr="00FF536D">
              <w:rPr>
                <w:sz w:val="20"/>
                <w:szCs w:val="20"/>
              </w:rPr>
              <w:t>19 508 992,67</w:t>
            </w:r>
          </w:p>
        </w:tc>
        <w:tc>
          <w:tcPr>
            <w:tcW w:w="1700" w:type="dxa"/>
            <w:tcBorders>
              <w:top w:val="nil"/>
              <w:left w:val="single" w:sz="4" w:space="0" w:color="auto"/>
              <w:bottom w:val="single" w:sz="4" w:space="0" w:color="auto"/>
              <w:right w:val="nil"/>
            </w:tcBorders>
            <w:shd w:val="clear" w:color="auto" w:fill="auto"/>
            <w:vAlign w:val="center"/>
            <w:hideMark/>
          </w:tcPr>
          <w:p w14:paraId="05E2E90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D12E5BE" w14:textId="77777777" w:rsidR="00E2696E" w:rsidRPr="00FF536D" w:rsidRDefault="00E2696E" w:rsidP="00C34D56">
            <w:pPr>
              <w:jc w:val="right"/>
              <w:rPr>
                <w:sz w:val="20"/>
                <w:szCs w:val="20"/>
              </w:rPr>
            </w:pPr>
            <w:r w:rsidRPr="00FF536D">
              <w:rPr>
                <w:sz w:val="20"/>
                <w:szCs w:val="20"/>
              </w:rPr>
              <w:t>0,00</w:t>
            </w:r>
          </w:p>
        </w:tc>
      </w:tr>
      <w:tr w:rsidR="00E2696E" w:rsidRPr="00FF536D" w14:paraId="780DCC1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2202EF6" w14:textId="77777777" w:rsidR="00E2696E" w:rsidRPr="00FF536D" w:rsidRDefault="00E2696E" w:rsidP="00C34D56">
            <w:pPr>
              <w:rPr>
                <w:bCs/>
                <w:sz w:val="20"/>
                <w:szCs w:val="20"/>
              </w:rPr>
            </w:pPr>
            <w:r w:rsidRPr="00FF536D">
              <w:rPr>
                <w:bCs/>
                <w:sz w:val="20"/>
                <w:szCs w:val="20"/>
              </w:rPr>
              <w:t>Реализация мероприятий в рамках МП "Молодежь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77B6590C"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831EB7"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63E27FA" w14:textId="77777777" w:rsidR="00E2696E" w:rsidRPr="00FF536D" w:rsidRDefault="00E2696E" w:rsidP="00C34D56">
            <w:pPr>
              <w:jc w:val="center"/>
              <w:rPr>
                <w:bCs/>
                <w:sz w:val="20"/>
                <w:szCs w:val="20"/>
              </w:rPr>
            </w:pPr>
            <w:r w:rsidRPr="00FF536D">
              <w:rPr>
                <w:bCs/>
                <w:sz w:val="20"/>
                <w:szCs w:val="20"/>
              </w:rPr>
              <w:t>04.0.00.79500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9905EF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97E598" w14:textId="77777777" w:rsidR="00E2696E" w:rsidRPr="00FF536D" w:rsidRDefault="00E2696E" w:rsidP="00C34D56">
            <w:pPr>
              <w:jc w:val="right"/>
              <w:rPr>
                <w:bCs/>
                <w:sz w:val="20"/>
                <w:szCs w:val="20"/>
              </w:rPr>
            </w:pPr>
            <w:r w:rsidRPr="00FF536D">
              <w:rPr>
                <w:bCs/>
                <w:sz w:val="20"/>
                <w:szCs w:val="20"/>
              </w:rPr>
              <w:t>1 989 600,00</w:t>
            </w:r>
          </w:p>
        </w:tc>
        <w:tc>
          <w:tcPr>
            <w:tcW w:w="1700" w:type="dxa"/>
            <w:tcBorders>
              <w:top w:val="nil"/>
              <w:left w:val="single" w:sz="4" w:space="0" w:color="auto"/>
              <w:bottom w:val="single" w:sz="4" w:space="0" w:color="auto"/>
              <w:right w:val="nil"/>
            </w:tcBorders>
            <w:shd w:val="clear" w:color="auto" w:fill="auto"/>
            <w:vAlign w:val="center"/>
            <w:hideMark/>
          </w:tcPr>
          <w:p w14:paraId="484FFD7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BAB064" w14:textId="77777777" w:rsidR="00E2696E" w:rsidRPr="00FF536D" w:rsidRDefault="00E2696E" w:rsidP="00C34D56">
            <w:pPr>
              <w:jc w:val="right"/>
              <w:rPr>
                <w:bCs/>
                <w:sz w:val="20"/>
                <w:szCs w:val="20"/>
              </w:rPr>
            </w:pPr>
            <w:r w:rsidRPr="00FF536D">
              <w:rPr>
                <w:bCs/>
                <w:sz w:val="20"/>
                <w:szCs w:val="20"/>
              </w:rPr>
              <w:t>0,00</w:t>
            </w:r>
          </w:p>
        </w:tc>
      </w:tr>
      <w:tr w:rsidR="00E2696E" w:rsidRPr="00FF536D" w14:paraId="0D7E6628"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45B4714"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7CC2911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F445254"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B1744D9" w14:textId="77777777" w:rsidR="00E2696E" w:rsidRPr="00FF536D" w:rsidRDefault="00E2696E" w:rsidP="00C34D56">
            <w:pPr>
              <w:jc w:val="center"/>
              <w:rPr>
                <w:sz w:val="20"/>
                <w:szCs w:val="20"/>
              </w:rPr>
            </w:pPr>
            <w:r w:rsidRPr="00FF536D">
              <w:rPr>
                <w:sz w:val="20"/>
                <w:szCs w:val="20"/>
              </w:rPr>
              <w:t>04.0.00.79500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B8F4A1"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08D7604" w14:textId="77777777" w:rsidR="00E2696E" w:rsidRPr="00FF536D" w:rsidRDefault="00E2696E" w:rsidP="00C34D56">
            <w:pPr>
              <w:jc w:val="right"/>
              <w:rPr>
                <w:sz w:val="20"/>
                <w:szCs w:val="20"/>
              </w:rPr>
            </w:pPr>
            <w:r w:rsidRPr="00FF536D">
              <w:rPr>
                <w:sz w:val="20"/>
                <w:szCs w:val="20"/>
              </w:rPr>
              <w:t>1 089 600,00</w:t>
            </w:r>
          </w:p>
        </w:tc>
        <w:tc>
          <w:tcPr>
            <w:tcW w:w="1700" w:type="dxa"/>
            <w:tcBorders>
              <w:top w:val="nil"/>
              <w:left w:val="single" w:sz="4" w:space="0" w:color="auto"/>
              <w:bottom w:val="single" w:sz="4" w:space="0" w:color="auto"/>
              <w:right w:val="nil"/>
            </w:tcBorders>
            <w:shd w:val="clear" w:color="auto" w:fill="auto"/>
            <w:vAlign w:val="center"/>
            <w:hideMark/>
          </w:tcPr>
          <w:p w14:paraId="5DF553C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79B57A7" w14:textId="77777777" w:rsidR="00E2696E" w:rsidRPr="00FF536D" w:rsidRDefault="00E2696E" w:rsidP="00C34D56">
            <w:pPr>
              <w:jc w:val="right"/>
              <w:rPr>
                <w:sz w:val="20"/>
                <w:szCs w:val="20"/>
              </w:rPr>
            </w:pPr>
            <w:r w:rsidRPr="00FF536D">
              <w:rPr>
                <w:sz w:val="20"/>
                <w:szCs w:val="20"/>
              </w:rPr>
              <w:t>0,00</w:t>
            </w:r>
          </w:p>
        </w:tc>
      </w:tr>
      <w:tr w:rsidR="00E2696E" w:rsidRPr="00FF536D" w14:paraId="549C0F9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521C0C2" w14:textId="77777777" w:rsidR="00E2696E" w:rsidRPr="00FF536D" w:rsidRDefault="00E2696E" w:rsidP="00C34D56">
            <w:pPr>
              <w:rPr>
                <w:sz w:val="20"/>
                <w:szCs w:val="20"/>
              </w:rPr>
            </w:pPr>
            <w:r w:rsidRPr="00FF536D">
              <w:rPr>
                <w:sz w:val="20"/>
                <w:szCs w:val="20"/>
              </w:rPr>
              <w:t>Стипендии</w:t>
            </w:r>
          </w:p>
        </w:tc>
        <w:tc>
          <w:tcPr>
            <w:tcW w:w="850" w:type="dxa"/>
            <w:tcBorders>
              <w:top w:val="nil"/>
              <w:left w:val="single" w:sz="4" w:space="0" w:color="auto"/>
              <w:bottom w:val="single" w:sz="4" w:space="0" w:color="auto"/>
              <w:right w:val="nil"/>
            </w:tcBorders>
            <w:shd w:val="clear" w:color="auto" w:fill="auto"/>
            <w:noWrap/>
            <w:vAlign w:val="center"/>
            <w:hideMark/>
          </w:tcPr>
          <w:p w14:paraId="3AEC9D1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253EB5A"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878ADAC" w14:textId="77777777" w:rsidR="00E2696E" w:rsidRPr="00FF536D" w:rsidRDefault="00E2696E" w:rsidP="00C34D56">
            <w:pPr>
              <w:jc w:val="center"/>
              <w:rPr>
                <w:sz w:val="20"/>
                <w:szCs w:val="20"/>
              </w:rPr>
            </w:pPr>
            <w:r w:rsidRPr="00FF536D">
              <w:rPr>
                <w:sz w:val="20"/>
                <w:szCs w:val="20"/>
              </w:rPr>
              <w:t>04.0.00.79500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8AB4806" w14:textId="77777777" w:rsidR="00E2696E" w:rsidRPr="00FF536D" w:rsidRDefault="00E2696E" w:rsidP="00C34D56">
            <w:pPr>
              <w:jc w:val="center"/>
              <w:rPr>
                <w:sz w:val="20"/>
                <w:szCs w:val="20"/>
              </w:rPr>
            </w:pPr>
            <w:r w:rsidRPr="00FF536D">
              <w:rPr>
                <w:sz w:val="20"/>
                <w:szCs w:val="20"/>
              </w:rPr>
              <w:t>340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F6CBEB" w14:textId="77777777" w:rsidR="00E2696E" w:rsidRPr="00FF536D" w:rsidRDefault="00E2696E" w:rsidP="00C34D56">
            <w:pPr>
              <w:jc w:val="right"/>
              <w:rPr>
                <w:sz w:val="20"/>
                <w:szCs w:val="20"/>
              </w:rPr>
            </w:pPr>
            <w:r w:rsidRPr="00FF536D">
              <w:rPr>
                <w:sz w:val="20"/>
                <w:szCs w:val="20"/>
              </w:rPr>
              <w:t>1 089 600,00</w:t>
            </w:r>
          </w:p>
        </w:tc>
        <w:tc>
          <w:tcPr>
            <w:tcW w:w="1700" w:type="dxa"/>
            <w:tcBorders>
              <w:top w:val="nil"/>
              <w:left w:val="single" w:sz="4" w:space="0" w:color="auto"/>
              <w:bottom w:val="single" w:sz="4" w:space="0" w:color="auto"/>
              <w:right w:val="nil"/>
            </w:tcBorders>
            <w:shd w:val="clear" w:color="auto" w:fill="auto"/>
            <w:vAlign w:val="center"/>
            <w:hideMark/>
          </w:tcPr>
          <w:p w14:paraId="7FF9E9F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1924CE1" w14:textId="77777777" w:rsidR="00E2696E" w:rsidRPr="00FF536D" w:rsidRDefault="00E2696E" w:rsidP="00C34D56">
            <w:pPr>
              <w:jc w:val="right"/>
              <w:rPr>
                <w:sz w:val="20"/>
                <w:szCs w:val="20"/>
              </w:rPr>
            </w:pPr>
            <w:r w:rsidRPr="00FF536D">
              <w:rPr>
                <w:sz w:val="20"/>
                <w:szCs w:val="20"/>
              </w:rPr>
              <w:t>0,00</w:t>
            </w:r>
          </w:p>
        </w:tc>
      </w:tr>
      <w:tr w:rsidR="00E2696E" w:rsidRPr="00FF536D" w14:paraId="1CFF340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20F8C2C"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98125D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A946E63"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B5BA3EF" w14:textId="77777777" w:rsidR="00E2696E" w:rsidRPr="00FF536D" w:rsidRDefault="00E2696E" w:rsidP="00C34D56">
            <w:pPr>
              <w:jc w:val="center"/>
              <w:rPr>
                <w:sz w:val="20"/>
                <w:szCs w:val="20"/>
              </w:rPr>
            </w:pPr>
            <w:r w:rsidRPr="00FF536D">
              <w:rPr>
                <w:sz w:val="20"/>
                <w:szCs w:val="20"/>
              </w:rPr>
              <w:t>04.0.00.79500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5ACC4BD"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047A59" w14:textId="77777777" w:rsidR="00E2696E" w:rsidRPr="00FF536D" w:rsidRDefault="00E2696E" w:rsidP="00C34D56">
            <w:pPr>
              <w:jc w:val="right"/>
              <w:rPr>
                <w:sz w:val="20"/>
                <w:szCs w:val="20"/>
              </w:rPr>
            </w:pPr>
            <w:r w:rsidRPr="00FF536D">
              <w:rPr>
                <w:sz w:val="20"/>
                <w:szCs w:val="20"/>
              </w:rPr>
              <w:t>900 000,00</w:t>
            </w:r>
          </w:p>
        </w:tc>
        <w:tc>
          <w:tcPr>
            <w:tcW w:w="1700" w:type="dxa"/>
            <w:tcBorders>
              <w:top w:val="nil"/>
              <w:left w:val="single" w:sz="4" w:space="0" w:color="auto"/>
              <w:bottom w:val="single" w:sz="4" w:space="0" w:color="auto"/>
              <w:right w:val="nil"/>
            </w:tcBorders>
            <w:shd w:val="clear" w:color="auto" w:fill="auto"/>
            <w:vAlign w:val="center"/>
            <w:hideMark/>
          </w:tcPr>
          <w:p w14:paraId="26D6938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0E785A8" w14:textId="77777777" w:rsidR="00E2696E" w:rsidRPr="00FF536D" w:rsidRDefault="00E2696E" w:rsidP="00C34D56">
            <w:pPr>
              <w:jc w:val="right"/>
              <w:rPr>
                <w:sz w:val="20"/>
                <w:szCs w:val="20"/>
              </w:rPr>
            </w:pPr>
            <w:r w:rsidRPr="00FF536D">
              <w:rPr>
                <w:sz w:val="20"/>
                <w:szCs w:val="20"/>
              </w:rPr>
              <w:t>0,00</w:t>
            </w:r>
          </w:p>
        </w:tc>
      </w:tr>
      <w:tr w:rsidR="00E2696E" w:rsidRPr="00FF536D" w14:paraId="5365F04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57CD581"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117763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C1F6A09"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7C33A260" w14:textId="77777777" w:rsidR="00E2696E" w:rsidRPr="00FF536D" w:rsidRDefault="00E2696E" w:rsidP="00C34D56">
            <w:pPr>
              <w:jc w:val="center"/>
              <w:rPr>
                <w:sz w:val="20"/>
                <w:szCs w:val="20"/>
              </w:rPr>
            </w:pPr>
            <w:r w:rsidRPr="00FF536D">
              <w:rPr>
                <w:sz w:val="20"/>
                <w:szCs w:val="20"/>
              </w:rPr>
              <w:t>04.0.00.79500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3E9252C"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2440332" w14:textId="77777777" w:rsidR="00E2696E" w:rsidRPr="00FF536D" w:rsidRDefault="00E2696E" w:rsidP="00C34D56">
            <w:pPr>
              <w:jc w:val="right"/>
              <w:rPr>
                <w:sz w:val="20"/>
                <w:szCs w:val="20"/>
              </w:rPr>
            </w:pPr>
            <w:r w:rsidRPr="00FF536D">
              <w:rPr>
                <w:sz w:val="20"/>
                <w:szCs w:val="20"/>
              </w:rPr>
              <w:t>900 000,00</w:t>
            </w:r>
          </w:p>
        </w:tc>
        <w:tc>
          <w:tcPr>
            <w:tcW w:w="1700" w:type="dxa"/>
            <w:tcBorders>
              <w:top w:val="nil"/>
              <w:left w:val="single" w:sz="4" w:space="0" w:color="auto"/>
              <w:bottom w:val="single" w:sz="4" w:space="0" w:color="auto"/>
              <w:right w:val="nil"/>
            </w:tcBorders>
            <w:shd w:val="clear" w:color="auto" w:fill="auto"/>
            <w:vAlign w:val="center"/>
            <w:hideMark/>
          </w:tcPr>
          <w:p w14:paraId="063B527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CD71C50" w14:textId="77777777" w:rsidR="00E2696E" w:rsidRPr="00FF536D" w:rsidRDefault="00E2696E" w:rsidP="00C34D56">
            <w:pPr>
              <w:jc w:val="right"/>
              <w:rPr>
                <w:sz w:val="20"/>
                <w:szCs w:val="20"/>
              </w:rPr>
            </w:pPr>
            <w:r w:rsidRPr="00FF536D">
              <w:rPr>
                <w:sz w:val="20"/>
                <w:szCs w:val="20"/>
              </w:rPr>
              <w:t>0,00</w:t>
            </w:r>
          </w:p>
        </w:tc>
      </w:tr>
      <w:tr w:rsidR="00E2696E" w:rsidRPr="00FF536D" w14:paraId="4C979F9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8C0EDB1"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6C6B592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47C2F8"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750F9EE6" w14:textId="77777777" w:rsidR="00E2696E" w:rsidRPr="00FF536D" w:rsidRDefault="00E2696E" w:rsidP="00C34D56">
            <w:pPr>
              <w:jc w:val="center"/>
              <w:rPr>
                <w:bCs/>
                <w:sz w:val="20"/>
                <w:szCs w:val="20"/>
              </w:rPr>
            </w:pPr>
            <w:r w:rsidRPr="00FF536D">
              <w:rPr>
                <w:bCs/>
                <w:sz w:val="20"/>
                <w:szCs w:val="20"/>
              </w:rPr>
              <w:t>07.0.00.00000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4FD2A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851C05D" w14:textId="77777777" w:rsidR="00E2696E" w:rsidRPr="00FF536D" w:rsidRDefault="00E2696E" w:rsidP="00C34D56">
            <w:pPr>
              <w:jc w:val="right"/>
              <w:rPr>
                <w:bCs/>
                <w:sz w:val="20"/>
                <w:szCs w:val="20"/>
              </w:rPr>
            </w:pPr>
            <w:r w:rsidRPr="00FF536D">
              <w:rPr>
                <w:bCs/>
                <w:sz w:val="20"/>
                <w:szCs w:val="20"/>
              </w:rPr>
              <w:t>7 350 944,41</w:t>
            </w:r>
          </w:p>
        </w:tc>
        <w:tc>
          <w:tcPr>
            <w:tcW w:w="1700" w:type="dxa"/>
            <w:tcBorders>
              <w:top w:val="nil"/>
              <w:left w:val="single" w:sz="4" w:space="0" w:color="auto"/>
              <w:bottom w:val="single" w:sz="4" w:space="0" w:color="auto"/>
              <w:right w:val="nil"/>
            </w:tcBorders>
            <w:shd w:val="clear" w:color="auto" w:fill="auto"/>
            <w:vAlign w:val="center"/>
            <w:hideMark/>
          </w:tcPr>
          <w:p w14:paraId="534D8C52" w14:textId="77777777" w:rsidR="00E2696E" w:rsidRPr="00FF536D" w:rsidRDefault="00E2696E" w:rsidP="00C34D56">
            <w:pPr>
              <w:jc w:val="right"/>
              <w:rPr>
                <w:bCs/>
                <w:sz w:val="20"/>
                <w:szCs w:val="20"/>
              </w:rPr>
            </w:pPr>
            <w:r w:rsidRPr="00FF536D">
              <w:rPr>
                <w:bCs/>
                <w:sz w:val="20"/>
                <w:szCs w:val="20"/>
              </w:rPr>
              <w:t>5 802 700,00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0D0C24" w14:textId="77777777" w:rsidR="00E2696E" w:rsidRPr="00FF536D" w:rsidRDefault="00E2696E" w:rsidP="00C34D56">
            <w:pPr>
              <w:jc w:val="right"/>
              <w:rPr>
                <w:bCs/>
                <w:sz w:val="20"/>
                <w:szCs w:val="20"/>
              </w:rPr>
            </w:pPr>
            <w:r w:rsidRPr="00FF536D">
              <w:rPr>
                <w:bCs/>
                <w:sz w:val="20"/>
                <w:szCs w:val="20"/>
              </w:rPr>
              <w:t>5 802 700,00</w:t>
            </w:r>
          </w:p>
        </w:tc>
      </w:tr>
      <w:tr w:rsidR="00E2696E" w:rsidRPr="00FF536D" w14:paraId="6DC9C70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FD13306"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479F539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5746D6"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1D455E4E" w14:textId="77777777" w:rsidR="00E2696E" w:rsidRPr="00FF536D" w:rsidRDefault="00E2696E" w:rsidP="00C34D56">
            <w:pPr>
              <w:jc w:val="center"/>
              <w:rPr>
                <w:bCs/>
                <w:sz w:val="20"/>
                <w:szCs w:val="20"/>
              </w:rPr>
            </w:pPr>
            <w:r w:rsidRPr="00FF536D">
              <w:rPr>
                <w:bCs/>
                <w:sz w:val="20"/>
                <w:szCs w:val="20"/>
              </w:rPr>
              <w:t>07.1.00.00000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3F92A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6E9F2F9" w14:textId="77777777" w:rsidR="00E2696E" w:rsidRPr="00FF536D" w:rsidRDefault="00E2696E" w:rsidP="00C34D56">
            <w:pPr>
              <w:jc w:val="right"/>
              <w:rPr>
                <w:bCs/>
                <w:sz w:val="20"/>
                <w:szCs w:val="20"/>
              </w:rPr>
            </w:pPr>
            <w:r w:rsidRPr="00FF536D">
              <w:rPr>
                <w:bCs/>
                <w:sz w:val="20"/>
                <w:szCs w:val="20"/>
              </w:rPr>
              <w:t>7 350 944,41</w:t>
            </w:r>
          </w:p>
        </w:tc>
        <w:tc>
          <w:tcPr>
            <w:tcW w:w="1700" w:type="dxa"/>
            <w:tcBorders>
              <w:top w:val="nil"/>
              <w:left w:val="single" w:sz="4" w:space="0" w:color="auto"/>
              <w:bottom w:val="single" w:sz="4" w:space="0" w:color="auto"/>
              <w:right w:val="nil"/>
            </w:tcBorders>
            <w:shd w:val="clear" w:color="auto" w:fill="auto"/>
            <w:vAlign w:val="center"/>
            <w:hideMark/>
          </w:tcPr>
          <w:p w14:paraId="381B2049" w14:textId="77777777" w:rsidR="00E2696E" w:rsidRPr="00FF536D" w:rsidRDefault="00E2696E" w:rsidP="00C34D56">
            <w:pPr>
              <w:jc w:val="right"/>
              <w:rPr>
                <w:bCs/>
                <w:sz w:val="20"/>
                <w:szCs w:val="20"/>
              </w:rPr>
            </w:pPr>
            <w:r w:rsidRPr="00FF536D">
              <w:rPr>
                <w:bCs/>
                <w:sz w:val="20"/>
                <w:szCs w:val="20"/>
              </w:rPr>
              <w:t>5 802 700,00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3B26498" w14:textId="77777777" w:rsidR="00E2696E" w:rsidRPr="00FF536D" w:rsidRDefault="00E2696E" w:rsidP="00C34D56">
            <w:pPr>
              <w:jc w:val="right"/>
              <w:rPr>
                <w:bCs/>
                <w:sz w:val="20"/>
                <w:szCs w:val="20"/>
              </w:rPr>
            </w:pPr>
            <w:r w:rsidRPr="00FF536D">
              <w:rPr>
                <w:bCs/>
                <w:sz w:val="20"/>
                <w:szCs w:val="20"/>
              </w:rPr>
              <w:t>5 802 700,00</w:t>
            </w:r>
          </w:p>
        </w:tc>
      </w:tr>
      <w:tr w:rsidR="00E2696E" w:rsidRPr="00FF536D" w14:paraId="57093940"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0E62186" w14:textId="77777777" w:rsidR="00E2696E" w:rsidRPr="00FF536D" w:rsidRDefault="00E2696E" w:rsidP="00C34D56">
            <w:pPr>
              <w:rPr>
                <w:bCs/>
                <w:sz w:val="20"/>
                <w:szCs w:val="20"/>
              </w:rPr>
            </w:pPr>
            <w:r w:rsidRPr="00FF536D">
              <w:rPr>
                <w:bCs/>
                <w:sz w:val="20"/>
                <w:szCs w:val="20"/>
              </w:rPr>
              <w:lastRenderedPageBreak/>
              <w:t>Расходы на обеспечение деятельности (оказание услуг) муниципальных учреждений по проведению оздоровительной кампании детей</w:t>
            </w:r>
          </w:p>
        </w:tc>
        <w:tc>
          <w:tcPr>
            <w:tcW w:w="850" w:type="dxa"/>
            <w:tcBorders>
              <w:top w:val="nil"/>
              <w:left w:val="single" w:sz="4" w:space="0" w:color="auto"/>
              <w:bottom w:val="single" w:sz="4" w:space="0" w:color="auto"/>
              <w:right w:val="nil"/>
            </w:tcBorders>
            <w:shd w:val="clear" w:color="auto" w:fill="auto"/>
            <w:noWrap/>
            <w:vAlign w:val="center"/>
            <w:hideMark/>
          </w:tcPr>
          <w:p w14:paraId="47A10FC9"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8E76079"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F6CBC41" w14:textId="77777777" w:rsidR="00E2696E" w:rsidRPr="00FF536D" w:rsidRDefault="00E2696E" w:rsidP="00C34D56">
            <w:pPr>
              <w:jc w:val="center"/>
              <w:rPr>
                <w:bCs/>
                <w:sz w:val="20"/>
                <w:szCs w:val="20"/>
              </w:rPr>
            </w:pPr>
            <w:r w:rsidRPr="00FF536D">
              <w:rPr>
                <w:bCs/>
                <w:sz w:val="20"/>
                <w:szCs w:val="20"/>
              </w:rPr>
              <w:t>07.1.00.07690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7EC93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FFA9814" w14:textId="77777777" w:rsidR="00E2696E" w:rsidRPr="00FF536D" w:rsidRDefault="00E2696E" w:rsidP="00C34D56">
            <w:pPr>
              <w:jc w:val="right"/>
              <w:rPr>
                <w:bCs/>
                <w:sz w:val="20"/>
                <w:szCs w:val="20"/>
              </w:rPr>
            </w:pPr>
            <w:r w:rsidRPr="00FF536D">
              <w:rPr>
                <w:bCs/>
                <w:sz w:val="20"/>
                <w:szCs w:val="20"/>
              </w:rPr>
              <w:t>1 457 744,41</w:t>
            </w:r>
          </w:p>
        </w:tc>
        <w:tc>
          <w:tcPr>
            <w:tcW w:w="1700" w:type="dxa"/>
            <w:tcBorders>
              <w:top w:val="nil"/>
              <w:left w:val="single" w:sz="4" w:space="0" w:color="auto"/>
              <w:bottom w:val="single" w:sz="4" w:space="0" w:color="auto"/>
              <w:right w:val="nil"/>
            </w:tcBorders>
            <w:shd w:val="clear" w:color="auto" w:fill="auto"/>
            <w:vAlign w:val="center"/>
            <w:hideMark/>
          </w:tcPr>
          <w:p w14:paraId="1BA90139"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A0A5E6" w14:textId="77777777" w:rsidR="00E2696E" w:rsidRPr="00FF536D" w:rsidRDefault="00E2696E" w:rsidP="00C34D56">
            <w:pPr>
              <w:jc w:val="right"/>
              <w:rPr>
                <w:bCs/>
                <w:sz w:val="20"/>
                <w:szCs w:val="20"/>
              </w:rPr>
            </w:pPr>
            <w:r w:rsidRPr="00FF536D">
              <w:rPr>
                <w:bCs/>
                <w:sz w:val="20"/>
                <w:szCs w:val="20"/>
              </w:rPr>
              <w:t>0,00</w:t>
            </w:r>
          </w:p>
        </w:tc>
      </w:tr>
      <w:tr w:rsidR="00E2696E" w:rsidRPr="00FF536D" w14:paraId="4DA6444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7E63E25"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76EAC88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81B36D6"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713834A" w14:textId="77777777" w:rsidR="00E2696E" w:rsidRPr="00FF536D" w:rsidRDefault="00E2696E" w:rsidP="00C34D56">
            <w:pPr>
              <w:jc w:val="center"/>
              <w:rPr>
                <w:sz w:val="20"/>
                <w:szCs w:val="20"/>
              </w:rPr>
            </w:pPr>
            <w:r w:rsidRPr="00FF536D">
              <w:rPr>
                <w:sz w:val="20"/>
                <w:szCs w:val="20"/>
              </w:rPr>
              <w:t>07.1.00.07690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2A075AB"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CED50B" w14:textId="77777777" w:rsidR="00E2696E" w:rsidRPr="00FF536D" w:rsidRDefault="00E2696E" w:rsidP="00C34D56">
            <w:pPr>
              <w:jc w:val="right"/>
              <w:rPr>
                <w:sz w:val="20"/>
                <w:szCs w:val="20"/>
              </w:rPr>
            </w:pPr>
            <w:r w:rsidRPr="00FF536D">
              <w:rPr>
                <w:sz w:val="20"/>
                <w:szCs w:val="20"/>
              </w:rPr>
              <w:t>1 457 744,41</w:t>
            </w:r>
          </w:p>
        </w:tc>
        <w:tc>
          <w:tcPr>
            <w:tcW w:w="1700" w:type="dxa"/>
            <w:tcBorders>
              <w:top w:val="nil"/>
              <w:left w:val="single" w:sz="4" w:space="0" w:color="auto"/>
              <w:bottom w:val="single" w:sz="4" w:space="0" w:color="auto"/>
              <w:right w:val="nil"/>
            </w:tcBorders>
            <w:shd w:val="clear" w:color="auto" w:fill="auto"/>
            <w:vAlign w:val="center"/>
            <w:hideMark/>
          </w:tcPr>
          <w:p w14:paraId="79D0027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FC005A" w14:textId="77777777" w:rsidR="00E2696E" w:rsidRPr="00FF536D" w:rsidRDefault="00E2696E" w:rsidP="00C34D56">
            <w:pPr>
              <w:jc w:val="right"/>
              <w:rPr>
                <w:sz w:val="20"/>
                <w:szCs w:val="20"/>
              </w:rPr>
            </w:pPr>
            <w:r w:rsidRPr="00FF536D">
              <w:rPr>
                <w:sz w:val="20"/>
                <w:szCs w:val="20"/>
              </w:rPr>
              <w:t>0,00</w:t>
            </w:r>
          </w:p>
        </w:tc>
      </w:tr>
      <w:tr w:rsidR="00E2696E" w:rsidRPr="00FF536D" w14:paraId="257D9D8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E9536FE"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3D6BB61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3682E0"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E47AD62" w14:textId="77777777" w:rsidR="00E2696E" w:rsidRPr="00FF536D" w:rsidRDefault="00E2696E" w:rsidP="00C34D56">
            <w:pPr>
              <w:jc w:val="center"/>
              <w:rPr>
                <w:sz w:val="20"/>
                <w:szCs w:val="20"/>
              </w:rPr>
            </w:pPr>
            <w:r w:rsidRPr="00FF536D">
              <w:rPr>
                <w:sz w:val="20"/>
                <w:szCs w:val="20"/>
              </w:rPr>
              <w:t>07.1.00.07690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ED3528E"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12F624" w14:textId="77777777" w:rsidR="00E2696E" w:rsidRPr="00FF536D" w:rsidRDefault="00E2696E" w:rsidP="00C34D56">
            <w:pPr>
              <w:jc w:val="right"/>
              <w:rPr>
                <w:sz w:val="20"/>
                <w:szCs w:val="20"/>
              </w:rPr>
            </w:pPr>
            <w:r w:rsidRPr="00FF536D">
              <w:rPr>
                <w:sz w:val="20"/>
                <w:szCs w:val="20"/>
              </w:rPr>
              <w:t>1 457 744,41</w:t>
            </w:r>
          </w:p>
        </w:tc>
        <w:tc>
          <w:tcPr>
            <w:tcW w:w="1700" w:type="dxa"/>
            <w:tcBorders>
              <w:top w:val="nil"/>
              <w:left w:val="single" w:sz="4" w:space="0" w:color="auto"/>
              <w:bottom w:val="single" w:sz="4" w:space="0" w:color="auto"/>
              <w:right w:val="nil"/>
            </w:tcBorders>
            <w:shd w:val="clear" w:color="auto" w:fill="auto"/>
            <w:vAlign w:val="center"/>
            <w:hideMark/>
          </w:tcPr>
          <w:p w14:paraId="3E7993E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2CC490" w14:textId="77777777" w:rsidR="00E2696E" w:rsidRPr="00FF536D" w:rsidRDefault="00E2696E" w:rsidP="00C34D56">
            <w:pPr>
              <w:jc w:val="right"/>
              <w:rPr>
                <w:sz w:val="20"/>
                <w:szCs w:val="20"/>
              </w:rPr>
            </w:pPr>
            <w:r w:rsidRPr="00FF536D">
              <w:rPr>
                <w:sz w:val="20"/>
                <w:szCs w:val="20"/>
              </w:rPr>
              <w:t>0,00</w:t>
            </w:r>
          </w:p>
        </w:tc>
      </w:tr>
      <w:tr w:rsidR="00E2696E" w:rsidRPr="00FF536D" w14:paraId="2974E3FD"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5F104BDB" w14:textId="77777777" w:rsidR="00E2696E" w:rsidRPr="00FF536D" w:rsidRDefault="00E2696E" w:rsidP="00C34D56">
            <w:pPr>
              <w:rPr>
                <w:bCs/>
                <w:sz w:val="20"/>
                <w:szCs w:val="20"/>
              </w:rPr>
            </w:pPr>
            <w:r w:rsidRPr="00FF536D">
              <w:rPr>
                <w:bCs/>
                <w:sz w:val="20"/>
                <w:szCs w:val="20"/>
              </w:rPr>
              <w:t xml:space="preserve">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w:t>
            </w:r>
            <w:r w:rsidRPr="00FF536D">
              <w:rPr>
                <w:bCs/>
                <w:sz w:val="20"/>
                <w:szCs w:val="20"/>
              </w:rPr>
              <w:lastRenderedPageBreak/>
              <w:t>положения семей с детьми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F3B0347"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F971CA"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D8F38A9" w14:textId="77777777" w:rsidR="00E2696E" w:rsidRPr="00FF536D" w:rsidRDefault="00E2696E" w:rsidP="00C34D56">
            <w:pPr>
              <w:jc w:val="center"/>
              <w:rPr>
                <w:bCs/>
                <w:sz w:val="20"/>
                <w:szCs w:val="20"/>
              </w:rPr>
            </w:pPr>
            <w:r w:rsidRPr="00FF536D">
              <w:rPr>
                <w:bCs/>
                <w:sz w:val="20"/>
                <w:szCs w:val="20"/>
              </w:rPr>
              <w:t>07.1.00.70359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7D82E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C14047A" w14:textId="77777777" w:rsidR="00E2696E" w:rsidRPr="00FF536D" w:rsidRDefault="00E2696E" w:rsidP="00C34D56">
            <w:pPr>
              <w:jc w:val="right"/>
              <w:rPr>
                <w:bCs/>
                <w:sz w:val="20"/>
                <w:szCs w:val="20"/>
              </w:rPr>
            </w:pPr>
            <w:r w:rsidRPr="00FF536D">
              <w:rPr>
                <w:bCs/>
                <w:sz w:val="20"/>
                <w:szCs w:val="20"/>
              </w:rPr>
              <w:t>2 302 700,00</w:t>
            </w:r>
          </w:p>
        </w:tc>
        <w:tc>
          <w:tcPr>
            <w:tcW w:w="1700" w:type="dxa"/>
            <w:tcBorders>
              <w:top w:val="nil"/>
              <w:left w:val="single" w:sz="4" w:space="0" w:color="auto"/>
              <w:bottom w:val="single" w:sz="4" w:space="0" w:color="auto"/>
              <w:right w:val="nil"/>
            </w:tcBorders>
            <w:shd w:val="clear" w:color="auto" w:fill="auto"/>
            <w:vAlign w:val="center"/>
            <w:hideMark/>
          </w:tcPr>
          <w:p w14:paraId="56FCA25F" w14:textId="77777777" w:rsidR="00E2696E" w:rsidRPr="00FF536D" w:rsidRDefault="00E2696E" w:rsidP="00C34D56">
            <w:pPr>
              <w:jc w:val="right"/>
              <w:rPr>
                <w:bCs/>
                <w:sz w:val="20"/>
                <w:szCs w:val="20"/>
              </w:rPr>
            </w:pPr>
            <w:r w:rsidRPr="00FF536D">
              <w:rPr>
                <w:bCs/>
                <w:sz w:val="20"/>
                <w:szCs w:val="20"/>
              </w:rPr>
              <w:t>2 302 700,00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4EDFFA3" w14:textId="77777777" w:rsidR="00E2696E" w:rsidRPr="00FF536D" w:rsidRDefault="00E2696E" w:rsidP="00C34D56">
            <w:pPr>
              <w:jc w:val="right"/>
              <w:rPr>
                <w:bCs/>
                <w:sz w:val="20"/>
                <w:szCs w:val="20"/>
              </w:rPr>
            </w:pPr>
            <w:r w:rsidRPr="00FF536D">
              <w:rPr>
                <w:bCs/>
                <w:sz w:val="20"/>
                <w:szCs w:val="20"/>
              </w:rPr>
              <w:t>2 302 700,00</w:t>
            </w:r>
          </w:p>
        </w:tc>
      </w:tr>
      <w:tr w:rsidR="00E2696E" w:rsidRPr="00FF536D" w14:paraId="2D5D706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45B173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59726B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2B55D74"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2CEE13E" w14:textId="77777777" w:rsidR="00E2696E" w:rsidRPr="00FF536D" w:rsidRDefault="00E2696E" w:rsidP="00C34D56">
            <w:pPr>
              <w:jc w:val="center"/>
              <w:rPr>
                <w:sz w:val="20"/>
                <w:szCs w:val="20"/>
              </w:rPr>
            </w:pPr>
            <w:r w:rsidRPr="00FF536D">
              <w:rPr>
                <w:sz w:val="20"/>
                <w:szCs w:val="20"/>
              </w:rPr>
              <w:t>07.1.00.70359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5A3C08C"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1E8E1B" w14:textId="77777777" w:rsidR="00E2696E" w:rsidRPr="00FF536D" w:rsidRDefault="00E2696E" w:rsidP="00C34D56">
            <w:pPr>
              <w:jc w:val="right"/>
              <w:rPr>
                <w:sz w:val="20"/>
                <w:szCs w:val="20"/>
              </w:rPr>
            </w:pPr>
            <w:r w:rsidRPr="00FF536D">
              <w:rPr>
                <w:sz w:val="20"/>
                <w:szCs w:val="20"/>
              </w:rPr>
              <w:t>1 600 000,00</w:t>
            </w:r>
          </w:p>
        </w:tc>
        <w:tc>
          <w:tcPr>
            <w:tcW w:w="1700" w:type="dxa"/>
            <w:tcBorders>
              <w:top w:val="nil"/>
              <w:left w:val="single" w:sz="4" w:space="0" w:color="auto"/>
              <w:bottom w:val="single" w:sz="4" w:space="0" w:color="auto"/>
              <w:right w:val="nil"/>
            </w:tcBorders>
            <w:shd w:val="clear" w:color="auto" w:fill="auto"/>
            <w:vAlign w:val="center"/>
            <w:hideMark/>
          </w:tcPr>
          <w:p w14:paraId="5D3E4613" w14:textId="77777777" w:rsidR="00E2696E" w:rsidRPr="00FF536D" w:rsidRDefault="00E2696E" w:rsidP="00C34D56">
            <w:pPr>
              <w:jc w:val="right"/>
              <w:rPr>
                <w:sz w:val="20"/>
                <w:szCs w:val="20"/>
              </w:rPr>
            </w:pPr>
            <w:r w:rsidRPr="00FF536D">
              <w:rPr>
                <w:sz w:val="20"/>
                <w:szCs w:val="20"/>
              </w:rPr>
              <w:t>1 600 000,00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9131D72" w14:textId="77777777" w:rsidR="00E2696E" w:rsidRPr="00FF536D" w:rsidRDefault="00E2696E" w:rsidP="00C34D56">
            <w:pPr>
              <w:jc w:val="right"/>
              <w:rPr>
                <w:sz w:val="20"/>
                <w:szCs w:val="20"/>
              </w:rPr>
            </w:pPr>
            <w:r w:rsidRPr="00FF536D">
              <w:rPr>
                <w:sz w:val="20"/>
                <w:szCs w:val="20"/>
              </w:rPr>
              <w:t>1 600 000,00</w:t>
            </w:r>
          </w:p>
        </w:tc>
      </w:tr>
      <w:tr w:rsidR="00E2696E" w:rsidRPr="00FF536D" w14:paraId="738CC67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4AD54D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89D8664"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E397795"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DAD4D05" w14:textId="77777777" w:rsidR="00E2696E" w:rsidRPr="00FF536D" w:rsidRDefault="00E2696E" w:rsidP="00C34D56">
            <w:pPr>
              <w:jc w:val="center"/>
              <w:rPr>
                <w:sz w:val="20"/>
                <w:szCs w:val="20"/>
              </w:rPr>
            </w:pPr>
            <w:r w:rsidRPr="00FF536D">
              <w:rPr>
                <w:sz w:val="20"/>
                <w:szCs w:val="20"/>
              </w:rPr>
              <w:t>07.1.00.70359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C70940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EAC660" w14:textId="77777777" w:rsidR="00E2696E" w:rsidRPr="00FF536D" w:rsidRDefault="00E2696E" w:rsidP="00C34D56">
            <w:pPr>
              <w:jc w:val="right"/>
              <w:rPr>
                <w:sz w:val="20"/>
                <w:szCs w:val="20"/>
              </w:rPr>
            </w:pPr>
            <w:r w:rsidRPr="00FF536D">
              <w:rPr>
                <w:sz w:val="20"/>
                <w:szCs w:val="20"/>
              </w:rPr>
              <w:t>1 600 000,00</w:t>
            </w:r>
          </w:p>
        </w:tc>
        <w:tc>
          <w:tcPr>
            <w:tcW w:w="1700" w:type="dxa"/>
            <w:tcBorders>
              <w:top w:val="nil"/>
              <w:left w:val="single" w:sz="4" w:space="0" w:color="auto"/>
              <w:bottom w:val="single" w:sz="4" w:space="0" w:color="auto"/>
              <w:right w:val="nil"/>
            </w:tcBorders>
            <w:shd w:val="clear" w:color="auto" w:fill="auto"/>
            <w:vAlign w:val="center"/>
            <w:hideMark/>
          </w:tcPr>
          <w:p w14:paraId="2AC92CD0" w14:textId="77777777" w:rsidR="00E2696E" w:rsidRPr="00FF536D" w:rsidRDefault="00E2696E" w:rsidP="00C34D56">
            <w:pPr>
              <w:jc w:val="right"/>
              <w:rPr>
                <w:sz w:val="20"/>
                <w:szCs w:val="20"/>
              </w:rPr>
            </w:pPr>
            <w:r w:rsidRPr="00FF536D">
              <w:rPr>
                <w:sz w:val="20"/>
                <w:szCs w:val="20"/>
              </w:rPr>
              <w:t>1 600 000,00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C8FC89" w14:textId="77777777" w:rsidR="00E2696E" w:rsidRPr="00FF536D" w:rsidRDefault="00E2696E" w:rsidP="00C34D56">
            <w:pPr>
              <w:jc w:val="right"/>
              <w:rPr>
                <w:sz w:val="20"/>
                <w:szCs w:val="20"/>
              </w:rPr>
            </w:pPr>
            <w:r w:rsidRPr="00FF536D">
              <w:rPr>
                <w:sz w:val="20"/>
                <w:szCs w:val="20"/>
              </w:rPr>
              <w:t>1 600 000,00</w:t>
            </w:r>
          </w:p>
        </w:tc>
      </w:tr>
      <w:tr w:rsidR="00E2696E" w:rsidRPr="00FF536D" w14:paraId="1CC5265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AA7CEDA"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12B77483"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2FD8E0C"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743F2EA2" w14:textId="77777777" w:rsidR="00E2696E" w:rsidRPr="00FF536D" w:rsidRDefault="00E2696E" w:rsidP="00C34D56">
            <w:pPr>
              <w:jc w:val="center"/>
              <w:rPr>
                <w:sz w:val="20"/>
                <w:szCs w:val="20"/>
              </w:rPr>
            </w:pPr>
            <w:r w:rsidRPr="00FF536D">
              <w:rPr>
                <w:sz w:val="20"/>
                <w:szCs w:val="20"/>
              </w:rPr>
              <w:t>07.1.00.70359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6ECF99C"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3099C8" w14:textId="77777777" w:rsidR="00E2696E" w:rsidRPr="00FF536D" w:rsidRDefault="00E2696E" w:rsidP="00C34D56">
            <w:pPr>
              <w:jc w:val="right"/>
              <w:rPr>
                <w:sz w:val="20"/>
                <w:szCs w:val="20"/>
              </w:rPr>
            </w:pPr>
            <w:r w:rsidRPr="00FF536D">
              <w:rPr>
                <w:sz w:val="20"/>
                <w:szCs w:val="20"/>
              </w:rPr>
              <w:t>702 700,00</w:t>
            </w:r>
          </w:p>
        </w:tc>
        <w:tc>
          <w:tcPr>
            <w:tcW w:w="1700" w:type="dxa"/>
            <w:tcBorders>
              <w:top w:val="nil"/>
              <w:left w:val="single" w:sz="4" w:space="0" w:color="auto"/>
              <w:bottom w:val="single" w:sz="4" w:space="0" w:color="auto"/>
              <w:right w:val="nil"/>
            </w:tcBorders>
            <w:shd w:val="clear" w:color="auto" w:fill="auto"/>
            <w:vAlign w:val="center"/>
            <w:hideMark/>
          </w:tcPr>
          <w:p w14:paraId="2F886BC4" w14:textId="77777777" w:rsidR="00E2696E" w:rsidRPr="00FF536D" w:rsidRDefault="00E2696E" w:rsidP="00C34D56">
            <w:pPr>
              <w:jc w:val="right"/>
              <w:rPr>
                <w:sz w:val="20"/>
                <w:szCs w:val="20"/>
              </w:rPr>
            </w:pPr>
            <w:r w:rsidRPr="00FF536D">
              <w:rPr>
                <w:sz w:val="20"/>
                <w:szCs w:val="20"/>
              </w:rPr>
              <w:t>702 700,00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F9B1D70" w14:textId="77777777" w:rsidR="00E2696E" w:rsidRPr="00FF536D" w:rsidRDefault="00E2696E" w:rsidP="00C34D56">
            <w:pPr>
              <w:jc w:val="right"/>
              <w:rPr>
                <w:sz w:val="20"/>
                <w:szCs w:val="20"/>
              </w:rPr>
            </w:pPr>
            <w:r w:rsidRPr="00FF536D">
              <w:rPr>
                <w:sz w:val="20"/>
                <w:szCs w:val="20"/>
              </w:rPr>
              <w:t>702 700,00</w:t>
            </w:r>
          </w:p>
        </w:tc>
      </w:tr>
      <w:tr w:rsidR="00E2696E" w:rsidRPr="00FF536D" w14:paraId="350BA0C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25D54A3"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6184DA6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0BBEF3F"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4D61C75" w14:textId="77777777" w:rsidR="00E2696E" w:rsidRPr="00FF536D" w:rsidRDefault="00E2696E" w:rsidP="00C34D56">
            <w:pPr>
              <w:jc w:val="center"/>
              <w:rPr>
                <w:sz w:val="20"/>
                <w:szCs w:val="20"/>
              </w:rPr>
            </w:pPr>
            <w:r w:rsidRPr="00FF536D">
              <w:rPr>
                <w:sz w:val="20"/>
                <w:szCs w:val="20"/>
              </w:rPr>
              <w:t>07.1.00.70359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50E5C71"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2FD2DC6" w14:textId="77777777" w:rsidR="00E2696E" w:rsidRPr="00FF536D" w:rsidRDefault="00E2696E" w:rsidP="00C34D56">
            <w:pPr>
              <w:jc w:val="right"/>
              <w:rPr>
                <w:sz w:val="20"/>
                <w:szCs w:val="20"/>
              </w:rPr>
            </w:pPr>
            <w:r w:rsidRPr="00FF536D">
              <w:rPr>
                <w:sz w:val="20"/>
                <w:szCs w:val="20"/>
              </w:rPr>
              <w:t>702 700,00</w:t>
            </w:r>
          </w:p>
        </w:tc>
        <w:tc>
          <w:tcPr>
            <w:tcW w:w="1700" w:type="dxa"/>
            <w:tcBorders>
              <w:top w:val="nil"/>
              <w:left w:val="single" w:sz="4" w:space="0" w:color="auto"/>
              <w:bottom w:val="single" w:sz="4" w:space="0" w:color="auto"/>
              <w:right w:val="nil"/>
            </w:tcBorders>
            <w:shd w:val="clear" w:color="auto" w:fill="auto"/>
            <w:vAlign w:val="center"/>
            <w:hideMark/>
          </w:tcPr>
          <w:p w14:paraId="35D1CCC9" w14:textId="77777777" w:rsidR="00E2696E" w:rsidRPr="00FF536D" w:rsidRDefault="00E2696E" w:rsidP="00C34D56">
            <w:pPr>
              <w:jc w:val="right"/>
              <w:rPr>
                <w:sz w:val="20"/>
                <w:szCs w:val="20"/>
              </w:rPr>
            </w:pPr>
            <w:r w:rsidRPr="00FF536D">
              <w:rPr>
                <w:sz w:val="20"/>
                <w:szCs w:val="20"/>
              </w:rPr>
              <w:t>702 700,00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CAA1C47" w14:textId="77777777" w:rsidR="00E2696E" w:rsidRPr="00FF536D" w:rsidRDefault="00E2696E" w:rsidP="00C34D56">
            <w:pPr>
              <w:jc w:val="right"/>
              <w:rPr>
                <w:sz w:val="20"/>
                <w:szCs w:val="20"/>
              </w:rPr>
            </w:pPr>
            <w:r w:rsidRPr="00FF536D">
              <w:rPr>
                <w:sz w:val="20"/>
                <w:szCs w:val="20"/>
              </w:rPr>
              <w:t>702 700,00</w:t>
            </w:r>
          </w:p>
        </w:tc>
      </w:tr>
      <w:tr w:rsidR="00E2696E" w:rsidRPr="00FF536D" w14:paraId="207A9E9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A244CC9" w14:textId="77777777" w:rsidR="00E2696E" w:rsidRPr="00FF536D" w:rsidRDefault="00E2696E" w:rsidP="00C34D56">
            <w:pPr>
              <w:rPr>
                <w:bCs/>
                <w:sz w:val="20"/>
                <w:szCs w:val="20"/>
              </w:rPr>
            </w:pPr>
            <w:r w:rsidRPr="00FF536D">
              <w:rPr>
                <w:bCs/>
                <w:sz w:val="20"/>
                <w:szCs w:val="20"/>
              </w:rPr>
              <w:t xml:space="preserve">Реализация мероприятий в рамках </w:t>
            </w:r>
            <w:proofErr w:type="spellStart"/>
            <w:r w:rsidRPr="00FF536D">
              <w:rPr>
                <w:bCs/>
                <w:sz w:val="20"/>
                <w:szCs w:val="20"/>
              </w:rPr>
              <w:t>подпрограммы"Развитие</w:t>
            </w:r>
            <w:proofErr w:type="spellEnd"/>
            <w:r w:rsidRPr="00FF536D">
              <w:rPr>
                <w:bCs/>
                <w:sz w:val="20"/>
                <w:szCs w:val="20"/>
              </w:rPr>
              <w:t xml:space="preserve"> дошкольного, общего и дополнительного образован</w:t>
            </w:r>
            <w:r w:rsidRPr="00FF536D">
              <w:rPr>
                <w:bCs/>
                <w:sz w:val="20"/>
                <w:szCs w:val="20"/>
              </w:rPr>
              <w:lastRenderedPageBreak/>
              <w:t>ия детей "</w:t>
            </w:r>
          </w:p>
        </w:tc>
        <w:tc>
          <w:tcPr>
            <w:tcW w:w="850" w:type="dxa"/>
            <w:tcBorders>
              <w:top w:val="nil"/>
              <w:left w:val="single" w:sz="4" w:space="0" w:color="auto"/>
              <w:bottom w:val="single" w:sz="4" w:space="0" w:color="auto"/>
              <w:right w:val="nil"/>
            </w:tcBorders>
            <w:shd w:val="clear" w:color="auto" w:fill="auto"/>
            <w:noWrap/>
            <w:vAlign w:val="center"/>
            <w:hideMark/>
          </w:tcPr>
          <w:p w14:paraId="7DA287F8"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4723D6"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736B490" w14:textId="77777777" w:rsidR="00E2696E" w:rsidRPr="00FF536D" w:rsidRDefault="00E2696E" w:rsidP="00C34D56">
            <w:pPr>
              <w:jc w:val="center"/>
              <w:rPr>
                <w:bCs/>
                <w:sz w:val="20"/>
                <w:szCs w:val="20"/>
              </w:rPr>
            </w:pPr>
            <w:r w:rsidRPr="00FF536D">
              <w:rPr>
                <w:bCs/>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8B9E0C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F07A9F" w14:textId="77777777" w:rsidR="00E2696E" w:rsidRPr="00FF536D" w:rsidRDefault="00E2696E" w:rsidP="00C34D56">
            <w:pPr>
              <w:jc w:val="right"/>
              <w:rPr>
                <w:bCs/>
                <w:sz w:val="20"/>
                <w:szCs w:val="20"/>
              </w:rPr>
            </w:pPr>
            <w:r w:rsidRPr="00FF536D">
              <w:rPr>
                <w:bCs/>
                <w:sz w:val="20"/>
                <w:szCs w:val="20"/>
              </w:rPr>
              <w:t>90 500,00</w:t>
            </w:r>
          </w:p>
        </w:tc>
        <w:tc>
          <w:tcPr>
            <w:tcW w:w="1700" w:type="dxa"/>
            <w:tcBorders>
              <w:top w:val="nil"/>
              <w:left w:val="single" w:sz="4" w:space="0" w:color="auto"/>
              <w:bottom w:val="single" w:sz="4" w:space="0" w:color="auto"/>
              <w:right w:val="nil"/>
            </w:tcBorders>
            <w:shd w:val="clear" w:color="auto" w:fill="auto"/>
            <w:vAlign w:val="center"/>
            <w:hideMark/>
          </w:tcPr>
          <w:p w14:paraId="7D9D012C"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42E5E8" w14:textId="77777777" w:rsidR="00E2696E" w:rsidRPr="00FF536D" w:rsidRDefault="00E2696E" w:rsidP="00C34D56">
            <w:pPr>
              <w:jc w:val="right"/>
              <w:rPr>
                <w:bCs/>
                <w:sz w:val="20"/>
                <w:szCs w:val="20"/>
              </w:rPr>
            </w:pPr>
            <w:r w:rsidRPr="00FF536D">
              <w:rPr>
                <w:bCs/>
                <w:sz w:val="20"/>
                <w:szCs w:val="20"/>
              </w:rPr>
              <w:t>0,00</w:t>
            </w:r>
          </w:p>
        </w:tc>
      </w:tr>
      <w:tr w:rsidR="00E2696E" w:rsidRPr="00FF536D" w14:paraId="4B9C095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B21FDBD"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0210061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C57BD0"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22BB8E7"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2613456"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621867B" w14:textId="77777777" w:rsidR="00E2696E" w:rsidRPr="00FF536D" w:rsidRDefault="00E2696E" w:rsidP="00C34D56">
            <w:pPr>
              <w:jc w:val="right"/>
              <w:rPr>
                <w:sz w:val="20"/>
                <w:szCs w:val="20"/>
              </w:rPr>
            </w:pPr>
            <w:r w:rsidRPr="00FF536D">
              <w:rPr>
                <w:sz w:val="20"/>
                <w:szCs w:val="20"/>
              </w:rPr>
              <w:t>90 500,00</w:t>
            </w:r>
          </w:p>
        </w:tc>
        <w:tc>
          <w:tcPr>
            <w:tcW w:w="1700" w:type="dxa"/>
            <w:tcBorders>
              <w:top w:val="nil"/>
              <w:left w:val="single" w:sz="4" w:space="0" w:color="auto"/>
              <w:bottom w:val="single" w:sz="4" w:space="0" w:color="auto"/>
              <w:right w:val="nil"/>
            </w:tcBorders>
            <w:shd w:val="clear" w:color="auto" w:fill="auto"/>
            <w:vAlign w:val="center"/>
            <w:hideMark/>
          </w:tcPr>
          <w:p w14:paraId="2F31023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62EC72F" w14:textId="77777777" w:rsidR="00E2696E" w:rsidRPr="00FF536D" w:rsidRDefault="00E2696E" w:rsidP="00C34D56">
            <w:pPr>
              <w:jc w:val="right"/>
              <w:rPr>
                <w:sz w:val="20"/>
                <w:szCs w:val="20"/>
              </w:rPr>
            </w:pPr>
            <w:r w:rsidRPr="00FF536D">
              <w:rPr>
                <w:sz w:val="20"/>
                <w:szCs w:val="20"/>
              </w:rPr>
              <w:t>0,00</w:t>
            </w:r>
          </w:p>
        </w:tc>
      </w:tr>
      <w:tr w:rsidR="00E2696E" w:rsidRPr="00FF536D" w14:paraId="139C940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C1E9848"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7CC4E7E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01A2BF"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ECD4FC8" w14:textId="77777777" w:rsidR="00E2696E" w:rsidRPr="00FF536D" w:rsidRDefault="00E2696E" w:rsidP="00C34D56">
            <w:pPr>
              <w:jc w:val="center"/>
              <w:rPr>
                <w:sz w:val="20"/>
                <w:szCs w:val="20"/>
              </w:rPr>
            </w:pPr>
            <w:r w:rsidRPr="00FF536D">
              <w:rPr>
                <w:sz w:val="20"/>
                <w:szCs w:val="20"/>
              </w:rPr>
              <w:t>07.1.00.79500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7A6FB0"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51BB072" w14:textId="77777777" w:rsidR="00E2696E" w:rsidRPr="00FF536D" w:rsidRDefault="00E2696E" w:rsidP="00C34D56">
            <w:pPr>
              <w:jc w:val="right"/>
              <w:rPr>
                <w:sz w:val="20"/>
                <w:szCs w:val="20"/>
              </w:rPr>
            </w:pPr>
            <w:r w:rsidRPr="00FF536D">
              <w:rPr>
                <w:sz w:val="20"/>
                <w:szCs w:val="20"/>
              </w:rPr>
              <w:t>90 500,00</w:t>
            </w:r>
          </w:p>
        </w:tc>
        <w:tc>
          <w:tcPr>
            <w:tcW w:w="1700" w:type="dxa"/>
            <w:tcBorders>
              <w:top w:val="nil"/>
              <w:left w:val="single" w:sz="4" w:space="0" w:color="auto"/>
              <w:bottom w:val="single" w:sz="4" w:space="0" w:color="auto"/>
              <w:right w:val="nil"/>
            </w:tcBorders>
            <w:shd w:val="clear" w:color="auto" w:fill="auto"/>
            <w:vAlign w:val="center"/>
            <w:hideMark/>
          </w:tcPr>
          <w:p w14:paraId="324CC26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5CAE413" w14:textId="77777777" w:rsidR="00E2696E" w:rsidRPr="00FF536D" w:rsidRDefault="00E2696E" w:rsidP="00C34D56">
            <w:pPr>
              <w:jc w:val="right"/>
              <w:rPr>
                <w:sz w:val="20"/>
                <w:szCs w:val="20"/>
              </w:rPr>
            </w:pPr>
            <w:r w:rsidRPr="00FF536D">
              <w:rPr>
                <w:sz w:val="20"/>
                <w:szCs w:val="20"/>
              </w:rPr>
              <w:t>0,00</w:t>
            </w:r>
          </w:p>
        </w:tc>
      </w:tr>
      <w:tr w:rsidR="00E2696E" w:rsidRPr="00FF536D" w14:paraId="1958CFE9" w14:textId="77777777" w:rsidTr="00C34D56">
        <w:trPr>
          <w:trHeight w:val="2010"/>
        </w:trPr>
        <w:tc>
          <w:tcPr>
            <w:tcW w:w="1135" w:type="dxa"/>
            <w:tcBorders>
              <w:top w:val="nil"/>
              <w:left w:val="single" w:sz="4" w:space="0" w:color="auto"/>
              <w:bottom w:val="single" w:sz="4" w:space="0" w:color="auto"/>
              <w:right w:val="nil"/>
            </w:tcBorders>
            <w:shd w:val="clear" w:color="auto" w:fill="auto"/>
            <w:vAlign w:val="center"/>
            <w:hideMark/>
          </w:tcPr>
          <w:p w14:paraId="78E6C1CD"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47A5D4B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DDC15A"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94F69DF" w14:textId="77777777" w:rsidR="00E2696E" w:rsidRPr="00FF536D" w:rsidRDefault="00E2696E" w:rsidP="00C34D56">
            <w:pPr>
              <w:jc w:val="center"/>
              <w:rPr>
                <w:bCs/>
                <w:sz w:val="20"/>
                <w:szCs w:val="20"/>
              </w:rPr>
            </w:pPr>
            <w:r w:rsidRPr="00FF536D">
              <w:rPr>
                <w:bCs/>
                <w:sz w:val="20"/>
                <w:szCs w:val="20"/>
              </w:rPr>
              <w:t>07.1.00.S0359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69D512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C3E0C8B" w14:textId="77777777" w:rsidR="00E2696E" w:rsidRPr="00FF536D" w:rsidRDefault="00E2696E" w:rsidP="00C34D56">
            <w:pPr>
              <w:jc w:val="right"/>
              <w:rPr>
                <w:bCs/>
                <w:sz w:val="20"/>
                <w:szCs w:val="20"/>
              </w:rPr>
            </w:pPr>
            <w:r w:rsidRPr="00FF536D">
              <w:rPr>
                <w:bCs/>
                <w:sz w:val="20"/>
                <w:szCs w:val="20"/>
              </w:rPr>
              <w:t>3 500 000,00</w:t>
            </w:r>
          </w:p>
        </w:tc>
        <w:tc>
          <w:tcPr>
            <w:tcW w:w="1700" w:type="dxa"/>
            <w:tcBorders>
              <w:top w:val="nil"/>
              <w:left w:val="single" w:sz="4" w:space="0" w:color="auto"/>
              <w:bottom w:val="single" w:sz="4" w:space="0" w:color="auto"/>
              <w:right w:val="nil"/>
            </w:tcBorders>
            <w:shd w:val="clear" w:color="auto" w:fill="auto"/>
            <w:vAlign w:val="center"/>
            <w:hideMark/>
          </w:tcPr>
          <w:p w14:paraId="03741B20" w14:textId="77777777" w:rsidR="00E2696E" w:rsidRPr="00FF536D" w:rsidRDefault="00E2696E" w:rsidP="00C34D56">
            <w:pPr>
              <w:jc w:val="right"/>
              <w:rPr>
                <w:bCs/>
                <w:sz w:val="20"/>
                <w:szCs w:val="20"/>
              </w:rPr>
            </w:pPr>
            <w:r w:rsidRPr="00FF536D">
              <w:rPr>
                <w:bCs/>
                <w:sz w:val="20"/>
                <w:szCs w:val="20"/>
              </w:rPr>
              <w:t>3 500 000,00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84139F3" w14:textId="77777777" w:rsidR="00E2696E" w:rsidRPr="00FF536D" w:rsidRDefault="00E2696E" w:rsidP="00C34D56">
            <w:pPr>
              <w:jc w:val="right"/>
              <w:rPr>
                <w:bCs/>
                <w:sz w:val="20"/>
                <w:szCs w:val="20"/>
              </w:rPr>
            </w:pPr>
            <w:r w:rsidRPr="00FF536D">
              <w:rPr>
                <w:bCs/>
                <w:sz w:val="20"/>
                <w:szCs w:val="20"/>
              </w:rPr>
              <w:t>3 500 000,00</w:t>
            </w:r>
          </w:p>
        </w:tc>
      </w:tr>
      <w:tr w:rsidR="00E2696E" w:rsidRPr="00FF536D" w14:paraId="37B3293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F2CCCB2" w14:textId="77777777" w:rsidR="00E2696E" w:rsidRPr="00FF536D" w:rsidRDefault="00E2696E" w:rsidP="00C34D56">
            <w:pPr>
              <w:rPr>
                <w:sz w:val="20"/>
                <w:szCs w:val="20"/>
              </w:rPr>
            </w:pPr>
            <w:r w:rsidRPr="00FF536D">
              <w:rPr>
                <w:sz w:val="20"/>
                <w:szCs w:val="20"/>
              </w:rPr>
              <w:t xml:space="preserve">Закупка товаров, работ и </w:t>
            </w:r>
            <w:r w:rsidRPr="00FF536D">
              <w:rPr>
                <w:sz w:val="20"/>
                <w:szCs w:val="20"/>
              </w:rPr>
              <w:lastRenderedPageBreak/>
              <w:t>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4B5CB90"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D4F39BC"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6366ED30" w14:textId="77777777" w:rsidR="00E2696E" w:rsidRPr="00FF536D" w:rsidRDefault="00E2696E" w:rsidP="00C34D56">
            <w:pPr>
              <w:jc w:val="center"/>
              <w:rPr>
                <w:sz w:val="20"/>
                <w:szCs w:val="20"/>
              </w:rPr>
            </w:pPr>
            <w:r w:rsidRPr="00FF536D">
              <w:rPr>
                <w:sz w:val="20"/>
                <w:szCs w:val="20"/>
              </w:rPr>
              <w:t>07.1.00.S0359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A62912"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7828130" w14:textId="77777777" w:rsidR="00E2696E" w:rsidRPr="00FF536D" w:rsidRDefault="00E2696E" w:rsidP="00C34D56">
            <w:pPr>
              <w:jc w:val="right"/>
              <w:rPr>
                <w:sz w:val="20"/>
                <w:szCs w:val="20"/>
              </w:rPr>
            </w:pPr>
            <w:r w:rsidRPr="00FF536D">
              <w:rPr>
                <w:sz w:val="20"/>
                <w:szCs w:val="20"/>
              </w:rPr>
              <w:t>1 328 000,00</w:t>
            </w:r>
          </w:p>
        </w:tc>
        <w:tc>
          <w:tcPr>
            <w:tcW w:w="1700" w:type="dxa"/>
            <w:tcBorders>
              <w:top w:val="nil"/>
              <w:left w:val="single" w:sz="4" w:space="0" w:color="auto"/>
              <w:bottom w:val="single" w:sz="4" w:space="0" w:color="auto"/>
              <w:right w:val="nil"/>
            </w:tcBorders>
            <w:shd w:val="clear" w:color="auto" w:fill="auto"/>
            <w:vAlign w:val="center"/>
            <w:hideMark/>
          </w:tcPr>
          <w:p w14:paraId="74A2ECC5" w14:textId="77777777" w:rsidR="00E2696E" w:rsidRPr="00FF536D" w:rsidRDefault="00E2696E" w:rsidP="00C34D56">
            <w:pPr>
              <w:jc w:val="right"/>
              <w:rPr>
                <w:sz w:val="20"/>
                <w:szCs w:val="20"/>
              </w:rPr>
            </w:pPr>
            <w:r w:rsidRPr="00FF536D">
              <w:rPr>
                <w:sz w:val="20"/>
                <w:szCs w:val="20"/>
              </w:rPr>
              <w:t>1 328 000,00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6235B5" w14:textId="77777777" w:rsidR="00E2696E" w:rsidRPr="00FF536D" w:rsidRDefault="00E2696E" w:rsidP="00C34D56">
            <w:pPr>
              <w:jc w:val="right"/>
              <w:rPr>
                <w:sz w:val="20"/>
                <w:szCs w:val="20"/>
              </w:rPr>
            </w:pPr>
            <w:r w:rsidRPr="00FF536D">
              <w:rPr>
                <w:sz w:val="20"/>
                <w:szCs w:val="20"/>
              </w:rPr>
              <w:t>1 328 000,00</w:t>
            </w:r>
          </w:p>
        </w:tc>
      </w:tr>
      <w:tr w:rsidR="00E2696E" w:rsidRPr="00FF536D" w14:paraId="15D7A2C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F40C8E4"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367CF9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93719A"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1379FF0F" w14:textId="77777777" w:rsidR="00E2696E" w:rsidRPr="00FF536D" w:rsidRDefault="00E2696E" w:rsidP="00C34D56">
            <w:pPr>
              <w:jc w:val="center"/>
              <w:rPr>
                <w:sz w:val="20"/>
                <w:szCs w:val="20"/>
              </w:rPr>
            </w:pPr>
            <w:r w:rsidRPr="00FF536D">
              <w:rPr>
                <w:sz w:val="20"/>
                <w:szCs w:val="20"/>
              </w:rPr>
              <w:t>07.1.00.S0359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A3A9B5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656D75" w14:textId="77777777" w:rsidR="00E2696E" w:rsidRPr="00FF536D" w:rsidRDefault="00E2696E" w:rsidP="00C34D56">
            <w:pPr>
              <w:jc w:val="right"/>
              <w:rPr>
                <w:sz w:val="20"/>
                <w:szCs w:val="20"/>
              </w:rPr>
            </w:pPr>
            <w:r w:rsidRPr="00FF536D">
              <w:rPr>
                <w:sz w:val="20"/>
                <w:szCs w:val="20"/>
              </w:rPr>
              <w:t>1 328 000,00</w:t>
            </w:r>
          </w:p>
        </w:tc>
        <w:tc>
          <w:tcPr>
            <w:tcW w:w="1700" w:type="dxa"/>
            <w:tcBorders>
              <w:top w:val="nil"/>
              <w:left w:val="single" w:sz="4" w:space="0" w:color="auto"/>
              <w:bottom w:val="single" w:sz="4" w:space="0" w:color="auto"/>
              <w:right w:val="nil"/>
            </w:tcBorders>
            <w:shd w:val="clear" w:color="auto" w:fill="auto"/>
            <w:vAlign w:val="center"/>
            <w:hideMark/>
          </w:tcPr>
          <w:p w14:paraId="5F250515" w14:textId="77777777" w:rsidR="00E2696E" w:rsidRPr="00FF536D" w:rsidRDefault="00E2696E" w:rsidP="00C34D56">
            <w:pPr>
              <w:jc w:val="right"/>
              <w:rPr>
                <w:sz w:val="20"/>
                <w:szCs w:val="20"/>
              </w:rPr>
            </w:pPr>
            <w:r w:rsidRPr="00FF536D">
              <w:rPr>
                <w:sz w:val="20"/>
                <w:szCs w:val="20"/>
              </w:rPr>
              <w:t>1 328 000,00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40DFD4" w14:textId="77777777" w:rsidR="00E2696E" w:rsidRPr="00FF536D" w:rsidRDefault="00E2696E" w:rsidP="00C34D56">
            <w:pPr>
              <w:jc w:val="right"/>
              <w:rPr>
                <w:sz w:val="20"/>
                <w:szCs w:val="20"/>
              </w:rPr>
            </w:pPr>
            <w:r w:rsidRPr="00FF536D">
              <w:rPr>
                <w:sz w:val="20"/>
                <w:szCs w:val="20"/>
              </w:rPr>
              <w:t>1 328 000,00</w:t>
            </w:r>
          </w:p>
        </w:tc>
      </w:tr>
      <w:tr w:rsidR="00E2696E" w:rsidRPr="00FF536D" w14:paraId="18BF643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C8B9EAF"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6353478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CEB3F50"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7E8A7EB" w14:textId="77777777" w:rsidR="00E2696E" w:rsidRPr="00FF536D" w:rsidRDefault="00E2696E" w:rsidP="00C34D56">
            <w:pPr>
              <w:jc w:val="center"/>
              <w:rPr>
                <w:sz w:val="20"/>
                <w:szCs w:val="20"/>
              </w:rPr>
            </w:pPr>
            <w:r w:rsidRPr="00FF536D">
              <w:rPr>
                <w:sz w:val="20"/>
                <w:szCs w:val="20"/>
              </w:rPr>
              <w:t>07.1.00.S0359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7EC3A0"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23C87C" w14:textId="77777777" w:rsidR="00E2696E" w:rsidRPr="00FF536D" w:rsidRDefault="00E2696E" w:rsidP="00C34D56">
            <w:pPr>
              <w:jc w:val="right"/>
              <w:rPr>
                <w:sz w:val="20"/>
                <w:szCs w:val="20"/>
              </w:rPr>
            </w:pPr>
            <w:r w:rsidRPr="00FF536D">
              <w:rPr>
                <w:sz w:val="20"/>
                <w:szCs w:val="20"/>
              </w:rPr>
              <w:t>2 172 000,00</w:t>
            </w:r>
          </w:p>
        </w:tc>
        <w:tc>
          <w:tcPr>
            <w:tcW w:w="1700" w:type="dxa"/>
            <w:tcBorders>
              <w:top w:val="nil"/>
              <w:left w:val="single" w:sz="4" w:space="0" w:color="auto"/>
              <w:bottom w:val="single" w:sz="4" w:space="0" w:color="auto"/>
              <w:right w:val="nil"/>
            </w:tcBorders>
            <w:shd w:val="clear" w:color="auto" w:fill="auto"/>
            <w:vAlign w:val="center"/>
            <w:hideMark/>
          </w:tcPr>
          <w:p w14:paraId="34CF2486" w14:textId="77777777" w:rsidR="00E2696E" w:rsidRPr="00FF536D" w:rsidRDefault="00E2696E" w:rsidP="00C34D56">
            <w:pPr>
              <w:jc w:val="right"/>
              <w:rPr>
                <w:sz w:val="20"/>
                <w:szCs w:val="20"/>
              </w:rPr>
            </w:pPr>
            <w:r w:rsidRPr="00FF536D">
              <w:rPr>
                <w:sz w:val="20"/>
                <w:szCs w:val="20"/>
              </w:rPr>
              <w:t>2 172 000,00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9B8FC9A" w14:textId="77777777" w:rsidR="00E2696E" w:rsidRPr="00FF536D" w:rsidRDefault="00E2696E" w:rsidP="00C34D56">
            <w:pPr>
              <w:jc w:val="right"/>
              <w:rPr>
                <w:sz w:val="20"/>
                <w:szCs w:val="20"/>
              </w:rPr>
            </w:pPr>
            <w:r w:rsidRPr="00FF536D">
              <w:rPr>
                <w:sz w:val="20"/>
                <w:szCs w:val="20"/>
              </w:rPr>
              <w:t>2 172 000,00</w:t>
            </w:r>
          </w:p>
        </w:tc>
      </w:tr>
      <w:tr w:rsidR="00E2696E" w:rsidRPr="00FF536D" w14:paraId="3527179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1740AF1"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5BD4702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E06A20"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5F545BFD" w14:textId="77777777" w:rsidR="00E2696E" w:rsidRPr="00FF536D" w:rsidRDefault="00E2696E" w:rsidP="00C34D56">
            <w:pPr>
              <w:jc w:val="center"/>
              <w:rPr>
                <w:sz w:val="20"/>
                <w:szCs w:val="20"/>
              </w:rPr>
            </w:pPr>
            <w:r w:rsidRPr="00FF536D">
              <w:rPr>
                <w:sz w:val="20"/>
                <w:szCs w:val="20"/>
              </w:rPr>
              <w:t>07.1.00.S0359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59D73F"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BA359AA" w14:textId="77777777" w:rsidR="00E2696E" w:rsidRPr="00FF536D" w:rsidRDefault="00E2696E" w:rsidP="00C34D56">
            <w:pPr>
              <w:jc w:val="right"/>
              <w:rPr>
                <w:sz w:val="20"/>
                <w:szCs w:val="20"/>
              </w:rPr>
            </w:pPr>
            <w:r w:rsidRPr="00FF536D">
              <w:rPr>
                <w:sz w:val="20"/>
                <w:szCs w:val="20"/>
              </w:rPr>
              <w:t>2 172 000,00</w:t>
            </w:r>
          </w:p>
        </w:tc>
        <w:tc>
          <w:tcPr>
            <w:tcW w:w="1700" w:type="dxa"/>
            <w:tcBorders>
              <w:top w:val="nil"/>
              <w:left w:val="single" w:sz="4" w:space="0" w:color="auto"/>
              <w:bottom w:val="single" w:sz="4" w:space="0" w:color="auto"/>
              <w:right w:val="nil"/>
            </w:tcBorders>
            <w:shd w:val="clear" w:color="auto" w:fill="auto"/>
            <w:vAlign w:val="center"/>
            <w:hideMark/>
          </w:tcPr>
          <w:p w14:paraId="14B39711" w14:textId="77777777" w:rsidR="00E2696E" w:rsidRPr="00FF536D" w:rsidRDefault="00E2696E" w:rsidP="00C34D56">
            <w:pPr>
              <w:jc w:val="right"/>
              <w:rPr>
                <w:sz w:val="20"/>
                <w:szCs w:val="20"/>
              </w:rPr>
            </w:pPr>
            <w:r w:rsidRPr="00FF536D">
              <w:rPr>
                <w:sz w:val="20"/>
                <w:szCs w:val="20"/>
              </w:rPr>
              <w:t>2 172 000,00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8B72584" w14:textId="77777777" w:rsidR="00E2696E" w:rsidRPr="00FF536D" w:rsidRDefault="00E2696E" w:rsidP="00C34D56">
            <w:pPr>
              <w:jc w:val="right"/>
              <w:rPr>
                <w:sz w:val="20"/>
                <w:szCs w:val="20"/>
              </w:rPr>
            </w:pPr>
            <w:r w:rsidRPr="00FF536D">
              <w:rPr>
                <w:sz w:val="20"/>
                <w:szCs w:val="20"/>
              </w:rPr>
              <w:t>2 172 000,00</w:t>
            </w:r>
          </w:p>
        </w:tc>
      </w:tr>
      <w:tr w:rsidR="00E2696E" w:rsidRPr="00FF536D" w14:paraId="6647284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7C0BF24" w14:textId="77777777" w:rsidR="00E2696E" w:rsidRPr="00FF536D" w:rsidRDefault="00E2696E" w:rsidP="00C34D56">
            <w:pPr>
              <w:rPr>
                <w:bCs/>
                <w:sz w:val="20"/>
                <w:szCs w:val="20"/>
              </w:rPr>
            </w:pPr>
            <w:r w:rsidRPr="00FF536D">
              <w:rPr>
                <w:bCs/>
                <w:sz w:val="20"/>
                <w:szCs w:val="20"/>
              </w:rPr>
              <w:t>Муниципальная программа "Комплексные меры профилактики наркомании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7871A64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043E8B"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CE02B0C" w14:textId="77777777" w:rsidR="00E2696E" w:rsidRPr="00FF536D" w:rsidRDefault="00E2696E" w:rsidP="00C34D56">
            <w:pPr>
              <w:jc w:val="center"/>
              <w:rPr>
                <w:bCs/>
                <w:sz w:val="20"/>
                <w:szCs w:val="20"/>
              </w:rPr>
            </w:pPr>
            <w:r w:rsidRPr="00FF536D">
              <w:rPr>
                <w:bCs/>
                <w:sz w:val="20"/>
                <w:szCs w:val="20"/>
              </w:rPr>
              <w:t>14.0.00.00000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E028F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88FD7F4" w14:textId="77777777" w:rsidR="00E2696E" w:rsidRPr="00FF536D" w:rsidRDefault="00E2696E" w:rsidP="00C34D56">
            <w:pPr>
              <w:jc w:val="right"/>
              <w:rPr>
                <w:bCs/>
                <w:sz w:val="20"/>
                <w:szCs w:val="20"/>
              </w:rPr>
            </w:pPr>
            <w:r w:rsidRPr="00FF536D">
              <w:rPr>
                <w:bCs/>
                <w:sz w:val="20"/>
                <w:szCs w:val="20"/>
              </w:rPr>
              <w:t>148 300,00</w:t>
            </w:r>
          </w:p>
        </w:tc>
        <w:tc>
          <w:tcPr>
            <w:tcW w:w="1700" w:type="dxa"/>
            <w:tcBorders>
              <w:top w:val="nil"/>
              <w:left w:val="single" w:sz="4" w:space="0" w:color="auto"/>
              <w:bottom w:val="single" w:sz="4" w:space="0" w:color="auto"/>
              <w:right w:val="nil"/>
            </w:tcBorders>
            <w:shd w:val="clear" w:color="auto" w:fill="auto"/>
            <w:vAlign w:val="center"/>
            <w:hideMark/>
          </w:tcPr>
          <w:p w14:paraId="715C9822"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8455128" w14:textId="77777777" w:rsidR="00E2696E" w:rsidRPr="00FF536D" w:rsidRDefault="00E2696E" w:rsidP="00C34D56">
            <w:pPr>
              <w:jc w:val="right"/>
              <w:rPr>
                <w:bCs/>
                <w:sz w:val="20"/>
                <w:szCs w:val="20"/>
              </w:rPr>
            </w:pPr>
            <w:r w:rsidRPr="00FF536D">
              <w:rPr>
                <w:bCs/>
                <w:sz w:val="20"/>
                <w:szCs w:val="20"/>
              </w:rPr>
              <w:t>0,00</w:t>
            </w:r>
          </w:p>
        </w:tc>
      </w:tr>
      <w:tr w:rsidR="00E2696E" w:rsidRPr="00FF536D" w14:paraId="2E951D7F"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2E1D15C" w14:textId="77777777" w:rsidR="00E2696E" w:rsidRPr="00FF536D" w:rsidRDefault="00E2696E" w:rsidP="00C34D56">
            <w:pPr>
              <w:rPr>
                <w:bCs/>
                <w:sz w:val="20"/>
                <w:szCs w:val="20"/>
              </w:rPr>
            </w:pPr>
            <w:r w:rsidRPr="00FF536D">
              <w:rPr>
                <w:bCs/>
                <w:sz w:val="20"/>
                <w:szCs w:val="20"/>
              </w:rPr>
              <w:t>Реализация мероприятий в рамках МП "Комплексные меры профилактики наркоман</w:t>
            </w:r>
            <w:r w:rsidRPr="00FF536D">
              <w:rPr>
                <w:bCs/>
                <w:sz w:val="20"/>
                <w:szCs w:val="20"/>
              </w:rPr>
              <w:lastRenderedPageBreak/>
              <w:t>ии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3C29A9E3"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673FC9"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506BF17" w14:textId="77777777" w:rsidR="00E2696E" w:rsidRPr="00FF536D" w:rsidRDefault="00E2696E" w:rsidP="00C34D56">
            <w:pPr>
              <w:jc w:val="center"/>
              <w:rPr>
                <w:bCs/>
                <w:sz w:val="20"/>
                <w:szCs w:val="20"/>
              </w:rPr>
            </w:pPr>
            <w:r w:rsidRPr="00FF536D">
              <w:rPr>
                <w:bCs/>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EDD8A4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40DC298" w14:textId="77777777" w:rsidR="00E2696E" w:rsidRPr="00FF536D" w:rsidRDefault="00E2696E" w:rsidP="00C34D56">
            <w:pPr>
              <w:jc w:val="right"/>
              <w:rPr>
                <w:bCs/>
                <w:sz w:val="20"/>
                <w:szCs w:val="20"/>
              </w:rPr>
            </w:pPr>
            <w:r w:rsidRPr="00FF536D">
              <w:rPr>
                <w:bCs/>
                <w:sz w:val="20"/>
                <w:szCs w:val="20"/>
              </w:rPr>
              <w:t>148 300,00</w:t>
            </w:r>
          </w:p>
        </w:tc>
        <w:tc>
          <w:tcPr>
            <w:tcW w:w="1700" w:type="dxa"/>
            <w:tcBorders>
              <w:top w:val="nil"/>
              <w:left w:val="single" w:sz="4" w:space="0" w:color="auto"/>
              <w:bottom w:val="single" w:sz="4" w:space="0" w:color="auto"/>
              <w:right w:val="nil"/>
            </w:tcBorders>
            <w:shd w:val="clear" w:color="auto" w:fill="auto"/>
            <w:vAlign w:val="center"/>
            <w:hideMark/>
          </w:tcPr>
          <w:p w14:paraId="5EEF191C"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A3237D" w14:textId="77777777" w:rsidR="00E2696E" w:rsidRPr="00FF536D" w:rsidRDefault="00E2696E" w:rsidP="00C34D56">
            <w:pPr>
              <w:jc w:val="right"/>
              <w:rPr>
                <w:bCs/>
                <w:sz w:val="20"/>
                <w:szCs w:val="20"/>
              </w:rPr>
            </w:pPr>
            <w:r w:rsidRPr="00FF536D">
              <w:rPr>
                <w:bCs/>
                <w:sz w:val="20"/>
                <w:szCs w:val="20"/>
              </w:rPr>
              <w:t>0,00</w:t>
            </w:r>
          </w:p>
        </w:tc>
      </w:tr>
      <w:tr w:rsidR="00E2696E" w:rsidRPr="00FF536D" w14:paraId="6148274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999559F"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A768F59"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663A53"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9D858B2" w14:textId="77777777" w:rsidR="00E2696E" w:rsidRPr="00FF536D" w:rsidRDefault="00E2696E" w:rsidP="00C34D56">
            <w:pPr>
              <w:jc w:val="center"/>
              <w:rPr>
                <w:sz w:val="20"/>
                <w:szCs w:val="20"/>
              </w:rPr>
            </w:pPr>
            <w:r w:rsidRPr="00FF536D">
              <w:rPr>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BCF76A3"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1071A1E" w14:textId="77777777" w:rsidR="00E2696E" w:rsidRPr="00FF536D" w:rsidRDefault="00E2696E" w:rsidP="00C34D56">
            <w:pPr>
              <w:jc w:val="right"/>
              <w:rPr>
                <w:sz w:val="20"/>
                <w:szCs w:val="20"/>
              </w:rPr>
            </w:pPr>
            <w:r w:rsidRPr="00FF536D">
              <w:rPr>
                <w:sz w:val="20"/>
                <w:szCs w:val="20"/>
              </w:rPr>
              <w:t>10 000,00</w:t>
            </w:r>
          </w:p>
        </w:tc>
        <w:tc>
          <w:tcPr>
            <w:tcW w:w="1700" w:type="dxa"/>
            <w:tcBorders>
              <w:top w:val="nil"/>
              <w:left w:val="single" w:sz="4" w:space="0" w:color="auto"/>
              <w:bottom w:val="single" w:sz="4" w:space="0" w:color="auto"/>
              <w:right w:val="nil"/>
            </w:tcBorders>
            <w:shd w:val="clear" w:color="auto" w:fill="auto"/>
            <w:vAlign w:val="center"/>
            <w:hideMark/>
          </w:tcPr>
          <w:p w14:paraId="2881AEA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21596D5" w14:textId="77777777" w:rsidR="00E2696E" w:rsidRPr="00FF536D" w:rsidRDefault="00E2696E" w:rsidP="00C34D56">
            <w:pPr>
              <w:jc w:val="right"/>
              <w:rPr>
                <w:sz w:val="20"/>
                <w:szCs w:val="20"/>
              </w:rPr>
            </w:pPr>
            <w:r w:rsidRPr="00FF536D">
              <w:rPr>
                <w:sz w:val="20"/>
                <w:szCs w:val="20"/>
              </w:rPr>
              <w:t>0,00</w:t>
            </w:r>
          </w:p>
        </w:tc>
      </w:tr>
      <w:tr w:rsidR="00E2696E" w:rsidRPr="00FF536D" w14:paraId="1C7779B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8175D42"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236162A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A11700F"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A04EAC8" w14:textId="77777777" w:rsidR="00E2696E" w:rsidRPr="00FF536D" w:rsidRDefault="00E2696E" w:rsidP="00C34D56">
            <w:pPr>
              <w:jc w:val="center"/>
              <w:rPr>
                <w:sz w:val="20"/>
                <w:szCs w:val="20"/>
              </w:rPr>
            </w:pPr>
            <w:r w:rsidRPr="00FF536D">
              <w:rPr>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9AFD3BE"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95B1F1B" w14:textId="77777777" w:rsidR="00E2696E" w:rsidRPr="00FF536D" w:rsidRDefault="00E2696E" w:rsidP="00C34D56">
            <w:pPr>
              <w:jc w:val="right"/>
              <w:rPr>
                <w:sz w:val="20"/>
                <w:szCs w:val="20"/>
              </w:rPr>
            </w:pPr>
            <w:r w:rsidRPr="00FF536D">
              <w:rPr>
                <w:sz w:val="20"/>
                <w:szCs w:val="20"/>
              </w:rPr>
              <w:t>10 000,00</w:t>
            </w:r>
          </w:p>
        </w:tc>
        <w:tc>
          <w:tcPr>
            <w:tcW w:w="1700" w:type="dxa"/>
            <w:tcBorders>
              <w:top w:val="nil"/>
              <w:left w:val="single" w:sz="4" w:space="0" w:color="auto"/>
              <w:bottom w:val="single" w:sz="4" w:space="0" w:color="auto"/>
              <w:right w:val="nil"/>
            </w:tcBorders>
            <w:shd w:val="clear" w:color="auto" w:fill="auto"/>
            <w:vAlign w:val="center"/>
            <w:hideMark/>
          </w:tcPr>
          <w:p w14:paraId="57C504A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C51780E" w14:textId="77777777" w:rsidR="00E2696E" w:rsidRPr="00FF536D" w:rsidRDefault="00E2696E" w:rsidP="00C34D56">
            <w:pPr>
              <w:jc w:val="right"/>
              <w:rPr>
                <w:sz w:val="20"/>
                <w:szCs w:val="20"/>
              </w:rPr>
            </w:pPr>
            <w:r w:rsidRPr="00FF536D">
              <w:rPr>
                <w:sz w:val="20"/>
                <w:szCs w:val="20"/>
              </w:rPr>
              <w:t>0,00</w:t>
            </w:r>
          </w:p>
        </w:tc>
      </w:tr>
      <w:tr w:rsidR="00E2696E" w:rsidRPr="00FF536D" w14:paraId="4D10049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E84558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5D1771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FD30B97"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0E709652" w14:textId="77777777" w:rsidR="00E2696E" w:rsidRPr="00FF536D" w:rsidRDefault="00E2696E" w:rsidP="00C34D56">
            <w:pPr>
              <w:jc w:val="center"/>
              <w:rPr>
                <w:sz w:val="20"/>
                <w:szCs w:val="20"/>
              </w:rPr>
            </w:pPr>
            <w:r w:rsidRPr="00FF536D">
              <w:rPr>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0438203"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DF65BD" w14:textId="77777777" w:rsidR="00E2696E" w:rsidRPr="00FF536D" w:rsidRDefault="00E2696E" w:rsidP="00C34D56">
            <w:pPr>
              <w:jc w:val="right"/>
              <w:rPr>
                <w:sz w:val="20"/>
                <w:szCs w:val="20"/>
              </w:rPr>
            </w:pPr>
            <w:r w:rsidRPr="00FF536D">
              <w:rPr>
                <w:sz w:val="20"/>
                <w:szCs w:val="20"/>
              </w:rPr>
              <w:t>138 300,00</w:t>
            </w:r>
          </w:p>
        </w:tc>
        <w:tc>
          <w:tcPr>
            <w:tcW w:w="1700" w:type="dxa"/>
            <w:tcBorders>
              <w:top w:val="nil"/>
              <w:left w:val="single" w:sz="4" w:space="0" w:color="auto"/>
              <w:bottom w:val="single" w:sz="4" w:space="0" w:color="auto"/>
              <w:right w:val="nil"/>
            </w:tcBorders>
            <w:shd w:val="clear" w:color="auto" w:fill="auto"/>
            <w:vAlign w:val="center"/>
            <w:hideMark/>
          </w:tcPr>
          <w:p w14:paraId="7D4EC36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1ABF62D" w14:textId="77777777" w:rsidR="00E2696E" w:rsidRPr="00FF536D" w:rsidRDefault="00E2696E" w:rsidP="00C34D56">
            <w:pPr>
              <w:jc w:val="right"/>
              <w:rPr>
                <w:sz w:val="20"/>
                <w:szCs w:val="20"/>
              </w:rPr>
            </w:pPr>
            <w:r w:rsidRPr="00FF536D">
              <w:rPr>
                <w:sz w:val="20"/>
                <w:szCs w:val="20"/>
              </w:rPr>
              <w:t>0,00</w:t>
            </w:r>
          </w:p>
        </w:tc>
      </w:tr>
      <w:tr w:rsidR="00E2696E" w:rsidRPr="00FF536D" w14:paraId="601B3FD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A8C4847"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72BDB39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9EB18A"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D0E02AD" w14:textId="77777777" w:rsidR="00E2696E" w:rsidRPr="00FF536D" w:rsidRDefault="00E2696E" w:rsidP="00C34D56">
            <w:pPr>
              <w:jc w:val="center"/>
              <w:rPr>
                <w:sz w:val="20"/>
                <w:szCs w:val="20"/>
              </w:rPr>
            </w:pPr>
            <w:r w:rsidRPr="00FF536D">
              <w:rPr>
                <w:sz w:val="20"/>
                <w:szCs w:val="20"/>
              </w:rPr>
              <w:t>14.0.00.79570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899751"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27ECA8E" w14:textId="77777777" w:rsidR="00E2696E" w:rsidRPr="00FF536D" w:rsidRDefault="00E2696E" w:rsidP="00C34D56">
            <w:pPr>
              <w:jc w:val="right"/>
              <w:rPr>
                <w:sz w:val="20"/>
                <w:szCs w:val="20"/>
              </w:rPr>
            </w:pPr>
            <w:r w:rsidRPr="00FF536D">
              <w:rPr>
                <w:sz w:val="20"/>
                <w:szCs w:val="20"/>
              </w:rPr>
              <w:t>138 300,00</w:t>
            </w:r>
          </w:p>
        </w:tc>
        <w:tc>
          <w:tcPr>
            <w:tcW w:w="1700" w:type="dxa"/>
            <w:tcBorders>
              <w:top w:val="nil"/>
              <w:left w:val="single" w:sz="4" w:space="0" w:color="auto"/>
              <w:bottom w:val="single" w:sz="4" w:space="0" w:color="auto"/>
              <w:right w:val="nil"/>
            </w:tcBorders>
            <w:shd w:val="clear" w:color="auto" w:fill="auto"/>
            <w:vAlign w:val="center"/>
            <w:hideMark/>
          </w:tcPr>
          <w:p w14:paraId="252D720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B7CDC46" w14:textId="77777777" w:rsidR="00E2696E" w:rsidRPr="00FF536D" w:rsidRDefault="00E2696E" w:rsidP="00C34D56">
            <w:pPr>
              <w:jc w:val="right"/>
              <w:rPr>
                <w:sz w:val="20"/>
                <w:szCs w:val="20"/>
              </w:rPr>
            </w:pPr>
            <w:r w:rsidRPr="00FF536D">
              <w:rPr>
                <w:sz w:val="20"/>
                <w:szCs w:val="20"/>
              </w:rPr>
              <w:t>0,00</w:t>
            </w:r>
          </w:p>
        </w:tc>
      </w:tr>
      <w:tr w:rsidR="00E2696E" w:rsidRPr="00FF536D" w14:paraId="0E976780"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06C45B1" w14:textId="77777777" w:rsidR="00E2696E" w:rsidRPr="00FF536D" w:rsidRDefault="00E2696E" w:rsidP="00C34D56">
            <w:pPr>
              <w:rPr>
                <w:bCs/>
                <w:sz w:val="20"/>
                <w:szCs w:val="20"/>
              </w:rPr>
            </w:pPr>
            <w:r w:rsidRPr="00FF536D">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4BA481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6C0AA0"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60E04A0E" w14:textId="77777777" w:rsidR="00E2696E" w:rsidRPr="00FF536D" w:rsidRDefault="00E2696E" w:rsidP="00C34D56">
            <w:pPr>
              <w:jc w:val="center"/>
              <w:rPr>
                <w:bCs/>
                <w:sz w:val="20"/>
                <w:szCs w:val="20"/>
              </w:rPr>
            </w:pPr>
            <w:r w:rsidRPr="00FF536D">
              <w:rPr>
                <w:bCs/>
                <w:sz w:val="20"/>
                <w:szCs w:val="20"/>
              </w:rPr>
              <w:t>16.0.00.00000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85E23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64322E2" w14:textId="77777777" w:rsidR="00E2696E" w:rsidRPr="00FF536D" w:rsidRDefault="00E2696E" w:rsidP="00C34D56">
            <w:pPr>
              <w:jc w:val="right"/>
              <w:rPr>
                <w:bCs/>
                <w:sz w:val="20"/>
                <w:szCs w:val="20"/>
              </w:rPr>
            </w:pPr>
            <w:r w:rsidRPr="00FF536D">
              <w:rPr>
                <w:bCs/>
                <w:sz w:val="20"/>
                <w:szCs w:val="20"/>
              </w:rPr>
              <w:t>60 000,00</w:t>
            </w:r>
          </w:p>
        </w:tc>
        <w:tc>
          <w:tcPr>
            <w:tcW w:w="1700" w:type="dxa"/>
            <w:tcBorders>
              <w:top w:val="nil"/>
              <w:left w:val="single" w:sz="4" w:space="0" w:color="auto"/>
              <w:bottom w:val="single" w:sz="4" w:space="0" w:color="auto"/>
              <w:right w:val="nil"/>
            </w:tcBorders>
            <w:shd w:val="clear" w:color="auto" w:fill="auto"/>
            <w:vAlign w:val="center"/>
            <w:hideMark/>
          </w:tcPr>
          <w:p w14:paraId="589DEA9A"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3E001F" w14:textId="77777777" w:rsidR="00E2696E" w:rsidRPr="00FF536D" w:rsidRDefault="00E2696E" w:rsidP="00C34D56">
            <w:pPr>
              <w:jc w:val="right"/>
              <w:rPr>
                <w:bCs/>
                <w:sz w:val="20"/>
                <w:szCs w:val="20"/>
              </w:rPr>
            </w:pPr>
            <w:r w:rsidRPr="00FF536D">
              <w:rPr>
                <w:bCs/>
                <w:sz w:val="20"/>
                <w:szCs w:val="20"/>
              </w:rPr>
              <w:t>0,00</w:t>
            </w:r>
          </w:p>
        </w:tc>
      </w:tr>
      <w:tr w:rsidR="00E2696E" w:rsidRPr="00FF536D" w14:paraId="35BB1A7D"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16A62DA"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"Профилактика правонарушений, терроризм</w:t>
            </w:r>
            <w:r w:rsidRPr="00FF536D">
              <w:rPr>
                <w:bCs/>
                <w:sz w:val="20"/>
                <w:szCs w:val="20"/>
              </w:rPr>
              <w:lastRenderedPageBreak/>
              <w:t>а и экстремизма на территории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495F3EBB"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F6573C"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367D87B1" w14:textId="77777777" w:rsidR="00E2696E" w:rsidRPr="00FF536D" w:rsidRDefault="00E2696E" w:rsidP="00C34D56">
            <w:pPr>
              <w:jc w:val="center"/>
              <w:rPr>
                <w:bCs/>
                <w:sz w:val="20"/>
                <w:szCs w:val="20"/>
              </w:rPr>
            </w:pPr>
            <w:r w:rsidRPr="00FF536D">
              <w:rPr>
                <w:bCs/>
                <w:sz w:val="20"/>
                <w:szCs w:val="20"/>
              </w:rPr>
              <w:t>16.0.00.79500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CB648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DD2121" w14:textId="77777777" w:rsidR="00E2696E" w:rsidRPr="00FF536D" w:rsidRDefault="00E2696E" w:rsidP="00C34D56">
            <w:pPr>
              <w:jc w:val="right"/>
              <w:rPr>
                <w:bCs/>
                <w:sz w:val="20"/>
                <w:szCs w:val="20"/>
              </w:rPr>
            </w:pPr>
            <w:r w:rsidRPr="00FF536D">
              <w:rPr>
                <w:bCs/>
                <w:sz w:val="20"/>
                <w:szCs w:val="20"/>
              </w:rPr>
              <w:t>60 000,00</w:t>
            </w:r>
          </w:p>
        </w:tc>
        <w:tc>
          <w:tcPr>
            <w:tcW w:w="1700" w:type="dxa"/>
            <w:tcBorders>
              <w:top w:val="nil"/>
              <w:left w:val="single" w:sz="4" w:space="0" w:color="auto"/>
              <w:bottom w:val="single" w:sz="4" w:space="0" w:color="auto"/>
              <w:right w:val="nil"/>
            </w:tcBorders>
            <w:shd w:val="clear" w:color="auto" w:fill="auto"/>
            <w:vAlign w:val="center"/>
            <w:hideMark/>
          </w:tcPr>
          <w:p w14:paraId="274CD9C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4AE189" w14:textId="77777777" w:rsidR="00E2696E" w:rsidRPr="00FF536D" w:rsidRDefault="00E2696E" w:rsidP="00C34D56">
            <w:pPr>
              <w:jc w:val="right"/>
              <w:rPr>
                <w:bCs/>
                <w:sz w:val="20"/>
                <w:szCs w:val="20"/>
              </w:rPr>
            </w:pPr>
            <w:r w:rsidRPr="00FF536D">
              <w:rPr>
                <w:bCs/>
                <w:sz w:val="20"/>
                <w:szCs w:val="20"/>
              </w:rPr>
              <w:t>0,00</w:t>
            </w:r>
          </w:p>
        </w:tc>
      </w:tr>
      <w:tr w:rsidR="00E2696E" w:rsidRPr="00FF536D" w14:paraId="5223F8B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5F3FF7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5C9C015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7ED797E"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1C5ACAC4" w14:textId="77777777" w:rsidR="00E2696E" w:rsidRPr="00FF536D" w:rsidRDefault="00E2696E" w:rsidP="00C34D56">
            <w:pPr>
              <w:jc w:val="center"/>
              <w:rPr>
                <w:sz w:val="20"/>
                <w:szCs w:val="20"/>
              </w:rPr>
            </w:pPr>
            <w:r w:rsidRPr="00FF536D">
              <w:rPr>
                <w:sz w:val="20"/>
                <w:szCs w:val="20"/>
              </w:rPr>
              <w:t>16.0.00.79500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2217B92"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98E7CFC" w14:textId="77777777" w:rsidR="00E2696E" w:rsidRPr="00FF536D" w:rsidRDefault="00E2696E" w:rsidP="00C34D56">
            <w:pPr>
              <w:jc w:val="right"/>
              <w:rPr>
                <w:sz w:val="20"/>
                <w:szCs w:val="20"/>
              </w:rPr>
            </w:pPr>
            <w:r w:rsidRPr="00FF536D">
              <w:rPr>
                <w:sz w:val="20"/>
                <w:szCs w:val="20"/>
              </w:rPr>
              <w:t>60 000,00</w:t>
            </w:r>
          </w:p>
        </w:tc>
        <w:tc>
          <w:tcPr>
            <w:tcW w:w="1700" w:type="dxa"/>
            <w:tcBorders>
              <w:top w:val="nil"/>
              <w:left w:val="single" w:sz="4" w:space="0" w:color="auto"/>
              <w:bottom w:val="single" w:sz="4" w:space="0" w:color="auto"/>
              <w:right w:val="nil"/>
            </w:tcBorders>
            <w:shd w:val="clear" w:color="auto" w:fill="auto"/>
            <w:vAlign w:val="center"/>
            <w:hideMark/>
          </w:tcPr>
          <w:p w14:paraId="2A5DAD6F"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6D345A7" w14:textId="77777777" w:rsidR="00E2696E" w:rsidRPr="00FF536D" w:rsidRDefault="00E2696E" w:rsidP="00C34D56">
            <w:pPr>
              <w:jc w:val="right"/>
              <w:rPr>
                <w:sz w:val="20"/>
                <w:szCs w:val="20"/>
              </w:rPr>
            </w:pPr>
            <w:r w:rsidRPr="00FF536D">
              <w:rPr>
                <w:sz w:val="20"/>
                <w:szCs w:val="20"/>
              </w:rPr>
              <w:t>0,00</w:t>
            </w:r>
          </w:p>
        </w:tc>
      </w:tr>
      <w:tr w:rsidR="00E2696E" w:rsidRPr="00FF536D" w14:paraId="07931EC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908CD7C"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71BFDB7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52969A"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3688B41" w14:textId="77777777" w:rsidR="00E2696E" w:rsidRPr="00FF536D" w:rsidRDefault="00E2696E" w:rsidP="00C34D56">
            <w:pPr>
              <w:jc w:val="center"/>
              <w:rPr>
                <w:sz w:val="20"/>
                <w:szCs w:val="20"/>
              </w:rPr>
            </w:pPr>
            <w:r w:rsidRPr="00FF536D">
              <w:rPr>
                <w:sz w:val="20"/>
                <w:szCs w:val="20"/>
              </w:rPr>
              <w:t>16.0.00.79500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B31961"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E14CC5" w14:textId="77777777" w:rsidR="00E2696E" w:rsidRPr="00FF536D" w:rsidRDefault="00E2696E" w:rsidP="00C34D56">
            <w:pPr>
              <w:jc w:val="right"/>
              <w:rPr>
                <w:sz w:val="20"/>
                <w:szCs w:val="20"/>
              </w:rPr>
            </w:pPr>
            <w:r w:rsidRPr="00FF536D">
              <w:rPr>
                <w:sz w:val="20"/>
                <w:szCs w:val="20"/>
              </w:rPr>
              <w:t>60 000,00</w:t>
            </w:r>
          </w:p>
        </w:tc>
        <w:tc>
          <w:tcPr>
            <w:tcW w:w="1700" w:type="dxa"/>
            <w:tcBorders>
              <w:top w:val="nil"/>
              <w:left w:val="single" w:sz="4" w:space="0" w:color="auto"/>
              <w:bottom w:val="single" w:sz="4" w:space="0" w:color="auto"/>
              <w:right w:val="nil"/>
            </w:tcBorders>
            <w:shd w:val="clear" w:color="auto" w:fill="auto"/>
            <w:vAlign w:val="center"/>
            <w:hideMark/>
          </w:tcPr>
          <w:p w14:paraId="674AF3B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7383C6" w14:textId="77777777" w:rsidR="00E2696E" w:rsidRPr="00FF536D" w:rsidRDefault="00E2696E" w:rsidP="00C34D56">
            <w:pPr>
              <w:jc w:val="right"/>
              <w:rPr>
                <w:sz w:val="20"/>
                <w:szCs w:val="20"/>
              </w:rPr>
            </w:pPr>
            <w:r w:rsidRPr="00FF536D">
              <w:rPr>
                <w:sz w:val="20"/>
                <w:szCs w:val="20"/>
              </w:rPr>
              <w:t>0,00</w:t>
            </w:r>
          </w:p>
        </w:tc>
      </w:tr>
      <w:tr w:rsidR="00E2696E" w:rsidRPr="00FF536D" w14:paraId="2F6DE9B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2111FBF"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55FBBF99"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5F228EC"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618C57F"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F5D51D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1A2BA7" w14:textId="77777777" w:rsidR="00E2696E" w:rsidRPr="00FF536D" w:rsidRDefault="00E2696E" w:rsidP="00C34D56">
            <w:pPr>
              <w:jc w:val="right"/>
              <w:rPr>
                <w:bCs/>
                <w:sz w:val="20"/>
                <w:szCs w:val="20"/>
              </w:rPr>
            </w:pPr>
            <w:r w:rsidRPr="00FF536D">
              <w:rPr>
                <w:bCs/>
                <w:sz w:val="20"/>
                <w:szCs w:val="20"/>
              </w:rPr>
              <w:t>8 800,00</w:t>
            </w:r>
          </w:p>
        </w:tc>
        <w:tc>
          <w:tcPr>
            <w:tcW w:w="1700" w:type="dxa"/>
            <w:tcBorders>
              <w:top w:val="nil"/>
              <w:left w:val="single" w:sz="4" w:space="0" w:color="auto"/>
              <w:bottom w:val="single" w:sz="4" w:space="0" w:color="auto"/>
              <w:right w:val="nil"/>
            </w:tcBorders>
            <w:shd w:val="clear" w:color="auto" w:fill="auto"/>
            <w:vAlign w:val="center"/>
            <w:hideMark/>
          </w:tcPr>
          <w:p w14:paraId="3909917E" w14:textId="77777777" w:rsidR="00E2696E" w:rsidRPr="00FF536D" w:rsidRDefault="00E2696E" w:rsidP="00C34D56">
            <w:pPr>
              <w:jc w:val="right"/>
              <w:rPr>
                <w:bCs/>
                <w:sz w:val="20"/>
                <w:szCs w:val="20"/>
              </w:rPr>
            </w:pPr>
            <w:r w:rsidRPr="00FF536D">
              <w:rPr>
                <w:bCs/>
                <w:sz w:val="20"/>
                <w:szCs w:val="20"/>
              </w:rPr>
              <w:t>8 800,00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F1F50DC" w14:textId="77777777" w:rsidR="00E2696E" w:rsidRPr="00FF536D" w:rsidRDefault="00E2696E" w:rsidP="00C34D56">
            <w:pPr>
              <w:jc w:val="right"/>
              <w:rPr>
                <w:bCs/>
                <w:sz w:val="20"/>
                <w:szCs w:val="20"/>
              </w:rPr>
            </w:pPr>
            <w:r w:rsidRPr="00FF536D">
              <w:rPr>
                <w:bCs/>
                <w:sz w:val="20"/>
                <w:szCs w:val="20"/>
              </w:rPr>
              <w:t>8 800,00</w:t>
            </w:r>
          </w:p>
        </w:tc>
      </w:tr>
      <w:tr w:rsidR="00E2696E" w:rsidRPr="00FF536D" w14:paraId="5E750348"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26AB79CE" w14:textId="77777777" w:rsidR="00E2696E" w:rsidRPr="00FF536D" w:rsidRDefault="00E2696E" w:rsidP="00C34D56">
            <w:pPr>
              <w:rPr>
                <w:bCs/>
                <w:sz w:val="20"/>
                <w:szCs w:val="20"/>
              </w:rPr>
            </w:pPr>
            <w:r w:rsidRPr="00FF536D">
              <w:rPr>
                <w:bCs/>
                <w:sz w:val="20"/>
                <w:szCs w:val="20"/>
              </w:rPr>
              <w:t xml:space="preserve">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w:t>
            </w:r>
            <w:r w:rsidRPr="00FF536D">
              <w:rPr>
                <w:bCs/>
                <w:sz w:val="20"/>
                <w:szCs w:val="20"/>
              </w:rPr>
              <w:lastRenderedPageBreak/>
              <w:t>системы социальной поддержки населения и улучшения социального положения семей с детьми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B6C9E64"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0531E7" w14:textId="77777777" w:rsidR="00E2696E" w:rsidRPr="00FF536D" w:rsidRDefault="00E2696E" w:rsidP="00C34D56">
            <w:pPr>
              <w:jc w:val="center"/>
              <w:rPr>
                <w:bCs/>
                <w:sz w:val="20"/>
                <w:szCs w:val="20"/>
              </w:rPr>
            </w:pPr>
            <w:r w:rsidRPr="00FF536D">
              <w:rPr>
                <w:bCs/>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2F584103" w14:textId="77777777" w:rsidR="00E2696E" w:rsidRPr="00FF536D" w:rsidRDefault="00E2696E" w:rsidP="00C34D56">
            <w:pPr>
              <w:jc w:val="center"/>
              <w:rPr>
                <w:bCs/>
                <w:sz w:val="20"/>
                <w:szCs w:val="20"/>
              </w:rPr>
            </w:pPr>
            <w:r w:rsidRPr="00FF536D">
              <w:rPr>
                <w:bCs/>
                <w:sz w:val="20"/>
                <w:szCs w:val="20"/>
              </w:rPr>
              <w:t>99.0.00.70179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C2DE9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9E314A9" w14:textId="77777777" w:rsidR="00E2696E" w:rsidRPr="00FF536D" w:rsidRDefault="00E2696E" w:rsidP="00C34D56">
            <w:pPr>
              <w:jc w:val="right"/>
              <w:rPr>
                <w:bCs/>
                <w:sz w:val="20"/>
                <w:szCs w:val="20"/>
              </w:rPr>
            </w:pPr>
            <w:r w:rsidRPr="00FF536D">
              <w:rPr>
                <w:bCs/>
                <w:sz w:val="20"/>
                <w:szCs w:val="20"/>
              </w:rPr>
              <w:t>8 800,00</w:t>
            </w:r>
          </w:p>
        </w:tc>
        <w:tc>
          <w:tcPr>
            <w:tcW w:w="1700" w:type="dxa"/>
            <w:tcBorders>
              <w:top w:val="nil"/>
              <w:left w:val="single" w:sz="4" w:space="0" w:color="auto"/>
              <w:bottom w:val="single" w:sz="4" w:space="0" w:color="auto"/>
              <w:right w:val="nil"/>
            </w:tcBorders>
            <w:shd w:val="clear" w:color="auto" w:fill="auto"/>
            <w:vAlign w:val="center"/>
            <w:hideMark/>
          </w:tcPr>
          <w:p w14:paraId="579C7940" w14:textId="77777777" w:rsidR="00E2696E" w:rsidRPr="00FF536D" w:rsidRDefault="00E2696E" w:rsidP="00C34D56">
            <w:pPr>
              <w:jc w:val="right"/>
              <w:rPr>
                <w:bCs/>
                <w:sz w:val="20"/>
                <w:szCs w:val="20"/>
              </w:rPr>
            </w:pPr>
            <w:r w:rsidRPr="00FF536D">
              <w:rPr>
                <w:bCs/>
                <w:sz w:val="20"/>
                <w:szCs w:val="20"/>
              </w:rPr>
              <w:t>8 800,00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8E46EA2" w14:textId="77777777" w:rsidR="00E2696E" w:rsidRPr="00FF536D" w:rsidRDefault="00E2696E" w:rsidP="00C34D56">
            <w:pPr>
              <w:jc w:val="right"/>
              <w:rPr>
                <w:bCs/>
                <w:sz w:val="20"/>
                <w:szCs w:val="20"/>
              </w:rPr>
            </w:pPr>
            <w:r w:rsidRPr="00FF536D">
              <w:rPr>
                <w:bCs/>
                <w:sz w:val="20"/>
                <w:szCs w:val="20"/>
              </w:rPr>
              <w:t>8 800,00</w:t>
            </w:r>
          </w:p>
        </w:tc>
      </w:tr>
      <w:tr w:rsidR="00E2696E" w:rsidRPr="00FF536D" w14:paraId="760AF23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A0BD77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355E92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1DED08A"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6BF327A1" w14:textId="77777777" w:rsidR="00E2696E" w:rsidRPr="00FF536D" w:rsidRDefault="00E2696E" w:rsidP="00C34D56">
            <w:pPr>
              <w:jc w:val="center"/>
              <w:rPr>
                <w:sz w:val="20"/>
                <w:szCs w:val="20"/>
              </w:rPr>
            </w:pPr>
            <w:r w:rsidRPr="00FF536D">
              <w:rPr>
                <w:sz w:val="20"/>
                <w:szCs w:val="20"/>
              </w:rPr>
              <w:t>99.0.00.70179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44421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7A8A79A" w14:textId="77777777" w:rsidR="00E2696E" w:rsidRPr="00FF536D" w:rsidRDefault="00E2696E" w:rsidP="00C34D56">
            <w:pPr>
              <w:jc w:val="right"/>
              <w:rPr>
                <w:sz w:val="20"/>
                <w:szCs w:val="20"/>
              </w:rPr>
            </w:pPr>
            <w:r w:rsidRPr="00FF536D">
              <w:rPr>
                <w:sz w:val="20"/>
                <w:szCs w:val="20"/>
              </w:rPr>
              <w:t>8 800,00</w:t>
            </w:r>
          </w:p>
        </w:tc>
        <w:tc>
          <w:tcPr>
            <w:tcW w:w="1700" w:type="dxa"/>
            <w:tcBorders>
              <w:top w:val="nil"/>
              <w:left w:val="single" w:sz="4" w:space="0" w:color="auto"/>
              <w:bottom w:val="single" w:sz="4" w:space="0" w:color="auto"/>
              <w:right w:val="nil"/>
            </w:tcBorders>
            <w:shd w:val="clear" w:color="auto" w:fill="auto"/>
            <w:vAlign w:val="center"/>
            <w:hideMark/>
          </w:tcPr>
          <w:p w14:paraId="7C3295B5" w14:textId="77777777" w:rsidR="00E2696E" w:rsidRPr="00FF536D" w:rsidRDefault="00E2696E" w:rsidP="00C34D56">
            <w:pPr>
              <w:jc w:val="right"/>
              <w:rPr>
                <w:sz w:val="20"/>
                <w:szCs w:val="20"/>
              </w:rPr>
            </w:pPr>
            <w:r w:rsidRPr="00FF536D">
              <w:rPr>
                <w:sz w:val="20"/>
                <w:szCs w:val="20"/>
              </w:rPr>
              <w:t>8 800,00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A64DFF" w14:textId="77777777" w:rsidR="00E2696E" w:rsidRPr="00FF536D" w:rsidRDefault="00E2696E" w:rsidP="00C34D56">
            <w:pPr>
              <w:jc w:val="right"/>
              <w:rPr>
                <w:sz w:val="20"/>
                <w:szCs w:val="20"/>
              </w:rPr>
            </w:pPr>
            <w:r w:rsidRPr="00FF536D">
              <w:rPr>
                <w:sz w:val="20"/>
                <w:szCs w:val="20"/>
              </w:rPr>
              <w:t>8 800,00</w:t>
            </w:r>
          </w:p>
        </w:tc>
      </w:tr>
      <w:tr w:rsidR="00E2696E" w:rsidRPr="00FF536D" w14:paraId="0EFD33C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CFC471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53FD58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CF09C20" w14:textId="77777777" w:rsidR="00E2696E" w:rsidRPr="00FF536D" w:rsidRDefault="00E2696E" w:rsidP="00C34D56">
            <w:pPr>
              <w:jc w:val="center"/>
              <w:rPr>
                <w:sz w:val="20"/>
                <w:szCs w:val="20"/>
              </w:rPr>
            </w:pPr>
            <w:r w:rsidRPr="00FF536D">
              <w:rPr>
                <w:sz w:val="20"/>
                <w:szCs w:val="20"/>
              </w:rPr>
              <w:t>07</w:t>
            </w:r>
          </w:p>
        </w:tc>
        <w:tc>
          <w:tcPr>
            <w:tcW w:w="992" w:type="dxa"/>
            <w:tcBorders>
              <w:top w:val="nil"/>
              <w:left w:val="single" w:sz="4" w:space="0" w:color="auto"/>
              <w:bottom w:val="single" w:sz="4" w:space="0" w:color="auto"/>
              <w:right w:val="nil"/>
            </w:tcBorders>
            <w:shd w:val="clear" w:color="auto" w:fill="auto"/>
            <w:noWrap/>
            <w:vAlign w:val="center"/>
            <w:hideMark/>
          </w:tcPr>
          <w:p w14:paraId="45A254E9" w14:textId="77777777" w:rsidR="00E2696E" w:rsidRPr="00FF536D" w:rsidRDefault="00E2696E" w:rsidP="00C34D56">
            <w:pPr>
              <w:jc w:val="center"/>
              <w:rPr>
                <w:sz w:val="20"/>
                <w:szCs w:val="20"/>
              </w:rPr>
            </w:pPr>
            <w:r w:rsidRPr="00FF536D">
              <w:rPr>
                <w:sz w:val="20"/>
                <w:szCs w:val="20"/>
              </w:rPr>
              <w:t>99.0.00.70179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FA04DF3"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DB6547" w14:textId="77777777" w:rsidR="00E2696E" w:rsidRPr="00FF536D" w:rsidRDefault="00E2696E" w:rsidP="00C34D56">
            <w:pPr>
              <w:jc w:val="right"/>
              <w:rPr>
                <w:sz w:val="20"/>
                <w:szCs w:val="20"/>
              </w:rPr>
            </w:pPr>
            <w:r w:rsidRPr="00FF536D">
              <w:rPr>
                <w:sz w:val="20"/>
                <w:szCs w:val="20"/>
              </w:rPr>
              <w:t>8 800,00</w:t>
            </w:r>
          </w:p>
        </w:tc>
        <w:tc>
          <w:tcPr>
            <w:tcW w:w="1700" w:type="dxa"/>
            <w:tcBorders>
              <w:top w:val="nil"/>
              <w:left w:val="single" w:sz="4" w:space="0" w:color="auto"/>
              <w:bottom w:val="single" w:sz="4" w:space="0" w:color="auto"/>
              <w:right w:val="nil"/>
            </w:tcBorders>
            <w:shd w:val="clear" w:color="auto" w:fill="auto"/>
            <w:vAlign w:val="center"/>
            <w:hideMark/>
          </w:tcPr>
          <w:p w14:paraId="52C93453" w14:textId="77777777" w:rsidR="00E2696E" w:rsidRPr="00FF536D" w:rsidRDefault="00E2696E" w:rsidP="00C34D56">
            <w:pPr>
              <w:jc w:val="right"/>
              <w:rPr>
                <w:sz w:val="20"/>
                <w:szCs w:val="20"/>
              </w:rPr>
            </w:pPr>
            <w:r w:rsidRPr="00FF536D">
              <w:rPr>
                <w:sz w:val="20"/>
                <w:szCs w:val="20"/>
              </w:rPr>
              <w:t>8 800,00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BE944B3" w14:textId="77777777" w:rsidR="00E2696E" w:rsidRPr="00FF536D" w:rsidRDefault="00E2696E" w:rsidP="00C34D56">
            <w:pPr>
              <w:jc w:val="right"/>
              <w:rPr>
                <w:sz w:val="20"/>
                <w:szCs w:val="20"/>
              </w:rPr>
            </w:pPr>
            <w:r w:rsidRPr="00FF536D">
              <w:rPr>
                <w:sz w:val="20"/>
                <w:szCs w:val="20"/>
              </w:rPr>
              <w:t>8 800,00</w:t>
            </w:r>
          </w:p>
        </w:tc>
      </w:tr>
      <w:tr w:rsidR="00E2696E" w:rsidRPr="00FF536D" w14:paraId="6D5220B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2B7842D" w14:textId="77777777" w:rsidR="00E2696E" w:rsidRPr="00FF536D" w:rsidRDefault="00E2696E" w:rsidP="00C34D56">
            <w:pPr>
              <w:rPr>
                <w:bCs/>
                <w:sz w:val="20"/>
                <w:szCs w:val="20"/>
              </w:rPr>
            </w:pPr>
            <w:r w:rsidRPr="00FF536D">
              <w:rPr>
                <w:b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75567EFF"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52F5E0"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13AF41F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82149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5CD4BA" w14:textId="77777777" w:rsidR="00E2696E" w:rsidRPr="00FF536D" w:rsidRDefault="00E2696E" w:rsidP="00C34D56">
            <w:pPr>
              <w:jc w:val="right"/>
              <w:rPr>
                <w:bCs/>
                <w:sz w:val="20"/>
                <w:szCs w:val="20"/>
              </w:rPr>
            </w:pPr>
            <w:r w:rsidRPr="00FF536D">
              <w:rPr>
                <w:bCs/>
                <w:sz w:val="20"/>
                <w:szCs w:val="20"/>
              </w:rPr>
              <w:t>62 690 311,44</w:t>
            </w:r>
          </w:p>
        </w:tc>
        <w:tc>
          <w:tcPr>
            <w:tcW w:w="1700" w:type="dxa"/>
            <w:tcBorders>
              <w:top w:val="nil"/>
              <w:left w:val="single" w:sz="4" w:space="0" w:color="auto"/>
              <w:bottom w:val="single" w:sz="4" w:space="0" w:color="auto"/>
              <w:right w:val="nil"/>
            </w:tcBorders>
            <w:shd w:val="clear" w:color="auto" w:fill="auto"/>
            <w:vAlign w:val="center"/>
            <w:hideMark/>
          </w:tcPr>
          <w:p w14:paraId="46599E50" w14:textId="77777777" w:rsidR="00E2696E" w:rsidRPr="00FF536D" w:rsidRDefault="00E2696E" w:rsidP="00C34D56">
            <w:pPr>
              <w:jc w:val="right"/>
              <w:rPr>
                <w:bCs/>
                <w:sz w:val="20"/>
                <w:szCs w:val="20"/>
              </w:rPr>
            </w:pPr>
            <w:r w:rsidRPr="00FF536D">
              <w:rPr>
                <w:bCs/>
                <w:sz w:val="20"/>
                <w:szCs w:val="20"/>
              </w:rPr>
              <w:t>28 499 500,00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1B4C7C" w14:textId="77777777" w:rsidR="00E2696E" w:rsidRPr="00FF536D" w:rsidRDefault="00E2696E" w:rsidP="00C34D56">
            <w:pPr>
              <w:jc w:val="right"/>
              <w:rPr>
                <w:bCs/>
                <w:sz w:val="20"/>
                <w:szCs w:val="20"/>
              </w:rPr>
            </w:pPr>
            <w:r w:rsidRPr="00FF536D">
              <w:rPr>
                <w:bCs/>
                <w:sz w:val="20"/>
                <w:szCs w:val="20"/>
              </w:rPr>
              <w:t>38 384 350,00</w:t>
            </w:r>
          </w:p>
        </w:tc>
      </w:tr>
      <w:tr w:rsidR="00E2696E" w:rsidRPr="00FF536D" w14:paraId="0736E0F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2BCF2A8"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5B5CE1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B0A8B1"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764478B2" w14:textId="77777777" w:rsidR="00E2696E" w:rsidRPr="00FF536D" w:rsidRDefault="00E2696E" w:rsidP="00C34D56">
            <w:pPr>
              <w:jc w:val="center"/>
              <w:rPr>
                <w:bCs/>
                <w:sz w:val="20"/>
                <w:szCs w:val="20"/>
              </w:rPr>
            </w:pPr>
            <w:r w:rsidRPr="00FF536D">
              <w:rPr>
                <w:bCs/>
                <w:sz w:val="20"/>
                <w:szCs w:val="20"/>
              </w:rPr>
              <w:t>07.0.00.00000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BD7422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C124F0D" w14:textId="77777777" w:rsidR="00E2696E" w:rsidRPr="00FF536D" w:rsidRDefault="00E2696E" w:rsidP="00C34D56">
            <w:pPr>
              <w:jc w:val="right"/>
              <w:rPr>
                <w:bCs/>
                <w:sz w:val="20"/>
                <w:szCs w:val="20"/>
              </w:rPr>
            </w:pPr>
            <w:r w:rsidRPr="00FF536D">
              <w:rPr>
                <w:bCs/>
                <w:sz w:val="20"/>
                <w:szCs w:val="20"/>
              </w:rPr>
              <w:t>60 190 311,44</w:t>
            </w:r>
          </w:p>
        </w:tc>
        <w:tc>
          <w:tcPr>
            <w:tcW w:w="1700" w:type="dxa"/>
            <w:tcBorders>
              <w:top w:val="nil"/>
              <w:left w:val="single" w:sz="4" w:space="0" w:color="auto"/>
              <w:bottom w:val="single" w:sz="4" w:space="0" w:color="auto"/>
              <w:right w:val="nil"/>
            </w:tcBorders>
            <w:shd w:val="clear" w:color="auto" w:fill="auto"/>
            <w:vAlign w:val="center"/>
            <w:hideMark/>
          </w:tcPr>
          <w:p w14:paraId="756F80FB" w14:textId="77777777" w:rsidR="00E2696E" w:rsidRPr="00FF536D" w:rsidRDefault="00E2696E" w:rsidP="00C34D56">
            <w:pPr>
              <w:jc w:val="right"/>
              <w:rPr>
                <w:bCs/>
                <w:sz w:val="20"/>
                <w:szCs w:val="20"/>
              </w:rPr>
            </w:pPr>
            <w:r w:rsidRPr="00FF536D">
              <w:rPr>
                <w:bCs/>
                <w:sz w:val="20"/>
                <w:szCs w:val="20"/>
              </w:rPr>
              <w:t>28 499 500,00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1B42687" w14:textId="77777777" w:rsidR="00E2696E" w:rsidRPr="00FF536D" w:rsidRDefault="00E2696E" w:rsidP="00C34D56">
            <w:pPr>
              <w:jc w:val="right"/>
              <w:rPr>
                <w:bCs/>
                <w:sz w:val="20"/>
                <w:szCs w:val="20"/>
              </w:rPr>
            </w:pPr>
            <w:r w:rsidRPr="00FF536D">
              <w:rPr>
                <w:bCs/>
                <w:sz w:val="20"/>
                <w:szCs w:val="20"/>
              </w:rPr>
              <w:t>36 815 900,00</w:t>
            </w:r>
          </w:p>
        </w:tc>
      </w:tr>
      <w:tr w:rsidR="00E2696E" w:rsidRPr="00FF536D" w14:paraId="5469AED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F600D22" w14:textId="77777777" w:rsidR="00E2696E" w:rsidRPr="00FF536D" w:rsidRDefault="00E2696E" w:rsidP="00C34D56">
            <w:pPr>
              <w:rPr>
                <w:bCs/>
                <w:sz w:val="20"/>
                <w:szCs w:val="20"/>
              </w:rPr>
            </w:pPr>
            <w:r w:rsidRPr="00FF536D">
              <w:rPr>
                <w:bCs/>
                <w:sz w:val="20"/>
                <w:szCs w:val="20"/>
              </w:rPr>
              <w:t xml:space="preserve">Подпрограмма "Развитие дошкольного, общего и </w:t>
            </w:r>
            <w:r w:rsidRPr="00FF536D">
              <w:rPr>
                <w:bCs/>
                <w:sz w:val="20"/>
                <w:szCs w:val="20"/>
              </w:rPr>
              <w:lastRenderedPageBreak/>
              <w:t>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02E4C92A"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E0614BF"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A56979D" w14:textId="77777777" w:rsidR="00E2696E" w:rsidRPr="00FF536D" w:rsidRDefault="00E2696E" w:rsidP="00C34D56">
            <w:pPr>
              <w:jc w:val="center"/>
              <w:rPr>
                <w:bCs/>
                <w:sz w:val="20"/>
                <w:szCs w:val="20"/>
              </w:rPr>
            </w:pPr>
            <w:r w:rsidRPr="00FF536D">
              <w:rPr>
                <w:bCs/>
                <w:sz w:val="20"/>
                <w:szCs w:val="20"/>
              </w:rPr>
              <w:t>07.1.00.00000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0343A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347C498" w14:textId="77777777" w:rsidR="00E2696E" w:rsidRPr="00FF536D" w:rsidRDefault="00E2696E" w:rsidP="00C34D56">
            <w:pPr>
              <w:jc w:val="right"/>
              <w:rPr>
                <w:bCs/>
                <w:sz w:val="20"/>
                <w:szCs w:val="20"/>
              </w:rPr>
            </w:pPr>
            <w:r w:rsidRPr="00FF536D">
              <w:rPr>
                <w:bCs/>
                <w:sz w:val="20"/>
                <w:szCs w:val="20"/>
              </w:rPr>
              <w:t>60 117 538,94</w:t>
            </w:r>
          </w:p>
        </w:tc>
        <w:tc>
          <w:tcPr>
            <w:tcW w:w="1700" w:type="dxa"/>
            <w:tcBorders>
              <w:top w:val="nil"/>
              <w:left w:val="single" w:sz="4" w:space="0" w:color="auto"/>
              <w:bottom w:val="single" w:sz="4" w:space="0" w:color="auto"/>
              <w:right w:val="nil"/>
            </w:tcBorders>
            <w:shd w:val="clear" w:color="auto" w:fill="auto"/>
            <w:vAlign w:val="center"/>
            <w:hideMark/>
          </w:tcPr>
          <w:p w14:paraId="234DF461" w14:textId="77777777" w:rsidR="00E2696E" w:rsidRPr="00FF536D" w:rsidRDefault="00E2696E" w:rsidP="00C34D56">
            <w:pPr>
              <w:jc w:val="right"/>
              <w:rPr>
                <w:bCs/>
                <w:sz w:val="20"/>
                <w:szCs w:val="20"/>
              </w:rPr>
            </w:pPr>
            <w:r w:rsidRPr="00FF536D">
              <w:rPr>
                <w:bCs/>
                <w:sz w:val="20"/>
                <w:szCs w:val="20"/>
              </w:rPr>
              <w:t>28 499 500,00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0A4FC24" w14:textId="77777777" w:rsidR="00E2696E" w:rsidRPr="00FF536D" w:rsidRDefault="00E2696E" w:rsidP="00C34D56">
            <w:pPr>
              <w:jc w:val="right"/>
              <w:rPr>
                <w:bCs/>
                <w:sz w:val="20"/>
                <w:szCs w:val="20"/>
              </w:rPr>
            </w:pPr>
            <w:r w:rsidRPr="00FF536D">
              <w:rPr>
                <w:bCs/>
                <w:sz w:val="20"/>
                <w:szCs w:val="20"/>
              </w:rPr>
              <w:t>36 815 900,00</w:t>
            </w:r>
          </w:p>
        </w:tc>
      </w:tr>
      <w:tr w:rsidR="00E2696E" w:rsidRPr="00FF536D" w14:paraId="42158488"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75647B8A" w14:textId="77777777" w:rsidR="00E2696E" w:rsidRPr="00FF536D" w:rsidRDefault="00E2696E" w:rsidP="00C34D56">
            <w:pPr>
              <w:rPr>
                <w:bCs/>
                <w:sz w:val="20"/>
                <w:szCs w:val="20"/>
              </w:rPr>
            </w:pPr>
            <w:r w:rsidRPr="00FF536D">
              <w:rPr>
                <w:bCs/>
                <w:sz w:val="20"/>
                <w:szCs w:val="20"/>
              </w:rPr>
              <w:t>Реализация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2AE44CDA"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651A72"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28B43353" w14:textId="77777777" w:rsidR="00E2696E" w:rsidRPr="00FF536D" w:rsidRDefault="00E2696E" w:rsidP="00C34D56">
            <w:pPr>
              <w:jc w:val="center"/>
              <w:rPr>
                <w:bCs/>
                <w:sz w:val="20"/>
                <w:szCs w:val="20"/>
              </w:rPr>
            </w:pPr>
            <w:r w:rsidRPr="00FF536D">
              <w:rPr>
                <w:bCs/>
                <w:sz w:val="20"/>
                <w:szCs w:val="20"/>
              </w:rPr>
              <w:t>07.1.00.03470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21BB9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2556EF" w14:textId="77777777" w:rsidR="00E2696E" w:rsidRPr="00FF536D" w:rsidRDefault="00E2696E" w:rsidP="00C34D56">
            <w:pPr>
              <w:jc w:val="right"/>
              <w:rPr>
                <w:bCs/>
                <w:sz w:val="20"/>
                <w:szCs w:val="20"/>
              </w:rPr>
            </w:pPr>
            <w:r w:rsidRPr="00FF536D">
              <w:rPr>
                <w:bCs/>
                <w:sz w:val="20"/>
                <w:szCs w:val="20"/>
              </w:rPr>
              <w:t>200 000,00</w:t>
            </w:r>
          </w:p>
        </w:tc>
        <w:tc>
          <w:tcPr>
            <w:tcW w:w="1700" w:type="dxa"/>
            <w:tcBorders>
              <w:top w:val="nil"/>
              <w:left w:val="single" w:sz="4" w:space="0" w:color="auto"/>
              <w:bottom w:val="single" w:sz="4" w:space="0" w:color="auto"/>
              <w:right w:val="nil"/>
            </w:tcBorders>
            <w:shd w:val="clear" w:color="auto" w:fill="auto"/>
            <w:vAlign w:val="center"/>
            <w:hideMark/>
          </w:tcPr>
          <w:p w14:paraId="5C84DD9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352691" w14:textId="77777777" w:rsidR="00E2696E" w:rsidRPr="00FF536D" w:rsidRDefault="00E2696E" w:rsidP="00C34D56">
            <w:pPr>
              <w:jc w:val="right"/>
              <w:rPr>
                <w:bCs/>
                <w:sz w:val="20"/>
                <w:szCs w:val="20"/>
              </w:rPr>
            </w:pPr>
            <w:r w:rsidRPr="00FF536D">
              <w:rPr>
                <w:bCs/>
                <w:sz w:val="20"/>
                <w:szCs w:val="20"/>
              </w:rPr>
              <w:t>0,00</w:t>
            </w:r>
          </w:p>
        </w:tc>
      </w:tr>
      <w:tr w:rsidR="00E2696E" w:rsidRPr="00FF536D" w14:paraId="6527E35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E8A38F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7B904B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FF7EE1F"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5771A30" w14:textId="77777777" w:rsidR="00E2696E" w:rsidRPr="00FF536D" w:rsidRDefault="00E2696E" w:rsidP="00C34D56">
            <w:pPr>
              <w:jc w:val="center"/>
              <w:rPr>
                <w:sz w:val="20"/>
                <w:szCs w:val="20"/>
              </w:rPr>
            </w:pPr>
            <w:r w:rsidRPr="00FF536D">
              <w:rPr>
                <w:sz w:val="20"/>
                <w:szCs w:val="20"/>
              </w:rPr>
              <w:t>07.1.00.03470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5349841"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DC1AFE8" w14:textId="77777777" w:rsidR="00E2696E" w:rsidRPr="00FF536D" w:rsidRDefault="00E2696E" w:rsidP="00C34D56">
            <w:pPr>
              <w:jc w:val="right"/>
              <w:rPr>
                <w:sz w:val="20"/>
                <w:szCs w:val="20"/>
              </w:rPr>
            </w:pPr>
            <w:r w:rsidRPr="00FF536D">
              <w:rPr>
                <w:sz w:val="20"/>
                <w:szCs w:val="20"/>
              </w:rPr>
              <w:t>200 000,00</w:t>
            </w:r>
          </w:p>
        </w:tc>
        <w:tc>
          <w:tcPr>
            <w:tcW w:w="1700" w:type="dxa"/>
            <w:tcBorders>
              <w:top w:val="nil"/>
              <w:left w:val="single" w:sz="4" w:space="0" w:color="auto"/>
              <w:bottom w:val="single" w:sz="4" w:space="0" w:color="auto"/>
              <w:right w:val="nil"/>
            </w:tcBorders>
            <w:shd w:val="clear" w:color="auto" w:fill="auto"/>
            <w:vAlign w:val="center"/>
            <w:hideMark/>
          </w:tcPr>
          <w:p w14:paraId="3A863D4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E8EF0F" w14:textId="77777777" w:rsidR="00E2696E" w:rsidRPr="00FF536D" w:rsidRDefault="00E2696E" w:rsidP="00C34D56">
            <w:pPr>
              <w:jc w:val="right"/>
              <w:rPr>
                <w:sz w:val="20"/>
                <w:szCs w:val="20"/>
              </w:rPr>
            </w:pPr>
            <w:r w:rsidRPr="00FF536D">
              <w:rPr>
                <w:sz w:val="20"/>
                <w:szCs w:val="20"/>
              </w:rPr>
              <w:t>0,00</w:t>
            </w:r>
          </w:p>
        </w:tc>
      </w:tr>
      <w:tr w:rsidR="00E2696E" w:rsidRPr="00FF536D" w14:paraId="746AA3B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64A93F2"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61A7BF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1360EB"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4F79E033" w14:textId="77777777" w:rsidR="00E2696E" w:rsidRPr="00FF536D" w:rsidRDefault="00E2696E" w:rsidP="00C34D56">
            <w:pPr>
              <w:jc w:val="center"/>
              <w:rPr>
                <w:sz w:val="20"/>
                <w:szCs w:val="20"/>
              </w:rPr>
            </w:pPr>
            <w:r w:rsidRPr="00FF536D">
              <w:rPr>
                <w:sz w:val="20"/>
                <w:szCs w:val="20"/>
              </w:rPr>
              <w:t>07.1.00.03470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9AF3A6"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081E919" w14:textId="77777777" w:rsidR="00E2696E" w:rsidRPr="00FF536D" w:rsidRDefault="00E2696E" w:rsidP="00C34D56">
            <w:pPr>
              <w:jc w:val="right"/>
              <w:rPr>
                <w:sz w:val="20"/>
                <w:szCs w:val="20"/>
              </w:rPr>
            </w:pPr>
            <w:r w:rsidRPr="00FF536D">
              <w:rPr>
                <w:sz w:val="20"/>
                <w:szCs w:val="20"/>
              </w:rPr>
              <w:t>200 000,00</w:t>
            </w:r>
          </w:p>
        </w:tc>
        <w:tc>
          <w:tcPr>
            <w:tcW w:w="1700" w:type="dxa"/>
            <w:tcBorders>
              <w:top w:val="nil"/>
              <w:left w:val="single" w:sz="4" w:space="0" w:color="auto"/>
              <w:bottom w:val="single" w:sz="4" w:space="0" w:color="auto"/>
              <w:right w:val="nil"/>
            </w:tcBorders>
            <w:shd w:val="clear" w:color="auto" w:fill="auto"/>
            <w:vAlign w:val="center"/>
            <w:hideMark/>
          </w:tcPr>
          <w:p w14:paraId="12D803A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0FFD07" w14:textId="77777777" w:rsidR="00E2696E" w:rsidRPr="00FF536D" w:rsidRDefault="00E2696E" w:rsidP="00C34D56">
            <w:pPr>
              <w:jc w:val="right"/>
              <w:rPr>
                <w:sz w:val="20"/>
                <w:szCs w:val="20"/>
              </w:rPr>
            </w:pPr>
            <w:r w:rsidRPr="00FF536D">
              <w:rPr>
                <w:sz w:val="20"/>
                <w:szCs w:val="20"/>
              </w:rPr>
              <w:t>0,00</w:t>
            </w:r>
          </w:p>
        </w:tc>
      </w:tr>
      <w:tr w:rsidR="00E2696E" w:rsidRPr="00FF536D" w14:paraId="324B44F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A184F9B"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центра бухгалтерского, материально-технического обеспечения</w:t>
            </w:r>
          </w:p>
        </w:tc>
        <w:tc>
          <w:tcPr>
            <w:tcW w:w="850" w:type="dxa"/>
            <w:tcBorders>
              <w:top w:val="nil"/>
              <w:left w:val="single" w:sz="4" w:space="0" w:color="auto"/>
              <w:bottom w:val="single" w:sz="4" w:space="0" w:color="auto"/>
              <w:right w:val="nil"/>
            </w:tcBorders>
            <w:shd w:val="clear" w:color="auto" w:fill="auto"/>
            <w:noWrap/>
            <w:vAlign w:val="center"/>
            <w:hideMark/>
          </w:tcPr>
          <w:p w14:paraId="51B2C98B"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2EACA56"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14613437" w14:textId="77777777" w:rsidR="00E2696E" w:rsidRPr="00FF536D" w:rsidRDefault="00E2696E" w:rsidP="00C34D56">
            <w:pPr>
              <w:jc w:val="center"/>
              <w:rPr>
                <w:bCs/>
                <w:sz w:val="20"/>
                <w:szCs w:val="20"/>
              </w:rPr>
            </w:pPr>
            <w:r w:rsidRPr="00FF536D">
              <w:rPr>
                <w:bCs/>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01CD5D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441A88" w14:textId="77777777" w:rsidR="00E2696E" w:rsidRPr="00FF536D" w:rsidRDefault="00E2696E" w:rsidP="00C34D56">
            <w:pPr>
              <w:jc w:val="right"/>
              <w:rPr>
                <w:bCs/>
                <w:sz w:val="20"/>
                <w:szCs w:val="20"/>
              </w:rPr>
            </w:pPr>
            <w:r w:rsidRPr="00FF536D">
              <w:rPr>
                <w:bCs/>
                <w:sz w:val="20"/>
                <w:szCs w:val="20"/>
              </w:rPr>
              <w:t>58 237 999,13</w:t>
            </w:r>
          </w:p>
        </w:tc>
        <w:tc>
          <w:tcPr>
            <w:tcW w:w="1700" w:type="dxa"/>
            <w:tcBorders>
              <w:top w:val="nil"/>
              <w:left w:val="single" w:sz="4" w:space="0" w:color="auto"/>
              <w:bottom w:val="single" w:sz="4" w:space="0" w:color="auto"/>
              <w:right w:val="nil"/>
            </w:tcBorders>
            <w:shd w:val="clear" w:color="auto" w:fill="auto"/>
            <w:vAlign w:val="center"/>
            <w:hideMark/>
          </w:tcPr>
          <w:p w14:paraId="58BA9844" w14:textId="77777777" w:rsidR="00E2696E" w:rsidRPr="00FF536D" w:rsidRDefault="00E2696E" w:rsidP="00C34D56">
            <w:pPr>
              <w:jc w:val="right"/>
              <w:rPr>
                <w:bCs/>
                <w:sz w:val="20"/>
                <w:szCs w:val="20"/>
              </w:rPr>
            </w:pPr>
            <w:r w:rsidRPr="00FF536D">
              <w:rPr>
                <w:bCs/>
                <w:sz w:val="20"/>
                <w:szCs w:val="20"/>
              </w:rPr>
              <w:t>28 499 500,00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9703FC6" w14:textId="77777777" w:rsidR="00E2696E" w:rsidRPr="00FF536D" w:rsidRDefault="00E2696E" w:rsidP="00C34D56">
            <w:pPr>
              <w:jc w:val="right"/>
              <w:rPr>
                <w:bCs/>
                <w:sz w:val="20"/>
                <w:szCs w:val="20"/>
              </w:rPr>
            </w:pPr>
            <w:r w:rsidRPr="00FF536D">
              <w:rPr>
                <w:bCs/>
                <w:sz w:val="20"/>
                <w:szCs w:val="20"/>
              </w:rPr>
              <w:t>36 815 900,00</w:t>
            </w:r>
          </w:p>
        </w:tc>
      </w:tr>
      <w:tr w:rsidR="00E2696E" w:rsidRPr="00FF536D" w14:paraId="7FFA695C"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CA11D0F"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1BE488D1"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616E87"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19D9F827" w14:textId="77777777" w:rsidR="00E2696E" w:rsidRPr="00FF536D" w:rsidRDefault="00E2696E" w:rsidP="00C34D56">
            <w:pPr>
              <w:jc w:val="center"/>
              <w:rPr>
                <w:sz w:val="20"/>
                <w:szCs w:val="20"/>
              </w:rPr>
            </w:pPr>
            <w:r w:rsidRPr="00FF536D">
              <w:rPr>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A11B21B"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3EA89A7" w14:textId="77777777" w:rsidR="00E2696E" w:rsidRPr="00FF536D" w:rsidRDefault="00E2696E" w:rsidP="00C34D56">
            <w:pPr>
              <w:jc w:val="right"/>
              <w:rPr>
                <w:sz w:val="20"/>
                <w:szCs w:val="20"/>
              </w:rPr>
            </w:pPr>
            <w:r w:rsidRPr="00FF536D">
              <w:rPr>
                <w:sz w:val="20"/>
                <w:szCs w:val="20"/>
              </w:rPr>
              <w:t>44 253 459,35</w:t>
            </w:r>
          </w:p>
        </w:tc>
        <w:tc>
          <w:tcPr>
            <w:tcW w:w="1700" w:type="dxa"/>
            <w:tcBorders>
              <w:top w:val="nil"/>
              <w:left w:val="single" w:sz="4" w:space="0" w:color="auto"/>
              <w:bottom w:val="single" w:sz="4" w:space="0" w:color="auto"/>
              <w:right w:val="nil"/>
            </w:tcBorders>
            <w:shd w:val="clear" w:color="auto" w:fill="auto"/>
            <w:vAlign w:val="center"/>
            <w:hideMark/>
          </w:tcPr>
          <w:p w14:paraId="07AFAF54" w14:textId="77777777" w:rsidR="00E2696E" w:rsidRPr="00FF536D" w:rsidRDefault="00E2696E" w:rsidP="00C34D56">
            <w:pPr>
              <w:jc w:val="right"/>
              <w:rPr>
                <w:sz w:val="20"/>
                <w:szCs w:val="20"/>
              </w:rPr>
            </w:pPr>
            <w:r w:rsidRPr="00FF536D">
              <w:rPr>
                <w:sz w:val="20"/>
                <w:szCs w:val="20"/>
              </w:rPr>
              <w:t>26 799 500,00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9E5CD1A" w14:textId="77777777" w:rsidR="00E2696E" w:rsidRPr="00FF536D" w:rsidRDefault="00E2696E" w:rsidP="00C34D56">
            <w:pPr>
              <w:jc w:val="right"/>
              <w:rPr>
                <w:sz w:val="20"/>
                <w:szCs w:val="20"/>
              </w:rPr>
            </w:pPr>
            <w:r w:rsidRPr="00FF536D">
              <w:rPr>
                <w:sz w:val="20"/>
                <w:szCs w:val="20"/>
              </w:rPr>
              <w:t>33 596 900,00</w:t>
            </w:r>
          </w:p>
        </w:tc>
      </w:tr>
      <w:tr w:rsidR="00E2696E" w:rsidRPr="00FF536D" w14:paraId="6164A39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4A8E5A2" w14:textId="77777777" w:rsidR="00E2696E" w:rsidRPr="00FF536D" w:rsidRDefault="00E2696E" w:rsidP="00C34D56">
            <w:pPr>
              <w:rPr>
                <w:sz w:val="20"/>
                <w:szCs w:val="20"/>
              </w:rPr>
            </w:pPr>
            <w:r w:rsidRPr="00FF536D">
              <w:rPr>
                <w:sz w:val="20"/>
                <w:szCs w:val="20"/>
              </w:rPr>
              <w:t>Расходы на выплаты персоналу казенных учрежден</w:t>
            </w:r>
            <w:r w:rsidRPr="00FF536D">
              <w:rPr>
                <w:sz w:val="20"/>
                <w:szCs w:val="20"/>
              </w:rPr>
              <w:lastRenderedPageBreak/>
              <w:t>ий</w:t>
            </w:r>
          </w:p>
        </w:tc>
        <w:tc>
          <w:tcPr>
            <w:tcW w:w="850" w:type="dxa"/>
            <w:tcBorders>
              <w:top w:val="nil"/>
              <w:left w:val="single" w:sz="4" w:space="0" w:color="auto"/>
              <w:bottom w:val="single" w:sz="4" w:space="0" w:color="auto"/>
              <w:right w:val="nil"/>
            </w:tcBorders>
            <w:shd w:val="clear" w:color="auto" w:fill="auto"/>
            <w:noWrap/>
            <w:vAlign w:val="center"/>
            <w:hideMark/>
          </w:tcPr>
          <w:p w14:paraId="1E7E5165" w14:textId="77777777" w:rsidR="00E2696E" w:rsidRPr="00FF536D" w:rsidRDefault="00E2696E" w:rsidP="00C34D56">
            <w:pPr>
              <w:jc w:val="center"/>
              <w:rPr>
                <w:sz w:val="20"/>
                <w:szCs w:val="20"/>
              </w:rPr>
            </w:pPr>
            <w:r w:rsidRPr="00FF536D">
              <w:rPr>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F05457D"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3847B649" w14:textId="77777777" w:rsidR="00E2696E" w:rsidRPr="00FF536D" w:rsidRDefault="00E2696E" w:rsidP="00C34D56">
            <w:pPr>
              <w:jc w:val="center"/>
              <w:rPr>
                <w:sz w:val="20"/>
                <w:szCs w:val="20"/>
              </w:rPr>
            </w:pPr>
            <w:r w:rsidRPr="00FF536D">
              <w:rPr>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228DB52"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72B998" w14:textId="77777777" w:rsidR="00E2696E" w:rsidRPr="00FF536D" w:rsidRDefault="00E2696E" w:rsidP="00C34D56">
            <w:pPr>
              <w:jc w:val="right"/>
              <w:rPr>
                <w:sz w:val="20"/>
                <w:szCs w:val="20"/>
              </w:rPr>
            </w:pPr>
            <w:r w:rsidRPr="00FF536D">
              <w:rPr>
                <w:sz w:val="20"/>
                <w:szCs w:val="20"/>
              </w:rPr>
              <w:t>44 253 459,35</w:t>
            </w:r>
          </w:p>
        </w:tc>
        <w:tc>
          <w:tcPr>
            <w:tcW w:w="1700" w:type="dxa"/>
            <w:tcBorders>
              <w:top w:val="nil"/>
              <w:left w:val="single" w:sz="4" w:space="0" w:color="auto"/>
              <w:bottom w:val="single" w:sz="4" w:space="0" w:color="auto"/>
              <w:right w:val="nil"/>
            </w:tcBorders>
            <w:shd w:val="clear" w:color="auto" w:fill="auto"/>
            <w:vAlign w:val="center"/>
            <w:hideMark/>
          </w:tcPr>
          <w:p w14:paraId="2046F023" w14:textId="77777777" w:rsidR="00E2696E" w:rsidRPr="00FF536D" w:rsidRDefault="00E2696E" w:rsidP="00C34D56">
            <w:pPr>
              <w:jc w:val="right"/>
              <w:rPr>
                <w:sz w:val="20"/>
                <w:szCs w:val="20"/>
              </w:rPr>
            </w:pPr>
            <w:r w:rsidRPr="00FF536D">
              <w:rPr>
                <w:sz w:val="20"/>
                <w:szCs w:val="20"/>
              </w:rPr>
              <w:t>26 799 500,00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C77221D" w14:textId="77777777" w:rsidR="00E2696E" w:rsidRPr="00FF536D" w:rsidRDefault="00E2696E" w:rsidP="00C34D56">
            <w:pPr>
              <w:jc w:val="right"/>
              <w:rPr>
                <w:sz w:val="20"/>
                <w:szCs w:val="20"/>
              </w:rPr>
            </w:pPr>
            <w:r w:rsidRPr="00FF536D">
              <w:rPr>
                <w:sz w:val="20"/>
                <w:szCs w:val="20"/>
              </w:rPr>
              <w:t>33 596 900,00</w:t>
            </w:r>
          </w:p>
        </w:tc>
      </w:tr>
      <w:tr w:rsidR="00E2696E" w:rsidRPr="00FF536D" w14:paraId="142FE9D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CE52874"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E4DDE5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C581868"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5AAD3555" w14:textId="77777777" w:rsidR="00E2696E" w:rsidRPr="00FF536D" w:rsidRDefault="00E2696E" w:rsidP="00C34D56">
            <w:pPr>
              <w:jc w:val="center"/>
              <w:rPr>
                <w:sz w:val="20"/>
                <w:szCs w:val="20"/>
              </w:rPr>
            </w:pPr>
            <w:r w:rsidRPr="00FF536D">
              <w:rPr>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1E3D8EB"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D057D72" w14:textId="77777777" w:rsidR="00E2696E" w:rsidRPr="00FF536D" w:rsidRDefault="00E2696E" w:rsidP="00C34D56">
            <w:pPr>
              <w:jc w:val="right"/>
              <w:rPr>
                <w:sz w:val="20"/>
                <w:szCs w:val="20"/>
              </w:rPr>
            </w:pPr>
            <w:r w:rsidRPr="00FF536D">
              <w:rPr>
                <w:sz w:val="20"/>
                <w:szCs w:val="20"/>
              </w:rPr>
              <w:t>11 402 699,78</w:t>
            </w:r>
          </w:p>
        </w:tc>
        <w:tc>
          <w:tcPr>
            <w:tcW w:w="1700" w:type="dxa"/>
            <w:tcBorders>
              <w:top w:val="nil"/>
              <w:left w:val="single" w:sz="4" w:space="0" w:color="auto"/>
              <w:bottom w:val="single" w:sz="4" w:space="0" w:color="auto"/>
              <w:right w:val="nil"/>
            </w:tcBorders>
            <w:shd w:val="clear" w:color="auto" w:fill="auto"/>
            <w:vAlign w:val="center"/>
            <w:hideMark/>
          </w:tcPr>
          <w:p w14:paraId="36AA6298" w14:textId="77777777" w:rsidR="00E2696E" w:rsidRPr="00FF536D" w:rsidRDefault="00E2696E" w:rsidP="00C34D56">
            <w:pPr>
              <w:jc w:val="right"/>
              <w:rPr>
                <w:sz w:val="20"/>
                <w:szCs w:val="20"/>
              </w:rPr>
            </w:pPr>
            <w:r w:rsidRPr="00FF536D">
              <w:rPr>
                <w:sz w:val="20"/>
                <w:szCs w:val="20"/>
              </w:rPr>
              <w:t>1 700 000,00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953570" w14:textId="77777777" w:rsidR="00E2696E" w:rsidRPr="00FF536D" w:rsidRDefault="00E2696E" w:rsidP="00C34D56">
            <w:pPr>
              <w:jc w:val="right"/>
              <w:rPr>
                <w:sz w:val="20"/>
                <w:szCs w:val="20"/>
              </w:rPr>
            </w:pPr>
            <w:r w:rsidRPr="00FF536D">
              <w:rPr>
                <w:sz w:val="20"/>
                <w:szCs w:val="20"/>
              </w:rPr>
              <w:t>3 219 000,00</w:t>
            </w:r>
          </w:p>
        </w:tc>
      </w:tr>
      <w:tr w:rsidR="00E2696E" w:rsidRPr="00FF536D" w14:paraId="37C4AD8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D29F8DB"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E3C9BB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2D7646"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91F0BE8" w14:textId="77777777" w:rsidR="00E2696E" w:rsidRPr="00FF536D" w:rsidRDefault="00E2696E" w:rsidP="00C34D56">
            <w:pPr>
              <w:jc w:val="center"/>
              <w:rPr>
                <w:sz w:val="20"/>
                <w:szCs w:val="20"/>
              </w:rPr>
            </w:pPr>
            <w:r w:rsidRPr="00FF536D">
              <w:rPr>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18B120"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94FFD67" w14:textId="77777777" w:rsidR="00E2696E" w:rsidRPr="00FF536D" w:rsidRDefault="00E2696E" w:rsidP="00C34D56">
            <w:pPr>
              <w:jc w:val="right"/>
              <w:rPr>
                <w:sz w:val="20"/>
                <w:szCs w:val="20"/>
              </w:rPr>
            </w:pPr>
            <w:r w:rsidRPr="00FF536D">
              <w:rPr>
                <w:sz w:val="20"/>
                <w:szCs w:val="20"/>
              </w:rPr>
              <w:t>11 402 699,78</w:t>
            </w:r>
          </w:p>
        </w:tc>
        <w:tc>
          <w:tcPr>
            <w:tcW w:w="1700" w:type="dxa"/>
            <w:tcBorders>
              <w:top w:val="nil"/>
              <w:left w:val="single" w:sz="4" w:space="0" w:color="auto"/>
              <w:bottom w:val="single" w:sz="4" w:space="0" w:color="auto"/>
              <w:right w:val="nil"/>
            </w:tcBorders>
            <w:shd w:val="clear" w:color="auto" w:fill="auto"/>
            <w:vAlign w:val="center"/>
            <w:hideMark/>
          </w:tcPr>
          <w:p w14:paraId="4CB93E05" w14:textId="77777777" w:rsidR="00E2696E" w:rsidRPr="00FF536D" w:rsidRDefault="00E2696E" w:rsidP="00C34D56">
            <w:pPr>
              <w:jc w:val="right"/>
              <w:rPr>
                <w:sz w:val="20"/>
                <w:szCs w:val="20"/>
              </w:rPr>
            </w:pPr>
            <w:r w:rsidRPr="00FF536D">
              <w:rPr>
                <w:sz w:val="20"/>
                <w:szCs w:val="20"/>
              </w:rPr>
              <w:t>1 700 000,00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98D2B57" w14:textId="77777777" w:rsidR="00E2696E" w:rsidRPr="00FF536D" w:rsidRDefault="00E2696E" w:rsidP="00C34D56">
            <w:pPr>
              <w:jc w:val="right"/>
              <w:rPr>
                <w:sz w:val="20"/>
                <w:szCs w:val="20"/>
              </w:rPr>
            </w:pPr>
            <w:r w:rsidRPr="00FF536D">
              <w:rPr>
                <w:sz w:val="20"/>
                <w:szCs w:val="20"/>
              </w:rPr>
              <w:t>3 219 000,00</w:t>
            </w:r>
          </w:p>
        </w:tc>
      </w:tr>
      <w:tr w:rsidR="00E2696E" w:rsidRPr="00FF536D" w14:paraId="6CBC0A3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F41F6E0" w14:textId="77777777" w:rsidR="00E2696E" w:rsidRPr="00FF536D" w:rsidRDefault="00E2696E" w:rsidP="00C34D56">
            <w:pPr>
              <w:rPr>
                <w:sz w:val="20"/>
                <w:szCs w:val="20"/>
              </w:rPr>
            </w:pPr>
            <w:r w:rsidRPr="00FF536D">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noWrap/>
            <w:vAlign w:val="center"/>
            <w:hideMark/>
          </w:tcPr>
          <w:p w14:paraId="70A8B940"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D7D034"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595B096B" w14:textId="77777777" w:rsidR="00E2696E" w:rsidRPr="00FF536D" w:rsidRDefault="00E2696E" w:rsidP="00C34D56">
            <w:pPr>
              <w:jc w:val="center"/>
              <w:rPr>
                <w:sz w:val="20"/>
                <w:szCs w:val="20"/>
              </w:rPr>
            </w:pPr>
            <w:r w:rsidRPr="00FF536D">
              <w:rPr>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85465C" w14:textId="77777777" w:rsidR="00E2696E" w:rsidRPr="00FF536D" w:rsidRDefault="00E2696E" w:rsidP="00C34D56">
            <w:pPr>
              <w:jc w:val="center"/>
              <w:rPr>
                <w:sz w:val="20"/>
                <w:szCs w:val="20"/>
              </w:rPr>
            </w:pPr>
            <w:r w:rsidRPr="00FF536D">
              <w:rPr>
                <w:sz w:val="20"/>
                <w:szCs w:val="20"/>
              </w:rPr>
              <w:t>800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7E8EDE5" w14:textId="77777777" w:rsidR="00E2696E" w:rsidRPr="00FF536D" w:rsidRDefault="00E2696E" w:rsidP="00C34D56">
            <w:pPr>
              <w:jc w:val="right"/>
              <w:rPr>
                <w:sz w:val="20"/>
                <w:szCs w:val="20"/>
              </w:rPr>
            </w:pPr>
            <w:r w:rsidRPr="00FF536D">
              <w:rPr>
                <w:sz w:val="20"/>
                <w:szCs w:val="20"/>
              </w:rPr>
              <w:t>2 581 840,00</w:t>
            </w:r>
          </w:p>
        </w:tc>
        <w:tc>
          <w:tcPr>
            <w:tcW w:w="1700" w:type="dxa"/>
            <w:tcBorders>
              <w:top w:val="nil"/>
              <w:left w:val="single" w:sz="4" w:space="0" w:color="auto"/>
              <w:bottom w:val="single" w:sz="4" w:space="0" w:color="auto"/>
              <w:right w:val="nil"/>
            </w:tcBorders>
            <w:shd w:val="clear" w:color="auto" w:fill="auto"/>
            <w:vAlign w:val="center"/>
            <w:hideMark/>
          </w:tcPr>
          <w:p w14:paraId="1DFB460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BB5516" w14:textId="77777777" w:rsidR="00E2696E" w:rsidRPr="00FF536D" w:rsidRDefault="00E2696E" w:rsidP="00C34D56">
            <w:pPr>
              <w:jc w:val="right"/>
              <w:rPr>
                <w:sz w:val="20"/>
                <w:szCs w:val="20"/>
              </w:rPr>
            </w:pPr>
            <w:r w:rsidRPr="00FF536D">
              <w:rPr>
                <w:sz w:val="20"/>
                <w:szCs w:val="20"/>
              </w:rPr>
              <w:t>0,00</w:t>
            </w:r>
          </w:p>
        </w:tc>
      </w:tr>
      <w:tr w:rsidR="00E2696E" w:rsidRPr="00FF536D" w14:paraId="5A95D7F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4E0453C"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50" w:type="dxa"/>
            <w:tcBorders>
              <w:top w:val="nil"/>
              <w:left w:val="single" w:sz="4" w:space="0" w:color="auto"/>
              <w:bottom w:val="single" w:sz="4" w:space="0" w:color="auto"/>
              <w:right w:val="nil"/>
            </w:tcBorders>
            <w:shd w:val="clear" w:color="auto" w:fill="auto"/>
            <w:noWrap/>
            <w:vAlign w:val="center"/>
            <w:hideMark/>
          </w:tcPr>
          <w:p w14:paraId="2ACCC845"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D2BBEC2"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241DB16" w14:textId="77777777" w:rsidR="00E2696E" w:rsidRPr="00FF536D" w:rsidRDefault="00E2696E" w:rsidP="00C34D56">
            <w:pPr>
              <w:jc w:val="center"/>
              <w:rPr>
                <w:sz w:val="20"/>
                <w:szCs w:val="20"/>
              </w:rPr>
            </w:pPr>
            <w:r w:rsidRPr="00FF536D">
              <w:rPr>
                <w:sz w:val="20"/>
                <w:szCs w:val="20"/>
              </w:rPr>
              <w:t>07.1.00.07890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37EC731" w14:textId="77777777" w:rsidR="00E2696E" w:rsidRPr="00FF536D" w:rsidRDefault="00E2696E" w:rsidP="00C34D56">
            <w:pPr>
              <w:jc w:val="center"/>
              <w:rPr>
                <w:sz w:val="20"/>
                <w:szCs w:val="20"/>
              </w:rPr>
            </w:pPr>
            <w:r w:rsidRPr="00FF536D">
              <w:rPr>
                <w:sz w:val="20"/>
                <w:szCs w:val="20"/>
              </w:rPr>
              <w:t>850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1AC615F" w14:textId="77777777" w:rsidR="00E2696E" w:rsidRPr="00FF536D" w:rsidRDefault="00E2696E" w:rsidP="00C34D56">
            <w:pPr>
              <w:jc w:val="right"/>
              <w:rPr>
                <w:sz w:val="20"/>
                <w:szCs w:val="20"/>
              </w:rPr>
            </w:pPr>
            <w:r w:rsidRPr="00FF536D">
              <w:rPr>
                <w:sz w:val="20"/>
                <w:szCs w:val="20"/>
              </w:rPr>
              <w:t>2 581 840,00</w:t>
            </w:r>
          </w:p>
        </w:tc>
        <w:tc>
          <w:tcPr>
            <w:tcW w:w="1700" w:type="dxa"/>
            <w:tcBorders>
              <w:top w:val="nil"/>
              <w:left w:val="single" w:sz="4" w:space="0" w:color="auto"/>
              <w:bottom w:val="single" w:sz="4" w:space="0" w:color="auto"/>
              <w:right w:val="nil"/>
            </w:tcBorders>
            <w:shd w:val="clear" w:color="auto" w:fill="auto"/>
            <w:vAlign w:val="center"/>
            <w:hideMark/>
          </w:tcPr>
          <w:p w14:paraId="4D202053"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484ED70" w14:textId="77777777" w:rsidR="00E2696E" w:rsidRPr="00FF536D" w:rsidRDefault="00E2696E" w:rsidP="00C34D56">
            <w:pPr>
              <w:jc w:val="right"/>
              <w:rPr>
                <w:sz w:val="20"/>
                <w:szCs w:val="20"/>
              </w:rPr>
            </w:pPr>
            <w:r w:rsidRPr="00FF536D">
              <w:rPr>
                <w:sz w:val="20"/>
                <w:szCs w:val="20"/>
              </w:rPr>
              <w:t>0,00</w:t>
            </w:r>
          </w:p>
        </w:tc>
      </w:tr>
      <w:tr w:rsidR="00E2696E" w:rsidRPr="00FF536D" w14:paraId="4DE39240"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18C4A92"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3E15A353"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276A49"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6256923" w14:textId="77777777" w:rsidR="00E2696E" w:rsidRPr="00FF536D" w:rsidRDefault="00E2696E" w:rsidP="00C34D56">
            <w:pPr>
              <w:jc w:val="center"/>
              <w:rPr>
                <w:bCs/>
                <w:sz w:val="20"/>
                <w:szCs w:val="20"/>
              </w:rPr>
            </w:pPr>
            <w:r w:rsidRPr="00FF536D">
              <w:rPr>
                <w:bCs/>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43F056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C0431F" w14:textId="77777777" w:rsidR="00E2696E" w:rsidRPr="00FF536D" w:rsidRDefault="00E2696E" w:rsidP="00C34D56">
            <w:pPr>
              <w:jc w:val="right"/>
              <w:rPr>
                <w:bCs/>
                <w:sz w:val="20"/>
                <w:szCs w:val="20"/>
              </w:rPr>
            </w:pPr>
            <w:r w:rsidRPr="00FF536D">
              <w:rPr>
                <w:bCs/>
                <w:sz w:val="20"/>
                <w:szCs w:val="20"/>
              </w:rPr>
              <w:t>1 674 539,81</w:t>
            </w:r>
          </w:p>
        </w:tc>
        <w:tc>
          <w:tcPr>
            <w:tcW w:w="1700" w:type="dxa"/>
            <w:tcBorders>
              <w:top w:val="nil"/>
              <w:left w:val="single" w:sz="4" w:space="0" w:color="auto"/>
              <w:bottom w:val="single" w:sz="4" w:space="0" w:color="auto"/>
              <w:right w:val="nil"/>
            </w:tcBorders>
            <w:shd w:val="clear" w:color="auto" w:fill="auto"/>
            <w:vAlign w:val="center"/>
            <w:hideMark/>
          </w:tcPr>
          <w:p w14:paraId="4ADBE742"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143B780" w14:textId="77777777" w:rsidR="00E2696E" w:rsidRPr="00FF536D" w:rsidRDefault="00E2696E" w:rsidP="00C34D56">
            <w:pPr>
              <w:jc w:val="right"/>
              <w:rPr>
                <w:bCs/>
                <w:sz w:val="20"/>
                <w:szCs w:val="20"/>
              </w:rPr>
            </w:pPr>
            <w:r w:rsidRPr="00FF536D">
              <w:rPr>
                <w:bCs/>
                <w:sz w:val="20"/>
                <w:szCs w:val="20"/>
              </w:rPr>
              <w:t>0,00</w:t>
            </w:r>
          </w:p>
        </w:tc>
      </w:tr>
      <w:tr w:rsidR="00E2696E" w:rsidRPr="00FF536D" w14:paraId="61C6BC3A"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E6E78B1"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F18F72A"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BCEF06E"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2CEA9490"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E5221AB"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FE2704A" w14:textId="77777777" w:rsidR="00E2696E" w:rsidRPr="00FF536D" w:rsidRDefault="00E2696E" w:rsidP="00C34D56">
            <w:pPr>
              <w:jc w:val="right"/>
              <w:rPr>
                <w:sz w:val="20"/>
                <w:szCs w:val="20"/>
              </w:rPr>
            </w:pPr>
            <w:r w:rsidRPr="00FF536D">
              <w:rPr>
                <w:sz w:val="20"/>
                <w:szCs w:val="20"/>
              </w:rPr>
              <w:t>1 674 539,81</w:t>
            </w:r>
          </w:p>
        </w:tc>
        <w:tc>
          <w:tcPr>
            <w:tcW w:w="1700" w:type="dxa"/>
            <w:tcBorders>
              <w:top w:val="nil"/>
              <w:left w:val="single" w:sz="4" w:space="0" w:color="auto"/>
              <w:bottom w:val="single" w:sz="4" w:space="0" w:color="auto"/>
              <w:right w:val="nil"/>
            </w:tcBorders>
            <w:shd w:val="clear" w:color="auto" w:fill="auto"/>
            <w:vAlign w:val="center"/>
            <w:hideMark/>
          </w:tcPr>
          <w:p w14:paraId="5CFAB88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986C1D5" w14:textId="77777777" w:rsidR="00E2696E" w:rsidRPr="00FF536D" w:rsidRDefault="00E2696E" w:rsidP="00C34D56">
            <w:pPr>
              <w:jc w:val="right"/>
              <w:rPr>
                <w:sz w:val="20"/>
                <w:szCs w:val="20"/>
              </w:rPr>
            </w:pPr>
            <w:r w:rsidRPr="00FF536D">
              <w:rPr>
                <w:sz w:val="20"/>
                <w:szCs w:val="20"/>
              </w:rPr>
              <w:t>0,00</w:t>
            </w:r>
          </w:p>
        </w:tc>
      </w:tr>
      <w:tr w:rsidR="00E2696E" w:rsidRPr="00FF536D" w14:paraId="5BF2653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02FF196"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6A53CC46"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BD08FE5"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7B2CFE55" w14:textId="77777777" w:rsidR="00E2696E" w:rsidRPr="00FF536D" w:rsidRDefault="00E2696E" w:rsidP="00C34D56">
            <w:pPr>
              <w:jc w:val="center"/>
              <w:rPr>
                <w:sz w:val="20"/>
                <w:szCs w:val="20"/>
              </w:rPr>
            </w:pPr>
            <w:r w:rsidRPr="00FF536D">
              <w:rPr>
                <w:sz w:val="20"/>
                <w:szCs w:val="20"/>
              </w:rPr>
              <w:t>07.1.00.70510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260149"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50C117B" w14:textId="77777777" w:rsidR="00E2696E" w:rsidRPr="00FF536D" w:rsidRDefault="00E2696E" w:rsidP="00C34D56">
            <w:pPr>
              <w:jc w:val="right"/>
              <w:rPr>
                <w:sz w:val="20"/>
                <w:szCs w:val="20"/>
              </w:rPr>
            </w:pPr>
            <w:r w:rsidRPr="00FF536D">
              <w:rPr>
                <w:sz w:val="20"/>
                <w:szCs w:val="20"/>
              </w:rPr>
              <w:t>1 674 539,81</w:t>
            </w:r>
          </w:p>
        </w:tc>
        <w:tc>
          <w:tcPr>
            <w:tcW w:w="1700" w:type="dxa"/>
            <w:tcBorders>
              <w:top w:val="nil"/>
              <w:left w:val="single" w:sz="4" w:space="0" w:color="auto"/>
              <w:bottom w:val="single" w:sz="4" w:space="0" w:color="auto"/>
              <w:right w:val="nil"/>
            </w:tcBorders>
            <w:shd w:val="clear" w:color="auto" w:fill="auto"/>
            <w:vAlign w:val="center"/>
            <w:hideMark/>
          </w:tcPr>
          <w:p w14:paraId="2B076BD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6C19809" w14:textId="77777777" w:rsidR="00E2696E" w:rsidRPr="00FF536D" w:rsidRDefault="00E2696E" w:rsidP="00C34D56">
            <w:pPr>
              <w:jc w:val="right"/>
              <w:rPr>
                <w:sz w:val="20"/>
                <w:szCs w:val="20"/>
              </w:rPr>
            </w:pPr>
            <w:r w:rsidRPr="00FF536D">
              <w:rPr>
                <w:sz w:val="20"/>
                <w:szCs w:val="20"/>
              </w:rPr>
              <w:t>0,00</w:t>
            </w:r>
          </w:p>
        </w:tc>
      </w:tr>
      <w:tr w:rsidR="00E2696E" w:rsidRPr="00FF536D" w14:paraId="4A4B54E5" w14:textId="77777777" w:rsidTr="00C34D56">
        <w:trPr>
          <w:trHeight w:val="2865"/>
        </w:trPr>
        <w:tc>
          <w:tcPr>
            <w:tcW w:w="1135" w:type="dxa"/>
            <w:tcBorders>
              <w:top w:val="nil"/>
              <w:left w:val="single" w:sz="4" w:space="0" w:color="auto"/>
              <w:bottom w:val="single" w:sz="4" w:space="0" w:color="auto"/>
              <w:right w:val="nil"/>
            </w:tcBorders>
            <w:shd w:val="clear" w:color="auto" w:fill="auto"/>
            <w:vAlign w:val="center"/>
            <w:hideMark/>
          </w:tcPr>
          <w:p w14:paraId="7D20CD0F"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w:t>
            </w:r>
            <w:r w:rsidRPr="00FF536D">
              <w:rPr>
                <w:bCs/>
                <w:sz w:val="20"/>
                <w:szCs w:val="20"/>
              </w:rPr>
              <w:lastRenderedPageBreak/>
              <w:t>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E67A47E"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1E7348"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40394E39" w14:textId="77777777" w:rsidR="00E2696E" w:rsidRPr="00FF536D" w:rsidRDefault="00E2696E" w:rsidP="00C34D56">
            <w:pPr>
              <w:jc w:val="center"/>
              <w:rPr>
                <w:bCs/>
                <w:sz w:val="20"/>
                <w:szCs w:val="20"/>
              </w:rPr>
            </w:pPr>
            <w:r w:rsidRPr="00FF536D">
              <w:rPr>
                <w:bCs/>
                <w:sz w:val="20"/>
                <w:szCs w:val="20"/>
              </w:rPr>
              <w:t>07.1.00.S3470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7ABBF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C89FC14" w14:textId="77777777" w:rsidR="00E2696E" w:rsidRPr="00FF536D" w:rsidRDefault="00E2696E" w:rsidP="00C34D56">
            <w:pPr>
              <w:jc w:val="right"/>
              <w:rPr>
                <w:bCs/>
                <w:sz w:val="20"/>
                <w:szCs w:val="20"/>
              </w:rPr>
            </w:pPr>
            <w:r w:rsidRPr="00FF536D">
              <w:rPr>
                <w:bCs/>
                <w:sz w:val="20"/>
                <w:szCs w:val="20"/>
              </w:rPr>
              <w:t>5 000,00</w:t>
            </w:r>
          </w:p>
        </w:tc>
        <w:tc>
          <w:tcPr>
            <w:tcW w:w="1700" w:type="dxa"/>
            <w:tcBorders>
              <w:top w:val="nil"/>
              <w:left w:val="single" w:sz="4" w:space="0" w:color="auto"/>
              <w:bottom w:val="single" w:sz="4" w:space="0" w:color="auto"/>
              <w:right w:val="nil"/>
            </w:tcBorders>
            <w:shd w:val="clear" w:color="auto" w:fill="auto"/>
            <w:vAlign w:val="center"/>
            <w:hideMark/>
          </w:tcPr>
          <w:p w14:paraId="24983CCC"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F61140E" w14:textId="77777777" w:rsidR="00E2696E" w:rsidRPr="00FF536D" w:rsidRDefault="00E2696E" w:rsidP="00C34D56">
            <w:pPr>
              <w:jc w:val="right"/>
              <w:rPr>
                <w:bCs/>
                <w:sz w:val="20"/>
                <w:szCs w:val="20"/>
              </w:rPr>
            </w:pPr>
            <w:r w:rsidRPr="00FF536D">
              <w:rPr>
                <w:bCs/>
                <w:sz w:val="20"/>
                <w:szCs w:val="20"/>
              </w:rPr>
              <w:t>0,00</w:t>
            </w:r>
          </w:p>
        </w:tc>
      </w:tr>
      <w:tr w:rsidR="00E2696E" w:rsidRPr="00FF536D" w14:paraId="137C929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704C01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C4AFA1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369313B"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759254FC" w14:textId="77777777" w:rsidR="00E2696E" w:rsidRPr="00FF536D" w:rsidRDefault="00E2696E" w:rsidP="00C34D56">
            <w:pPr>
              <w:jc w:val="center"/>
              <w:rPr>
                <w:sz w:val="20"/>
                <w:szCs w:val="20"/>
              </w:rPr>
            </w:pPr>
            <w:r w:rsidRPr="00FF536D">
              <w:rPr>
                <w:sz w:val="20"/>
                <w:szCs w:val="20"/>
              </w:rPr>
              <w:t>07.1.00.S3470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D33C5D"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BF7628" w14:textId="77777777" w:rsidR="00E2696E" w:rsidRPr="00FF536D" w:rsidRDefault="00E2696E" w:rsidP="00C34D56">
            <w:pPr>
              <w:jc w:val="right"/>
              <w:rPr>
                <w:sz w:val="20"/>
                <w:szCs w:val="20"/>
              </w:rPr>
            </w:pPr>
            <w:r w:rsidRPr="00FF536D">
              <w:rPr>
                <w:sz w:val="20"/>
                <w:szCs w:val="20"/>
              </w:rPr>
              <w:t>5 000,00</w:t>
            </w:r>
          </w:p>
        </w:tc>
        <w:tc>
          <w:tcPr>
            <w:tcW w:w="1700" w:type="dxa"/>
            <w:tcBorders>
              <w:top w:val="nil"/>
              <w:left w:val="single" w:sz="4" w:space="0" w:color="auto"/>
              <w:bottom w:val="single" w:sz="4" w:space="0" w:color="auto"/>
              <w:right w:val="nil"/>
            </w:tcBorders>
            <w:shd w:val="clear" w:color="auto" w:fill="auto"/>
            <w:vAlign w:val="center"/>
            <w:hideMark/>
          </w:tcPr>
          <w:p w14:paraId="5724A31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926D6C" w14:textId="77777777" w:rsidR="00E2696E" w:rsidRPr="00FF536D" w:rsidRDefault="00E2696E" w:rsidP="00C34D56">
            <w:pPr>
              <w:jc w:val="right"/>
              <w:rPr>
                <w:sz w:val="20"/>
                <w:szCs w:val="20"/>
              </w:rPr>
            </w:pPr>
            <w:r w:rsidRPr="00FF536D">
              <w:rPr>
                <w:sz w:val="20"/>
                <w:szCs w:val="20"/>
              </w:rPr>
              <w:t>0,00</w:t>
            </w:r>
          </w:p>
        </w:tc>
      </w:tr>
      <w:tr w:rsidR="00E2696E" w:rsidRPr="00FF536D" w14:paraId="738B698A"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D0F7F5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695356D"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2F63FF"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61C1FD3" w14:textId="77777777" w:rsidR="00E2696E" w:rsidRPr="00FF536D" w:rsidRDefault="00E2696E" w:rsidP="00C34D56">
            <w:pPr>
              <w:jc w:val="center"/>
              <w:rPr>
                <w:sz w:val="20"/>
                <w:szCs w:val="20"/>
              </w:rPr>
            </w:pPr>
            <w:r w:rsidRPr="00FF536D">
              <w:rPr>
                <w:sz w:val="20"/>
                <w:szCs w:val="20"/>
              </w:rPr>
              <w:t>07.1.00.S3470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FDDAF6"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8C5EC21" w14:textId="77777777" w:rsidR="00E2696E" w:rsidRPr="00FF536D" w:rsidRDefault="00E2696E" w:rsidP="00C34D56">
            <w:pPr>
              <w:jc w:val="right"/>
              <w:rPr>
                <w:sz w:val="20"/>
                <w:szCs w:val="20"/>
              </w:rPr>
            </w:pPr>
            <w:r w:rsidRPr="00FF536D">
              <w:rPr>
                <w:sz w:val="20"/>
                <w:szCs w:val="20"/>
              </w:rPr>
              <w:t>5 000,00</w:t>
            </w:r>
          </w:p>
        </w:tc>
        <w:tc>
          <w:tcPr>
            <w:tcW w:w="1700" w:type="dxa"/>
            <w:tcBorders>
              <w:top w:val="nil"/>
              <w:left w:val="single" w:sz="4" w:space="0" w:color="auto"/>
              <w:bottom w:val="single" w:sz="4" w:space="0" w:color="auto"/>
              <w:right w:val="nil"/>
            </w:tcBorders>
            <w:shd w:val="clear" w:color="auto" w:fill="auto"/>
            <w:vAlign w:val="center"/>
            <w:hideMark/>
          </w:tcPr>
          <w:p w14:paraId="4C0082E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A9EA39" w14:textId="77777777" w:rsidR="00E2696E" w:rsidRPr="00FF536D" w:rsidRDefault="00E2696E" w:rsidP="00C34D56">
            <w:pPr>
              <w:jc w:val="right"/>
              <w:rPr>
                <w:sz w:val="20"/>
                <w:szCs w:val="20"/>
              </w:rPr>
            </w:pPr>
            <w:r w:rsidRPr="00FF536D">
              <w:rPr>
                <w:sz w:val="20"/>
                <w:szCs w:val="20"/>
              </w:rPr>
              <w:t>0,00</w:t>
            </w:r>
          </w:p>
        </w:tc>
      </w:tr>
      <w:tr w:rsidR="00E2696E" w:rsidRPr="00FF536D" w14:paraId="1C5A59B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65CD55C"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7271F892"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59E430"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2893D5B0" w14:textId="77777777" w:rsidR="00E2696E" w:rsidRPr="00FF536D" w:rsidRDefault="00E2696E" w:rsidP="00C34D56">
            <w:pPr>
              <w:jc w:val="center"/>
              <w:rPr>
                <w:bCs/>
                <w:sz w:val="20"/>
                <w:szCs w:val="20"/>
              </w:rPr>
            </w:pPr>
            <w:r w:rsidRPr="00FF536D">
              <w:rPr>
                <w:bCs/>
                <w:sz w:val="20"/>
                <w:szCs w:val="20"/>
              </w:rPr>
              <w:t>07.3.00.00000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A79890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38A549E" w14:textId="77777777" w:rsidR="00E2696E" w:rsidRPr="00FF536D" w:rsidRDefault="00E2696E" w:rsidP="00C34D56">
            <w:pPr>
              <w:jc w:val="right"/>
              <w:rPr>
                <w:bCs/>
                <w:sz w:val="20"/>
                <w:szCs w:val="20"/>
              </w:rPr>
            </w:pPr>
            <w:r w:rsidRPr="00FF536D">
              <w:rPr>
                <w:bCs/>
                <w:sz w:val="20"/>
                <w:szCs w:val="20"/>
              </w:rPr>
              <w:t>72 772,50</w:t>
            </w:r>
          </w:p>
        </w:tc>
        <w:tc>
          <w:tcPr>
            <w:tcW w:w="1700" w:type="dxa"/>
            <w:tcBorders>
              <w:top w:val="nil"/>
              <w:left w:val="single" w:sz="4" w:space="0" w:color="auto"/>
              <w:bottom w:val="single" w:sz="4" w:space="0" w:color="auto"/>
              <w:right w:val="nil"/>
            </w:tcBorders>
            <w:shd w:val="clear" w:color="auto" w:fill="auto"/>
            <w:vAlign w:val="center"/>
            <w:hideMark/>
          </w:tcPr>
          <w:p w14:paraId="5CDCF60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3D7796F" w14:textId="77777777" w:rsidR="00E2696E" w:rsidRPr="00FF536D" w:rsidRDefault="00E2696E" w:rsidP="00C34D56">
            <w:pPr>
              <w:jc w:val="right"/>
              <w:rPr>
                <w:bCs/>
                <w:sz w:val="20"/>
                <w:szCs w:val="20"/>
              </w:rPr>
            </w:pPr>
            <w:r w:rsidRPr="00FF536D">
              <w:rPr>
                <w:bCs/>
                <w:sz w:val="20"/>
                <w:szCs w:val="20"/>
              </w:rPr>
              <w:t>0,00</w:t>
            </w:r>
          </w:p>
        </w:tc>
      </w:tr>
      <w:tr w:rsidR="00E2696E" w:rsidRPr="00FF536D" w14:paraId="78098561"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1307268" w14:textId="77777777" w:rsidR="00E2696E" w:rsidRPr="00FF536D" w:rsidRDefault="00E2696E" w:rsidP="00C34D56">
            <w:pPr>
              <w:rPr>
                <w:bCs/>
                <w:sz w:val="20"/>
                <w:szCs w:val="20"/>
              </w:rPr>
            </w:pPr>
            <w:r w:rsidRPr="00FF536D">
              <w:rPr>
                <w:bCs/>
                <w:sz w:val="20"/>
                <w:szCs w:val="20"/>
              </w:rPr>
              <w:t>Реализация мероприятий подпрогра</w:t>
            </w:r>
            <w:r w:rsidRPr="00FF536D">
              <w:rPr>
                <w:bCs/>
                <w:sz w:val="20"/>
                <w:szCs w:val="20"/>
              </w:rPr>
              <w:lastRenderedPageBreak/>
              <w:t>ммы "Развитие кадрового потенциала системы дошкольного, общего и дополнительного образования детей"</w:t>
            </w:r>
          </w:p>
        </w:tc>
        <w:tc>
          <w:tcPr>
            <w:tcW w:w="850" w:type="dxa"/>
            <w:tcBorders>
              <w:top w:val="nil"/>
              <w:left w:val="single" w:sz="4" w:space="0" w:color="auto"/>
              <w:bottom w:val="single" w:sz="4" w:space="0" w:color="auto"/>
              <w:right w:val="nil"/>
            </w:tcBorders>
            <w:shd w:val="clear" w:color="auto" w:fill="auto"/>
            <w:noWrap/>
            <w:vAlign w:val="center"/>
            <w:hideMark/>
          </w:tcPr>
          <w:p w14:paraId="4AA1F113"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1AA31F4"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394B457E" w14:textId="77777777" w:rsidR="00E2696E" w:rsidRPr="00FF536D" w:rsidRDefault="00E2696E" w:rsidP="00C34D56">
            <w:pPr>
              <w:jc w:val="center"/>
              <w:rPr>
                <w:bCs/>
                <w:sz w:val="20"/>
                <w:szCs w:val="20"/>
              </w:rPr>
            </w:pPr>
            <w:r w:rsidRPr="00FF536D">
              <w:rPr>
                <w:bCs/>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B5C32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30D4501" w14:textId="77777777" w:rsidR="00E2696E" w:rsidRPr="00FF536D" w:rsidRDefault="00E2696E" w:rsidP="00C34D56">
            <w:pPr>
              <w:jc w:val="right"/>
              <w:rPr>
                <w:bCs/>
                <w:sz w:val="20"/>
                <w:szCs w:val="20"/>
              </w:rPr>
            </w:pPr>
            <w:r w:rsidRPr="00FF536D">
              <w:rPr>
                <w:bCs/>
                <w:sz w:val="20"/>
                <w:szCs w:val="20"/>
              </w:rPr>
              <w:t>72 772,50</w:t>
            </w:r>
          </w:p>
        </w:tc>
        <w:tc>
          <w:tcPr>
            <w:tcW w:w="1700" w:type="dxa"/>
            <w:tcBorders>
              <w:top w:val="nil"/>
              <w:left w:val="single" w:sz="4" w:space="0" w:color="auto"/>
              <w:bottom w:val="single" w:sz="4" w:space="0" w:color="auto"/>
              <w:right w:val="nil"/>
            </w:tcBorders>
            <w:shd w:val="clear" w:color="auto" w:fill="auto"/>
            <w:vAlign w:val="center"/>
            <w:hideMark/>
          </w:tcPr>
          <w:p w14:paraId="1F1CFEEC"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66C691E" w14:textId="77777777" w:rsidR="00E2696E" w:rsidRPr="00FF536D" w:rsidRDefault="00E2696E" w:rsidP="00C34D56">
            <w:pPr>
              <w:jc w:val="right"/>
              <w:rPr>
                <w:bCs/>
                <w:sz w:val="20"/>
                <w:szCs w:val="20"/>
              </w:rPr>
            </w:pPr>
            <w:r w:rsidRPr="00FF536D">
              <w:rPr>
                <w:bCs/>
                <w:sz w:val="20"/>
                <w:szCs w:val="20"/>
              </w:rPr>
              <w:t>0,00</w:t>
            </w:r>
          </w:p>
        </w:tc>
      </w:tr>
      <w:tr w:rsidR="00E2696E" w:rsidRPr="00FF536D" w14:paraId="00DB6A7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04EC025"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82E001F"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7C74CF9"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3E0D0A2"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B0D16F"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45F6F76" w14:textId="77777777" w:rsidR="00E2696E" w:rsidRPr="00FF536D" w:rsidRDefault="00E2696E" w:rsidP="00C34D56">
            <w:pPr>
              <w:jc w:val="right"/>
              <w:rPr>
                <w:sz w:val="20"/>
                <w:szCs w:val="20"/>
              </w:rPr>
            </w:pPr>
            <w:r w:rsidRPr="00FF536D">
              <w:rPr>
                <w:sz w:val="20"/>
                <w:szCs w:val="20"/>
              </w:rPr>
              <w:t>72 772,50</w:t>
            </w:r>
          </w:p>
        </w:tc>
        <w:tc>
          <w:tcPr>
            <w:tcW w:w="1700" w:type="dxa"/>
            <w:tcBorders>
              <w:top w:val="nil"/>
              <w:left w:val="single" w:sz="4" w:space="0" w:color="auto"/>
              <w:bottom w:val="single" w:sz="4" w:space="0" w:color="auto"/>
              <w:right w:val="nil"/>
            </w:tcBorders>
            <w:shd w:val="clear" w:color="auto" w:fill="auto"/>
            <w:vAlign w:val="center"/>
            <w:hideMark/>
          </w:tcPr>
          <w:p w14:paraId="2C43B71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CD2DFAB" w14:textId="77777777" w:rsidR="00E2696E" w:rsidRPr="00FF536D" w:rsidRDefault="00E2696E" w:rsidP="00C34D56">
            <w:pPr>
              <w:jc w:val="right"/>
              <w:rPr>
                <w:sz w:val="20"/>
                <w:szCs w:val="20"/>
              </w:rPr>
            </w:pPr>
            <w:r w:rsidRPr="00FF536D">
              <w:rPr>
                <w:sz w:val="20"/>
                <w:szCs w:val="20"/>
              </w:rPr>
              <w:t>0,00</w:t>
            </w:r>
          </w:p>
        </w:tc>
      </w:tr>
      <w:tr w:rsidR="00E2696E" w:rsidRPr="00FF536D" w14:paraId="39F7B72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C8FBAFB"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1051D08"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C3785DD"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9172D79" w14:textId="77777777" w:rsidR="00E2696E" w:rsidRPr="00FF536D" w:rsidRDefault="00E2696E" w:rsidP="00C34D56">
            <w:pPr>
              <w:jc w:val="center"/>
              <w:rPr>
                <w:sz w:val="20"/>
                <w:szCs w:val="20"/>
              </w:rPr>
            </w:pPr>
            <w:r w:rsidRPr="00FF536D">
              <w:rPr>
                <w:sz w:val="20"/>
                <w:szCs w:val="20"/>
              </w:rPr>
              <w:t>07.3.00.79500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9387205"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7AF558" w14:textId="77777777" w:rsidR="00E2696E" w:rsidRPr="00FF536D" w:rsidRDefault="00E2696E" w:rsidP="00C34D56">
            <w:pPr>
              <w:jc w:val="right"/>
              <w:rPr>
                <w:sz w:val="20"/>
                <w:szCs w:val="20"/>
              </w:rPr>
            </w:pPr>
            <w:r w:rsidRPr="00FF536D">
              <w:rPr>
                <w:sz w:val="20"/>
                <w:szCs w:val="20"/>
              </w:rPr>
              <w:t>72 772,50</w:t>
            </w:r>
          </w:p>
        </w:tc>
        <w:tc>
          <w:tcPr>
            <w:tcW w:w="1700" w:type="dxa"/>
            <w:tcBorders>
              <w:top w:val="nil"/>
              <w:left w:val="single" w:sz="4" w:space="0" w:color="auto"/>
              <w:bottom w:val="single" w:sz="4" w:space="0" w:color="auto"/>
              <w:right w:val="nil"/>
            </w:tcBorders>
            <w:shd w:val="clear" w:color="auto" w:fill="auto"/>
            <w:vAlign w:val="center"/>
            <w:hideMark/>
          </w:tcPr>
          <w:p w14:paraId="19230E6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EC72A9" w14:textId="77777777" w:rsidR="00E2696E" w:rsidRPr="00FF536D" w:rsidRDefault="00E2696E" w:rsidP="00C34D56">
            <w:pPr>
              <w:jc w:val="right"/>
              <w:rPr>
                <w:sz w:val="20"/>
                <w:szCs w:val="20"/>
              </w:rPr>
            </w:pPr>
            <w:r w:rsidRPr="00FF536D">
              <w:rPr>
                <w:sz w:val="20"/>
                <w:szCs w:val="20"/>
              </w:rPr>
              <w:t>0,00</w:t>
            </w:r>
          </w:p>
        </w:tc>
      </w:tr>
      <w:tr w:rsidR="00E2696E" w:rsidRPr="00FF536D" w14:paraId="0A84D52B"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6F3A3373"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26D4AC47"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E1F00A"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41C29E14" w14:textId="77777777" w:rsidR="00E2696E" w:rsidRPr="00FF536D" w:rsidRDefault="00E2696E" w:rsidP="00C34D56">
            <w:pPr>
              <w:jc w:val="center"/>
              <w:rPr>
                <w:bCs/>
                <w:sz w:val="20"/>
                <w:szCs w:val="20"/>
              </w:rPr>
            </w:pPr>
            <w:r w:rsidRPr="00FF536D">
              <w:rPr>
                <w:bCs/>
                <w:sz w:val="20"/>
                <w:szCs w:val="20"/>
              </w:rPr>
              <w:t>11.0.00.00000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237351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AFB91CF"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0159ABA"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7DD9407" w14:textId="77777777" w:rsidR="00E2696E" w:rsidRPr="00FF536D" w:rsidRDefault="00E2696E" w:rsidP="00C34D56">
            <w:pPr>
              <w:jc w:val="right"/>
              <w:rPr>
                <w:bCs/>
                <w:sz w:val="20"/>
                <w:szCs w:val="20"/>
              </w:rPr>
            </w:pPr>
            <w:r w:rsidRPr="00FF536D">
              <w:rPr>
                <w:bCs/>
                <w:sz w:val="20"/>
                <w:szCs w:val="20"/>
              </w:rPr>
              <w:t>1 568 450,00</w:t>
            </w:r>
          </w:p>
        </w:tc>
      </w:tr>
      <w:tr w:rsidR="00E2696E" w:rsidRPr="00FF536D" w14:paraId="2FC09595" w14:textId="77777777" w:rsidTr="00C34D56">
        <w:trPr>
          <w:trHeight w:val="2010"/>
        </w:trPr>
        <w:tc>
          <w:tcPr>
            <w:tcW w:w="1135" w:type="dxa"/>
            <w:tcBorders>
              <w:top w:val="nil"/>
              <w:left w:val="single" w:sz="4" w:space="0" w:color="auto"/>
              <w:bottom w:val="single" w:sz="4" w:space="0" w:color="auto"/>
              <w:right w:val="nil"/>
            </w:tcBorders>
            <w:shd w:val="clear" w:color="auto" w:fill="auto"/>
            <w:vAlign w:val="center"/>
            <w:hideMark/>
          </w:tcPr>
          <w:p w14:paraId="24F29995" w14:textId="77777777" w:rsidR="00E2696E" w:rsidRPr="00FF536D" w:rsidRDefault="00E2696E" w:rsidP="00C34D56">
            <w:pPr>
              <w:rPr>
                <w:bCs/>
                <w:sz w:val="20"/>
                <w:szCs w:val="20"/>
              </w:rPr>
            </w:pPr>
            <w:r w:rsidRPr="00FF536D">
              <w:rPr>
                <w:bCs/>
                <w:sz w:val="20"/>
                <w:szCs w:val="20"/>
              </w:rPr>
              <w:t>Реализация мероприятий по созданию в общеобразовательных организациях, расположе</w:t>
            </w:r>
            <w:r w:rsidRPr="00FF536D">
              <w:rPr>
                <w:bCs/>
                <w:sz w:val="20"/>
                <w:szCs w:val="20"/>
              </w:rPr>
              <w:lastRenderedPageBreak/>
              <w:t>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9FA9D22" w14:textId="77777777" w:rsidR="00E2696E" w:rsidRPr="00FF536D" w:rsidRDefault="00E2696E" w:rsidP="00C34D56">
            <w:pPr>
              <w:jc w:val="center"/>
              <w:rPr>
                <w:bCs/>
                <w:sz w:val="20"/>
                <w:szCs w:val="20"/>
              </w:rPr>
            </w:pPr>
            <w:r w:rsidRPr="00FF536D">
              <w:rPr>
                <w:bCs/>
                <w:sz w:val="20"/>
                <w:szCs w:val="20"/>
              </w:rPr>
              <w:lastRenderedPageBreak/>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E6AD713"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13C9D6D0" w14:textId="77777777" w:rsidR="00E2696E" w:rsidRPr="00FF536D" w:rsidRDefault="00E2696E" w:rsidP="00C34D56">
            <w:pPr>
              <w:jc w:val="center"/>
              <w:rPr>
                <w:bCs/>
                <w:sz w:val="20"/>
                <w:szCs w:val="20"/>
              </w:rPr>
            </w:pPr>
            <w:r w:rsidRPr="00FF536D">
              <w:rPr>
                <w:bCs/>
                <w:sz w:val="20"/>
                <w:szCs w:val="20"/>
              </w:rPr>
              <w:t>11.0.E2.00000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142940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23669D3"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C8698D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A28478" w14:textId="77777777" w:rsidR="00E2696E" w:rsidRPr="00FF536D" w:rsidRDefault="00E2696E" w:rsidP="00C34D56">
            <w:pPr>
              <w:jc w:val="right"/>
              <w:rPr>
                <w:bCs/>
                <w:sz w:val="20"/>
                <w:szCs w:val="20"/>
              </w:rPr>
            </w:pPr>
            <w:r w:rsidRPr="00FF536D">
              <w:rPr>
                <w:bCs/>
                <w:sz w:val="20"/>
                <w:szCs w:val="20"/>
              </w:rPr>
              <w:t>1 568 450,00</w:t>
            </w:r>
          </w:p>
        </w:tc>
      </w:tr>
      <w:tr w:rsidR="00E2696E" w:rsidRPr="00FF536D" w14:paraId="7E873E48" w14:textId="77777777" w:rsidTr="00C34D56">
        <w:trPr>
          <w:trHeight w:val="2010"/>
        </w:trPr>
        <w:tc>
          <w:tcPr>
            <w:tcW w:w="1135" w:type="dxa"/>
            <w:tcBorders>
              <w:top w:val="nil"/>
              <w:left w:val="single" w:sz="4" w:space="0" w:color="auto"/>
              <w:bottom w:val="single" w:sz="4" w:space="0" w:color="auto"/>
              <w:right w:val="nil"/>
            </w:tcBorders>
            <w:shd w:val="clear" w:color="auto" w:fill="auto"/>
            <w:vAlign w:val="center"/>
            <w:hideMark/>
          </w:tcPr>
          <w:p w14:paraId="0A37527F" w14:textId="77777777" w:rsidR="00E2696E" w:rsidRPr="00FF536D" w:rsidRDefault="00E2696E" w:rsidP="00C34D56">
            <w:pPr>
              <w:rPr>
                <w:bCs/>
                <w:sz w:val="20"/>
                <w:szCs w:val="20"/>
              </w:rPr>
            </w:pPr>
            <w:r w:rsidRPr="00FF536D">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76482B2"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5F68EC0"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4ECF3C68" w14:textId="77777777" w:rsidR="00E2696E" w:rsidRPr="00FF536D" w:rsidRDefault="00E2696E" w:rsidP="00C34D56">
            <w:pPr>
              <w:jc w:val="center"/>
              <w:rPr>
                <w:bCs/>
                <w:sz w:val="20"/>
                <w:szCs w:val="20"/>
              </w:rPr>
            </w:pPr>
            <w:r w:rsidRPr="00FF536D">
              <w:rPr>
                <w:bCs/>
                <w:sz w:val="20"/>
                <w:szCs w:val="20"/>
              </w:rPr>
              <w:t>11.0.E2.50970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F4D47C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2C6BF7B"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DACC20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79B5E8D" w14:textId="77777777" w:rsidR="00E2696E" w:rsidRPr="00FF536D" w:rsidRDefault="00E2696E" w:rsidP="00C34D56">
            <w:pPr>
              <w:jc w:val="right"/>
              <w:rPr>
                <w:bCs/>
                <w:sz w:val="20"/>
                <w:szCs w:val="20"/>
              </w:rPr>
            </w:pPr>
            <w:r w:rsidRPr="00FF536D">
              <w:rPr>
                <w:bCs/>
                <w:sz w:val="20"/>
                <w:szCs w:val="20"/>
              </w:rPr>
              <w:t>1 568 450,00</w:t>
            </w:r>
          </w:p>
        </w:tc>
      </w:tr>
      <w:tr w:rsidR="00E2696E" w:rsidRPr="00FF536D" w14:paraId="2B1100B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56D420D"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B8BA3CB"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7178FFD"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DFBD6D2" w14:textId="77777777" w:rsidR="00E2696E" w:rsidRPr="00FF536D" w:rsidRDefault="00E2696E" w:rsidP="00C34D56">
            <w:pPr>
              <w:jc w:val="center"/>
              <w:rPr>
                <w:sz w:val="20"/>
                <w:szCs w:val="20"/>
              </w:rPr>
            </w:pPr>
            <w:r w:rsidRPr="00FF536D">
              <w:rPr>
                <w:sz w:val="20"/>
                <w:szCs w:val="20"/>
              </w:rPr>
              <w:t>11.0.E2.50970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16CFE13"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D5BD2D5"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6B3E42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43D361" w14:textId="77777777" w:rsidR="00E2696E" w:rsidRPr="00FF536D" w:rsidRDefault="00E2696E" w:rsidP="00C34D56">
            <w:pPr>
              <w:jc w:val="right"/>
              <w:rPr>
                <w:sz w:val="20"/>
                <w:szCs w:val="20"/>
              </w:rPr>
            </w:pPr>
            <w:r w:rsidRPr="00FF536D">
              <w:rPr>
                <w:sz w:val="20"/>
                <w:szCs w:val="20"/>
              </w:rPr>
              <w:t>1 568 450,00</w:t>
            </w:r>
          </w:p>
        </w:tc>
      </w:tr>
      <w:tr w:rsidR="00E2696E" w:rsidRPr="00FF536D" w14:paraId="42F5490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655231A"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B30863E"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F9AE4A6"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14426BE8" w14:textId="77777777" w:rsidR="00E2696E" w:rsidRPr="00FF536D" w:rsidRDefault="00E2696E" w:rsidP="00C34D56">
            <w:pPr>
              <w:jc w:val="center"/>
              <w:rPr>
                <w:sz w:val="20"/>
                <w:szCs w:val="20"/>
              </w:rPr>
            </w:pPr>
            <w:r w:rsidRPr="00FF536D">
              <w:rPr>
                <w:sz w:val="20"/>
                <w:szCs w:val="20"/>
              </w:rPr>
              <w:t>11.0.E2.50970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3324E3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BEF70E4"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3BCABDA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BDAC645" w14:textId="77777777" w:rsidR="00E2696E" w:rsidRPr="00FF536D" w:rsidRDefault="00E2696E" w:rsidP="00C34D56">
            <w:pPr>
              <w:jc w:val="right"/>
              <w:rPr>
                <w:sz w:val="20"/>
                <w:szCs w:val="20"/>
              </w:rPr>
            </w:pPr>
            <w:r w:rsidRPr="00FF536D">
              <w:rPr>
                <w:sz w:val="20"/>
                <w:szCs w:val="20"/>
              </w:rPr>
              <w:t>1 568 450,00</w:t>
            </w:r>
          </w:p>
        </w:tc>
      </w:tr>
      <w:tr w:rsidR="00E2696E" w:rsidRPr="00FF536D" w14:paraId="6503F4E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6FEF359"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0DCA6F75"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A2291FA"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B46FFB0"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DCBAA9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95BA69D" w14:textId="77777777" w:rsidR="00E2696E" w:rsidRPr="00FF536D" w:rsidRDefault="00E2696E" w:rsidP="00C34D56">
            <w:pPr>
              <w:jc w:val="right"/>
              <w:rPr>
                <w:bCs/>
                <w:sz w:val="20"/>
                <w:szCs w:val="20"/>
              </w:rPr>
            </w:pPr>
            <w:r w:rsidRPr="00FF536D">
              <w:rPr>
                <w:bCs/>
                <w:sz w:val="20"/>
                <w:szCs w:val="20"/>
              </w:rPr>
              <w:t>2 500 000,00</w:t>
            </w:r>
          </w:p>
        </w:tc>
        <w:tc>
          <w:tcPr>
            <w:tcW w:w="1700" w:type="dxa"/>
            <w:tcBorders>
              <w:top w:val="nil"/>
              <w:left w:val="single" w:sz="4" w:space="0" w:color="auto"/>
              <w:bottom w:val="single" w:sz="4" w:space="0" w:color="auto"/>
              <w:right w:val="nil"/>
            </w:tcBorders>
            <w:shd w:val="clear" w:color="auto" w:fill="auto"/>
            <w:vAlign w:val="center"/>
            <w:hideMark/>
          </w:tcPr>
          <w:p w14:paraId="5C13AD60"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9EF1BA1" w14:textId="77777777" w:rsidR="00E2696E" w:rsidRPr="00FF536D" w:rsidRDefault="00E2696E" w:rsidP="00C34D56">
            <w:pPr>
              <w:jc w:val="right"/>
              <w:rPr>
                <w:bCs/>
                <w:sz w:val="20"/>
                <w:szCs w:val="20"/>
              </w:rPr>
            </w:pPr>
            <w:r w:rsidRPr="00FF536D">
              <w:rPr>
                <w:bCs/>
                <w:sz w:val="20"/>
                <w:szCs w:val="20"/>
              </w:rPr>
              <w:t>0,00</w:t>
            </w:r>
          </w:p>
        </w:tc>
      </w:tr>
      <w:tr w:rsidR="00E2696E" w:rsidRPr="00FF536D" w14:paraId="6ED9F1F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3D861FE" w14:textId="77777777" w:rsidR="00E2696E" w:rsidRPr="00FF536D" w:rsidRDefault="00E2696E" w:rsidP="00C34D56">
            <w:pPr>
              <w:rPr>
                <w:bCs/>
                <w:sz w:val="20"/>
                <w:szCs w:val="20"/>
              </w:rPr>
            </w:pPr>
            <w:r w:rsidRPr="00FF536D">
              <w:rPr>
                <w:bCs/>
                <w:sz w:val="20"/>
                <w:szCs w:val="20"/>
              </w:rPr>
              <w:t xml:space="preserve">Расходы на предоставление субсидии автономным учреждениям </w:t>
            </w:r>
          </w:p>
        </w:tc>
        <w:tc>
          <w:tcPr>
            <w:tcW w:w="850" w:type="dxa"/>
            <w:tcBorders>
              <w:top w:val="nil"/>
              <w:left w:val="single" w:sz="4" w:space="0" w:color="auto"/>
              <w:bottom w:val="single" w:sz="4" w:space="0" w:color="auto"/>
              <w:right w:val="nil"/>
            </w:tcBorders>
            <w:shd w:val="clear" w:color="auto" w:fill="auto"/>
            <w:noWrap/>
            <w:vAlign w:val="center"/>
            <w:hideMark/>
          </w:tcPr>
          <w:p w14:paraId="7F34400F" w14:textId="77777777" w:rsidR="00E2696E" w:rsidRPr="00FF536D" w:rsidRDefault="00E2696E" w:rsidP="00C34D56">
            <w:pPr>
              <w:jc w:val="center"/>
              <w:rPr>
                <w:bCs/>
                <w:sz w:val="20"/>
                <w:szCs w:val="20"/>
              </w:rPr>
            </w:pPr>
            <w:r w:rsidRPr="00FF536D">
              <w:rPr>
                <w:bCs/>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8A8A25" w14:textId="77777777" w:rsidR="00E2696E" w:rsidRPr="00FF536D" w:rsidRDefault="00E2696E" w:rsidP="00C34D56">
            <w:pPr>
              <w:jc w:val="center"/>
              <w:rPr>
                <w:bCs/>
                <w:sz w:val="20"/>
                <w:szCs w:val="20"/>
              </w:rPr>
            </w:pPr>
            <w:r w:rsidRPr="00FF536D">
              <w:rPr>
                <w:bCs/>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67E2694F" w14:textId="77777777" w:rsidR="00E2696E" w:rsidRPr="00FF536D" w:rsidRDefault="00E2696E" w:rsidP="00C34D56">
            <w:pPr>
              <w:jc w:val="center"/>
              <w:rPr>
                <w:bCs/>
                <w:sz w:val="20"/>
                <w:szCs w:val="20"/>
              </w:rPr>
            </w:pPr>
            <w:r w:rsidRPr="00FF536D">
              <w:rPr>
                <w:bCs/>
                <w:sz w:val="20"/>
                <w:szCs w:val="20"/>
              </w:rPr>
              <w:t>99.0.00.07710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EEDA8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437824" w14:textId="77777777" w:rsidR="00E2696E" w:rsidRPr="00FF536D" w:rsidRDefault="00E2696E" w:rsidP="00C34D56">
            <w:pPr>
              <w:jc w:val="right"/>
              <w:rPr>
                <w:bCs/>
                <w:sz w:val="20"/>
                <w:szCs w:val="20"/>
              </w:rPr>
            </w:pPr>
            <w:r w:rsidRPr="00FF536D">
              <w:rPr>
                <w:bCs/>
                <w:sz w:val="20"/>
                <w:szCs w:val="20"/>
              </w:rPr>
              <w:t>2 500 000,00</w:t>
            </w:r>
          </w:p>
        </w:tc>
        <w:tc>
          <w:tcPr>
            <w:tcW w:w="1700" w:type="dxa"/>
            <w:tcBorders>
              <w:top w:val="nil"/>
              <w:left w:val="single" w:sz="4" w:space="0" w:color="auto"/>
              <w:bottom w:val="single" w:sz="4" w:space="0" w:color="auto"/>
              <w:right w:val="nil"/>
            </w:tcBorders>
            <w:shd w:val="clear" w:color="auto" w:fill="auto"/>
            <w:vAlign w:val="center"/>
            <w:hideMark/>
          </w:tcPr>
          <w:p w14:paraId="1064CEFA"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66514C1" w14:textId="77777777" w:rsidR="00E2696E" w:rsidRPr="00FF536D" w:rsidRDefault="00E2696E" w:rsidP="00C34D56">
            <w:pPr>
              <w:jc w:val="right"/>
              <w:rPr>
                <w:bCs/>
                <w:sz w:val="20"/>
                <w:szCs w:val="20"/>
              </w:rPr>
            </w:pPr>
            <w:r w:rsidRPr="00FF536D">
              <w:rPr>
                <w:bCs/>
                <w:sz w:val="20"/>
                <w:szCs w:val="20"/>
              </w:rPr>
              <w:t>0,00</w:t>
            </w:r>
          </w:p>
        </w:tc>
      </w:tr>
      <w:tr w:rsidR="00E2696E" w:rsidRPr="00FF536D" w14:paraId="405F924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3A24D0B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31672497"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CF38C38"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0657389C" w14:textId="77777777" w:rsidR="00E2696E" w:rsidRPr="00FF536D" w:rsidRDefault="00E2696E" w:rsidP="00C34D56">
            <w:pPr>
              <w:jc w:val="center"/>
              <w:rPr>
                <w:sz w:val="20"/>
                <w:szCs w:val="20"/>
              </w:rPr>
            </w:pPr>
            <w:r w:rsidRPr="00FF536D">
              <w:rPr>
                <w:sz w:val="20"/>
                <w:szCs w:val="20"/>
              </w:rPr>
              <w:t>99.0.00.07710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235A3D"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649BE62" w14:textId="77777777" w:rsidR="00E2696E" w:rsidRPr="00FF536D" w:rsidRDefault="00E2696E" w:rsidP="00C34D56">
            <w:pPr>
              <w:jc w:val="right"/>
              <w:rPr>
                <w:sz w:val="20"/>
                <w:szCs w:val="20"/>
              </w:rPr>
            </w:pPr>
            <w:r w:rsidRPr="00FF536D">
              <w:rPr>
                <w:sz w:val="20"/>
                <w:szCs w:val="20"/>
              </w:rPr>
              <w:t>2 500 000,00</w:t>
            </w:r>
          </w:p>
        </w:tc>
        <w:tc>
          <w:tcPr>
            <w:tcW w:w="1700" w:type="dxa"/>
            <w:tcBorders>
              <w:top w:val="nil"/>
              <w:left w:val="single" w:sz="4" w:space="0" w:color="auto"/>
              <w:bottom w:val="single" w:sz="4" w:space="0" w:color="auto"/>
              <w:right w:val="nil"/>
            </w:tcBorders>
            <w:shd w:val="clear" w:color="auto" w:fill="auto"/>
            <w:vAlign w:val="center"/>
            <w:hideMark/>
          </w:tcPr>
          <w:p w14:paraId="0619A8D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16F2808" w14:textId="77777777" w:rsidR="00E2696E" w:rsidRPr="00FF536D" w:rsidRDefault="00E2696E" w:rsidP="00C34D56">
            <w:pPr>
              <w:jc w:val="right"/>
              <w:rPr>
                <w:sz w:val="20"/>
                <w:szCs w:val="20"/>
              </w:rPr>
            </w:pPr>
            <w:r w:rsidRPr="00FF536D">
              <w:rPr>
                <w:sz w:val="20"/>
                <w:szCs w:val="20"/>
              </w:rPr>
              <w:t>0,00</w:t>
            </w:r>
          </w:p>
        </w:tc>
      </w:tr>
      <w:tr w:rsidR="00E2696E" w:rsidRPr="00FF536D" w14:paraId="00A1453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D7B5954" w14:textId="77777777" w:rsidR="00E2696E" w:rsidRPr="00FF536D" w:rsidRDefault="00E2696E" w:rsidP="00C34D56">
            <w:pPr>
              <w:rPr>
                <w:sz w:val="20"/>
                <w:szCs w:val="20"/>
              </w:rPr>
            </w:pPr>
            <w:r w:rsidRPr="00FF536D">
              <w:rPr>
                <w:sz w:val="20"/>
                <w:szCs w:val="20"/>
              </w:rPr>
              <w:t>Субсидии автономным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701EB372" w14:textId="77777777" w:rsidR="00E2696E" w:rsidRPr="00FF536D" w:rsidRDefault="00E2696E" w:rsidP="00C34D56">
            <w:pPr>
              <w:jc w:val="center"/>
              <w:rPr>
                <w:sz w:val="20"/>
                <w:szCs w:val="20"/>
              </w:rPr>
            </w:pPr>
            <w:r w:rsidRPr="00FF536D">
              <w:rPr>
                <w:sz w:val="20"/>
                <w:szCs w:val="20"/>
              </w:rPr>
              <w:t>07</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4D704A3" w14:textId="77777777" w:rsidR="00E2696E" w:rsidRPr="00FF536D" w:rsidRDefault="00E2696E" w:rsidP="00C34D56">
            <w:pPr>
              <w:jc w:val="center"/>
              <w:rPr>
                <w:sz w:val="20"/>
                <w:szCs w:val="20"/>
              </w:rPr>
            </w:pPr>
            <w:r w:rsidRPr="00FF536D">
              <w:rPr>
                <w:sz w:val="20"/>
                <w:szCs w:val="20"/>
              </w:rPr>
              <w:t>09</w:t>
            </w:r>
          </w:p>
        </w:tc>
        <w:tc>
          <w:tcPr>
            <w:tcW w:w="992" w:type="dxa"/>
            <w:tcBorders>
              <w:top w:val="nil"/>
              <w:left w:val="single" w:sz="4" w:space="0" w:color="auto"/>
              <w:bottom w:val="single" w:sz="4" w:space="0" w:color="auto"/>
              <w:right w:val="nil"/>
            </w:tcBorders>
            <w:shd w:val="clear" w:color="auto" w:fill="auto"/>
            <w:noWrap/>
            <w:vAlign w:val="center"/>
            <w:hideMark/>
          </w:tcPr>
          <w:p w14:paraId="27D9D488" w14:textId="77777777" w:rsidR="00E2696E" w:rsidRPr="00FF536D" w:rsidRDefault="00E2696E" w:rsidP="00C34D56">
            <w:pPr>
              <w:jc w:val="center"/>
              <w:rPr>
                <w:sz w:val="20"/>
                <w:szCs w:val="20"/>
              </w:rPr>
            </w:pPr>
            <w:r w:rsidRPr="00FF536D">
              <w:rPr>
                <w:sz w:val="20"/>
                <w:szCs w:val="20"/>
              </w:rPr>
              <w:t>99.0.00.07710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ABB2DC9" w14:textId="77777777" w:rsidR="00E2696E" w:rsidRPr="00FF536D" w:rsidRDefault="00E2696E" w:rsidP="00C34D56">
            <w:pPr>
              <w:jc w:val="center"/>
              <w:rPr>
                <w:sz w:val="20"/>
                <w:szCs w:val="20"/>
              </w:rPr>
            </w:pPr>
            <w:r w:rsidRPr="00FF536D">
              <w:rPr>
                <w:sz w:val="20"/>
                <w:szCs w:val="20"/>
              </w:rPr>
              <w:t>620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D863B1" w14:textId="77777777" w:rsidR="00E2696E" w:rsidRPr="00FF536D" w:rsidRDefault="00E2696E" w:rsidP="00C34D56">
            <w:pPr>
              <w:jc w:val="right"/>
              <w:rPr>
                <w:sz w:val="20"/>
                <w:szCs w:val="20"/>
              </w:rPr>
            </w:pPr>
            <w:r w:rsidRPr="00FF536D">
              <w:rPr>
                <w:sz w:val="20"/>
                <w:szCs w:val="20"/>
              </w:rPr>
              <w:t>2 500 000,00</w:t>
            </w:r>
          </w:p>
        </w:tc>
        <w:tc>
          <w:tcPr>
            <w:tcW w:w="1700" w:type="dxa"/>
            <w:tcBorders>
              <w:top w:val="nil"/>
              <w:left w:val="single" w:sz="4" w:space="0" w:color="auto"/>
              <w:bottom w:val="single" w:sz="4" w:space="0" w:color="auto"/>
              <w:right w:val="nil"/>
            </w:tcBorders>
            <w:shd w:val="clear" w:color="auto" w:fill="auto"/>
            <w:vAlign w:val="center"/>
            <w:hideMark/>
          </w:tcPr>
          <w:p w14:paraId="6D7557D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B6B096" w14:textId="77777777" w:rsidR="00E2696E" w:rsidRPr="00FF536D" w:rsidRDefault="00E2696E" w:rsidP="00C34D56">
            <w:pPr>
              <w:jc w:val="right"/>
              <w:rPr>
                <w:sz w:val="20"/>
                <w:szCs w:val="20"/>
              </w:rPr>
            </w:pPr>
            <w:r w:rsidRPr="00FF536D">
              <w:rPr>
                <w:sz w:val="20"/>
                <w:szCs w:val="20"/>
              </w:rPr>
              <w:t>0,00</w:t>
            </w:r>
          </w:p>
        </w:tc>
      </w:tr>
      <w:tr w:rsidR="00E2696E" w:rsidRPr="00FF536D" w14:paraId="178A978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5E9C100" w14:textId="77777777" w:rsidR="00E2696E" w:rsidRPr="00FF536D" w:rsidRDefault="00E2696E" w:rsidP="00C34D56">
            <w:pPr>
              <w:rPr>
                <w:bCs/>
                <w:sz w:val="20"/>
                <w:szCs w:val="20"/>
              </w:rPr>
            </w:pPr>
            <w:r w:rsidRPr="00FF536D">
              <w:rPr>
                <w:bCs/>
                <w:sz w:val="20"/>
                <w:szCs w:val="20"/>
              </w:rPr>
              <w:t>КУЛЬТУРА, КИНЕМАТОГРАФИЯ</w:t>
            </w:r>
          </w:p>
        </w:tc>
        <w:tc>
          <w:tcPr>
            <w:tcW w:w="850" w:type="dxa"/>
            <w:tcBorders>
              <w:top w:val="nil"/>
              <w:left w:val="single" w:sz="4" w:space="0" w:color="auto"/>
              <w:bottom w:val="single" w:sz="4" w:space="0" w:color="auto"/>
              <w:right w:val="nil"/>
            </w:tcBorders>
            <w:shd w:val="clear" w:color="auto" w:fill="auto"/>
            <w:noWrap/>
            <w:vAlign w:val="center"/>
            <w:hideMark/>
          </w:tcPr>
          <w:p w14:paraId="339DEB4D"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C58C728"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04DD2FB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47D0FD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CD5B56C" w14:textId="77777777" w:rsidR="00E2696E" w:rsidRPr="00FF536D" w:rsidRDefault="00E2696E" w:rsidP="00C34D56">
            <w:pPr>
              <w:jc w:val="right"/>
              <w:rPr>
                <w:bCs/>
                <w:sz w:val="20"/>
                <w:szCs w:val="20"/>
              </w:rPr>
            </w:pPr>
            <w:r w:rsidRPr="00FF536D">
              <w:rPr>
                <w:bCs/>
                <w:sz w:val="20"/>
                <w:szCs w:val="20"/>
              </w:rPr>
              <w:t>57 128 215,33</w:t>
            </w:r>
          </w:p>
        </w:tc>
        <w:tc>
          <w:tcPr>
            <w:tcW w:w="1700" w:type="dxa"/>
            <w:tcBorders>
              <w:top w:val="nil"/>
              <w:left w:val="single" w:sz="4" w:space="0" w:color="auto"/>
              <w:bottom w:val="single" w:sz="4" w:space="0" w:color="auto"/>
              <w:right w:val="nil"/>
            </w:tcBorders>
            <w:shd w:val="clear" w:color="auto" w:fill="auto"/>
            <w:vAlign w:val="center"/>
            <w:hideMark/>
          </w:tcPr>
          <w:p w14:paraId="6D9DD5E9" w14:textId="77777777" w:rsidR="00E2696E" w:rsidRPr="00FF536D" w:rsidRDefault="00E2696E" w:rsidP="00C34D56">
            <w:pPr>
              <w:jc w:val="right"/>
              <w:rPr>
                <w:bCs/>
                <w:sz w:val="20"/>
                <w:szCs w:val="20"/>
              </w:rPr>
            </w:pPr>
            <w:r w:rsidRPr="00FF536D">
              <w:rPr>
                <w:bCs/>
                <w:sz w:val="20"/>
                <w:szCs w:val="20"/>
              </w:rPr>
              <w:t>33 285 700,00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B243824" w14:textId="77777777" w:rsidR="00E2696E" w:rsidRPr="00FF536D" w:rsidRDefault="00E2696E" w:rsidP="00C34D56">
            <w:pPr>
              <w:jc w:val="right"/>
              <w:rPr>
                <w:bCs/>
                <w:sz w:val="20"/>
                <w:szCs w:val="20"/>
              </w:rPr>
            </w:pPr>
            <w:r w:rsidRPr="00FF536D">
              <w:rPr>
                <w:bCs/>
                <w:sz w:val="20"/>
                <w:szCs w:val="20"/>
              </w:rPr>
              <w:t>33 160 400,00</w:t>
            </w:r>
          </w:p>
        </w:tc>
      </w:tr>
      <w:tr w:rsidR="00E2696E" w:rsidRPr="00FF536D" w14:paraId="02E35B1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AE38602" w14:textId="77777777" w:rsidR="00E2696E" w:rsidRPr="00FF536D" w:rsidRDefault="00E2696E" w:rsidP="00C34D56">
            <w:pPr>
              <w:rPr>
                <w:bCs/>
                <w:sz w:val="20"/>
                <w:szCs w:val="20"/>
              </w:rPr>
            </w:pPr>
            <w:r w:rsidRPr="00FF536D">
              <w:rPr>
                <w:bCs/>
                <w:sz w:val="20"/>
                <w:szCs w:val="20"/>
              </w:rPr>
              <w:lastRenderedPageBreak/>
              <w:t>Культура</w:t>
            </w:r>
          </w:p>
        </w:tc>
        <w:tc>
          <w:tcPr>
            <w:tcW w:w="850" w:type="dxa"/>
            <w:tcBorders>
              <w:top w:val="nil"/>
              <w:left w:val="single" w:sz="4" w:space="0" w:color="auto"/>
              <w:bottom w:val="single" w:sz="4" w:space="0" w:color="auto"/>
              <w:right w:val="nil"/>
            </w:tcBorders>
            <w:shd w:val="clear" w:color="auto" w:fill="auto"/>
            <w:noWrap/>
            <w:vAlign w:val="center"/>
            <w:hideMark/>
          </w:tcPr>
          <w:p w14:paraId="4598D983"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3DD47D1"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B18CC8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6A57D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7B7B66F" w14:textId="77777777" w:rsidR="00E2696E" w:rsidRPr="00FF536D" w:rsidRDefault="00E2696E" w:rsidP="00C34D56">
            <w:pPr>
              <w:jc w:val="right"/>
              <w:rPr>
                <w:bCs/>
                <w:sz w:val="20"/>
                <w:szCs w:val="20"/>
              </w:rPr>
            </w:pPr>
            <w:r w:rsidRPr="00FF536D">
              <w:rPr>
                <w:bCs/>
                <w:sz w:val="20"/>
                <w:szCs w:val="20"/>
              </w:rPr>
              <w:t>57 128 215,33</w:t>
            </w:r>
          </w:p>
        </w:tc>
        <w:tc>
          <w:tcPr>
            <w:tcW w:w="1700" w:type="dxa"/>
            <w:tcBorders>
              <w:top w:val="nil"/>
              <w:left w:val="single" w:sz="4" w:space="0" w:color="auto"/>
              <w:bottom w:val="single" w:sz="4" w:space="0" w:color="auto"/>
              <w:right w:val="nil"/>
            </w:tcBorders>
            <w:shd w:val="clear" w:color="auto" w:fill="auto"/>
            <w:vAlign w:val="center"/>
            <w:hideMark/>
          </w:tcPr>
          <w:p w14:paraId="7DDE7B24" w14:textId="77777777" w:rsidR="00E2696E" w:rsidRPr="00FF536D" w:rsidRDefault="00E2696E" w:rsidP="00C34D56">
            <w:pPr>
              <w:jc w:val="right"/>
              <w:rPr>
                <w:bCs/>
                <w:sz w:val="20"/>
                <w:szCs w:val="20"/>
              </w:rPr>
            </w:pPr>
            <w:r w:rsidRPr="00FF536D">
              <w:rPr>
                <w:bCs/>
                <w:sz w:val="20"/>
                <w:szCs w:val="20"/>
              </w:rPr>
              <w:t>33 285 700,00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B270478" w14:textId="77777777" w:rsidR="00E2696E" w:rsidRPr="00FF536D" w:rsidRDefault="00E2696E" w:rsidP="00C34D56">
            <w:pPr>
              <w:jc w:val="right"/>
              <w:rPr>
                <w:bCs/>
                <w:sz w:val="20"/>
                <w:szCs w:val="20"/>
              </w:rPr>
            </w:pPr>
            <w:r w:rsidRPr="00FF536D">
              <w:rPr>
                <w:bCs/>
                <w:sz w:val="20"/>
                <w:szCs w:val="20"/>
              </w:rPr>
              <w:t>33 160 400,00</w:t>
            </w:r>
          </w:p>
        </w:tc>
      </w:tr>
      <w:tr w:rsidR="00E2696E" w:rsidRPr="00FF536D" w14:paraId="253B077E"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72B5A79" w14:textId="77777777" w:rsidR="00E2696E" w:rsidRPr="00FF536D" w:rsidRDefault="00E2696E" w:rsidP="00C34D56">
            <w:pPr>
              <w:rPr>
                <w:bCs/>
                <w:sz w:val="20"/>
                <w:szCs w:val="20"/>
              </w:rPr>
            </w:pPr>
            <w:r w:rsidRPr="00FF536D">
              <w:rPr>
                <w:bCs/>
                <w:sz w:val="20"/>
                <w:szCs w:val="20"/>
              </w:rPr>
              <w:t>Муниципальная программа "Развитие туризма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053AC63B"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AD369A0"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B87EEB3" w14:textId="77777777" w:rsidR="00E2696E" w:rsidRPr="00FF536D" w:rsidRDefault="00E2696E" w:rsidP="00C34D56">
            <w:pPr>
              <w:jc w:val="center"/>
              <w:rPr>
                <w:bCs/>
                <w:sz w:val="20"/>
                <w:szCs w:val="20"/>
              </w:rPr>
            </w:pPr>
            <w:r w:rsidRPr="00FF536D">
              <w:rPr>
                <w:bCs/>
                <w:sz w:val="20"/>
                <w:szCs w:val="20"/>
              </w:rPr>
              <w:t>05.0.00.00000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8DD1F2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5FFB6CA" w14:textId="77777777" w:rsidR="00E2696E" w:rsidRPr="00FF536D" w:rsidRDefault="00E2696E" w:rsidP="00C34D56">
            <w:pPr>
              <w:jc w:val="right"/>
              <w:rPr>
                <w:bCs/>
                <w:sz w:val="20"/>
                <w:szCs w:val="20"/>
              </w:rPr>
            </w:pPr>
            <w:r w:rsidRPr="00FF536D">
              <w:rPr>
                <w:bCs/>
                <w:sz w:val="20"/>
                <w:szCs w:val="20"/>
              </w:rPr>
              <w:t>450 000,00</w:t>
            </w:r>
          </w:p>
        </w:tc>
        <w:tc>
          <w:tcPr>
            <w:tcW w:w="1700" w:type="dxa"/>
            <w:tcBorders>
              <w:top w:val="nil"/>
              <w:left w:val="single" w:sz="4" w:space="0" w:color="auto"/>
              <w:bottom w:val="single" w:sz="4" w:space="0" w:color="auto"/>
              <w:right w:val="nil"/>
            </w:tcBorders>
            <w:shd w:val="clear" w:color="auto" w:fill="auto"/>
            <w:vAlign w:val="center"/>
            <w:hideMark/>
          </w:tcPr>
          <w:p w14:paraId="5E1424A5"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5CEAFCC" w14:textId="77777777" w:rsidR="00E2696E" w:rsidRPr="00FF536D" w:rsidRDefault="00E2696E" w:rsidP="00C34D56">
            <w:pPr>
              <w:jc w:val="right"/>
              <w:rPr>
                <w:bCs/>
                <w:sz w:val="20"/>
                <w:szCs w:val="20"/>
              </w:rPr>
            </w:pPr>
            <w:r w:rsidRPr="00FF536D">
              <w:rPr>
                <w:bCs/>
                <w:sz w:val="20"/>
                <w:szCs w:val="20"/>
              </w:rPr>
              <w:t>0,00</w:t>
            </w:r>
          </w:p>
        </w:tc>
      </w:tr>
      <w:tr w:rsidR="00E2696E" w:rsidRPr="00FF536D" w14:paraId="20DF279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49B3334" w14:textId="77777777" w:rsidR="00E2696E" w:rsidRPr="00FF536D" w:rsidRDefault="00E2696E" w:rsidP="00C34D56">
            <w:pPr>
              <w:rPr>
                <w:bCs/>
                <w:sz w:val="20"/>
                <w:szCs w:val="20"/>
              </w:rPr>
            </w:pPr>
            <w:r w:rsidRPr="00FF536D">
              <w:rPr>
                <w:bCs/>
                <w:sz w:val="20"/>
                <w:szCs w:val="20"/>
              </w:rPr>
              <w:t>Мероприятия в рамках МП "Развитие туризма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31084834"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C6C577"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5922026" w14:textId="77777777" w:rsidR="00E2696E" w:rsidRPr="00FF536D" w:rsidRDefault="00E2696E" w:rsidP="00C34D56">
            <w:pPr>
              <w:jc w:val="center"/>
              <w:rPr>
                <w:bCs/>
                <w:sz w:val="20"/>
                <w:szCs w:val="20"/>
              </w:rPr>
            </w:pPr>
            <w:r w:rsidRPr="00FF536D">
              <w:rPr>
                <w:bCs/>
                <w:sz w:val="20"/>
                <w:szCs w:val="20"/>
              </w:rPr>
              <w:t>05.0.00.11950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1E83B4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537EF96" w14:textId="77777777" w:rsidR="00E2696E" w:rsidRPr="00FF536D" w:rsidRDefault="00E2696E" w:rsidP="00C34D56">
            <w:pPr>
              <w:jc w:val="right"/>
              <w:rPr>
                <w:bCs/>
                <w:sz w:val="20"/>
                <w:szCs w:val="20"/>
              </w:rPr>
            </w:pPr>
            <w:r w:rsidRPr="00FF536D">
              <w:rPr>
                <w:bCs/>
                <w:sz w:val="20"/>
                <w:szCs w:val="20"/>
              </w:rPr>
              <w:t>450 000,00</w:t>
            </w:r>
          </w:p>
        </w:tc>
        <w:tc>
          <w:tcPr>
            <w:tcW w:w="1700" w:type="dxa"/>
            <w:tcBorders>
              <w:top w:val="nil"/>
              <w:left w:val="single" w:sz="4" w:space="0" w:color="auto"/>
              <w:bottom w:val="single" w:sz="4" w:space="0" w:color="auto"/>
              <w:right w:val="nil"/>
            </w:tcBorders>
            <w:shd w:val="clear" w:color="auto" w:fill="auto"/>
            <w:vAlign w:val="center"/>
            <w:hideMark/>
          </w:tcPr>
          <w:p w14:paraId="6DEF1592"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81B7834" w14:textId="77777777" w:rsidR="00E2696E" w:rsidRPr="00FF536D" w:rsidRDefault="00E2696E" w:rsidP="00C34D56">
            <w:pPr>
              <w:jc w:val="right"/>
              <w:rPr>
                <w:bCs/>
                <w:sz w:val="20"/>
                <w:szCs w:val="20"/>
              </w:rPr>
            </w:pPr>
            <w:r w:rsidRPr="00FF536D">
              <w:rPr>
                <w:bCs/>
                <w:sz w:val="20"/>
                <w:szCs w:val="20"/>
              </w:rPr>
              <w:t>0,00</w:t>
            </w:r>
          </w:p>
        </w:tc>
      </w:tr>
      <w:tr w:rsidR="00E2696E" w:rsidRPr="00FF536D" w14:paraId="29BCEC2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BFF081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71E5A587"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0C2A1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7B6E275" w14:textId="77777777" w:rsidR="00E2696E" w:rsidRPr="00FF536D" w:rsidRDefault="00E2696E" w:rsidP="00C34D56">
            <w:pPr>
              <w:jc w:val="center"/>
              <w:rPr>
                <w:sz w:val="20"/>
                <w:szCs w:val="20"/>
              </w:rPr>
            </w:pPr>
            <w:r w:rsidRPr="00FF536D">
              <w:rPr>
                <w:sz w:val="20"/>
                <w:szCs w:val="20"/>
              </w:rPr>
              <w:t>05.0.00.11950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E1A8E40"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BD00EE2" w14:textId="77777777" w:rsidR="00E2696E" w:rsidRPr="00FF536D" w:rsidRDefault="00E2696E" w:rsidP="00C34D56">
            <w:pPr>
              <w:jc w:val="right"/>
              <w:rPr>
                <w:sz w:val="20"/>
                <w:szCs w:val="20"/>
              </w:rPr>
            </w:pPr>
            <w:r w:rsidRPr="00FF536D">
              <w:rPr>
                <w:sz w:val="20"/>
                <w:szCs w:val="20"/>
              </w:rPr>
              <w:t>450 000,00</w:t>
            </w:r>
          </w:p>
        </w:tc>
        <w:tc>
          <w:tcPr>
            <w:tcW w:w="1700" w:type="dxa"/>
            <w:tcBorders>
              <w:top w:val="nil"/>
              <w:left w:val="single" w:sz="4" w:space="0" w:color="auto"/>
              <w:bottom w:val="single" w:sz="4" w:space="0" w:color="auto"/>
              <w:right w:val="nil"/>
            </w:tcBorders>
            <w:shd w:val="clear" w:color="auto" w:fill="auto"/>
            <w:vAlign w:val="center"/>
            <w:hideMark/>
          </w:tcPr>
          <w:p w14:paraId="17D7C19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2A1D90" w14:textId="77777777" w:rsidR="00E2696E" w:rsidRPr="00FF536D" w:rsidRDefault="00E2696E" w:rsidP="00C34D56">
            <w:pPr>
              <w:jc w:val="right"/>
              <w:rPr>
                <w:sz w:val="20"/>
                <w:szCs w:val="20"/>
              </w:rPr>
            </w:pPr>
            <w:r w:rsidRPr="00FF536D">
              <w:rPr>
                <w:sz w:val="20"/>
                <w:szCs w:val="20"/>
              </w:rPr>
              <w:t>0,00</w:t>
            </w:r>
          </w:p>
        </w:tc>
      </w:tr>
      <w:tr w:rsidR="00E2696E" w:rsidRPr="00FF536D" w14:paraId="24DFDB1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FBBD7DA"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74549791"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C47798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D0F1B60" w14:textId="77777777" w:rsidR="00E2696E" w:rsidRPr="00FF536D" w:rsidRDefault="00E2696E" w:rsidP="00C34D56">
            <w:pPr>
              <w:jc w:val="center"/>
              <w:rPr>
                <w:sz w:val="20"/>
                <w:szCs w:val="20"/>
              </w:rPr>
            </w:pPr>
            <w:r w:rsidRPr="00FF536D">
              <w:rPr>
                <w:sz w:val="20"/>
                <w:szCs w:val="20"/>
              </w:rPr>
              <w:t>05.0.00.11950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99DCD0"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4B8CE1D" w14:textId="77777777" w:rsidR="00E2696E" w:rsidRPr="00FF536D" w:rsidRDefault="00E2696E" w:rsidP="00C34D56">
            <w:pPr>
              <w:jc w:val="right"/>
              <w:rPr>
                <w:sz w:val="20"/>
                <w:szCs w:val="20"/>
              </w:rPr>
            </w:pPr>
            <w:r w:rsidRPr="00FF536D">
              <w:rPr>
                <w:sz w:val="20"/>
                <w:szCs w:val="20"/>
              </w:rPr>
              <w:t>450 000,00</w:t>
            </w:r>
          </w:p>
        </w:tc>
        <w:tc>
          <w:tcPr>
            <w:tcW w:w="1700" w:type="dxa"/>
            <w:tcBorders>
              <w:top w:val="nil"/>
              <w:left w:val="single" w:sz="4" w:space="0" w:color="auto"/>
              <w:bottom w:val="single" w:sz="4" w:space="0" w:color="auto"/>
              <w:right w:val="nil"/>
            </w:tcBorders>
            <w:shd w:val="clear" w:color="auto" w:fill="auto"/>
            <w:vAlign w:val="center"/>
            <w:hideMark/>
          </w:tcPr>
          <w:p w14:paraId="40C7EB0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08F4F3E" w14:textId="77777777" w:rsidR="00E2696E" w:rsidRPr="00FF536D" w:rsidRDefault="00E2696E" w:rsidP="00C34D56">
            <w:pPr>
              <w:jc w:val="right"/>
              <w:rPr>
                <w:sz w:val="20"/>
                <w:szCs w:val="20"/>
              </w:rPr>
            </w:pPr>
            <w:r w:rsidRPr="00FF536D">
              <w:rPr>
                <w:sz w:val="20"/>
                <w:szCs w:val="20"/>
              </w:rPr>
              <w:t>0,00</w:t>
            </w:r>
          </w:p>
        </w:tc>
      </w:tr>
      <w:tr w:rsidR="00E2696E" w:rsidRPr="00FF536D" w14:paraId="1A977C3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AE595FE" w14:textId="77777777" w:rsidR="00E2696E" w:rsidRPr="00FF536D" w:rsidRDefault="00E2696E" w:rsidP="00C34D56">
            <w:pPr>
              <w:rPr>
                <w:bCs/>
                <w:sz w:val="20"/>
                <w:szCs w:val="20"/>
              </w:rPr>
            </w:pPr>
            <w:r w:rsidRPr="00FF536D">
              <w:rPr>
                <w:bCs/>
                <w:sz w:val="20"/>
                <w:szCs w:val="20"/>
              </w:rPr>
              <w:t>Муниципальная программа "Развитие культуры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14B7FC6E"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15BC28D"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8439D12" w14:textId="77777777" w:rsidR="00E2696E" w:rsidRPr="00FF536D" w:rsidRDefault="00E2696E" w:rsidP="00C34D56">
            <w:pPr>
              <w:jc w:val="center"/>
              <w:rPr>
                <w:bCs/>
                <w:sz w:val="20"/>
                <w:szCs w:val="20"/>
              </w:rPr>
            </w:pPr>
            <w:r w:rsidRPr="00FF536D">
              <w:rPr>
                <w:bCs/>
                <w:sz w:val="20"/>
                <w:szCs w:val="20"/>
              </w:rPr>
              <w:t>08.0.00.00000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EDB38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0C07EC" w14:textId="77777777" w:rsidR="00E2696E" w:rsidRPr="00FF536D" w:rsidRDefault="00E2696E" w:rsidP="00C34D56">
            <w:pPr>
              <w:jc w:val="right"/>
              <w:rPr>
                <w:bCs/>
                <w:sz w:val="20"/>
                <w:szCs w:val="20"/>
              </w:rPr>
            </w:pPr>
            <w:r w:rsidRPr="00FF536D">
              <w:rPr>
                <w:bCs/>
                <w:sz w:val="20"/>
                <w:szCs w:val="20"/>
              </w:rPr>
              <w:t>56 678 215,33</w:t>
            </w:r>
          </w:p>
        </w:tc>
        <w:tc>
          <w:tcPr>
            <w:tcW w:w="1700" w:type="dxa"/>
            <w:tcBorders>
              <w:top w:val="nil"/>
              <w:left w:val="single" w:sz="4" w:space="0" w:color="auto"/>
              <w:bottom w:val="single" w:sz="4" w:space="0" w:color="auto"/>
              <w:right w:val="nil"/>
            </w:tcBorders>
            <w:shd w:val="clear" w:color="auto" w:fill="auto"/>
            <w:vAlign w:val="center"/>
            <w:hideMark/>
          </w:tcPr>
          <w:p w14:paraId="1E98BB15" w14:textId="77777777" w:rsidR="00E2696E" w:rsidRPr="00FF536D" w:rsidRDefault="00E2696E" w:rsidP="00C34D56">
            <w:pPr>
              <w:jc w:val="right"/>
              <w:rPr>
                <w:bCs/>
                <w:sz w:val="20"/>
                <w:szCs w:val="20"/>
              </w:rPr>
            </w:pPr>
            <w:r w:rsidRPr="00FF536D">
              <w:rPr>
                <w:bCs/>
                <w:sz w:val="20"/>
                <w:szCs w:val="20"/>
              </w:rPr>
              <w:t>33 285 700,00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44DE001" w14:textId="77777777" w:rsidR="00E2696E" w:rsidRPr="00FF536D" w:rsidRDefault="00E2696E" w:rsidP="00C34D56">
            <w:pPr>
              <w:jc w:val="right"/>
              <w:rPr>
                <w:bCs/>
                <w:sz w:val="20"/>
                <w:szCs w:val="20"/>
              </w:rPr>
            </w:pPr>
            <w:r w:rsidRPr="00FF536D">
              <w:rPr>
                <w:bCs/>
                <w:sz w:val="20"/>
                <w:szCs w:val="20"/>
              </w:rPr>
              <w:t>33 160 400,00</w:t>
            </w:r>
          </w:p>
        </w:tc>
      </w:tr>
      <w:tr w:rsidR="00E2696E" w:rsidRPr="00FF536D" w14:paraId="4EF54009"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40858C32" w14:textId="77777777" w:rsidR="00E2696E" w:rsidRPr="00FF536D" w:rsidRDefault="00E2696E" w:rsidP="00C34D56">
            <w:pPr>
              <w:rPr>
                <w:bCs/>
                <w:sz w:val="20"/>
                <w:szCs w:val="20"/>
              </w:rPr>
            </w:pPr>
            <w:r w:rsidRPr="00FF536D">
              <w:rPr>
                <w:bCs/>
                <w:sz w:val="20"/>
                <w:szCs w:val="20"/>
              </w:rPr>
              <w:t xml:space="preserve">Расходы на обеспечение деятельности (оказание услуг) муниципальных учреждений культуры </w:t>
            </w:r>
            <w:r w:rsidRPr="00FF536D">
              <w:rPr>
                <w:bCs/>
                <w:sz w:val="20"/>
                <w:szCs w:val="20"/>
              </w:rPr>
              <w:lastRenderedPageBreak/>
              <w:t>и мероприятий в сфере культуры и кинематографии</w:t>
            </w:r>
          </w:p>
        </w:tc>
        <w:tc>
          <w:tcPr>
            <w:tcW w:w="850" w:type="dxa"/>
            <w:tcBorders>
              <w:top w:val="nil"/>
              <w:left w:val="single" w:sz="4" w:space="0" w:color="auto"/>
              <w:bottom w:val="single" w:sz="4" w:space="0" w:color="auto"/>
              <w:right w:val="nil"/>
            </w:tcBorders>
            <w:shd w:val="clear" w:color="auto" w:fill="auto"/>
            <w:noWrap/>
            <w:vAlign w:val="center"/>
            <w:hideMark/>
          </w:tcPr>
          <w:p w14:paraId="5E602CCF" w14:textId="77777777" w:rsidR="00E2696E" w:rsidRPr="00FF536D" w:rsidRDefault="00E2696E" w:rsidP="00C34D56">
            <w:pPr>
              <w:jc w:val="center"/>
              <w:rPr>
                <w:bCs/>
                <w:sz w:val="20"/>
                <w:szCs w:val="20"/>
              </w:rPr>
            </w:pPr>
            <w:r w:rsidRPr="00FF536D">
              <w:rPr>
                <w:bCs/>
                <w:sz w:val="20"/>
                <w:szCs w:val="20"/>
              </w:rPr>
              <w:lastRenderedPageBreak/>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AA3E874"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D196927" w14:textId="77777777" w:rsidR="00E2696E" w:rsidRPr="00FF536D" w:rsidRDefault="00E2696E" w:rsidP="00C34D56">
            <w:pPr>
              <w:jc w:val="center"/>
              <w:rPr>
                <w:bCs/>
                <w:sz w:val="20"/>
                <w:szCs w:val="20"/>
              </w:rPr>
            </w:pPr>
            <w:r w:rsidRPr="00FF536D">
              <w:rPr>
                <w:bCs/>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2E3F42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E1A6716" w14:textId="77777777" w:rsidR="00E2696E" w:rsidRPr="00FF536D" w:rsidRDefault="00E2696E" w:rsidP="00C34D56">
            <w:pPr>
              <w:jc w:val="right"/>
              <w:rPr>
                <w:bCs/>
                <w:sz w:val="20"/>
                <w:szCs w:val="20"/>
              </w:rPr>
            </w:pPr>
            <w:r w:rsidRPr="00FF536D">
              <w:rPr>
                <w:bCs/>
                <w:sz w:val="20"/>
                <w:szCs w:val="20"/>
              </w:rPr>
              <w:t>6 324 648,24</w:t>
            </w:r>
          </w:p>
        </w:tc>
        <w:tc>
          <w:tcPr>
            <w:tcW w:w="1700" w:type="dxa"/>
            <w:tcBorders>
              <w:top w:val="nil"/>
              <w:left w:val="single" w:sz="4" w:space="0" w:color="auto"/>
              <w:bottom w:val="single" w:sz="4" w:space="0" w:color="auto"/>
              <w:right w:val="nil"/>
            </w:tcBorders>
            <w:shd w:val="clear" w:color="auto" w:fill="auto"/>
            <w:vAlign w:val="center"/>
            <w:hideMark/>
          </w:tcPr>
          <w:p w14:paraId="55F1BEEA" w14:textId="77777777" w:rsidR="00E2696E" w:rsidRPr="00FF536D" w:rsidRDefault="00E2696E" w:rsidP="00C34D56">
            <w:pPr>
              <w:jc w:val="right"/>
              <w:rPr>
                <w:bCs/>
                <w:sz w:val="20"/>
                <w:szCs w:val="20"/>
              </w:rPr>
            </w:pPr>
            <w:r w:rsidRPr="00FF536D">
              <w:rPr>
                <w:bCs/>
                <w:sz w:val="20"/>
                <w:szCs w:val="20"/>
              </w:rPr>
              <w:t>21 300 000,00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635F498" w14:textId="77777777" w:rsidR="00E2696E" w:rsidRPr="00FF536D" w:rsidRDefault="00E2696E" w:rsidP="00C34D56">
            <w:pPr>
              <w:jc w:val="right"/>
              <w:rPr>
                <w:bCs/>
                <w:sz w:val="20"/>
                <w:szCs w:val="20"/>
              </w:rPr>
            </w:pPr>
            <w:r w:rsidRPr="00FF536D">
              <w:rPr>
                <w:bCs/>
                <w:sz w:val="20"/>
                <w:szCs w:val="20"/>
              </w:rPr>
              <w:t>21 300 000,00</w:t>
            </w:r>
          </w:p>
        </w:tc>
      </w:tr>
      <w:tr w:rsidR="00E2696E" w:rsidRPr="00FF536D" w14:paraId="14407127"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1A68AC9"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D2721FA"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14F4F4F"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AA25B39" w14:textId="77777777" w:rsidR="00E2696E" w:rsidRPr="00FF536D" w:rsidRDefault="00E2696E" w:rsidP="00C34D56">
            <w:pPr>
              <w:jc w:val="center"/>
              <w:rPr>
                <w:sz w:val="20"/>
                <w:szCs w:val="20"/>
              </w:rPr>
            </w:pPr>
            <w:r w:rsidRPr="00FF536D">
              <w:rPr>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1926528"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83FAC5D"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4DC436CA" w14:textId="77777777" w:rsidR="00E2696E" w:rsidRPr="00FF536D" w:rsidRDefault="00E2696E" w:rsidP="00C34D56">
            <w:pPr>
              <w:jc w:val="right"/>
              <w:rPr>
                <w:sz w:val="20"/>
                <w:szCs w:val="20"/>
              </w:rPr>
            </w:pPr>
            <w:r w:rsidRPr="00FF536D">
              <w:rPr>
                <w:sz w:val="20"/>
                <w:szCs w:val="20"/>
              </w:rPr>
              <w:t>20 000 000,00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B76B666" w14:textId="77777777" w:rsidR="00E2696E" w:rsidRPr="00FF536D" w:rsidRDefault="00E2696E" w:rsidP="00C34D56">
            <w:pPr>
              <w:jc w:val="right"/>
              <w:rPr>
                <w:sz w:val="20"/>
                <w:szCs w:val="20"/>
              </w:rPr>
            </w:pPr>
            <w:r w:rsidRPr="00FF536D">
              <w:rPr>
                <w:sz w:val="20"/>
                <w:szCs w:val="20"/>
              </w:rPr>
              <w:t>20 000 000,00</w:t>
            </w:r>
          </w:p>
        </w:tc>
      </w:tr>
      <w:tr w:rsidR="00E2696E" w:rsidRPr="00FF536D" w14:paraId="404E875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7418FA8"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7930D321"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120948B"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9EF8691" w14:textId="77777777" w:rsidR="00E2696E" w:rsidRPr="00FF536D" w:rsidRDefault="00E2696E" w:rsidP="00C34D56">
            <w:pPr>
              <w:jc w:val="center"/>
              <w:rPr>
                <w:sz w:val="20"/>
                <w:szCs w:val="20"/>
              </w:rPr>
            </w:pPr>
            <w:r w:rsidRPr="00FF536D">
              <w:rPr>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0A3BFF"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AC7EE0"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488C3E07" w14:textId="77777777" w:rsidR="00E2696E" w:rsidRPr="00FF536D" w:rsidRDefault="00E2696E" w:rsidP="00C34D56">
            <w:pPr>
              <w:jc w:val="right"/>
              <w:rPr>
                <w:sz w:val="20"/>
                <w:szCs w:val="20"/>
              </w:rPr>
            </w:pPr>
            <w:r w:rsidRPr="00FF536D">
              <w:rPr>
                <w:sz w:val="20"/>
                <w:szCs w:val="20"/>
              </w:rPr>
              <w:t>20 000 000,00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734668A" w14:textId="77777777" w:rsidR="00E2696E" w:rsidRPr="00FF536D" w:rsidRDefault="00E2696E" w:rsidP="00C34D56">
            <w:pPr>
              <w:jc w:val="right"/>
              <w:rPr>
                <w:sz w:val="20"/>
                <w:szCs w:val="20"/>
              </w:rPr>
            </w:pPr>
            <w:r w:rsidRPr="00FF536D">
              <w:rPr>
                <w:sz w:val="20"/>
                <w:szCs w:val="20"/>
              </w:rPr>
              <w:t>20 000 000,00</w:t>
            </w:r>
          </w:p>
        </w:tc>
      </w:tr>
      <w:tr w:rsidR="00E2696E" w:rsidRPr="00FF536D" w14:paraId="4A8FA68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FABBC5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1A6579B3"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1FA99ED"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5EFE107" w14:textId="77777777" w:rsidR="00E2696E" w:rsidRPr="00FF536D" w:rsidRDefault="00E2696E" w:rsidP="00C34D56">
            <w:pPr>
              <w:jc w:val="center"/>
              <w:rPr>
                <w:sz w:val="20"/>
                <w:szCs w:val="20"/>
              </w:rPr>
            </w:pPr>
            <w:r w:rsidRPr="00FF536D">
              <w:rPr>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E98B1C5"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E89F71"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13999D4" w14:textId="77777777" w:rsidR="00E2696E" w:rsidRPr="00FF536D" w:rsidRDefault="00E2696E" w:rsidP="00C34D56">
            <w:pPr>
              <w:jc w:val="right"/>
              <w:rPr>
                <w:sz w:val="20"/>
                <w:szCs w:val="20"/>
              </w:rPr>
            </w:pPr>
            <w:r w:rsidRPr="00FF536D">
              <w:rPr>
                <w:sz w:val="20"/>
                <w:szCs w:val="20"/>
              </w:rPr>
              <w:t>1 300 000,00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9CF2371" w14:textId="77777777" w:rsidR="00E2696E" w:rsidRPr="00FF536D" w:rsidRDefault="00E2696E" w:rsidP="00C34D56">
            <w:pPr>
              <w:jc w:val="right"/>
              <w:rPr>
                <w:sz w:val="20"/>
                <w:szCs w:val="20"/>
              </w:rPr>
            </w:pPr>
            <w:r w:rsidRPr="00FF536D">
              <w:rPr>
                <w:sz w:val="20"/>
                <w:szCs w:val="20"/>
              </w:rPr>
              <w:t>1 300 000,00</w:t>
            </w:r>
          </w:p>
        </w:tc>
      </w:tr>
      <w:tr w:rsidR="00E2696E" w:rsidRPr="00FF536D" w14:paraId="3EF34C52"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3F55CC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w:t>
            </w:r>
            <w:r w:rsidRPr="00FF536D">
              <w:rPr>
                <w:sz w:val="20"/>
                <w:szCs w:val="20"/>
              </w:rPr>
              <w:lastRenderedPageBreak/>
              <w:t>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6F4BA78" w14:textId="77777777" w:rsidR="00E2696E" w:rsidRPr="00FF536D" w:rsidRDefault="00E2696E" w:rsidP="00C34D56">
            <w:pPr>
              <w:jc w:val="center"/>
              <w:rPr>
                <w:sz w:val="20"/>
                <w:szCs w:val="20"/>
              </w:rPr>
            </w:pPr>
            <w:r w:rsidRPr="00FF536D">
              <w:rPr>
                <w:sz w:val="20"/>
                <w:szCs w:val="20"/>
              </w:rPr>
              <w:lastRenderedPageBreak/>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5A283AF"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6A28E3D" w14:textId="77777777" w:rsidR="00E2696E" w:rsidRPr="00FF536D" w:rsidRDefault="00E2696E" w:rsidP="00C34D56">
            <w:pPr>
              <w:jc w:val="center"/>
              <w:rPr>
                <w:sz w:val="20"/>
                <w:szCs w:val="20"/>
              </w:rPr>
            </w:pPr>
            <w:r w:rsidRPr="00FF536D">
              <w:rPr>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537A6CF"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071536"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01C5936F" w14:textId="77777777" w:rsidR="00E2696E" w:rsidRPr="00FF536D" w:rsidRDefault="00E2696E" w:rsidP="00C34D56">
            <w:pPr>
              <w:jc w:val="right"/>
              <w:rPr>
                <w:sz w:val="20"/>
                <w:szCs w:val="20"/>
              </w:rPr>
            </w:pPr>
            <w:r w:rsidRPr="00FF536D">
              <w:rPr>
                <w:sz w:val="20"/>
                <w:szCs w:val="20"/>
              </w:rPr>
              <w:t>1 300 000,00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3B5C27F" w14:textId="77777777" w:rsidR="00E2696E" w:rsidRPr="00FF536D" w:rsidRDefault="00E2696E" w:rsidP="00C34D56">
            <w:pPr>
              <w:jc w:val="right"/>
              <w:rPr>
                <w:sz w:val="20"/>
                <w:szCs w:val="20"/>
              </w:rPr>
            </w:pPr>
            <w:r w:rsidRPr="00FF536D">
              <w:rPr>
                <w:sz w:val="20"/>
                <w:szCs w:val="20"/>
              </w:rPr>
              <w:t>1 300 000,00</w:t>
            </w:r>
          </w:p>
        </w:tc>
      </w:tr>
      <w:tr w:rsidR="00E2696E" w:rsidRPr="00FF536D" w14:paraId="048ED83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6C3A98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B4B5B4F"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4FAD98A"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6785614" w14:textId="77777777" w:rsidR="00E2696E" w:rsidRPr="00FF536D" w:rsidRDefault="00E2696E" w:rsidP="00C34D56">
            <w:pPr>
              <w:jc w:val="center"/>
              <w:rPr>
                <w:sz w:val="20"/>
                <w:szCs w:val="20"/>
              </w:rPr>
            </w:pPr>
            <w:r w:rsidRPr="00FF536D">
              <w:rPr>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8B1A07"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725370" w14:textId="77777777" w:rsidR="00E2696E" w:rsidRPr="00FF536D" w:rsidRDefault="00E2696E" w:rsidP="00C34D56">
            <w:pPr>
              <w:jc w:val="right"/>
              <w:rPr>
                <w:sz w:val="20"/>
                <w:szCs w:val="20"/>
              </w:rPr>
            </w:pPr>
            <w:r w:rsidRPr="00FF536D">
              <w:rPr>
                <w:sz w:val="20"/>
                <w:szCs w:val="20"/>
              </w:rPr>
              <w:t>6 324 648,24</w:t>
            </w:r>
          </w:p>
        </w:tc>
        <w:tc>
          <w:tcPr>
            <w:tcW w:w="1700" w:type="dxa"/>
            <w:tcBorders>
              <w:top w:val="nil"/>
              <w:left w:val="single" w:sz="4" w:space="0" w:color="auto"/>
              <w:bottom w:val="single" w:sz="4" w:space="0" w:color="auto"/>
              <w:right w:val="nil"/>
            </w:tcBorders>
            <w:shd w:val="clear" w:color="auto" w:fill="auto"/>
            <w:vAlign w:val="center"/>
            <w:hideMark/>
          </w:tcPr>
          <w:p w14:paraId="7CF7C1C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7D2FF09" w14:textId="77777777" w:rsidR="00E2696E" w:rsidRPr="00FF536D" w:rsidRDefault="00E2696E" w:rsidP="00C34D56">
            <w:pPr>
              <w:jc w:val="right"/>
              <w:rPr>
                <w:sz w:val="20"/>
                <w:szCs w:val="20"/>
              </w:rPr>
            </w:pPr>
            <w:r w:rsidRPr="00FF536D">
              <w:rPr>
                <w:sz w:val="20"/>
                <w:szCs w:val="20"/>
              </w:rPr>
              <w:t>0,00</w:t>
            </w:r>
          </w:p>
        </w:tc>
      </w:tr>
      <w:tr w:rsidR="00E2696E" w:rsidRPr="00FF536D" w14:paraId="13E357E9"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7093E38"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38A4E9CC"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AA0FE7"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C30CDC2" w14:textId="77777777" w:rsidR="00E2696E" w:rsidRPr="00FF536D" w:rsidRDefault="00E2696E" w:rsidP="00C34D56">
            <w:pPr>
              <w:jc w:val="center"/>
              <w:rPr>
                <w:sz w:val="20"/>
                <w:szCs w:val="20"/>
              </w:rPr>
            </w:pPr>
            <w:r w:rsidRPr="00FF536D">
              <w:rPr>
                <w:sz w:val="20"/>
                <w:szCs w:val="20"/>
              </w:rPr>
              <w:t>08.0.00.08190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7527832"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1DA0595" w14:textId="77777777" w:rsidR="00E2696E" w:rsidRPr="00FF536D" w:rsidRDefault="00E2696E" w:rsidP="00C34D56">
            <w:pPr>
              <w:jc w:val="right"/>
              <w:rPr>
                <w:sz w:val="20"/>
                <w:szCs w:val="20"/>
              </w:rPr>
            </w:pPr>
            <w:r w:rsidRPr="00FF536D">
              <w:rPr>
                <w:sz w:val="20"/>
                <w:szCs w:val="20"/>
              </w:rPr>
              <w:t>6 324 648,24</w:t>
            </w:r>
          </w:p>
        </w:tc>
        <w:tc>
          <w:tcPr>
            <w:tcW w:w="1700" w:type="dxa"/>
            <w:tcBorders>
              <w:top w:val="nil"/>
              <w:left w:val="single" w:sz="4" w:space="0" w:color="auto"/>
              <w:bottom w:val="single" w:sz="4" w:space="0" w:color="auto"/>
              <w:right w:val="nil"/>
            </w:tcBorders>
            <w:shd w:val="clear" w:color="auto" w:fill="auto"/>
            <w:vAlign w:val="center"/>
            <w:hideMark/>
          </w:tcPr>
          <w:p w14:paraId="141502DE"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1BBB0B" w14:textId="77777777" w:rsidR="00E2696E" w:rsidRPr="00FF536D" w:rsidRDefault="00E2696E" w:rsidP="00C34D56">
            <w:pPr>
              <w:jc w:val="right"/>
              <w:rPr>
                <w:sz w:val="20"/>
                <w:szCs w:val="20"/>
              </w:rPr>
            </w:pPr>
            <w:r w:rsidRPr="00FF536D">
              <w:rPr>
                <w:sz w:val="20"/>
                <w:szCs w:val="20"/>
              </w:rPr>
              <w:t>0,00</w:t>
            </w:r>
          </w:p>
        </w:tc>
      </w:tr>
      <w:tr w:rsidR="00E2696E" w:rsidRPr="00FF536D" w14:paraId="1A05096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3B040FE"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библиотек</w:t>
            </w:r>
          </w:p>
        </w:tc>
        <w:tc>
          <w:tcPr>
            <w:tcW w:w="850" w:type="dxa"/>
            <w:tcBorders>
              <w:top w:val="nil"/>
              <w:left w:val="single" w:sz="4" w:space="0" w:color="auto"/>
              <w:bottom w:val="single" w:sz="4" w:space="0" w:color="auto"/>
              <w:right w:val="nil"/>
            </w:tcBorders>
            <w:shd w:val="clear" w:color="auto" w:fill="auto"/>
            <w:noWrap/>
            <w:vAlign w:val="center"/>
            <w:hideMark/>
          </w:tcPr>
          <w:p w14:paraId="6BB9FE5A"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95FB7BB"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81876A5" w14:textId="77777777" w:rsidR="00E2696E" w:rsidRPr="00FF536D" w:rsidRDefault="00E2696E" w:rsidP="00C34D56">
            <w:pPr>
              <w:jc w:val="center"/>
              <w:rPr>
                <w:bCs/>
                <w:sz w:val="20"/>
                <w:szCs w:val="20"/>
              </w:rPr>
            </w:pPr>
            <w:r w:rsidRPr="00FF536D">
              <w:rPr>
                <w:bCs/>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8C7F7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203DFA9" w14:textId="77777777" w:rsidR="00E2696E" w:rsidRPr="00FF536D" w:rsidRDefault="00E2696E" w:rsidP="00C34D56">
            <w:pPr>
              <w:jc w:val="right"/>
              <w:rPr>
                <w:bCs/>
                <w:sz w:val="20"/>
                <w:szCs w:val="20"/>
              </w:rPr>
            </w:pPr>
            <w:r w:rsidRPr="00FF536D">
              <w:rPr>
                <w:bCs/>
                <w:sz w:val="20"/>
                <w:szCs w:val="20"/>
              </w:rPr>
              <w:t>2 461 951,72</w:t>
            </w:r>
          </w:p>
        </w:tc>
        <w:tc>
          <w:tcPr>
            <w:tcW w:w="1700" w:type="dxa"/>
            <w:tcBorders>
              <w:top w:val="nil"/>
              <w:left w:val="single" w:sz="4" w:space="0" w:color="auto"/>
              <w:bottom w:val="single" w:sz="4" w:space="0" w:color="auto"/>
              <w:right w:val="nil"/>
            </w:tcBorders>
            <w:shd w:val="clear" w:color="auto" w:fill="auto"/>
            <w:vAlign w:val="center"/>
            <w:hideMark/>
          </w:tcPr>
          <w:p w14:paraId="29A83CF9" w14:textId="77777777" w:rsidR="00E2696E" w:rsidRPr="00FF536D" w:rsidRDefault="00E2696E" w:rsidP="00C34D56">
            <w:pPr>
              <w:jc w:val="right"/>
              <w:rPr>
                <w:bCs/>
                <w:sz w:val="20"/>
                <w:szCs w:val="20"/>
              </w:rPr>
            </w:pPr>
            <w:r w:rsidRPr="00FF536D">
              <w:rPr>
                <w:bCs/>
                <w:sz w:val="20"/>
                <w:szCs w:val="20"/>
              </w:rPr>
              <w:t>10 200 000,00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637E97C" w14:textId="77777777" w:rsidR="00E2696E" w:rsidRPr="00FF536D" w:rsidRDefault="00E2696E" w:rsidP="00C34D56">
            <w:pPr>
              <w:jc w:val="right"/>
              <w:rPr>
                <w:bCs/>
                <w:sz w:val="20"/>
                <w:szCs w:val="20"/>
              </w:rPr>
            </w:pPr>
            <w:r w:rsidRPr="00FF536D">
              <w:rPr>
                <w:bCs/>
                <w:sz w:val="20"/>
                <w:szCs w:val="20"/>
              </w:rPr>
              <w:t>10 200 000,00</w:t>
            </w:r>
          </w:p>
        </w:tc>
      </w:tr>
      <w:tr w:rsidR="00E2696E" w:rsidRPr="00FF536D" w14:paraId="20CDA05E"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E464F3E"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7A5AD869"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A2D1AA6"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F64185C" w14:textId="77777777" w:rsidR="00E2696E" w:rsidRPr="00FF536D" w:rsidRDefault="00E2696E" w:rsidP="00C34D56">
            <w:pPr>
              <w:jc w:val="center"/>
              <w:rPr>
                <w:sz w:val="20"/>
                <w:szCs w:val="20"/>
              </w:rPr>
            </w:pPr>
            <w:r w:rsidRPr="00FF536D">
              <w:rPr>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E077B41"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1053F1"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4D710A89" w14:textId="77777777" w:rsidR="00E2696E" w:rsidRPr="00FF536D" w:rsidRDefault="00E2696E" w:rsidP="00C34D56">
            <w:pPr>
              <w:jc w:val="right"/>
              <w:rPr>
                <w:sz w:val="20"/>
                <w:szCs w:val="20"/>
              </w:rPr>
            </w:pPr>
            <w:r w:rsidRPr="00FF536D">
              <w:rPr>
                <w:sz w:val="20"/>
                <w:szCs w:val="20"/>
              </w:rPr>
              <w:t>9 700 000,00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4ADF646" w14:textId="77777777" w:rsidR="00E2696E" w:rsidRPr="00FF536D" w:rsidRDefault="00E2696E" w:rsidP="00C34D56">
            <w:pPr>
              <w:jc w:val="right"/>
              <w:rPr>
                <w:sz w:val="20"/>
                <w:szCs w:val="20"/>
              </w:rPr>
            </w:pPr>
            <w:r w:rsidRPr="00FF536D">
              <w:rPr>
                <w:sz w:val="20"/>
                <w:szCs w:val="20"/>
              </w:rPr>
              <w:t>9 700 000,00</w:t>
            </w:r>
          </w:p>
        </w:tc>
      </w:tr>
      <w:tr w:rsidR="00E2696E" w:rsidRPr="00FF536D" w14:paraId="5C5BF6B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B8DEDD3" w14:textId="77777777" w:rsidR="00E2696E" w:rsidRPr="00FF536D" w:rsidRDefault="00E2696E" w:rsidP="00C34D56">
            <w:pPr>
              <w:rPr>
                <w:sz w:val="20"/>
                <w:szCs w:val="20"/>
              </w:rPr>
            </w:pPr>
            <w:r w:rsidRPr="00FF536D">
              <w:rPr>
                <w:sz w:val="20"/>
                <w:szCs w:val="20"/>
              </w:rPr>
              <w:t xml:space="preserve">Расходы на выплаты </w:t>
            </w:r>
            <w:r w:rsidRPr="00FF536D">
              <w:rPr>
                <w:sz w:val="20"/>
                <w:szCs w:val="20"/>
              </w:rPr>
              <w:lastRenderedPageBreak/>
              <w:t>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5EE9698E" w14:textId="77777777" w:rsidR="00E2696E" w:rsidRPr="00FF536D" w:rsidRDefault="00E2696E" w:rsidP="00C34D56">
            <w:pPr>
              <w:jc w:val="center"/>
              <w:rPr>
                <w:sz w:val="20"/>
                <w:szCs w:val="20"/>
              </w:rPr>
            </w:pPr>
            <w:r w:rsidRPr="00FF536D">
              <w:rPr>
                <w:sz w:val="20"/>
                <w:szCs w:val="20"/>
              </w:rPr>
              <w:lastRenderedPageBreak/>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83456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6095715" w14:textId="77777777" w:rsidR="00E2696E" w:rsidRPr="00FF536D" w:rsidRDefault="00E2696E" w:rsidP="00C34D56">
            <w:pPr>
              <w:jc w:val="center"/>
              <w:rPr>
                <w:sz w:val="20"/>
                <w:szCs w:val="20"/>
              </w:rPr>
            </w:pPr>
            <w:r w:rsidRPr="00FF536D">
              <w:rPr>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F5E86FD"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6D60E5"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72AE185" w14:textId="77777777" w:rsidR="00E2696E" w:rsidRPr="00FF536D" w:rsidRDefault="00E2696E" w:rsidP="00C34D56">
            <w:pPr>
              <w:jc w:val="right"/>
              <w:rPr>
                <w:sz w:val="20"/>
                <w:szCs w:val="20"/>
              </w:rPr>
            </w:pPr>
            <w:r w:rsidRPr="00FF536D">
              <w:rPr>
                <w:sz w:val="20"/>
                <w:szCs w:val="20"/>
              </w:rPr>
              <w:t>9 700 000,00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1A8B39" w14:textId="77777777" w:rsidR="00E2696E" w:rsidRPr="00FF536D" w:rsidRDefault="00E2696E" w:rsidP="00C34D56">
            <w:pPr>
              <w:jc w:val="right"/>
              <w:rPr>
                <w:sz w:val="20"/>
                <w:szCs w:val="20"/>
              </w:rPr>
            </w:pPr>
            <w:r w:rsidRPr="00FF536D">
              <w:rPr>
                <w:sz w:val="20"/>
                <w:szCs w:val="20"/>
              </w:rPr>
              <w:t>9 700 000,00</w:t>
            </w:r>
          </w:p>
        </w:tc>
      </w:tr>
      <w:tr w:rsidR="00E2696E" w:rsidRPr="00FF536D" w14:paraId="1CF47C3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F15228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8D955AC"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4B8AB22"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B8A16BB" w14:textId="77777777" w:rsidR="00E2696E" w:rsidRPr="00FF536D" w:rsidRDefault="00E2696E" w:rsidP="00C34D56">
            <w:pPr>
              <w:jc w:val="center"/>
              <w:rPr>
                <w:sz w:val="20"/>
                <w:szCs w:val="20"/>
              </w:rPr>
            </w:pPr>
            <w:r w:rsidRPr="00FF536D">
              <w:rPr>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B970CE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CD6D541"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08C008A4" w14:textId="77777777" w:rsidR="00E2696E" w:rsidRPr="00FF536D" w:rsidRDefault="00E2696E" w:rsidP="00C34D56">
            <w:pPr>
              <w:jc w:val="right"/>
              <w:rPr>
                <w:sz w:val="20"/>
                <w:szCs w:val="20"/>
              </w:rPr>
            </w:pPr>
            <w:r w:rsidRPr="00FF536D">
              <w:rPr>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A182FF4" w14:textId="77777777" w:rsidR="00E2696E" w:rsidRPr="00FF536D" w:rsidRDefault="00E2696E" w:rsidP="00C34D56">
            <w:pPr>
              <w:jc w:val="right"/>
              <w:rPr>
                <w:sz w:val="20"/>
                <w:szCs w:val="20"/>
              </w:rPr>
            </w:pPr>
            <w:r w:rsidRPr="00FF536D">
              <w:rPr>
                <w:sz w:val="20"/>
                <w:szCs w:val="20"/>
              </w:rPr>
              <w:t>500 000,00</w:t>
            </w:r>
          </w:p>
        </w:tc>
      </w:tr>
      <w:tr w:rsidR="00E2696E" w:rsidRPr="00FF536D" w14:paraId="7DF10DA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A4DCB8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4586D94F"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14B738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69CEFD8" w14:textId="77777777" w:rsidR="00E2696E" w:rsidRPr="00FF536D" w:rsidRDefault="00E2696E" w:rsidP="00C34D56">
            <w:pPr>
              <w:jc w:val="center"/>
              <w:rPr>
                <w:sz w:val="20"/>
                <w:szCs w:val="20"/>
              </w:rPr>
            </w:pPr>
            <w:r w:rsidRPr="00FF536D">
              <w:rPr>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AA0277"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2D76A2"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12CF1CE" w14:textId="77777777" w:rsidR="00E2696E" w:rsidRPr="00FF536D" w:rsidRDefault="00E2696E" w:rsidP="00C34D56">
            <w:pPr>
              <w:jc w:val="right"/>
              <w:rPr>
                <w:sz w:val="20"/>
                <w:szCs w:val="20"/>
              </w:rPr>
            </w:pPr>
            <w:r w:rsidRPr="00FF536D">
              <w:rPr>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4453437" w14:textId="77777777" w:rsidR="00E2696E" w:rsidRPr="00FF536D" w:rsidRDefault="00E2696E" w:rsidP="00C34D56">
            <w:pPr>
              <w:jc w:val="right"/>
              <w:rPr>
                <w:sz w:val="20"/>
                <w:szCs w:val="20"/>
              </w:rPr>
            </w:pPr>
            <w:r w:rsidRPr="00FF536D">
              <w:rPr>
                <w:sz w:val="20"/>
                <w:szCs w:val="20"/>
              </w:rPr>
              <w:t>500 000,00</w:t>
            </w:r>
          </w:p>
        </w:tc>
      </w:tr>
      <w:tr w:rsidR="00E2696E" w:rsidRPr="00FF536D" w14:paraId="0A2C135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3A59A2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318C0BD"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7A6C6F7"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42B9CF7" w14:textId="77777777" w:rsidR="00E2696E" w:rsidRPr="00FF536D" w:rsidRDefault="00E2696E" w:rsidP="00C34D56">
            <w:pPr>
              <w:jc w:val="center"/>
              <w:rPr>
                <w:sz w:val="20"/>
                <w:szCs w:val="20"/>
              </w:rPr>
            </w:pPr>
            <w:r w:rsidRPr="00FF536D">
              <w:rPr>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8318227"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E5AE483" w14:textId="77777777" w:rsidR="00E2696E" w:rsidRPr="00FF536D" w:rsidRDefault="00E2696E" w:rsidP="00C34D56">
            <w:pPr>
              <w:jc w:val="right"/>
              <w:rPr>
                <w:sz w:val="20"/>
                <w:szCs w:val="20"/>
              </w:rPr>
            </w:pPr>
            <w:r w:rsidRPr="00FF536D">
              <w:rPr>
                <w:sz w:val="20"/>
                <w:szCs w:val="20"/>
              </w:rPr>
              <w:t>2 461 951,72</w:t>
            </w:r>
          </w:p>
        </w:tc>
        <w:tc>
          <w:tcPr>
            <w:tcW w:w="1700" w:type="dxa"/>
            <w:tcBorders>
              <w:top w:val="nil"/>
              <w:left w:val="single" w:sz="4" w:space="0" w:color="auto"/>
              <w:bottom w:val="single" w:sz="4" w:space="0" w:color="auto"/>
              <w:right w:val="nil"/>
            </w:tcBorders>
            <w:shd w:val="clear" w:color="auto" w:fill="auto"/>
            <w:vAlign w:val="center"/>
            <w:hideMark/>
          </w:tcPr>
          <w:p w14:paraId="5FFD675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771F761" w14:textId="77777777" w:rsidR="00E2696E" w:rsidRPr="00FF536D" w:rsidRDefault="00E2696E" w:rsidP="00C34D56">
            <w:pPr>
              <w:jc w:val="right"/>
              <w:rPr>
                <w:sz w:val="20"/>
                <w:szCs w:val="20"/>
              </w:rPr>
            </w:pPr>
            <w:r w:rsidRPr="00FF536D">
              <w:rPr>
                <w:sz w:val="20"/>
                <w:szCs w:val="20"/>
              </w:rPr>
              <w:t>0,00</w:t>
            </w:r>
          </w:p>
        </w:tc>
      </w:tr>
      <w:tr w:rsidR="00E2696E" w:rsidRPr="00FF536D" w14:paraId="1D99AC7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7EFA96E"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2043C837"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364A4F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71A9B43" w14:textId="77777777" w:rsidR="00E2696E" w:rsidRPr="00FF536D" w:rsidRDefault="00E2696E" w:rsidP="00C34D56">
            <w:pPr>
              <w:jc w:val="center"/>
              <w:rPr>
                <w:sz w:val="20"/>
                <w:szCs w:val="20"/>
              </w:rPr>
            </w:pPr>
            <w:r w:rsidRPr="00FF536D">
              <w:rPr>
                <w:sz w:val="20"/>
                <w:szCs w:val="20"/>
              </w:rPr>
              <w:t>08.0.00.08390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C31DE6"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25EE21C" w14:textId="77777777" w:rsidR="00E2696E" w:rsidRPr="00FF536D" w:rsidRDefault="00E2696E" w:rsidP="00C34D56">
            <w:pPr>
              <w:jc w:val="right"/>
              <w:rPr>
                <w:sz w:val="20"/>
                <w:szCs w:val="20"/>
              </w:rPr>
            </w:pPr>
            <w:r w:rsidRPr="00FF536D">
              <w:rPr>
                <w:sz w:val="20"/>
                <w:szCs w:val="20"/>
              </w:rPr>
              <w:t>2 461 951,72</w:t>
            </w:r>
          </w:p>
        </w:tc>
        <w:tc>
          <w:tcPr>
            <w:tcW w:w="1700" w:type="dxa"/>
            <w:tcBorders>
              <w:top w:val="nil"/>
              <w:left w:val="single" w:sz="4" w:space="0" w:color="auto"/>
              <w:bottom w:val="single" w:sz="4" w:space="0" w:color="auto"/>
              <w:right w:val="nil"/>
            </w:tcBorders>
            <w:shd w:val="clear" w:color="auto" w:fill="auto"/>
            <w:vAlign w:val="center"/>
            <w:hideMark/>
          </w:tcPr>
          <w:p w14:paraId="1D15390C"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3A31EA" w14:textId="77777777" w:rsidR="00E2696E" w:rsidRPr="00FF536D" w:rsidRDefault="00E2696E" w:rsidP="00C34D56">
            <w:pPr>
              <w:jc w:val="right"/>
              <w:rPr>
                <w:sz w:val="20"/>
                <w:szCs w:val="20"/>
              </w:rPr>
            </w:pPr>
            <w:r w:rsidRPr="00FF536D">
              <w:rPr>
                <w:sz w:val="20"/>
                <w:szCs w:val="20"/>
              </w:rPr>
              <w:t>0,00</w:t>
            </w:r>
          </w:p>
        </w:tc>
      </w:tr>
      <w:tr w:rsidR="00E2696E" w:rsidRPr="00FF536D" w14:paraId="3D8029C7"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B79E52A"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местных бюджетов  государственной программы Новосибирской </w:t>
            </w:r>
            <w:r w:rsidRPr="00FF536D">
              <w:rPr>
                <w:bCs/>
                <w:sz w:val="20"/>
                <w:szCs w:val="20"/>
              </w:rPr>
              <w:lastRenderedPageBreak/>
              <w:t>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7E593BDE" w14:textId="77777777" w:rsidR="00E2696E" w:rsidRPr="00FF536D" w:rsidRDefault="00E2696E" w:rsidP="00C34D56">
            <w:pPr>
              <w:jc w:val="center"/>
              <w:rPr>
                <w:bCs/>
                <w:sz w:val="20"/>
                <w:szCs w:val="20"/>
              </w:rPr>
            </w:pPr>
            <w:r w:rsidRPr="00FF536D">
              <w:rPr>
                <w:bCs/>
                <w:sz w:val="20"/>
                <w:szCs w:val="20"/>
              </w:rPr>
              <w:lastRenderedPageBreak/>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05ABC05"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3EBD5C5" w14:textId="77777777" w:rsidR="00E2696E" w:rsidRPr="00FF536D" w:rsidRDefault="00E2696E" w:rsidP="00C34D56">
            <w:pPr>
              <w:jc w:val="center"/>
              <w:rPr>
                <w:bCs/>
                <w:sz w:val="20"/>
                <w:szCs w:val="20"/>
              </w:rPr>
            </w:pPr>
            <w:r w:rsidRPr="00FF536D">
              <w:rPr>
                <w:bCs/>
                <w:sz w:val="20"/>
                <w:szCs w:val="20"/>
              </w:rPr>
              <w:t>08.0.00.70510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974CB1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0A1351C" w14:textId="77777777" w:rsidR="00E2696E" w:rsidRPr="00FF536D" w:rsidRDefault="00E2696E" w:rsidP="00C34D56">
            <w:pPr>
              <w:jc w:val="right"/>
              <w:rPr>
                <w:bCs/>
                <w:sz w:val="20"/>
                <w:szCs w:val="20"/>
              </w:rPr>
            </w:pPr>
            <w:r w:rsidRPr="00FF536D">
              <w:rPr>
                <w:bCs/>
                <w:sz w:val="20"/>
                <w:szCs w:val="20"/>
              </w:rPr>
              <w:t>45 240 706,37</w:t>
            </w:r>
          </w:p>
        </w:tc>
        <w:tc>
          <w:tcPr>
            <w:tcW w:w="1700" w:type="dxa"/>
            <w:tcBorders>
              <w:top w:val="nil"/>
              <w:left w:val="single" w:sz="4" w:space="0" w:color="auto"/>
              <w:bottom w:val="single" w:sz="4" w:space="0" w:color="auto"/>
              <w:right w:val="nil"/>
            </w:tcBorders>
            <w:shd w:val="clear" w:color="auto" w:fill="auto"/>
            <w:vAlign w:val="center"/>
            <w:hideMark/>
          </w:tcPr>
          <w:p w14:paraId="537F4CA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5ABDE68" w14:textId="77777777" w:rsidR="00E2696E" w:rsidRPr="00FF536D" w:rsidRDefault="00E2696E" w:rsidP="00C34D56">
            <w:pPr>
              <w:jc w:val="right"/>
              <w:rPr>
                <w:bCs/>
                <w:sz w:val="20"/>
                <w:szCs w:val="20"/>
              </w:rPr>
            </w:pPr>
            <w:r w:rsidRPr="00FF536D">
              <w:rPr>
                <w:bCs/>
                <w:sz w:val="20"/>
                <w:szCs w:val="20"/>
              </w:rPr>
              <w:t>0,00</w:t>
            </w:r>
          </w:p>
        </w:tc>
      </w:tr>
      <w:tr w:rsidR="00E2696E" w:rsidRPr="00FF536D" w14:paraId="72B3A78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8CF83A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BFA2E4D"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CF2666"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100FC82" w14:textId="77777777" w:rsidR="00E2696E" w:rsidRPr="00FF536D" w:rsidRDefault="00E2696E" w:rsidP="00C34D56">
            <w:pPr>
              <w:jc w:val="center"/>
              <w:rPr>
                <w:sz w:val="20"/>
                <w:szCs w:val="20"/>
              </w:rPr>
            </w:pPr>
            <w:r w:rsidRPr="00FF536D">
              <w:rPr>
                <w:sz w:val="20"/>
                <w:szCs w:val="20"/>
              </w:rPr>
              <w:t>08.0.00.70510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E3DED1"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9E7DEBB" w14:textId="77777777" w:rsidR="00E2696E" w:rsidRPr="00FF536D" w:rsidRDefault="00E2696E" w:rsidP="00C34D56">
            <w:pPr>
              <w:jc w:val="right"/>
              <w:rPr>
                <w:sz w:val="20"/>
                <w:szCs w:val="20"/>
              </w:rPr>
            </w:pPr>
            <w:r w:rsidRPr="00FF536D">
              <w:rPr>
                <w:sz w:val="20"/>
                <w:szCs w:val="20"/>
              </w:rPr>
              <w:t>45 240 706,37</w:t>
            </w:r>
          </w:p>
        </w:tc>
        <w:tc>
          <w:tcPr>
            <w:tcW w:w="1700" w:type="dxa"/>
            <w:tcBorders>
              <w:top w:val="nil"/>
              <w:left w:val="single" w:sz="4" w:space="0" w:color="auto"/>
              <w:bottom w:val="single" w:sz="4" w:space="0" w:color="auto"/>
              <w:right w:val="nil"/>
            </w:tcBorders>
            <w:shd w:val="clear" w:color="auto" w:fill="auto"/>
            <w:vAlign w:val="center"/>
            <w:hideMark/>
          </w:tcPr>
          <w:p w14:paraId="1F58678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D8782DA" w14:textId="77777777" w:rsidR="00E2696E" w:rsidRPr="00FF536D" w:rsidRDefault="00E2696E" w:rsidP="00C34D56">
            <w:pPr>
              <w:jc w:val="right"/>
              <w:rPr>
                <w:sz w:val="20"/>
                <w:szCs w:val="20"/>
              </w:rPr>
            </w:pPr>
            <w:r w:rsidRPr="00FF536D">
              <w:rPr>
                <w:sz w:val="20"/>
                <w:szCs w:val="20"/>
              </w:rPr>
              <w:t>0,00</w:t>
            </w:r>
          </w:p>
        </w:tc>
      </w:tr>
      <w:tr w:rsidR="00E2696E" w:rsidRPr="00FF536D" w14:paraId="65EEE6F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12DF68C"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0B584E47"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5BF9F2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34A9A0D" w14:textId="77777777" w:rsidR="00E2696E" w:rsidRPr="00FF536D" w:rsidRDefault="00E2696E" w:rsidP="00C34D56">
            <w:pPr>
              <w:jc w:val="center"/>
              <w:rPr>
                <w:sz w:val="20"/>
                <w:szCs w:val="20"/>
              </w:rPr>
            </w:pPr>
            <w:r w:rsidRPr="00FF536D">
              <w:rPr>
                <w:sz w:val="20"/>
                <w:szCs w:val="20"/>
              </w:rPr>
              <w:t>08.0.00.70510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004C59B"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1D9FD3" w14:textId="77777777" w:rsidR="00E2696E" w:rsidRPr="00FF536D" w:rsidRDefault="00E2696E" w:rsidP="00C34D56">
            <w:pPr>
              <w:jc w:val="right"/>
              <w:rPr>
                <w:sz w:val="20"/>
                <w:szCs w:val="20"/>
              </w:rPr>
            </w:pPr>
            <w:r w:rsidRPr="00FF536D">
              <w:rPr>
                <w:sz w:val="20"/>
                <w:szCs w:val="20"/>
              </w:rPr>
              <w:t>45 240 706,37</w:t>
            </w:r>
          </w:p>
        </w:tc>
        <w:tc>
          <w:tcPr>
            <w:tcW w:w="1700" w:type="dxa"/>
            <w:tcBorders>
              <w:top w:val="nil"/>
              <w:left w:val="single" w:sz="4" w:space="0" w:color="auto"/>
              <w:bottom w:val="single" w:sz="4" w:space="0" w:color="auto"/>
              <w:right w:val="nil"/>
            </w:tcBorders>
            <w:shd w:val="clear" w:color="auto" w:fill="auto"/>
            <w:vAlign w:val="center"/>
            <w:hideMark/>
          </w:tcPr>
          <w:p w14:paraId="25895DA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1DAE77A" w14:textId="77777777" w:rsidR="00E2696E" w:rsidRPr="00FF536D" w:rsidRDefault="00E2696E" w:rsidP="00C34D56">
            <w:pPr>
              <w:jc w:val="right"/>
              <w:rPr>
                <w:sz w:val="20"/>
                <w:szCs w:val="20"/>
              </w:rPr>
            </w:pPr>
            <w:r w:rsidRPr="00FF536D">
              <w:rPr>
                <w:sz w:val="20"/>
                <w:szCs w:val="20"/>
              </w:rPr>
              <w:t>0,00</w:t>
            </w:r>
          </w:p>
        </w:tc>
      </w:tr>
      <w:tr w:rsidR="00E2696E" w:rsidRPr="00FF536D" w14:paraId="0449BF3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91EB186" w14:textId="77777777" w:rsidR="00E2696E" w:rsidRPr="00FF536D" w:rsidRDefault="00E2696E" w:rsidP="00C34D56">
            <w:pPr>
              <w:rPr>
                <w:bCs/>
                <w:sz w:val="20"/>
                <w:szCs w:val="20"/>
              </w:rPr>
            </w:pPr>
            <w:r w:rsidRPr="00FF536D">
              <w:rPr>
                <w:bCs/>
                <w:sz w:val="20"/>
                <w:szCs w:val="20"/>
              </w:rPr>
              <w:t>Реализация мероприятий МП "Развитие культуры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498D32D4"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8E3BDFD"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3FC7DFB" w14:textId="77777777" w:rsidR="00E2696E" w:rsidRPr="00FF536D" w:rsidRDefault="00E2696E" w:rsidP="00C34D56">
            <w:pPr>
              <w:jc w:val="center"/>
              <w:rPr>
                <w:bCs/>
                <w:sz w:val="20"/>
                <w:szCs w:val="20"/>
              </w:rPr>
            </w:pPr>
            <w:r w:rsidRPr="00FF536D">
              <w:rPr>
                <w:bCs/>
                <w:sz w:val="20"/>
                <w:szCs w:val="20"/>
              </w:rPr>
              <w:t>08.0.00.89500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79F5A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D2D27A" w14:textId="77777777" w:rsidR="00E2696E" w:rsidRPr="00FF536D" w:rsidRDefault="00E2696E" w:rsidP="00C34D56">
            <w:pPr>
              <w:jc w:val="right"/>
              <w:rPr>
                <w:bCs/>
                <w:sz w:val="20"/>
                <w:szCs w:val="20"/>
              </w:rPr>
            </w:pPr>
            <w:r w:rsidRPr="00FF536D">
              <w:rPr>
                <w:bCs/>
                <w:sz w:val="20"/>
                <w:szCs w:val="20"/>
              </w:rPr>
              <w:t>858 900,00</w:t>
            </w:r>
          </w:p>
        </w:tc>
        <w:tc>
          <w:tcPr>
            <w:tcW w:w="1700" w:type="dxa"/>
            <w:tcBorders>
              <w:top w:val="nil"/>
              <w:left w:val="single" w:sz="4" w:space="0" w:color="auto"/>
              <w:bottom w:val="single" w:sz="4" w:space="0" w:color="auto"/>
              <w:right w:val="nil"/>
            </w:tcBorders>
            <w:shd w:val="clear" w:color="auto" w:fill="auto"/>
            <w:vAlign w:val="center"/>
            <w:hideMark/>
          </w:tcPr>
          <w:p w14:paraId="17E169F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DABD651" w14:textId="77777777" w:rsidR="00E2696E" w:rsidRPr="00FF536D" w:rsidRDefault="00E2696E" w:rsidP="00C34D56">
            <w:pPr>
              <w:jc w:val="right"/>
              <w:rPr>
                <w:bCs/>
                <w:sz w:val="20"/>
                <w:szCs w:val="20"/>
              </w:rPr>
            </w:pPr>
            <w:r w:rsidRPr="00FF536D">
              <w:rPr>
                <w:bCs/>
                <w:sz w:val="20"/>
                <w:szCs w:val="20"/>
              </w:rPr>
              <w:t>0,00</w:t>
            </w:r>
          </w:p>
        </w:tc>
      </w:tr>
      <w:tr w:rsidR="00E2696E" w:rsidRPr="00FF536D" w14:paraId="0F9EC05C"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C3A4A86" w14:textId="77777777" w:rsidR="00E2696E" w:rsidRPr="00FF536D" w:rsidRDefault="00E2696E" w:rsidP="00C34D56">
            <w:pPr>
              <w:rPr>
                <w:bCs/>
                <w:sz w:val="20"/>
                <w:szCs w:val="20"/>
              </w:rPr>
            </w:pPr>
            <w:r w:rsidRPr="00FF536D">
              <w:rPr>
                <w:bCs/>
                <w:sz w:val="20"/>
                <w:szCs w:val="20"/>
              </w:rPr>
              <w:t>Реализация мероприятий МП "Развитие культуры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0349B579"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DC39EAD"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4AB23C7" w14:textId="77777777" w:rsidR="00E2696E" w:rsidRPr="00FF536D" w:rsidRDefault="00E2696E" w:rsidP="00C34D56">
            <w:pPr>
              <w:jc w:val="center"/>
              <w:rPr>
                <w:bCs/>
                <w:sz w:val="20"/>
                <w:szCs w:val="20"/>
              </w:rPr>
            </w:pPr>
            <w:r w:rsidRPr="00FF536D">
              <w:rPr>
                <w:bCs/>
                <w:sz w:val="20"/>
                <w:szCs w:val="20"/>
              </w:rPr>
              <w:t>08.0.00.89500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88340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3FD25E" w14:textId="77777777" w:rsidR="00E2696E" w:rsidRPr="00FF536D" w:rsidRDefault="00E2696E" w:rsidP="00C34D56">
            <w:pPr>
              <w:jc w:val="right"/>
              <w:rPr>
                <w:bCs/>
                <w:sz w:val="20"/>
                <w:szCs w:val="20"/>
              </w:rPr>
            </w:pPr>
            <w:r w:rsidRPr="00FF536D">
              <w:rPr>
                <w:bCs/>
                <w:sz w:val="20"/>
                <w:szCs w:val="20"/>
              </w:rPr>
              <w:t>858 900,00</w:t>
            </w:r>
          </w:p>
        </w:tc>
        <w:tc>
          <w:tcPr>
            <w:tcW w:w="1700" w:type="dxa"/>
            <w:tcBorders>
              <w:top w:val="nil"/>
              <w:left w:val="single" w:sz="4" w:space="0" w:color="auto"/>
              <w:bottom w:val="single" w:sz="4" w:space="0" w:color="auto"/>
              <w:right w:val="nil"/>
            </w:tcBorders>
            <w:shd w:val="clear" w:color="auto" w:fill="auto"/>
            <w:vAlign w:val="center"/>
            <w:hideMark/>
          </w:tcPr>
          <w:p w14:paraId="43764F5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CCEABBA" w14:textId="77777777" w:rsidR="00E2696E" w:rsidRPr="00FF536D" w:rsidRDefault="00E2696E" w:rsidP="00C34D56">
            <w:pPr>
              <w:jc w:val="right"/>
              <w:rPr>
                <w:bCs/>
                <w:sz w:val="20"/>
                <w:szCs w:val="20"/>
              </w:rPr>
            </w:pPr>
            <w:r w:rsidRPr="00FF536D">
              <w:rPr>
                <w:bCs/>
                <w:sz w:val="20"/>
                <w:szCs w:val="20"/>
              </w:rPr>
              <w:t>0,00</w:t>
            </w:r>
          </w:p>
        </w:tc>
      </w:tr>
      <w:tr w:rsidR="00E2696E" w:rsidRPr="00FF536D" w14:paraId="24D3F35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8464F54"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1C5E356A"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33EC9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4072DFA" w14:textId="77777777" w:rsidR="00E2696E" w:rsidRPr="00FF536D" w:rsidRDefault="00E2696E" w:rsidP="00C34D56">
            <w:pPr>
              <w:jc w:val="center"/>
              <w:rPr>
                <w:sz w:val="20"/>
                <w:szCs w:val="20"/>
              </w:rPr>
            </w:pPr>
            <w:r w:rsidRPr="00FF536D">
              <w:rPr>
                <w:sz w:val="20"/>
                <w:szCs w:val="20"/>
              </w:rPr>
              <w:t>08.0.00.89500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27B853E"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7B388EC" w14:textId="77777777" w:rsidR="00E2696E" w:rsidRPr="00FF536D" w:rsidRDefault="00E2696E" w:rsidP="00C34D56">
            <w:pPr>
              <w:jc w:val="right"/>
              <w:rPr>
                <w:sz w:val="20"/>
                <w:szCs w:val="20"/>
              </w:rPr>
            </w:pPr>
            <w:r w:rsidRPr="00FF536D">
              <w:rPr>
                <w:sz w:val="20"/>
                <w:szCs w:val="20"/>
              </w:rPr>
              <w:t>398 900,00</w:t>
            </w:r>
          </w:p>
        </w:tc>
        <w:tc>
          <w:tcPr>
            <w:tcW w:w="1700" w:type="dxa"/>
            <w:tcBorders>
              <w:top w:val="nil"/>
              <w:left w:val="single" w:sz="4" w:space="0" w:color="auto"/>
              <w:bottom w:val="single" w:sz="4" w:space="0" w:color="auto"/>
              <w:right w:val="nil"/>
            </w:tcBorders>
            <w:shd w:val="clear" w:color="auto" w:fill="auto"/>
            <w:vAlign w:val="center"/>
            <w:hideMark/>
          </w:tcPr>
          <w:p w14:paraId="0D9880B5"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8E515C" w14:textId="77777777" w:rsidR="00E2696E" w:rsidRPr="00FF536D" w:rsidRDefault="00E2696E" w:rsidP="00C34D56">
            <w:pPr>
              <w:jc w:val="right"/>
              <w:rPr>
                <w:sz w:val="20"/>
                <w:szCs w:val="20"/>
              </w:rPr>
            </w:pPr>
            <w:r w:rsidRPr="00FF536D">
              <w:rPr>
                <w:sz w:val="20"/>
                <w:szCs w:val="20"/>
              </w:rPr>
              <w:t>0,00</w:t>
            </w:r>
          </w:p>
        </w:tc>
      </w:tr>
      <w:tr w:rsidR="00E2696E" w:rsidRPr="00FF536D" w14:paraId="1C1C615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22B1DEE"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7B281EAE"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D2DF6B7"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75EADE8" w14:textId="77777777" w:rsidR="00E2696E" w:rsidRPr="00FF536D" w:rsidRDefault="00E2696E" w:rsidP="00C34D56">
            <w:pPr>
              <w:jc w:val="center"/>
              <w:rPr>
                <w:sz w:val="20"/>
                <w:szCs w:val="20"/>
              </w:rPr>
            </w:pPr>
            <w:r w:rsidRPr="00FF536D">
              <w:rPr>
                <w:sz w:val="20"/>
                <w:szCs w:val="20"/>
              </w:rPr>
              <w:t>08.0.00.89500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429EE9"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4D70D69" w14:textId="77777777" w:rsidR="00E2696E" w:rsidRPr="00FF536D" w:rsidRDefault="00E2696E" w:rsidP="00C34D56">
            <w:pPr>
              <w:jc w:val="right"/>
              <w:rPr>
                <w:sz w:val="20"/>
                <w:szCs w:val="20"/>
              </w:rPr>
            </w:pPr>
            <w:r w:rsidRPr="00FF536D">
              <w:rPr>
                <w:sz w:val="20"/>
                <w:szCs w:val="20"/>
              </w:rPr>
              <w:t>398 900,00</w:t>
            </w:r>
          </w:p>
        </w:tc>
        <w:tc>
          <w:tcPr>
            <w:tcW w:w="1700" w:type="dxa"/>
            <w:tcBorders>
              <w:top w:val="nil"/>
              <w:left w:val="single" w:sz="4" w:space="0" w:color="auto"/>
              <w:bottom w:val="single" w:sz="4" w:space="0" w:color="auto"/>
              <w:right w:val="nil"/>
            </w:tcBorders>
            <w:shd w:val="clear" w:color="auto" w:fill="auto"/>
            <w:vAlign w:val="center"/>
            <w:hideMark/>
          </w:tcPr>
          <w:p w14:paraId="092A5AE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8EDF6A8" w14:textId="77777777" w:rsidR="00E2696E" w:rsidRPr="00FF536D" w:rsidRDefault="00E2696E" w:rsidP="00C34D56">
            <w:pPr>
              <w:jc w:val="right"/>
              <w:rPr>
                <w:sz w:val="20"/>
                <w:szCs w:val="20"/>
              </w:rPr>
            </w:pPr>
            <w:r w:rsidRPr="00FF536D">
              <w:rPr>
                <w:sz w:val="20"/>
                <w:szCs w:val="20"/>
              </w:rPr>
              <w:t>0,00</w:t>
            </w:r>
          </w:p>
        </w:tc>
      </w:tr>
      <w:tr w:rsidR="00E2696E" w:rsidRPr="00FF536D" w14:paraId="525D531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07CF76C4" w14:textId="77777777" w:rsidR="00E2696E" w:rsidRPr="00FF536D" w:rsidRDefault="00E2696E" w:rsidP="00C34D56">
            <w:pPr>
              <w:rPr>
                <w:sz w:val="20"/>
                <w:szCs w:val="20"/>
              </w:rPr>
            </w:pPr>
            <w:r w:rsidRPr="00FF536D">
              <w:rPr>
                <w:sz w:val="20"/>
                <w:szCs w:val="20"/>
              </w:rPr>
              <w:t>Предоставление субсидий бюджетным, автономн</w:t>
            </w:r>
            <w:r w:rsidRPr="00FF536D">
              <w:rPr>
                <w:sz w:val="20"/>
                <w:szCs w:val="20"/>
              </w:rPr>
              <w:lastRenderedPageBreak/>
              <w:t>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3D0BF21A" w14:textId="77777777" w:rsidR="00E2696E" w:rsidRPr="00FF536D" w:rsidRDefault="00E2696E" w:rsidP="00C34D56">
            <w:pPr>
              <w:jc w:val="center"/>
              <w:rPr>
                <w:sz w:val="20"/>
                <w:szCs w:val="20"/>
              </w:rPr>
            </w:pPr>
            <w:r w:rsidRPr="00FF536D">
              <w:rPr>
                <w:sz w:val="20"/>
                <w:szCs w:val="20"/>
              </w:rPr>
              <w:lastRenderedPageBreak/>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E53B26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BF0D76A" w14:textId="77777777" w:rsidR="00E2696E" w:rsidRPr="00FF536D" w:rsidRDefault="00E2696E" w:rsidP="00C34D56">
            <w:pPr>
              <w:jc w:val="center"/>
              <w:rPr>
                <w:sz w:val="20"/>
                <w:szCs w:val="20"/>
              </w:rPr>
            </w:pPr>
            <w:r w:rsidRPr="00FF536D">
              <w:rPr>
                <w:sz w:val="20"/>
                <w:szCs w:val="20"/>
              </w:rPr>
              <w:t>08.0.00.89500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184D2DA"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F99CAC3" w14:textId="77777777" w:rsidR="00E2696E" w:rsidRPr="00FF536D" w:rsidRDefault="00E2696E" w:rsidP="00C34D56">
            <w:pPr>
              <w:jc w:val="right"/>
              <w:rPr>
                <w:sz w:val="20"/>
                <w:szCs w:val="20"/>
              </w:rPr>
            </w:pPr>
            <w:r w:rsidRPr="00FF536D">
              <w:rPr>
                <w:sz w:val="20"/>
                <w:szCs w:val="20"/>
              </w:rPr>
              <w:t>460 000,00</w:t>
            </w:r>
          </w:p>
        </w:tc>
        <w:tc>
          <w:tcPr>
            <w:tcW w:w="1700" w:type="dxa"/>
            <w:tcBorders>
              <w:top w:val="nil"/>
              <w:left w:val="single" w:sz="4" w:space="0" w:color="auto"/>
              <w:bottom w:val="single" w:sz="4" w:space="0" w:color="auto"/>
              <w:right w:val="nil"/>
            </w:tcBorders>
            <w:shd w:val="clear" w:color="auto" w:fill="auto"/>
            <w:vAlign w:val="center"/>
            <w:hideMark/>
          </w:tcPr>
          <w:p w14:paraId="4A04855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7B2C40" w14:textId="77777777" w:rsidR="00E2696E" w:rsidRPr="00FF536D" w:rsidRDefault="00E2696E" w:rsidP="00C34D56">
            <w:pPr>
              <w:jc w:val="right"/>
              <w:rPr>
                <w:sz w:val="20"/>
                <w:szCs w:val="20"/>
              </w:rPr>
            </w:pPr>
            <w:r w:rsidRPr="00FF536D">
              <w:rPr>
                <w:sz w:val="20"/>
                <w:szCs w:val="20"/>
              </w:rPr>
              <w:t>0,00</w:t>
            </w:r>
          </w:p>
        </w:tc>
      </w:tr>
      <w:tr w:rsidR="00E2696E" w:rsidRPr="00FF536D" w14:paraId="63D117F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14969E7"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5870A6DF"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BE9EB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FDAB26F" w14:textId="77777777" w:rsidR="00E2696E" w:rsidRPr="00FF536D" w:rsidRDefault="00E2696E" w:rsidP="00C34D56">
            <w:pPr>
              <w:jc w:val="center"/>
              <w:rPr>
                <w:sz w:val="20"/>
                <w:szCs w:val="20"/>
              </w:rPr>
            </w:pPr>
            <w:r w:rsidRPr="00FF536D">
              <w:rPr>
                <w:sz w:val="20"/>
                <w:szCs w:val="20"/>
              </w:rPr>
              <w:t>08.0.00.89500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3FC26C4"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B67E9E5" w14:textId="77777777" w:rsidR="00E2696E" w:rsidRPr="00FF536D" w:rsidRDefault="00E2696E" w:rsidP="00C34D56">
            <w:pPr>
              <w:jc w:val="right"/>
              <w:rPr>
                <w:sz w:val="20"/>
                <w:szCs w:val="20"/>
              </w:rPr>
            </w:pPr>
            <w:r w:rsidRPr="00FF536D">
              <w:rPr>
                <w:sz w:val="20"/>
                <w:szCs w:val="20"/>
              </w:rPr>
              <w:t>460 000,00</w:t>
            </w:r>
          </w:p>
        </w:tc>
        <w:tc>
          <w:tcPr>
            <w:tcW w:w="1700" w:type="dxa"/>
            <w:tcBorders>
              <w:top w:val="nil"/>
              <w:left w:val="single" w:sz="4" w:space="0" w:color="auto"/>
              <w:bottom w:val="single" w:sz="4" w:space="0" w:color="auto"/>
              <w:right w:val="nil"/>
            </w:tcBorders>
            <w:shd w:val="clear" w:color="auto" w:fill="auto"/>
            <w:vAlign w:val="center"/>
            <w:hideMark/>
          </w:tcPr>
          <w:p w14:paraId="6C84D4F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EEB4C0B" w14:textId="77777777" w:rsidR="00E2696E" w:rsidRPr="00FF536D" w:rsidRDefault="00E2696E" w:rsidP="00C34D56">
            <w:pPr>
              <w:jc w:val="right"/>
              <w:rPr>
                <w:sz w:val="20"/>
                <w:szCs w:val="20"/>
              </w:rPr>
            </w:pPr>
            <w:r w:rsidRPr="00FF536D">
              <w:rPr>
                <w:sz w:val="20"/>
                <w:szCs w:val="20"/>
              </w:rPr>
              <w:t>0,00</w:t>
            </w:r>
          </w:p>
        </w:tc>
      </w:tr>
      <w:tr w:rsidR="00E2696E" w:rsidRPr="00FF536D" w14:paraId="0A6D4AD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7903923" w14:textId="77777777" w:rsidR="00E2696E" w:rsidRPr="00FF536D" w:rsidRDefault="00E2696E" w:rsidP="00C34D56">
            <w:pPr>
              <w:rPr>
                <w:bCs/>
                <w:sz w:val="20"/>
                <w:szCs w:val="20"/>
              </w:rPr>
            </w:pPr>
            <w:r w:rsidRPr="00FF536D">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850" w:type="dxa"/>
            <w:tcBorders>
              <w:top w:val="nil"/>
              <w:left w:val="single" w:sz="4" w:space="0" w:color="auto"/>
              <w:bottom w:val="single" w:sz="4" w:space="0" w:color="auto"/>
              <w:right w:val="nil"/>
            </w:tcBorders>
            <w:shd w:val="clear" w:color="auto" w:fill="auto"/>
            <w:noWrap/>
            <w:vAlign w:val="center"/>
            <w:hideMark/>
          </w:tcPr>
          <w:p w14:paraId="22ECE396" w14:textId="77777777" w:rsidR="00E2696E" w:rsidRPr="00FF536D" w:rsidRDefault="00E2696E" w:rsidP="00C34D56">
            <w:pPr>
              <w:jc w:val="center"/>
              <w:rPr>
                <w:bCs/>
                <w:sz w:val="20"/>
                <w:szCs w:val="20"/>
              </w:rPr>
            </w:pPr>
            <w:r w:rsidRPr="00FF536D">
              <w:rPr>
                <w:bCs/>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E3AC3C"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D536338" w14:textId="77777777" w:rsidR="00E2696E" w:rsidRPr="00FF536D" w:rsidRDefault="00E2696E" w:rsidP="00C34D56">
            <w:pPr>
              <w:jc w:val="center"/>
              <w:rPr>
                <w:bCs/>
                <w:sz w:val="20"/>
                <w:szCs w:val="20"/>
              </w:rPr>
            </w:pPr>
            <w:r w:rsidRPr="00FF536D">
              <w:rPr>
                <w:bCs/>
                <w:sz w:val="20"/>
                <w:szCs w:val="20"/>
              </w:rPr>
              <w:t>08.0.00.L2992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3124B0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D677FB"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1C5C9D9" w14:textId="77777777" w:rsidR="00E2696E" w:rsidRPr="00FF536D" w:rsidRDefault="00E2696E" w:rsidP="00C34D56">
            <w:pPr>
              <w:jc w:val="right"/>
              <w:rPr>
                <w:bCs/>
                <w:sz w:val="20"/>
                <w:szCs w:val="20"/>
              </w:rPr>
            </w:pPr>
            <w:r w:rsidRPr="00FF536D">
              <w:rPr>
                <w:bCs/>
                <w:sz w:val="20"/>
                <w:szCs w:val="20"/>
              </w:rPr>
              <w:t>125 300,00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DD78BA" w14:textId="77777777" w:rsidR="00E2696E" w:rsidRPr="00FF536D" w:rsidRDefault="00E2696E" w:rsidP="00C34D56">
            <w:pPr>
              <w:jc w:val="right"/>
              <w:rPr>
                <w:bCs/>
                <w:sz w:val="20"/>
                <w:szCs w:val="20"/>
              </w:rPr>
            </w:pPr>
            <w:r w:rsidRPr="00FF536D">
              <w:rPr>
                <w:bCs/>
                <w:sz w:val="20"/>
                <w:szCs w:val="20"/>
              </w:rPr>
              <w:t>0,00</w:t>
            </w:r>
          </w:p>
        </w:tc>
      </w:tr>
      <w:tr w:rsidR="00E2696E" w:rsidRPr="00FF536D" w14:paraId="498A231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DDC0633"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1CE696F0"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53948C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1AAFBF4" w14:textId="77777777" w:rsidR="00E2696E" w:rsidRPr="00FF536D" w:rsidRDefault="00E2696E" w:rsidP="00C34D56">
            <w:pPr>
              <w:jc w:val="center"/>
              <w:rPr>
                <w:sz w:val="20"/>
                <w:szCs w:val="20"/>
              </w:rPr>
            </w:pPr>
            <w:r w:rsidRPr="00FF536D">
              <w:rPr>
                <w:sz w:val="20"/>
                <w:szCs w:val="20"/>
              </w:rPr>
              <w:t>08.0.00.L2992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906F71"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103DE9"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923D0CA" w14:textId="77777777" w:rsidR="00E2696E" w:rsidRPr="00FF536D" w:rsidRDefault="00E2696E" w:rsidP="00C34D56">
            <w:pPr>
              <w:jc w:val="right"/>
              <w:rPr>
                <w:sz w:val="20"/>
                <w:szCs w:val="20"/>
              </w:rPr>
            </w:pPr>
            <w:r w:rsidRPr="00FF536D">
              <w:rPr>
                <w:sz w:val="20"/>
                <w:szCs w:val="20"/>
              </w:rPr>
              <w:t>125 300,00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E0D9140" w14:textId="77777777" w:rsidR="00E2696E" w:rsidRPr="00FF536D" w:rsidRDefault="00E2696E" w:rsidP="00C34D56">
            <w:pPr>
              <w:jc w:val="right"/>
              <w:rPr>
                <w:sz w:val="20"/>
                <w:szCs w:val="20"/>
              </w:rPr>
            </w:pPr>
            <w:r w:rsidRPr="00FF536D">
              <w:rPr>
                <w:sz w:val="20"/>
                <w:szCs w:val="20"/>
              </w:rPr>
              <w:t>0,00</w:t>
            </w:r>
          </w:p>
        </w:tc>
      </w:tr>
      <w:tr w:rsidR="00E2696E" w:rsidRPr="00FF536D" w14:paraId="06BE30B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371C15D"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4E13DE9B"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B4FC7A2"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EAA7E32" w14:textId="77777777" w:rsidR="00E2696E" w:rsidRPr="00FF536D" w:rsidRDefault="00E2696E" w:rsidP="00C34D56">
            <w:pPr>
              <w:jc w:val="center"/>
              <w:rPr>
                <w:sz w:val="20"/>
                <w:szCs w:val="20"/>
              </w:rPr>
            </w:pPr>
            <w:r w:rsidRPr="00FF536D">
              <w:rPr>
                <w:sz w:val="20"/>
                <w:szCs w:val="20"/>
              </w:rPr>
              <w:t>08.0.00.L2992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DB8372E"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F29B2A8"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3DB7B3CB" w14:textId="77777777" w:rsidR="00E2696E" w:rsidRPr="00FF536D" w:rsidRDefault="00E2696E" w:rsidP="00C34D56">
            <w:pPr>
              <w:jc w:val="right"/>
              <w:rPr>
                <w:sz w:val="20"/>
                <w:szCs w:val="20"/>
              </w:rPr>
            </w:pPr>
            <w:r w:rsidRPr="00FF536D">
              <w:rPr>
                <w:sz w:val="20"/>
                <w:szCs w:val="20"/>
              </w:rPr>
              <w:t>125 300,00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B7947A4" w14:textId="77777777" w:rsidR="00E2696E" w:rsidRPr="00FF536D" w:rsidRDefault="00E2696E" w:rsidP="00C34D56">
            <w:pPr>
              <w:jc w:val="right"/>
              <w:rPr>
                <w:sz w:val="20"/>
                <w:szCs w:val="20"/>
              </w:rPr>
            </w:pPr>
            <w:r w:rsidRPr="00FF536D">
              <w:rPr>
                <w:sz w:val="20"/>
                <w:szCs w:val="20"/>
              </w:rPr>
              <w:t>0,00</w:t>
            </w:r>
          </w:p>
        </w:tc>
      </w:tr>
      <w:tr w:rsidR="00E2696E" w:rsidRPr="00FF536D" w14:paraId="0CEC03D4"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495F1FDD" w14:textId="77777777" w:rsidR="00E2696E" w:rsidRPr="00FF536D" w:rsidRDefault="00E2696E" w:rsidP="00C34D56">
            <w:pPr>
              <w:rPr>
                <w:bCs/>
                <w:sz w:val="20"/>
                <w:szCs w:val="20"/>
              </w:rPr>
            </w:pPr>
            <w:r w:rsidRPr="00FF536D">
              <w:rPr>
                <w:bCs/>
                <w:sz w:val="20"/>
                <w:szCs w:val="20"/>
              </w:rPr>
              <w:t>Мероприятия по обеспечению развития и укрепления материально-технической базы домов культуры в населенны</w:t>
            </w:r>
            <w:r w:rsidRPr="00FF536D">
              <w:rPr>
                <w:bCs/>
                <w:sz w:val="20"/>
                <w:szCs w:val="20"/>
              </w:rPr>
              <w:lastRenderedPageBreak/>
              <w:t xml:space="preserve">х пунктах с числом жителей до 50 </w:t>
            </w:r>
            <w:proofErr w:type="spellStart"/>
            <w:r w:rsidRPr="00FF536D">
              <w:rPr>
                <w:bCs/>
                <w:sz w:val="20"/>
                <w:szCs w:val="20"/>
              </w:rPr>
              <w:t>тыс.человек</w:t>
            </w:r>
            <w:proofErr w:type="spellEnd"/>
            <w:r w:rsidRPr="00FF536D">
              <w:rPr>
                <w:bCs/>
                <w:sz w:val="20"/>
                <w:szCs w:val="20"/>
              </w:rPr>
              <w:t xml:space="preserve"> в рамках реализации мероприятий ГП НСО "Культура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1563D25" w14:textId="77777777" w:rsidR="00E2696E" w:rsidRPr="00FF536D" w:rsidRDefault="00E2696E" w:rsidP="00C34D56">
            <w:pPr>
              <w:jc w:val="center"/>
              <w:rPr>
                <w:bCs/>
                <w:sz w:val="20"/>
                <w:szCs w:val="20"/>
              </w:rPr>
            </w:pPr>
            <w:r w:rsidRPr="00FF536D">
              <w:rPr>
                <w:bCs/>
                <w:sz w:val="20"/>
                <w:szCs w:val="20"/>
              </w:rPr>
              <w:lastRenderedPageBreak/>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474A8CE"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A7CC40C" w14:textId="77777777" w:rsidR="00E2696E" w:rsidRPr="00FF536D" w:rsidRDefault="00E2696E" w:rsidP="00C34D56">
            <w:pPr>
              <w:jc w:val="center"/>
              <w:rPr>
                <w:bCs/>
                <w:sz w:val="20"/>
                <w:szCs w:val="20"/>
              </w:rPr>
            </w:pPr>
            <w:r w:rsidRPr="00FF536D">
              <w:rPr>
                <w:bCs/>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79D8B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07B2AC8" w14:textId="77777777" w:rsidR="00E2696E" w:rsidRPr="00FF536D" w:rsidRDefault="00E2696E" w:rsidP="00C34D56">
            <w:pPr>
              <w:jc w:val="right"/>
              <w:rPr>
                <w:bCs/>
                <w:sz w:val="20"/>
                <w:szCs w:val="20"/>
              </w:rPr>
            </w:pPr>
            <w:r w:rsidRPr="00FF536D">
              <w:rPr>
                <w:bCs/>
                <w:sz w:val="20"/>
                <w:szCs w:val="20"/>
              </w:rPr>
              <w:t>1 792 009,00</w:t>
            </w:r>
          </w:p>
        </w:tc>
        <w:tc>
          <w:tcPr>
            <w:tcW w:w="1700" w:type="dxa"/>
            <w:tcBorders>
              <w:top w:val="nil"/>
              <w:left w:val="single" w:sz="4" w:space="0" w:color="auto"/>
              <w:bottom w:val="single" w:sz="4" w:space="0" w:color="auto"/>
              <w:right w:val="nil"/>
            </w:tcBorders>
            <w:shd w:val="clear" w:color="auto" w:fill="auto"/>
            <w:vAlign w:val="center"/>
            <w:hideMark/>
          </w:tcPr>
          <w:p w14:paraId="4025401B" w14:textId="77777777" w:rsidR="00E2696E" w:rsidRPr="00FF536D" w:rsidRDefault="00E2696E" w:rsidP="00C34D56">
            <w:pPr>
              <w:jc w:val="right"/>
              <w:rPr>
                <w:bCs/>
                <w:sz w:val="20"/>
                <w:szCs w:val="20"/>
              </w:rPr>
            </w:pPr>
            <w:r w:rsidRPr="00FF536D">
              <w:rPr>
                <w:bCs/>
                <w:sz w:val="20"/>
                <w:szCs w:val="20"/>
              </w:rPr>
              <w:t>1 660 400,00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19129D" w14:textId="77777777" w:rsidR="00E2696E" w:rsidRPr="00FF536D" w:rsidRDefault="00E2696E" w:rsidP="00C34D56">
            <w:pPr>
              <w:jc w:val="right"/>
              <w:rPr>
                <w:bCs/>
                <w:sz w:val="20"/>
                <w:szCs w:val="20"/>
              </w:rPr>
            </w:pPr>
            <w:r w:rsidRPr="00FF536D">
              <w:rPr>
                <w:bCs/>
                <w:sz w:val="20"/>
                <w:szCs w:val="20"/>
              </w:rPr>
              <w:t>1 660 400,00</w:t>
            </w:r>
          </w:p>
        </w:tc>
      </w:tr>
      <w:tr w:rsidR="00E2696E" w:rsidRPr="00FF536D" w14:paraId="554DFE5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55B99F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62F1457"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72C257F"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3A75574" w14:textId="77777777" w:rsidR="00E2696E" w:rsidRPr="00FF536D" w:rsidRDefault="00E2696E" w:rsidP="00C34D56">
            <w:pPr>
              <w:jc w:val="center"/>
              <w:rPr>
                <w:sz w:val="20"/>
                <w:szCs w:val="20"/>
              </w:rPr>
            </w:pPr>
            <w:r w:rsidRPr="00FF536D">
              <w:rPr>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85EE39"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E10EB8E"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A29812D" w14:textId="77777777" w:rsidR="00E2696E" w:rsidRPr="00FF536D" w:rsidRDefault="00E2696E" w:rsidP="00C34D56">
            <w:pPr>
              <w:jc w:val="right"/>
              <w:rPr>
                <w:sz w:val="20"/>
                <w:szCs w:val="20"/>
              </w:rPr>
            </w:pPr>
            <w:r w:rsidRPr="00FF536D">
              <w:rPr>
                <w:sz w:val="20"/>
                <w:szCs w:val="20"/>
              </w:rPr>
              <w:t>83 100,00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4D65FB" w14:textId="77777777" w:rsidR="00E2696E" w:rsidRPr="00FF536D" w:rsidRDefault="00E2696E" w:rsidP="00C34D56">
            <w:pPr>
              <w:jc w:val="right"/>
              <w:rPr>
                <w:sz w:val="20"/>
                <w:szCs w:val="20"/>
              </w:rPr>
            </w:pPr>
            <w:r w:rsidRPr="00FF536D">
              <w:rPr>
                <w:sz w:val="20"/>
                <w:szCs w:val="20"/>
              </w:rPr>
              <w:t>83 100,00</w:t>
            </w:r>
          </w:p>
        </w:tc>
      </w:tr>
      <w:tr w:rsidR="00E2696E" w:rsidRPr="00FF536D" w14:paraId="6E6D574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C2407C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D4A6C5F"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B2C82FB"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5A9A46F" w14:textId="77777777" w:rsidR="00E2696E" w:rsidRPr="00FF536D" w:rsidRDefault="00E2696E" w:rsidP="00C34D56">
            <w:pPr>
              <w:jc w:val="center"/>
              <w:rPr>
                <w:sz w:val="20"/>
                <w:szCs w:val="20"/>
              </w:rPr>
            </w:pPr>
            <w:r w:rsidRPr="00FF536D">
              <w:rPr>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8161A94"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067AF4"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AA7BEA6" w14:textId="77777777" w:rsidR="00E2696E" w:rsidRPr="00FF536D" w:rsidRDefault="00E2696E" w:rsidP="00C34D56">
            <w:pPr>
              <w:jc w:val="right"/>
              <w:rPr>
                <w:sz w:val="20"/>
                <w:szCs w:val="20"/>
              </w:rPr>
            </w:pPr>
            <w:r w:rsidRPr="00FF536D">
              <w:rPr>
                <w:sz w:val="20"/>
                <w:szCs w:val="20"/>
              </w:rPr>
              <w:t>83 100,00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049E89B" w14:textId="77777777" w:rsidR="00E2696E" w:rsidRPr="00FF536D" w:rsidRDefault="00E2696E" w:rsidP="00C34D56">
            <w:pPr>
              <w:jc w:val="right"/>
              <w:rPr>
                <w:sz w:val="20"/>
                <w:szCs w:val="20"/>
              </w:rPr>
            </w:pPr>
            <w:r w:rsidRPr="00FF536D">
              <w:rPr>
                <w:sz w:val="20"/>
                <w:szCs w:val="20"/>
              </w:rPr>
              <w:t>83 100,00</w:t>
            </w:r>
          </w:p>
        </w:tc>
      </w:tr>
      <w:tr w:rsidR="00E2696E" w:rsidRPr="00FF536D" w14:paraId="3BB2656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3BA17E1"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453311E4"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423B1B"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EE26E80" w14:textId="77777777" w:rsidR="00E2696E" w:rsidRPr="00FF536D" w:rsidRDefault="00E2696E" w:rsidP="00C34D56">
            <w:pPr>
              <w:jc w:val="center"/>
              <w:rPr>
                <w:sz w:val="20"/>
                <w:szCs w:val="20"/>
              </w:rPr>
            </w:pPr>
            <w:r w:rsidRPr="00FF536D">
              <w:rPr>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FB5E95C"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C6457D" w14:textId="77777777" w:rsidR="00E2696E" w:rsidRPr="00FF536D" w:rsidRDefault="00E2696E" w:rsidP="00C34D56">
            <w:pPr>
              <w:jc w:val="right"/>
              <w:rPr>
                <w:sz w:val="20"/>
                <w:szCs w:val="20"/>
              </w:rPr>
            </w:pPr>
            <w:r w:rsidRPr="00FF536D">
              <w:rPr>
                <w:sz w:val="20"/>
                <w:szCs w:val="20"/>
              </w:rPr>
              <w:t>447 951,00</w:t>
            </w:r>
          </w:p>
        </w:tc>
        <w:tc>
          <w:tcPr>
            <w:tcW w:w="1700" w:type="dxa"/>
            <w:tcBorders>
              <w:top w:val="nil"/>
              <w:left w:val="single" w:sz="4" w:space="0" w:color="auto"/>
              <w:bottom w:val="single" w:sz="4" w:space="0" w:color="auto"/>
              <w:right w:val="nil"/>
            </w:tcBorders>
            <w:shd w:val="clear" w:color="auto" w:fill="auto"/>
            <w:vAlign w:val="center"/>
            <w:hideMark/>
          </w:tcPr>
          <w:p w14:paraId="1164A8CD" w14:textId="77777777" w:rsidR="00E2696E" w:rsidRPr="00FF536D" w:rsidRDefault="00E2696E" w:rsidP="00C34D56">
            <w:pPr>
              <w:jc w:val="right"/>
              <w:rPr>
                <w:sz w:val="20"/>
                <w:szCs w:val="20"/>
              </w:rPr>
            </w:pPr>
            <w:r w:rsidRPr="00FF536D">
              <w:rPr>
                <w:sz w:val="20"/>
                <w:szCs w:val="20"/>
              </w:rPr>
              <w:t>1 577 300,00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AC7286" w14:textId="77777777" w:rsidR="00E2696E" w:rsidRPr="00FF536D" w:rsidRDefault="00E2696E" w:rsidP="00C34D56">
            <w:pPr>
              <w:jc w:val="right"/>
              <w:rPr>
                <w:sz w:val="20"/>
                <w:szCs w:val="20"/>
              </w:rPr>
            </w:pPr>
            <w:r w:rsidRPr="00FF536D">
              <w:rPr>
                <w:sz w:val="20"/>
                <w:szCs w:val="20"/>
              </w:rPr>
              <w:t>1 577 300,00</w:t>
            </w:r>
          </w:p>
        </w:tc>
      </w:tr>
      <w:tr w:rsidR="00E2696E" w:rsidRPr="00FF536D" w14:paraId="1EE6E76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5E921BF"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1BC0637F"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EB5C11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DBCC9BF" w14:textId="77777777" w:rsidR="00E2696E" w:rsidRPr="00FF536D" w:rsidRDefault="00E2696E" w:rsidP="00C34D56">
            <w:pPr>
              <w:jc w:val="center"/>
              <w:rPr>
                <w:sz w:val="20"/>
                <w:szCs w:val="20"/>
              </w:rPr>
            </w:pPr>
            <w:r w:rsidRPr="00FF536D">
              <w:rPr>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94880B"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333D7CE" w14:textId="77777777" w:rsidR="00E2696E" w:rsidRPr="00FF536D" w:rsidRDefault="00E2696E" w:rsidP="00C34D56">
            <w:pPr>
              <w:jc w:val="right"/>
              <w:rPr>
                <w:sz w:val="20"/>
                <w:szCs w:val="20"/>
              </w:rPr>
            </w:pPr>
            <w:r w:rsidRPr="00FF536D">
              <w:rPr>
                <w:sz w:val="20"/>
                <w:szCs w:val="20"/>
              </w:rPr>
              <w:t>447 951,00</w:t>
            </w:r>
          </w:p>
        </w:tc>
        <w:tc>
          <w:tcPr>
            <w:tcW w:w="1700" w:type="dxa"/>
            <w:tcBorders>
              <w:top w:val="nil"/>
              <w:left w:val="single" w:sz="4" w:space="0" w:color="auto"/>
              <w:bottom w:val="single" w:sz="4" w:space="0" w:color="auto"/>
              <w:right w:val="nil"/>
            </w:tcBorders>
            <w:shd w:val="clear" w:color="auto" w:fill="auto"/>
            <w:vAlign w:val="center"/>
            <w:hideMark/>
          </w:tcPr>
          <w:p w14:paraId="46EAAA17" w14:textId="77777777" w:rsidR="00E2696E" w:rsidRPr="00FF536D" w:rsidRDefault="00E2696E" w:rsidP="00C34D56">
            <w:pPr>
              <w:jc w:val="right"/>
              <w:rPr>
                <w:sz w:val="20"/>
                <w:szCs w:val="20"/>
              </w:rPr>
            </w:pPr>
            <w:r w:rsidRPr="00FF536D">
              <w:rPr>
                <w:sz w:val="20"/>
                <w:szCs w:val="20"/>
              </w:rPr>
              <w:t>1 577 300,00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38C0D4C" w14:textId="77777777" w:rsidR="00E2696E" w:rsidRPr="00FF536D" w:rsidRDefault="00E2696E" w:rsidP="00C34D56">
            <w:pPr>
              <w:jc w:val="right"/>
              <w:rPr>
                <w:sz w:val="20"/>
                <w:szCs w:val="20"/>
              </w:rPr>
            </w:pPr>
            <w:r w:rsidRPr="00FF536D">
              <w:rPr>
                <w:sz w:val="20"/>
                <w:szCs w:val="20"/>
              </w:rPr>
              <w:t>1 577 300,00</w:t>
            </w:r>
          </w:p>
        </w:tc>
      </w:tr>
      <w:tr w:rsidR="00E2696E" w:rsidRPr="00FF536D" w14:paraId="47D6674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B47A572"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6A2D025"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F17EB17"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3A2AE6A" w14:textId="77777777" w:rsidR="00E2696E" w:rsidRPr="00FF536D" w:rsidRDefault="00E2696E" w:rsidP="00C34D56">
            <w:pPr>
              <w:jc w:val="center"/>
              <w:rPr>
                <w:sz w:val="20"/>
                <w:szCs w:val="20"/>
              </w:rPr>
            </w:pPr>
            <w:r w:rsidRPr="00FF536D">
              <w:rPr>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0A0946"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312AA6E" w14:textId="77777777" w:rsidR="00E2696E" w:rsidRPr="00FF536D" w:rsidRDefault="00E2696E" w:rsidP="00C34D56">
            <w:pPr>
              <w:jc w:val="right"/>
              <w:rPr>
                <w:sz w:val="20"/>
                <w:szCs w:val="20"/>
              </w:rPr>
            </w:pPr>
            <w:r w:rsidRPr="00FF536D">
              <w:rPr>
                <w:sz w:val="20"/>
                <w:szCs w:val="20"/>
              </w:rPr>
              <w:t>1 344 058,00</w:t>
            </w:r>
          </w:p>
        </w:tc>
        <w:tc>
          <w:tcPr>
            <w:tcW w:w="1700" w:type="dxa"/>
            <w:tcBorders>
              <w:top w:val="nil"/>
              <w:left w:val="single" w:sz="4" w:space="0" w:color="auto"/>
              <w:bottom w:val="single" w:sz="4" w:space="0" w:color="auto"/>
              <w:right w:val="nil"/>
            </w:tcBorders>
            <w:shd w:val="clear" w:color="auto" w:fill="auto"/>
            <w:vAlign w:val="center"/>
            <w:hideMark/>
          </w:tcPr>
          <w:p w14:paraId="5E211C4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7475D63" w14:textId="77777777" w:rsidR="00E2696E" w:rsidRPr="00FF536D" w:rsidRDefault="00E2696E" w:rsidP="00C34D56">
            <w:pPr>
              <w:jc w:val="right"/>
              <w:rPr>
                <w:sz w:val="20"/>
                <w:szCs w:val="20"/>
              </w:rPr>
            </w:pPr>
            <w:r w:rsidRPr="00FF536D">
              <w:rPr>
                <w:sz w:val="20"/>
                <w:szCs w:val="20"/>
              </w:rPr>
              <w:t>0,00</w:t>
            </w:r>
          </w:p>
        </w:tc>
      </w:tr>
      <w:tr w:rsidR="00E2696E" w:rsidRPr="00FF536D" w14:paraId="01536E1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744A6C6" w14:textId="77777777" w:rsidR="00E2696E" w:rsidRPr="00FF536D" w:rsidRDefault="00E2696E" w:rsidP="00C34D56">
            <w:pPr>
              <w:rPr>
                <w:sz w:val="20"/>
                <w:szCs w:val="20"/>
              </w:rPr>
            </w:pPr>
            <w:r w:rsidRPr="00FF536D">
              <w:rPr>
                <w:sz w:val="20"/>
                <w:szCs w:val="20"/>
              </w:rPr>
              <w:lastRenderedPageBreak/>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6FBEB233" w14:textId="77777777" w:rsidR="00E2696E" w:rsidRPr="00FF536D" w:rsidRDefault="00E2696E" w:rsidP="00C34D56">
            <w:pPr>
              <w:jc w:val="center"/>
              <w:rPr>
                <w:sz w:val="20"/>
                <w:szCs w:val="20"/>
              </w:rPr>
            </w:pPr>
            <w:r w:rsidRPr="00FF536D">
              <w:rPr>
                <w:sz w:val="20"/>
                <w:szCs w:val="20"/>
              </w:rPr>
              <w:t>08</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1C7382E"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2C2F4AE" w14:textId="77777777" w:rsidR="00E2696E" w:rsidRPr="00FF536D" w:rsidRDefault="00E2696E" w:rsidP="00C34D56">
            <w:pPr>
              <w:jc w:val="center"/>
              <w:rPr>
                <w:sz w:val="20"/>
                <w:szCs w:val="20"/>
              </w:rPr>
            </w:pPr>
            <w:r w:rsidRPr="00FF536D">
              <w:rPr>
                <w:sz w:val="20"/>
                <w:szCs w:val="20"/>
              </w:rPr>
              <w:t>08.0.00.L4670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31AB5B"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8877B01" w14:textId="77777777" w:rsidR="00E2696E" w:rsidRPr="00FF536D" w:rsidRDefault="00E2696E" w:rsidP="00C34D56">
            <w:pPr>
              <w:jc w:val="right"/>
              <w:rPr>
                <w:sz w:val="20"/>
                <w:szCs w:val="20"/>
              </w:rPr>
            </w:pPr>
            <w:r w:rsidRPr="00FF536D">
              <w:rPr>
                <w:sz w:val="20"/>
                <w:szCs w:val="20"/>
              </w:rPr>
              <w:t>1 344 058,00</w:t>
            </w:r>
          </w:p>
        </w:tc>
        <w:tc>
          <w:tcPr>
            <w:tcW w:w="1700" w:type="dxa"/>
            <w:tcBorders>
              <w:top w:val="nil"/>
              <w:left w:val="single" w:sz="4" w:space="0" w:color="auto"/>
              <w:bottom w:val="single" w:sz="4" w:space="0" w:color="auto"/>
              <w:right w:val="nil"/>
            </w:tcBorders>
            <w:shd w:val="clear" w:color="auto" w:fill="auto"/>
            <w:vAlign w:val="center"/>
            <w:hideMark/>
          </w:tcPr>
          <w:p w14:paraId="4086B10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A412C76" w14:textId="77777777" w:rsidR="00E2696E" w:rsidRPr="00FF536D" w:rsidRDefault="00E2696E" w:rsidP="00C34D56">
            <w:pPr>
              <w:jc w:val="right"/>
              <w:rPr>
                <w:sz w:val="20"/>
                <w:szCs w:val="20"/>
              </w:rPr>
            </w:pPr>
            <w:r w:rsidRPr="00FF536D">
              <w:rPr>
                <w:sz w:val="20"/>
                <w:szCs w:val="20"/>
              </w:rPr>
              <w:t>0,00</w:t>
            </w:r>
          </w:p>
        </w:tc>
      </w:tr>
      <w:tr w:rsidR="00E2696E" w:rsidRPr="00FF536D" w14:paraId="622A663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8B2CC7B" w14:textId="77777777" w:rsidR="00E2696E" w:rsidRPr="00FF536D" w:rsidRDefault="00E2696E" w:rsidP="00C34D56">
            <w:pPr>
              <w:rPr>
                <w:bCs/>
                <w:sz w:val="20"/>
                <w:szCs w:val="20"/>
              </w:rPr>
            </w:pPr>
            <w:r w:rsidRPr="00FF536D">
              <w:rPr>
                <w:bCs/>
                <w:sz w:val="20"/>
                <w:szCs w:val="20"/>
              </w:rPr>
              <w:t>СОЦИАЛЬНАЯ ПОЛИТИКА</w:t>
            </w:r>
          </w:p>
        </w:tc>
        <w:tc>
          <w:tcPr>
            <w:tcW w:w="850" w:type="dxa"/>
            <w:tcBorders>
              <w:top w:val="nil"/>
              <w:left w:val="single" w:sz="4" w:space="0" w:color="auto"/>
              <w:bottom w:val="single" w:sz="4" w:space="0" w:color="auto"/>
              <w:right w:val="nil"/>
            </w:tcBorders>
            <w:shd w:val="clear" w:color="auto" w:fill="auto"/>
            <w:noWrap/>
            <w:vAlign w:val="center"/>
            <w:hideMark/>
          </w:tcPr>
          <w:p w14:paraId="7E5B7501"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5A4A98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6907F40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2ACBB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1D75899" w14:textId="77777777" w:rsidR="00E2696E" w:rsidRPr="00FF536D" w:rsidRDefault="00E2696E" w:rsidP="00C34D56">
            <w:pPr>
              <w:jc w:val="right"/>
              <w:rPr>
                <w:bCs/>
                <w:sz w:val="20"/>
                <w:szCs w:val="20"/>
              </w:rPr>
            </w:pPr>
            <w:r w:rsidRPr="00FF536D">
              <w:rPr>
                <w:bCs/>
                <w:sz w:val="20"/>
                <w:szCs w:val="20"/>
              </w:rPr>
              <w:t>111 560 222,42</w:t>
            </w:r>
          </w:p>
        </w:tc>
        <w:tc>
          <w:tcPr>
            <w:tcW w:w="1700" w:type="dxa"/>
            <w:tcBorders>
              <w:top w:val="nil"/>
              <w:left w:val="single" w:sz="4" w:space="0" w:color="auto"/>
              <w:bottom w:val="single" w:sz="4" w:space="0" w:color="auto"/>
              <w:right w:val="nil"/>
            </w:tcBorders>
            <w:shd w:val="clear" w:color="auto" w:fill="auto"/>
            <w:vAlign w:val="center"/>
            <w:hideMark/>
          </w:tcPr>
          <w:p w14:paraId="0D6EA2F4" w14:textId="77777777" w:rsidR="00E2696E" w:rsidRPr="00FF536D" w:rsidRDefault="00E2696E" w:rsidP="00C34D56">
            <w:pPr>
              <w:jc w:val="right"/>
              <w:rPr>
                <w:bCs/>
                <w:sz w:val="20"/>
                <w:szCs w:val="20"/>
              </w:rPr>
            </w:pPr>
            <w:r w:rsidRPr="00FF536D">
              <w:rPr>
                <w:bCs/>
                <w:sz w:val="20"/>
                <w:szCs w:val="20"/>
              </w:rPr>
              <w:t>119 637 474,21</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86E150C" w14:textId="77777777" w:rsidR="00E2696E" w:rsidRPr="00FF536D" w:rsidRDefault="00E2696E" w:rsidP="00C34D56">
            <w:pPr>
              <w:jc w:val="right"/>
              <w:rPr>
                <w:bCs/>
                <w:sz w:val="20"/>
                <w:szCs w:val="20"/>
              </w:rPr>
            </w:pPr>
            <w:r w:rsidRPr="00FF536D">
              <w:rPr>
                <w:bCs/>
                <w:sz w:val="20"/>
                <w:szCs w:val="20"/>
              </w:rPr>
              <w:t>119 327 155,96</w:t>
            </w:r>
          </w:p>
        </w:tc>
      </w:tr>
      <w:tr w:rsidR="00E2696E" w:rsidRPr="00FF536D" w14:paraId="04EF0D6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FA04BA9" w14:textId="77777777" w:rsidR="00E2696E" w:rsidRPr="00FF536D" w:rsidRDefault="00E2696E" w:rsidP="00C34D56">
            <w:pPr>
              <w:rPr>
                <w:bCs/>
                <w:sz w:val="20"/>
                <w:szCs w:val="20"/>
              </w:rPr>
            </w:pPr>
            <w:r w:rsidRPr="00FF536D">
              <w:rPr>
                <w:bCs/>
                <w:sz w:val="20"/>
                <w:szCs w:val="20"/>
              </w:rPr>
              <w:t>Пенсионное обеспечение</w:t>
            </w:r>
          </w:p>
        </w:tc>
        <w:tc>
          <w:tcPr>
            <w:tcW w:w="850" w:type="dxa"/>
            <w:tcBorders>
              <w:top w:val="nil"/>
              <w:left w:val="single" w:sz="4" w:space="0" w:color="auto"/>
              <w:bottom w:val="single" w:sz="4" w:space="0" w:color="auto"/>
              <w:right w:val="nil"/>
            </w:tcBorders>
            <w:shd w:val="clear" w:color="auto" w:fill="auto"/>
            <w:noWrap/>
            <w:vAlign w:val="center"/>
            <w:hideMark/>
          </w:tcPr>
          <w:p w14:paraId="138359A8"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1132B8B"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77A3F1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D3867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8DB2C2C" w14:textId="77777777" w:rsidR="00E2696E" w:rsidRPr="00FF536D" w:rsidRDefault="00E2696E" w:rsidP="00C34D56">
            <w:pPr>
              <w:jc w:val="right"/>
              <w:rPr>
                <w:bCs/>
                <w:sz w:val="20"/>
                <w:szCs w:val="20"/>
              </w:rPr>
            </w:pPr>
            <w:r w:rsidRPr="00FF536D">
              <w:rPr>
                <w:bCs/>
                <w:sz w:val="20"/>
                <w:szCs w:val="20"/>
              </w:rPr>
              <w:t>2 132 500,00</w:t>
            </w:r>
          </w:p>
        </w:tc>
        <w:tc>
          <w:tcPr>
            <w:tcW w:w="1700" w:type="dxa"/>
            <w:tcBorders>
              <w:top w:val="nil"/>
              <w:left w:val="single" w:sz="4" w:space="0" w:color="auto"/>
              <w:bottom w:val="single" w:sz="4" w:space="0" w:color="auto"/>
              <w:right w:val="nil"/>
            </w:tcBorders>
            <w:shd w:val="clear" w:color="auto" w:fill="auto"/>
            <w:vAlign w:val="center"/>
            <w:hideMark/>
          </w:tcPr>
          <w:p w14:paraId="1B3A67C2" w14:textId="77777777" w:rsidR="00E2696E" w:rsidRPr="00FF536D" w:rsidRDefault="00E2696E" w:rsidP="00C34D56">
            <w:pPr>
              <w:jc w:val="right"/>
              <w:rPr>
                <w:bCs/>
                <w:sz w:val="20"/>
                <w:szCs w:val="20"/>
              </w:rPr>
            </w:pPr>
            <w:r w:rsidRPr="00FF536D">
              <w:rPr>
                <w:bCs/>
                <w:sz w:val="20"/>
                <w:szCs w:val="20"/>
              </w:rPr>
              <w:t>2 972 515,20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AAB33CD" w14:textId="77777777" w:rsidR="00E2696E" w:rsidRPr="00FF536D" w:rsidRDefault="00E2696E" w:rsidP="00C34D56">
            <w:pPr>
              <w:jc w:val="right"/>
              <w:rPr>
                <w:bCs/>
                <w:sz w:val="20"/>
                <w:szCs w:val="20"/>
              </w:rPr>
            </w:pPr>
            <w:r w:rsidRPr="00FF536D">
              <w:rPr>
                <w:bCs/>
                <w:sz w:val="20"/>
                <w:szCs w:val="20"/>
              </w:rPr>
              <w:t>3 123 071,76</w:t>
            </w:r>
          </w:p>
        </w:tc>
      </w:tr>
      <w:tr w:rsidR="00E2696E" w:rsidRPr="00FF536D" w14:paraId="2AD1312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1E1D84C"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3033B812"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B2969EC"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ED16558"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22995F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6A287F" w14:textId="77777777" w:rsidR="00E2696E" w:rsidRPr="00FF536D" w:rsidRDefault="00E2696E" w:rsidP="00C34D56">
            <w:pPr>
              <w:jc w:val="right"/>
              <w:rPr>
                <w:bCs/>
                <w:sz w:val="20"/>
                <w:szCs w:val="20"/>
              </w:rPr>
            </w:pPr>
            <w:r w:rsidRPr="00FF536D">
              <w:rPr>
                <w:bCs/>
                <w:sz w:val="20"/>
                <w:szCs w:val="20"/>
              </w:rPr>
              <w:t>2 132 500,00</w:t>
            </w:r>
          </w:p>
        </w:tc>
        <w:tc>
          <w:tcPr>
            <w:tcW w:w="1700" w:type="dxa"/>
            <w:tcBorders>
              <w:top w:val="nil"/>
              <w:left w:val="single" w:sz="4" w:space="0" w:color="auto"/>
              <w:bottom w:val="single" w:sz="4" w:space="0" w:color="auto"/>
              <w:right w:val="nil"/>
            </w:tcBorders>
            <w:shd w:val="clear" w:color="auto" w:fill="auto"/>
            <w:vAlign w:val="center"/>
            <w:hideMark/>
          </w:tcPr>
          <w:p w14:paraId="63A08A31" w14:textId="77777777" w:rsidR="00E2696E" w:rsidRPr="00FF536D" w:rsidRDefault="00E2696E" w:rsidP="00C34D56">
            <w:pPr>
              <w:jc w:val="right"/>
              <w:rPr>
                <w:bCs/>
                <w:sz w:val="20"/>
                <w:szCs w:val="20"/>
              </w:rPr>
            </w:pPr>
            <w:r w:rsidRPr="00FF536D">
              <w:rPr>
                <w:bCs/>
                <w:sz w:val="20"/>
                <w:szCs w:val="20"/>
              </w:rPr>
              <w:t>2 972 515,20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0E275E2" w14:textId="77777777" w:rsidR="00E2696E" w:rsidRPr="00FF536D" w:rsidRDefault="00E2696E" w:rsidP="00C34D56">
            <w:pPr>
              <w:jc w:val="right"/>
              <w:rPr>
                <w:bCs/>
                <w:sz w:val="20"/>
                <w:szCs w:val="20"/>
              </w:rPr>
            </w:pPr>
            <w:r w:rsidRPr="00FF536D">
              <w:rPr>
                <w:bCs/>
                <w:sz w:val="20"/>
                <w:szCs w:val="20"/>
              </w:rPr>
              <w:t>3 123 071,76</w:t>
            </w:r>
          </w:p>
        </w:tc>
      </w:tr>
      <w:tr w:rsidR="00E2696E" w:rsidRPr="00FF536D" w14:paraId="0EE628E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65754AC" w14:textId="77777777" w:rsidR="00E2696E" w:rsidRPr="00FF536D" w:rsidRDefault="00E2696E" w:rsidP="00C34D56">
            <w:pPr>
              <w:rPr>
                <w:bCs/>
                <w:sz w:val="20"/>
                <w:szCs w:val="20"/>
              </w:rPr>
            </w:pPr>
            <w:r w:rsidRPr="00FF536D">
              <w:rPr>
                <w:bCs/>
                <w:sz w:val="20"/>
                <w:szCs w:val="20"/>
              </w:rPr>
              <w:t>Выплата муниципальной социальной доплаты к пенсии</w:t>
            </w:r>
          </w:p>
        </w:tc>
        <w:tc>
          <w:tcPr>
            <w:tcW w:w="850" w:type="dxa"/>
            <w:tcBorders>
              <w:top w:val="nil"/>
              <w:left w:val="single" w:sz="4" w:space="0" w:color="auto"/>
              <w:bottom w:val="single" w:sz="4" w:space="0" w:color="auto"/>
              <w:right w:val="nil"/>
            </w:tcBorders>
            <w:shd w:val="clear" w:color="auto" w:fill="auto"/>
            <w:noWrap/>
            <w:vAlign w:val="center"/>
            <w:hideMark/>
          </w:tcPr>
          <w:p w14:paraId="4F582A78"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4620B39"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0554414" w14:textId="77777777" w:rsidR="00E2696E" w:rsidRPr="00FF536D" w:rsidRDefault="00E2696E" w:rsidP="00C34D56">
            <w:pPr>
              <w:jc w:val="center"/>
              <w:rPr>
                <w:bCs/>
                <w:sz w:val="20"/>
                <w:szCs w:val="20"/>
              </w:rPr>
            </w:pPr>
            <w:r w:rsidRPr="00FF536D">
              <w:rPr>
                <w:bCs/>
                <w:sz w:val="20"/>
                <w:szCs w:val="20"/>
              </w:rPr>
              <w:t>99.0.00.10100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2179D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94C57B7" w14:textId="77777777" w:rsidR="00E2696E" w:rsidRPr="00FF536D" w:rsidRDefault="00E2696E" w:rsidP="00C34D56">
            <w:pPr>
              <w:jc w:val="right"/>
              <w:rPr>
                <w:bCs/>
                <w:sz w:val="20"/>
                <w:szCs w:val="20"/>
              </w:rPr>
            </w:pPr>
            <w:r w:rsidRPr="00FF536D">
              <w:rPr>
                <w:bCs/>
                <w:sz w:val="20"/>
                <w:szCs w:val="20"/>
              </w:rPr>
              <w:t>2 132 500,00</w:t>
            </w:r>
          </w:p>
        </w:tc>
        <w:tc>
          <w:tcPr>
            <w:tcW w:w="1700" w:type="dxa"/>
            <w:tcBorders>
              <w:top w:val="nil"/>
              <w:left w:val="single" w:sz="4" w:space="0" w:color="auto"/>
              <w:bottom w:val="single" w:sz="4" w:space="0" w:color="auto"/>
              <w:right w:val="nil"/>
            </w:tcBorders>
            <w:shd w:val="clear" w:color="auto" w:fill="auto"/>
            <w:vAlign w:val="center"/>
            <w:hideMark/>
          </w:tcPr>
          <w:p w14:paraId="00CDF82D" w14:textId="77777777" w:rsidR="00E2696E" w:rsidRPr="00FF536D" w:rsidRDefault="00E2696E" w:rsidP="00C34D56">
            <w:pPr>
              <w:jc w:val="right"/>
              <w:rPr>
                <w:bCs/>
                <w:sz w:val="20"/>
                <w:szCs w:val="20"/>
              </w:rPr>
            </w:pPr>
            <w:r w:rsidRPr="00FF536D">
              <w:rPr>
                <w:bCs/>
                <w:sz w:val="20"/>
                <w:szCs w:val="20"/>
              </w:rPr>
              <w:t>2 972 515,20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8B69103" w14:textId="77777777" w:rsidR="00E2696E" w:rsidRPr="00FF536D" w:rsidRDefault="00E2696E" w:rsidP="00C34D56">
            <w:pPr>
              <w:jc w:val="right"/>
              <w:rPr>
                <w:bCs/>
                <w:sz w:val="20"/>
                <w:szCs w:val="20"/>
              </w:rPr>
            </w:pPr>
            <w:r w:rsidRPr="00FF536D">
              <w:rPr>
                <w:bCs/>
                <w:sz w:val="20"/>
                <w:szCs w:val="20"/>
              </w:rPr>
              <w:t>3 123 071,76</w:t>
            </w:r>
          </w:p>
        </w:tc>
      </w:tr>
      <w:tr w:rsidR="00E2696E" w:rsidRPr="00FF536D" w14:paraId="29C398B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EBC4B96"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08AC8446"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D5B2F8B"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E3BD798" w14:textId="77777777" w:rsidR="00E2696E" w:rsidRPr="00FF536D" w:rsidRDefault="00E2696E" w:rsidP="00C34D56">
            <w:pPr>
              <w:jc w:val="center"/>
              <w:rPr>
                <w:sz w:val="20"/>
                <w:szCs w:val="20"/>
              </w:rPr>
            </w:pPr>
            <w:r w:rsidRPr="00FF536D">
              <w:rPr>
                <w:sz w:val="20"/>
                <w:szCs w:val="20"/>
              </w:rPr>
              <w:t>99.0.00.10100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8CA8B82"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56B0EC" w14:textId="77777777" w:rsidR="00E2696E" w:rsidRPr="00FF536D" w:rsidRDefault="00E2696E" w:rsidP="00C34D56">
            <w:pPr>
              <w:jc w:val="right"/>
              <w:rPr>
                <w:sz w:val="20"/>
                <w:szCs w:val="20"/>
              </w:rPr>
            </w:pPr>
            <w:r w:rsidRPr="00FF536D">
              <w:rPr>
                <w:sz w:val="20"/>
                <w:szCs w:val="20"/>
              </w:rPr>
              <w:t>2 132 500,00</w:t>
            </w:r>
          </w:p>
        </w:tc>
        <w:tc>
          <w:tcPr>
            <w:tcW w:w="1700" w:type="dxa"/>
            <w:tcBorders>
              <w:top w:val="nil"/>
              <w:left w:val="single" w:sz="4" w:space="0" w:color="auto"/>
              <w:bottom w:val="single" w:sz="4" w:space="0" w:color="auto"/>
              <w:right w:val="nil"/>
            </w:tcBorders>
            <w:shd w:val="clear" w:color="auto" w:fill="auto"/>
            <w:vAlign w:val="center"/>
            <w:hideMark/>
          </w:tcPr>
          <w:p w14:paraId="01CE3E81" w14:textId="77777777" w:rsidR="00E2696E" w:rsidRPr="00FF536D" w:rsidRDefault="00E2696E" w:rsidP="00C34D56">
            <w:pPr>
              <w:jc w:val="right"/>
              <w:rPr>
                <w:sz w:val="20"/>
                <w:szCs w:val="20"/>
              </w:rPr>
            </w:pPr>
            <w:r w:rsidRPr="00FF536D">
              <w:rPr>
                <w:sz w:val="20"/>
                <w:szCs w:val="20"/>
              </w:rPr>
              <w:t>2 972 515,20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0409C93" w14:textId="77777777" w:rsidR="00E2696E" w:rsidRPr="00FF536D" w:rsidRDefault="00E2696E" w:rsidP="00C34D56">
            <w:pPr>
              <w:jc w:val="right"/>
              <w:rPr>
                <w:sz w:val="20"/>
                <w:szCs w:val="20"/>
              </w:rPr>
            </w:pPr>
            <w:r w:rsidRPr="00FF536D">
              <w:rPr>
                <w:sz w:val="20"/>
                <w:szCs w:val="20"/>
              </w:rPr>
              <w:t>3 123 071,76</w:t>
            </w:r>
          </w:p>
        </w:tc>
      </w:tr>
      <w:tr w:rsidR="00E2696E" w:rsidRPr="00FF536D" w14:paraId="15482AE8"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FC63869" w14:textId="77777777" w:rsidR="00E2696E" w:rsidRPr="00FF536D" w:rsidRDefault="00E2696E" w:rsidP="00C34D56">
            <w:pPr>
              <w:rPr>
                <w:sz w:val="20"/>
                <w:szCs w:val="20"/>
              </w:rPr>
            </w:pPr>
            <w:r w:rsidRPr="00FF536D">
              <w:rPr>
                <w:sz w:val="20"/>
                <w:szCs w:val="20"/>
              </w:rPr>
              <w:t>Публичные нормативные социальные выплаты гражданам</w:t>
            </w:r>
          </w:p>
        </w:tc>
        <w:tc>
          <w:tcPr>
            <w:tcW w:w="850" w:type="dxa"/>
            <w:tcBorders>
              <w:top w:val="nil"/>
              <w:left w:val="single" w:sz="4" w:space="0" w:color="auto"/>
              <w:bottom w:val="single" w:sz="4" w:space="0" w:color="auto"/>
              <w:right w:val="nil"/>
            </w:tcBorders>
            <w:shd w:val="clear" w:color="auto" w:fill="auto"/>
            <w:noWrap/>
            <w:vAlign w:val="center"/>
            <w:hideMark/>
          </w:tcPr>
          <w:p w14:paraId="026EFA20"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67E5944"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8337605" w14:textId="77777777" w:rsidR="00E2696E" w:rsidRPr="00FF536D" w:rsidRDefault="00E2696E" w:rsidP="00C34D56">
            <w:pPr>
              <w:jc w:val="center"/>
              <w:rPr>
                <w:sz w:val="20"/>
                <w:szCs w:val="20"/>
              </w:rPr>
            </w:pPr>
            <w:r w:rsidRPr="00FF536D">
              <w:rPr>
                <w:sz w:val="20"/>
                <w:szCs w:val="20"/>
              </w:rPr>
              <w:t>99.0.00.10100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9439960" w14:textId="77777777" w:rsidR="00E2696E" w:rsidRPr="00FF536D" w:rsidRDefault="00E2696E" w:rsidP="00C34D56">
            <w:pPr>
              <w:jc w:val="center"/>
              <w:rPr>
                <w:sz w:val="20"/>
                <w:szCs w:val="20"/>
              </w:rPr>
            </w:pPr>
            <w:r w:rsidRPr="00FF536D">
              <w:rPr>
                <w:sz w:val="20"/>
                <w:szCs w:val="20"/>
              </w:rPr>
              <w:t>310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15FBF81" w14:textId="77777777" w:rsidR="00E2696E" w:rsidRPr="00FF536D" w:rsidRDefault="00E2696E" w:rsidP="00C34D56">
            <w:pPr>
              <w:jc w:val="right"/>
              <w:rPr>
                <w:sz w:val="20"/>
                <w:szCs w:val="20"/>
              </w:rPr>
            </w:pPr>
            <w:r w:rsidRPr="00FF536D">
              <w:rPr>
                <w:sz w:val="20"/>
                <w:szCs w:val="20"/>
              </w:rPr>
              <w:t>2 132 500,00</w:t>
            </w:r>
          </w:p>
        </w:tc>
        <w:tc>
          <w:tcPr>
            <w:tcW w:w="1700" w:type="dxa"/>
            <w:tcBorders>
              <w:top w:val="nil"/>
              <w:left w:val="single" w:sz="4" w:space="0" w:color="auto"/>
              <w:bottom w:val="single" w:sz="4" w:space="0" w:color="auto"/>
              <w:right w:val="nil"/>
            </w:tcBorders>
            <w:shd w:val="clear" w:color="auto" w:fill="auto"/>
            <w:vAlign w:val="center"/>
            <w:hideMark/>
          </w:tcPr>
          <w:p w14:paraId="6142AA94" w14:textId="77777777" w:rsidR="00E2696E" w:rsidRPr="00FF536D" w:rsidRDefault="00E2696E" w:rsidP="00C34D56">
            <w:pPr>
              <w:jc w:val="right"/>
              <w:rPr>
                <w:sz w:val="20"/>
                <w:szCs w:val="20"/>
              </w:rPr>
            </w:pPr>
            <w:r w:rsidRPr="00FF536D">
              <w:rPr>
                <w:sz w:val="20"/>
                <w:szCs w:val="20"/>
              </w:rPr>
              <w:t>2 972 515,20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596CD20" w14:textId="77777777" w:rsidR="00E2696E" w:rsidRPr="00FF536D" w:rsidRDefault="00E2696E" w:rsidP="00C34D56">
            <w:pPr>
              <w:jc w:val="right"/>
              <w:rPr>
                <w:sz w:val="20"/>
                <w:szCs w:val="20"/>
              </w:rPr>
            </w:pPr>
            <w:r w:rsidRPr="00FF536D">
              <w:rPr>
                <w:sz w:val="20"/>
                <w:szCs w:val="20"/>
              </w:rPr>
              <w:t>3 123 071,76</w:t>
            </w:r>
          </w:p>
        </w:tc>
      </w:tr>
      <w:tr w:rsidR="00E2696E" w:rsidRPr="00FF536D" w14:paraId="1161478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CA2B770" w14:textId="77777777" w:rsidR="00E2696E" w:rsidRPr="00FF536D" w:rsidRDefault="00E2696E" w:rsidP="00C34D56">
            <w:pPr>
              <w:rPr>
                <w:bCs/>
                <w:sz w:val="20"/>
                <w:szCs w:val="20"/>
              </w:rPr>
            </w:pPr>
            <w:r w:rsidRPr="00FF536D">
              <w:rPr>
                <w:bCs/>
                <w:sz w:val="20"/>
                <w:szCs w:val="20"/>
              </w:rPr>
              <w:t>Социальное обслуживание населения</w:t>
            </w:r>
          </w:p>
        </w:tc>
        <w:tc>
          <w:tcPr>
            <w:tcW w:w="850" w:type="dxa"/>
            <w:tcBorders>
              <w:top w:val="nil"/>
              <w:left w:val="single" w:sz="4" w:space="0" w:color="auto"/>
              <w:bottom w:val="single" w:sz="4" w:space="0" w:color="auto"/>
              <w:right w:val="nil"/>
            </w:tcBorders>
            <w:shd w:val="clear" w:color="auto" w:fill="auto"/>
            <w:noWrap/>
            <w:vAlign w:val="center"/>
            <w:hideMark/>
          </w:tcPr>
          <w:p w14:paraId="5963FD28"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BF3CD95"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322B61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B0EFB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E92B61" w14:textId="77777777" w:rsidR="00E2696E" w:rsidRPr="00FF536D" w:rsidRDefault="00E2696E" w:rsidP="00C34D56">
            <w:pPr>
              <w:jc w:val="right"/>
              <w:rPr>
                <w:bCs/>
                <w:sz w:val="20"/>
                <w:szCs w:val="20"/>
              </w:rPr>
            </w:pPr>
            <w:r w:rsidRPr="00FF536D">
              <w:rPr>
                <w:bCs/>
                <w:sz w:val="20"/>
                <w:szCs w:val="20"/>
              </w:rPr>
              <w:t>69 500 600,00</w:t>
            </w:r>
          </w:p>
        </w:tc>
        <w:tc>
          <w:tcPr>
            <w:tcW w:w="1700" w:type="dxa"/>
            <w:tcBorders>
              <w:top w:val="nil"/>
              <w:left w:val="single" w:sz="4" w:space="0" w:color="auto"/>
              <w:bottom w:val="single" w:sz="4" w:space="0" w:color="auto"/>
              <w:right w:val="nil"/>
            </w:tcBorders>
            <w:shd w:val="clear" w:color="auto" w:fill="auto"/>
            <w:vAlign w:val="center"/>
            <w:hideMark/>
          </w:tcPr>
          <w:p w14:paraId="3F32084C" w14:textId="77777777" w:rsidR="00E2696E" w:rsidRPr="00FF536D" w:rsidRDefault="00E2696E" w:rsidP="00C34D56">
            <w:pPr>
              <w:jc w:val="right"/>
              <w:rPr>
                <w:bCs/>
                <w:sz w:val="20"/>
                <w:szCs w:val="20"/>
              </w:rPr>
            </w:pPr>
            <w:r w:rsidRPr="00FF536D">
              <w:rPr>
                <w:bCs/>
                <w:sz w:val="20"/>
                <w:szCs w:val="20"/>
              </w:rPr>
              <w:t>72 551 551,00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D752033" w14:textId="77777777" w:rsidR="00E2696E" w:rsidRPr="00FF536D" w:rsidRDefault="00E2696E" w:rsidP="00C34D56">
            <w:pPr>
              <w:jc w:val="right"/>
              <w:rPr>
                <w:bCs/>
                <w:sz w:val="20"/>
                <w:szCs w:val="20"/>
              </w:rPr>
            </w:pPr>
            <w:r w:rsidRPr="00FF536D">
              <w:rPr>
                <w:bCs/>
                <w:sz w:val="20"/>
                <w:szCs w:val="20"/>
              </w:rPr>
              <w:t>74 398 451,00</w:t>
            </w:r>
          </w:p>
        </w:tc>
      </w:tr>
      <w:tr w:rsidR="00E2696E" w:rsidRPr="00FF536D" w14:paraId="3D79799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C00E6D2" w14:textId="77777777" w:rsidR="00E2696E" w:rsidRPr="00FF536D" w:rsidRDefault="00E2696E" w:rsidP="00C34D56">
            <w:pPr>
              <w:rPr>
                <w:bCs/>
                <w:sz w:val="20"/>
                <w:szCs w:val="20"/>
              </w:rPr>
            </w:pPr>
            <w:r w:rsidRPr="00FF536D">
              <w:rPr>
                <w:bCs/>
                <w:sz w:val="20"/>
                <w:szCs w:val="20"/>
              </w:rPr>
              <w:t>Муниципальная программа "Организация социально-значимых мероприятий на территории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29A3E0A7"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EEE42C2"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583C904" w14:textId="77777777" w:rsidR="00E2696E" w:rsidRPr="00FF536D" w:rsidRDefault="00E2696E" w:rsidP="00C34D56">
            <w:pPr>
              <w:jc w:val="center"/>
              <w:rPr>
                <w:bCs/>
                <w:sz w:val="20"/>
                <w:szCs w:val="20"/>
              </w:rPr>
            </w:pPr>
            <w:r w:rsidRPr="00FF536D">
              <w:rPr>
                <w:bCs/>
                <w:sz w:val="20"/>
                <w:szCs w:val="20"/>
              </w:rPr>
              <w:t>30.0.00.00000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C395A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9517438" w14:textId="77777777" w:rsidR="00E2696E" w:rsidRPr="00FF536D" w:rsidRDefault="00E2696E" w:rsidP="00C34D56">
            <w:pPr>
              <w:jc w:val="right"/>
              <w:rPr>
                <w:bCs/>
                <w:sz w:val="20"/>
                <w:szCs w:val="20"/>
              </w:rPr>
            </w:pPr>
            <w:r w:rsidRPr="00FF536D">
              <w:rPr>
                <w:bCs/>
                <w:sz w:val="20"/>
                <w:szCs w:val="20"/>
              </w:rPr>
              <w:t>420 500,00</w:t>
            </w:r>
          </w:p>
        </w:tc>
        <w:tc>
          <w:tcPr>
            <w:tcW w:w="1700" w:type="dxa"/>
            <w:tcBorders>
              <w:top w:val="nil"/>
              <w:left w:val="single" w:sz="4" w:space="0" w:color="auto"/>
              <w:bottom w:val="single" w:sz="4" w:space="0" w:color="auto"/>
              <w:right w:val="nil"/>
            </w:tcBorders>
            <w:shd w:val="clear" w:color="auto" w:fill="auto"/>
            <w:vAlign w:val="center"/>
            <w:hideMark/>
          </w:tcPr>
          <w:p w14:paraId="74E483E6"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DA4FC8C" w14:textId="77777777" w:rsidR="00E2696E" w:rsidRPr="00FF536D" w:rsidRDefault="00E2696E" w:rsidP="00C34D56">
            <w:pPr>
              <w:jc w:val="right"/>
              <w:rPr>
                <w:bCs/>
                <w:sz w:val="20"/>
                <w:szCs w:val="20"/>
              </w:rPr>
            </w:pPr>
            <w:r w:rsidRPr="00FF536D">
              <w:rPr>
                <w:bCs/>
                <w:sz w:val="20"/>
                <w:szCs w:val="20"/>
              </w:rPr>
              <w:t>0,00</w:t>
            </w:r>
          </w:p>
        </w:tc>
      </w:tr>
      <w:tr w:rsidR="00E2696E" w:rsidRPr="00FF536D" w14:paraId="5F9DB839"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839D9D6" w14:textId="77777777" w:rsidR="00E2696E" w:rsidRPr="00FF536D" w:rsidRDefault="00E2696E" w:rsidP="00C34D56">
            <w:pPr>
              <w:rPr>
                <w:bCs/>
                <w:sz w:val="20"/>
                <w:szCs w:val="20"/>
              </w:rPr>
            </w:pPr>
            <w:r w:rsidRPr="00FF536D">
              <w:rPr>
                <w:bCs/>
                <w:sz w:val="20"/>
                <w:szCs w:val="20"/>
              </w:rPr>
              <w:lastRenderedPageBreak/>
              <w:t>Реализация мероприятий муниципальной программы "Организация социально-значимых мероприятий на территории Куйбышевского района"</w:t>
            </w:r>
          </w:p>
        </w:tc>
        <w:tc>
          <w:tcPr>
            <w:tcW w:w="850" w:type="dxa"/>
            <w:tcBorders>
              <w:top w:val="nil"/>
              <w:left w:val="single" w:sz="4" w:space="0" w:color="auto"/>
              <w:bottom w:val="single" w:sz="4" w:space="0" w:color="auto"/>
              <w:right w:val="nil"/>
            </w:tcBorders>
            <w:shd w:val="clear" w:color="auto" w:fill="auto"/>
            <w:noWrap/>
            <w:vAlign w:val="center"/>
            <w:hideMark/>
          </w:tcPr>
          <w:p w14:paraId="5E66D3FC"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DF6475"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A1DA448" w14:textId="77777777" w:rsidR="00E2696E" w:rsidRPr="00FF536D" w:rsidRDefault="00E2696E" w:rsidP="00C34D56">
            <w:pPr>
              <w:jc w:val="center"/>
              <w:rPr>
                <w:bCs/>
                <w:sz w:val="20"/>
                <w:szCs w:val="20"/>
              </w:rPr>
            </w:pPr>
            <w:r w:rsidRPr="00FF536D">
              <w:rPr>
                <w:bCs/>
                <w:sz w:val="20"/>
                <w:szCs w:val="20"/>
              </w:rPr>
              <w:t>30.0.00.10950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E345ECE"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A260065" w14:textId="77777777" w:rsidR="00E2696E" w:rsidRPr="00FF536D" w:rsidRDefault="00E2696E" w:rsidP="00C34D56">
            <w:pPr>
              <w:jc w:val="right"/>
              <w:rPr>
                <w:bCs/>
                <w:sz w:val="20"/>
                <w:szCs w:val="20"/>
              </w:rPr>
            </w:pPr>
            <w:r w:rsidRPr="00FF536D">
              <w:rPr>
                <w:bCs/>
                <w:sz w:val="20"/>
                <w:szCs w:val="20"/>
              </w:rPr>
              <w:t>420 500,00</w:t>
            </w:r>
          </w:p>
        </w:tc>
        <w:tc>
          <w:tcPr>
            <w:tcW w:w="1700" w:type="dxa"/>
            <w:tcBorders>
              <w:top w:val="nil"/>
              <w:left w:val="single" w:sz="4" w:space="0" w:color="auto"/>
              <w:bottom w:val="single" w:sz="4" w:space="0" w:color="auto"/>
              <w:right w:val="nil"/>
            </w:tcBorders>
            <w:shd w:val="clear" w:color="auto" w:fill="auto"/>
            <w:vAlign w:val="center"/>
            <w:hideMark/>
          </w:tcPr>
          <w:p w14:paraId="3EE9EA53"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CF3E81" w14:textId="77777777" w:rsidR="00E2696E" w:rsidRPr="00FF536D" w:rsidRDefault="00E2696E" w:rsidP="00C34D56">
            <w:pPr>
              <w:jc w:val="right"/>
              <w:rPr>
                <w:bCs/>
                <w:sz w:val="20"/>
                <w:szCs w:val="20"/>
              </w:rPr>
            </w:pPr>
            <w:r w:rsidRPr="00FF536D">
              <w:rPr>
                <w:bCs/>
                <w:sz w:val="20"/>
                <w:szCs w:val="20"/>
              </w:rPr>
              <w:t>0,00</w:t>
            </w:r>
          </w:p>
        </w:tc>
      </w:tr>
      <w:tr w:rsidR="00E2696E" w:rsidRPr="00FF536D" w14:paraId="3DE73DD1"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0B148FC"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6C49C310"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4CD1CA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BD0CC12" w14:textId="77777777" w:rsidR="00E2696E" w:rsidRPr="00FF536D" w:rsidRDefault="00E2696E" w:rsidP="00C34D56">
            <w:pPr>
              <w:jc w:val="center"/>
              <w:rPr>
                <w:sz w:val="20"/>
                <w:szCs w:val="20"/>
              </w:rPr>
            </w:pPr>
            <w:r w:rsidRPr="00FF536D">
              <w:rPr>
                <w:sz w:val="20"/>
                <w:szCs w:val="20"/>
              </w:rPr>
              <w:t>30.0.00.10950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431981F"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A59EF8" w14:textId="77777777" w:rsidR="00E2696E" w:rsidRPr="00FF536D" w:rsidRDefault="00E2696E" w:rsidP="00C34D56">
            <w:pPr>
              <w:jc w:val="right"/>
              <w:rPr>
                <w:sz w:val="20"/>
                <w:szCs w:val="20"/>
              </w:rPr>
            </w:pPr>
            <w:r w:rsidRPr="00FF536D">
              <w:rPr>
                <w:sz w:val="20"/>
                <w:szCs w:val="20"/>
              </w:rPr>
              <w:t>420 500,00</w:t>
            </w:r>
          </w:p>
        </w:tc>
        <w:tc>
          <w:tcPr>
            <w:tcW w:w="1700" w:type="dxa"/>
            <w:tcBorders>
              <w:top w:val="nil"/>
              <w:left w:val="single" w:sz="4" w:space="0" w:color="auto"/>
              <w:bottom w:val="single" w:sz="4" w:space="0" w:color="auto"/>
              <w:right w:val="nil"/>
            </w:tcBorders>
            <w:shd w:val="clear" w:color="auto" w:fill="auto"/>
            <w:vAlign w:val="center"/>
            <w:hideMark/>
          </w:tcPr>
          <w:p w14:paraId="55D09BC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EF4517F" w14:textId="77777777" w:rsidR="00E2696E" w:rsidRPr="00FF536D" w:rsidRDefault="00E2696E" w:rsidP="00C34D56">
            <w:pPr>
              <w:jc w:val="right"/>
              <w:rPr>
                <w:sz w:val="20"/>
                <w:szCs w:val="20"/>
              </w:rPr>
            </w:pPr>
            <w:r w:rsidRPr="00FF536D">
              <w:rPr>
                <w:sz w:val="20"/>
                <w:szCs w:val="20"/>
              </w:rPr>
              <w:t>0,00</w:t>
            </w:r>
          </w:p>
        </w:tc>
      </w:tr>
      <w:tr w:rsidR="00E2696E" w:rsidRPr="00FF536D" w14:paraId="75946BE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B3B5C1B"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5F496833"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E2F580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951B74D" w14:textId="77777777" w:rsidR="00E2696E" w:rsidRPr="00FF536D" w:rsidRDefault="00E2696E" w:rsidP="00C34D56">
            <w:pPr>
              <w:jc w:val="center"/>
              <w:rPr>
                <w:sz w:val="20"/>
                <w:szCs w:val="20"/>
              </w:rPr>
            </w:pPr>
            <w:r w:rsidRPr="00FF536D">
              <w:rPr>
                <w:sz w:val="20"/>
                <w:szCs w:val="20"/>
              </w:rPr>
              <w:t>30.0.00.10950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EF1D0DF"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DE6FB4A" w14:textId="77777777" w:rsidR="00E2696E" w:rsidRPr="00FF536D" w:rsidRDefault="00E2696E" w:rsidP="00C34D56">
            <w:pPr>
              <w:jc w:val="right"/>
              <w:rPr>
                <w:sz w:val="20"/>
                <w:szCs w:val="20"/>
              </w:rPr>
            </w:pPr>
            <w:r w:rsidRPr="00FF536D">
              <w:rPr>
                <w:sz w:val="20"/>
                <w:szCs w:val="20"/>
              </w:rPr>
              <w:t>420 500,00</w:t>
            </w:r>
          </w:p>
        </w:tc>
        <w:tc>
          <w:tcPr>
            <w:tcW w:w="1700" w:type="dxa"/>
            <w:tcBorders>
              <w:top w:val="nil"/>
              <w:left w:val="single" w:sz="4" w:space="0" w:color="auto"/>
              <w:bottom w:val="single" w:sz="4" w:space="0" w:color="auto"/>
              <w:right w:val="nil"/>
            </w:tcBorders>
            <w:shd w:val="clear" w:color="auto" w:fill="auto"/>
            <w:vAlign w:val="center"/>
            <w:hideMark/>
          </w:tcPr>
          <w:p w14:paraId="31431E8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F6CFF2" w14:textId="77777777" w:rsidR="00E2696E" w:rsidRPr="00FF536D" w:rsidRDefault="00E2696E" w:rsidP="00C34D56">
            <w:pPr>
              <w:jc w:val="right"/>
              <w:rPr>
                <w:sz w:val="20"/>
                <w:szCs w:val="20"/>
              </w:rPr>
            </w:pPr>
            <w:r w:rsidRPr="00FF536D">
              <w:rPr>
                <w:sz w:val="20"/>
                <w:szCs w:val="20"/>
              </w:rPr>
              <w:t>0,00</w:t>
            </w:r>
          </w:p>
        </w:tc>
      </w:tr>
      <w:tr w:rsidR="00E2696E" w:rsidRPr="00FF536D" w14:paraId="30097BA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9FB5F0B"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1B7A0DC7"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46F4A89"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C8B28F0"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1AE376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38F8D48" w14:textId="77777777" w:rsidR="00E2696E" w:rsidRPr="00FF536D" w:rsidRDefault="00E2696E" w:rsidP="00C34D56">
            <w:pPr>
              <w:jc w:val="right"/>
              <w:rPr>
                <w:bCs/>
                <w:sz w:val="20"/>
                <w:szCs w:val="20"/>
              </w:rPr>
            </w:pPr>
            <w:r w:rsidRPr="00FF536D">
              <w:rPr>
                <w:bCs/>
                <w:sz w:val="20"/>
                <w:szCs w:val="20"/>
              </w:rPr>
              <w:t>69 080 100,00</w:t>
            </w:r>
          </w:p>
        </w:tc>
        <w:tc>
          <w:tcPr>
            <w:tcW w:w="1700" w:type="dxa"/>
            <w:tcBorders>
              <w:top w:val="nil"/>
              <w:left w:val="single" w:sz="4" w:space="0" w:color="auto"/>
              <w:bottom w:val="single" w:sz="4" w:space="0" w:color="auto"/>
              <w:right w:val="nil"/>
            </w:tcBorders>
            <w:shd w:val="clear" w:color="auto" w:fill="auto"/>
            <w:vAlign w:val="center"/>
            <w:hideMark/>
          </w:tcPr>
          <w:p w14:paraId="752BE589" w14:textId="77777777" w:rsidR="00E2696E" w:rsidRPr="00FF536D" w:rsidRDefault="00E2696E" w:rsidP="00C34D56">
            <w:pPr>
              <w:jc w:val="right"/>
              <w:rPr>
                <w:bCs/>
                <w:sz w:val="20"/>
                <w:szCs w:val="20"/>
              </w:rPr>
            </w:pPr>
            <w:r w:rsidRPr="00FF536D">
              <w:rPr>
                <w:bCs/>
                <w:sz w:val="20"/>
                <w:szCs w:val="20"/>
              </w:rPr>
              <w:t>72 551 551,00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11A591" w14:textId="77777777" w:rsidR="00E2696E" w:rsidRPr="00FF536D" w:rsidRDefault="00E2696E" w:rsidP="00C34D56">
            <w:pPr>
              <w:jc w:val="right"/>
              <w:rPr>
                <w:bCs/>
                <w:sz w:val="20"/>
                <w:szCs w:val="20"/>
              </w:rPr>
            </w:pPr>
            <w:r w:rsidRPr="00FF536D">
              <w:rPr>
                <w:bCs/>
                <w:sz w:val="20"/>
                <w:szCs w:val="20"/>
              </w:rPr>
              <w:t>74 398 451,00</w:t>
            </w:r>
          </w:p>
        </w:tc>
      </w:tr>
      <w:tr w:rsidR="00E2696E" w:rsidRPr="00FF536D" w14:paraId="0B763788"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6D87BB1" w14:textId="77777777" w:rsidR="00E2696E" w:rsidRPr="00FF536D" w:rsidRDefault="00E2696E" w:rsidP="00C34D56">
            <w:pPr>
              <w:rPr>
                <w:bCs/>
                <w:sz w:val="20"/>
                <w:szCs w:val="20"/>
              </w:rPr>
            </w:pPr>
            <w:r w:rsidRPr="00FF536D">
              <w:rPr>
                <w:bCs/>
                <w:sz w:val="20"/>
                <w:szCs w:val="20"/>
              </w:rPr>
              <w:t xml:space="preserve">Осуществление отдельных государственных полномочий Новосибирской области по обеспечению социального обслуживания отдельных категорий </w:t>
            </w:r>
            <w:r w:rsidRPr="00FF536D">
              <w:rPr>
                <w:bCs/>
                <w:sz w:val="20"/>
                <w:szCs w:val="20"/>
              </w:rPr>
              <w:lastRenderedPageBreak/>
              <w:t>граждан</w:t>
            </w:r>
          </w:p>
        </w:tc>
        <w:tc>
          <w:tcPr>
            <w:tcW w:w="850" w:type="dxa"/>
            <w:tcBorders>
              <w:top w:val="nil"/>
              <w:left w:val="single" w:sz="4" w:space="0" w:color="auto"/>
              <w:bottom w:val="single" w:sz="4" w:space="0" w:color="auto"/>
              <w:right w:val="nil"/>
            </w:tcBorders>
            <w:shd w:val="clear" w:color="auto" w:fill="auto"/>
            <w:noWrap/>
            <w:vAlign w:val="center"/>
            <w:hideMark/>
          </w:tcPr>
          <w:p w14:paraId="6A0E3BF2" w14:textId="77777777" w:rsidR="00E2696E" w:rsidRPr="00FF536D" w:rsidRDefault="00E2696E" w:rsidP="00C34D56">
            <w:pPr>
              <w:jc w:val="center"/>
              <w:rPr>
                <w:bCs/>
                <w:sz w:val="20"/>
                <w:szCs w:val="20"/>
              </w:rPr>
            </w:pPr>
            <w:r w:rsidRPr="00FF536D">
              <w:rPr>
                <w:bCs/>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1E9C7D"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4663EA1" w14:textId="77777777" w:rsidR="00E2696E" w:rsidRPr="00FF536D" w:rsidRDefault="00E2696E" w:rsidP="00C34D56">
            <w:pPr>
              <w:jc w:val="center"/>
              <w:rPr>
                <w:bCs/>
                <w:sz w:val="20"/>
                <w:szCs w:val="20"/>
              </w:rPr>
            </w:pPr>
            <w:r w:rsidRPr="00FF536D">
              <w:rPr>
                <w:bCs/>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7D6A7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3698DF4" w14:textId="77777777" w:rsidR="00E2696E" w:rsidRPr="00FF536D" w:rsidRDefault="00E2696E" w:rsidP="00C34D56">
            <w:pPr>
              <w:jc w:val="right"/>
              <w:rPr>
                <w:bCs/>
                <w:sz w:val="20"/>
                <w:szCs w:val="20"/>
              </w:rPr>
            </w:pPr>
            <w:r w:rsidRPr="00FF536D">
              <w:rPr>
                <w:bCs/>
                <w:sz w:val="20"/>
                <w:szCs w:val="20"/>
              </w:rPr>
              <w:t>63 762 200,00</w:t>
            </w:r>
          </w:p>
        </w:tc>
        <w:tc>
          <w:tcPr>
            <w:tcW w:w="1700" w:type="dxa"/>
            <w:tcBorders>
              <w:top w:val="nil"/>
              <w:left w:val="single" w:sz="4" w:space="0" w:color="auto"/>
              <w:bottom w:val="single" w:sz="4" w:space="0" w:color="auto"/>
              <w:right w:val="nil"/>
            </w:tcBorders>
            <w:shd w:val="clear" w:color="auto" w:fill="auto"/>
            <w:vAlign w:val="center"/>
            <w:hideMark/>
          </w:tcPr>
          <w:p w14:paraId="73778AC0" w14:textId="77777777" w:rsidR="00E2696E" w:rsidRPr="00FF536D" w:rsidRDefault="00E2696E" w:rsidP="00C34D56">
            <w:pPr>
              <w:jc w:val="right"/>
              <w:rPr>
                <w:bCs/>
                <w:sz w:val="20"/>
                <w:szCs w:val="20"/>
              </w:rPr>
            </w:pPr>
            <w:r w:rsidRPr="00FF536D">
              <w:rPr>
                <w:bCs/>
                <w:sz w:val="20"/>
                <w:szCs w:val="20"/>
              </w:rPr>
              <w:t>67 225 051,00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C12E208" w14:textId="77777777" w:rsidR="00E2696E" w:rsidRPr="00FF536D" w:rsidRDefault="00E2696E" w:rsidP="00C34D56">
            <w:pPr>
              <w:jc w:val="right"/>
              <w:rPr>
                <w:bCs/>
                <w:sz w:val="20"/>
                <w:szCs w:val="20"/>
              </w:rPr>
            </w:pPr>
            <w:r w:rsidRPr="00FF536D">
              <w:rPr>
                <w:bCs/>
                <w:sz w:val="20"/>
                <w:szCs w:val="20"/>
              </w:rPr>
              <w:t>69 071 951,00</w:t>
            </w:r>
          </w:p>
        </w:tc>
      </w:tr>
      <w:tr w:rsidR="00E2696E" w:rsidRPr="00FF536D" w14:paraId="03779CBB"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13D221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151A359"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3F462C1"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17D3C49"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7EA2DF"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13B23A5" w14:textId="77777777" w:rsidR="00E2696E" w:rsidRPr="00FF536D" w:rsidRDefault="00E2696E" w:rsidP="00C34D56">
            <w:pPr>
              <w:jc w:val="right"/>
              <w:rPr>
                <w:sz w:val="20"/>
                <w:szCs w:val="20"/>
              </w:rPr>
            </w:pPr>
            <w:r w:rsidRPr="00FF536D">
              <w:rPr>
                <w:sz w:val="20"/>
                <w:szCs w:val="20"/>
              </w:rPr>
              <w:t>1 576 800,00</w:t>
            </w:r>
          </w:p>
        </w:tc>
        <w:tc>
          <w:tcPr>
            <w:tcW w:w="1700" w:type="dxa"/>
            <w:tcBorders>
              <w:top w:val="nil"/>
              <w:left w:val="single" w:sz="4" w:space="0" w:color="auto"/>
              <w:bottom w:val="single" w:sz="4" w:space="0" w:color="auto"/>
              <w:right w:val="nil"/>
            </w:tcBorders>
            <w:shd w:val="clear" w:color="auto" w:fill="auto"/>
            <w:vAlign w:val="center"/>
            <w:hideMark/>
          </w:tcPr>
          <w:p w14:paraId="64D35AA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B4A10EA" w14:textId="77777777" w:rsidR="00E2696E" w:rsidRPr="00FF536D" w:rsidRDefault="00E2696E" w:rsidP="00C34D56">
            <w:pPr>
              <w:jc w:val="right"/>
              <w:rPr>
                <w:sz w:val="20"/>
                <w:szCs w:val="20"/>
              </w:rPr>
            </w:pPr>
            <w:r w:rsidRPr="00FF536D">
              <w:rPr>
                <w:sz w:val="20"/>
                <w:szCs w:val="20"/>
              </w:rPr>
              <w:t>0,00</w:t>
            </w:r>
          </w:p>
        </w:tc>
      </w:tr>
      <w:tr w:rsidR="00E2696E" w:rsidRPr="00FF536D" w14:paraId="39DEAEB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EC45C7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6E1D2E34"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082785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84EF6AC"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59FB53"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F0B8CFF" w14:textId="77777777" w:rsidR="00E2696E" w:rsidRPr="00FF536D" w:rsidRDefault="00E2696E" w:rsidP="00C34D56">
            <w:pPr>
              <w:jc w:val="right"/>
              <w:rPr>
                <w:sz w:val="20"/>
                <w:szCs w:val="20"/>
              </w:rPr>
            </w:pPr>
            <w:r w:rsidRPr="00FF536D">
              <w:rPr>
                <w:sz w:val="20"/>
                <w:szCs w:val="20"/>
              </w:rPr>
              <w:t>1 576 800,00</w:t>
            </w:r>
          </w:p>
        </w:tc>
        <w:tc>
          <w:tcPr>
            <w:tcW w:w="1700" w:type="dxa"/>
            <w:tcBorders>
              <w:top w:val="nil"/>
              <w:left w:val="single" w:sz="4" w:space="0" w:color="auto"/>
              <w:bottom w:val="single" w:sz="4" w:space="0" w:color="auto"/>
              <w:right w:val="nil"/>
            </w:tcBorders>
            <w:shd w:val="clear" w:color="auto" w:fill="auto"/>
            <w:vAlign w:val="center"/>
            <w:hideMark/>
          </w:tcPr>
          <w:p w14:paraId="592CF76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D1C831D" w14:textId="77777777" w:rsidR="00E2696E" w:rsidRPr="00FF536D" w:rsidRDefault="00E2696E" w:rsidP="00C34D56">
            <w:pPr>
              <w:jc w:val="right"/>
              <w:rPr>
                <w:sz w:val="20"/>
                <w:szCs w:val="20"/>
              </w:rPr>
            </w:pPr>
            <w:r w:rsidRPr="00FF536D">
              <w:rPr>
                <w:sz w:val="20"/>
                <w:szCs w:val="20"/>
              </w:rPr>
              <w:t>0,00</w:t>
            </w:r>
          </w:p>
        </w:tc>
      </w:tr>
      <w:tr w:rsidR="00E2696E" w:rsidRPr="00FF536D" w14:paraId="68EF4F4D"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2EE0E79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0521482D"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8DAA24A"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690D6B6"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D89D830"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C377BA2" w14:textId="77777777" w:rsidR="00E2696E" w:rsidRPr="00FF536D" w:rsidRDefault="00E2696E" w:rsidP="00C34D56">
            <w:pPr>
              <w:jc w:val="right"/>
              <w:rPr>
                <w:sz w:val="20"/>
                <w:szCs w:val="20"/>
              </w:rPr>
            </w:pPr>
            <w:r w:rsidRPr="00FF536D">
              <w:rPr>
                <w:sz w:val="20"/>
                <w:szCs w:val="20"/>
              </w:rPr>
              <w:t>62 185 400,00</w:t>
            </w:r>
          </w:p>
        </w:tc>
        <w:tc>
          <w:tcPr>
            <w:tcW w:w="1700" w:type="dxa"/>
            <w:tcBorders>
              <w:top w:val="nil"/>
              <w:left w:val="single" w:sz="4" w:space="0" w:color="auto"/>
              <w:bottom w:val="single" w:sz="4" w:space="0" w:color="auto"/>
              <w:right w:val="nil"/>
            </w:tcBorders>
            <w:shd w:val="clear" w:color="auto" w:fill="auto"/>
            <w:vAlign w:val="center"/>
            <w:hideMark/>
          </w:tcPr>
          <w:p w14:paraId="078ED9A9" w14:textId="77777777" w:rsidR="00E2696E" w:rsidRPr="00FF536D" w:rsidRDefault="00E2696E" w:rsidP="00C34D56">
            <w:pPr>
              <w:jc w:val="right"/>
              <w:rPr>
                <w:sz w:val="20"/>
                <w:szCs w:val="20"/>
              </w:rPr>
            </w:pPr>
            <w:r w:rsidRPr="00FF536D">
              <w:rPr>
                <w:sz w:val="20"/>
                <w:szCs w:val="20"/>
              </w:rPr>
              <w:t>67 225 051,00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40D9C7" w14:textId="77777777" w:rsidR="00E2696E" w:rsidRPr="00FF536D" w:rsidRDefault="00E2696E" w:rsidP="00C34D56">
            <w:pPr>
              <w:jc w:val="right"/>
              <w:rPr>
                <w:sz w:val="20"/>
                <w:szCs w:val="20"/>
              </w:rPr>
            </w:pPr>
            <w:r w:rsidRPr="00FF536D">
              <w:rPr>
                <w:sz w:val="20"/>
                <w:szCs w:val="20"/>
              </w:rPr>
              <w:t>69 071 951,00</w:t>
            </w:r>
          </w:p>
        </w:tc>
      </w:tr>
      <w:tr w:rsidR="00E2696E" w:rsidRPr="00FF536D" w14:paraId="7F00F8B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FC23D07"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19ABF948"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86FA6C"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641F513" w14:textId="77777777" w:rsidR="00E2696E" w:rsidRPr="00FF536D" w:rsidRDefault="00E2696E" w:rsidP="00C34D56">
            <w:pPr>
              <w:jc w:val="center"/>
              <w:rPr>
                <w:sz w:val="20"/>
                <w:szCs w:val="20"/>
              </w:rPr>
            </w:pPr>
            <w:r w:rsidRPr="00FF536D">
              <w:rPr>
                <w:sz w:val="20"/>
                <w:szCs w:val="20"/>
              </w:rPr>
              <w:t>99.0.00.70180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B63ACD9"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9EADD97" w14:textId="77777777" w:rsidR="00E2696E" w:rsidRPr="00FF536D" w:rsidRDefault="00E2696E" w:rsidP="00C34D56">
            <w:pPr>
              <w:jc w:val="right"/>
              <w:rPr>
                <w:sz w:val="20"/>
                <w:szCs w:val="20"/>
              </w:rPr>
            </w:pPr>
            <w:r w:rsidRPr="00FF536D">
              <w:rPr>
                <w:sz w:val="20"/>
                <w:szCs w:val="20"/>
              </w:rPr>
              <w:t>62 185 400,00</w:t>
            </w:r>
          </w:p>
        </w:tc>
        <w:tc>
          <w:tcPr>
            <w:tcW w:w="1700" w:type="dxa"/>
            <w:tcBorders>
              <w:top w:val="nil"/>
              <w:left w:val="single" w:sz="4" w:space="0" w:color="auto"/>
              <w:bottom w:val="single" w:sz="4" w:space="0" w:color="auto"/>
              <w:right w:val="nil"/>
            </w:tcBorders>
            <w:shd w:val="clear" w:color="auto" w:fill="auto"/>
            <w:vAlign w:val="center"/>
            <w:hideMark/>
          </w:tcPr>
          <w:p w14:paraId="4243E51D" w14:textId="77777777" w:rsidR="00E2696E" w:rsidRPr="00FF536D" w:rsidRDefault="00E2696E" w:rsidP="00C34D56">
            <w:pPr>
              <w:jc w:val="right"/>
              <w:rPr>
                <w:sz w:val="20"/>
                <w:szCs w:val="20"/>
              </w:rPr>
            </w:pPr>
            <w:r w:rsidRPr="00FF536D">
              <w:rPr>
                <w:sz w:val="20"/>
                <w:szCs w:val="20"/>
              </w:rPr>
              <w:t>67 225 051,00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1B95BBB" w14:textId="77777777" w:rsidR="00E2696E" w:rsidRPr="00FF536D" w:rsidRDefault="00E2696E" w:rsidP="00C34D56">
            <w:pPr>
              <w:jc w:val="right"/>
              <w:rPr>
                <w:sz w:val="20"/>
                <w:szCs w:val="20"/>
              </w:rPr>
            </w:pPr>
            <w:r w:rsidRPr="00FF536D">
              <w:rPr>
                <w:sz w:val="20"/>
                <w:szCs w:val="20"/>
              </w:rPr>
              <w:t>69 071 951,00</w:t>
            </w:r>
          </w:p>
        </w:tc>
      </w:tr>
      <w:tr w:rsidR="00E2696E" w:rsidRPr="00FF536D" w14:paraId="189B639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3534266" w14:textId="77777777" w:rsidR="00E2696E" w:rsidRPr="00FF536D" w:rsidRDefault="00E2696E" w:rsidP="00C34D56">
            <w:pPr>
              <w:rPr>
                <w:bCs/>
                <w:sz w:val="20"/>
                <w:szCs w:val="20"/>
              </w:rPr>
            </w:pPr>
            <w:r w:rsidRPr="00FF536D">
              <w:rPr>
                <w:bCs/>
                <w:sz w:val="20"/>
                <w:szCs w:val="20"/>
              </w:rPr>
              <w:t>Региональный проект "Старшее поколение"</w:t>
            </w:r>
          </w:p>
        </w:tc>
        <w:tc>
          <w:tcPr>
            <w:tcW w:w="850" w:type="dxa"/>
            <w:tcBorders>
              <w:top w:val="nil"/>
              <w:left w:val="single" w:sz="4" w:space="0" w:color="auto"/>
              <w:bottom w:val="single" w:sz="4" w:space="0" w:color="auto"/>
              <w:right w:val="nil"/>
            </w:tcBorders>
            <w:shd w:val="clear" w:color="auto" w:fill="auto"/>
            <w:noWrap/>
            <w:vAlign w:val="center"/>
            <w:hideMark/>
          </w:tcPr>
          <w:p w14:paraId="0C2737DF"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97204E"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BBF3650" w14:textId="77777777" w:rsidR="00E2696E" w:rsidRPr="00FF536D" w:rsidRDefault="00E2696E" w:rsidP="00C34D56">
            <w:pPr>
              <w:jc w:val="center"/>
              <w:rPr>
                <w:bCs/>
                <w:sz w:val="20"/>
                <w:szCs w:val="20"/>
              </w:rPr>
            </w:pPr>
            <w:r w:rsidRPr="00FF536D">
              <w:rPr>
                <w:bCs/>
                <w:sz w:val="20"/>
                <w:szCs w:val="20"/>
              </w:rPr>
              <w:t>99.0.P3.00000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1937D1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231E57F" w14:textId="77777777" w:rsidR="00E2696E" w:rsidRPr="00FF536D" w:rsidRDefault="00E2696E" w:rsidP="00C34D56">
            <w:pPr>
              <w:jc w:val="right"/>
              <w:rPr>
                <w:bCs/>
                <w:sz w:val="20"/>
                <w:szCs w:val="20"/>
              </w:rPr>
            </w:pPr>
            <w:r w:rsidRPr="00FF536D">
              <w:rPr>
                <w:bCs/>
                <w:sz w:val="20"/>
                <w:szCs w:val="20"/>
              </w:rPr>
              <w:t>5 317 900,00</w:t>
            </w:r>
          </w:p>
        </w:tc>
        <w:tc>
          <w:tcPr>
            <w:tcW w:w="1700" w:type="dxa"/>
            <w:tcBorders>
              <w:top w:val="nil"/>
              <w:left w:val="single" w:sz="4" w:space="0" w:color="auto"/>
              <w:bottom w:val="single" w:sz="4" w:space="0" w:color="auto"/>
              <w:right w:val="nil"/>
            </w:tcBorders>
            <w:shd w:val="clear" w:color="auto" w:fill="auto"/>
            <w:vAlign w:val="center"/>
            <w:hideMark/>
          </w:tcPr>
          <w:p w14:paraId="6F3DF753" w14:textId="77777777" w:rsidR="00E2696E" w:rsidRPr="00FF536D" w:rsidRDefault="00E2696E" w:rsidP="00C34D56">
            <w:pPr>
              <w:jc w:val="right"/>
              <w:rPr>
                <w:bCs/>
                <w:sz w:val="20"/>
                <w:szCs w:val="20"/>
              </w:rPr>
            </w:pPr>
            <w:r w:rsidRPr="00FF536D">
              <w:rPr>
                <w:bCs/>
                <w:sz w:val="20"/>
                <w:szCs w:val="20"/>
              </w:rPr>
              <w:t>5 326 500,00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7462237" w14:textId="77777777" w:rsidR="00E2696E" w:rsidRPr="00FF536D" w:rsidRDefault="00E2696E" w:rsidP="00C34D56">
            <w:pPr>
              <w:jc w:val="right"/>
              <w:rPr>
                <w:bCs/>
                <w:sz w:val="20"/>
                <w:szCs w:val="20"/>
              </w:rPr>
            </w:pPr>
            <w:r w:rsidRPr="00FF536D">
              <w:rPr>
                <w:bCs/>
                <w:sz w:val="20"/>
                <w:szCs w:val="20"/>
              </w:rPr>
              <w:t>5 326 500,00</w:t>
            </w:r>
          </w:p>
        </w:tc>
      </w:tr>
      <w:tr w:rsidR="00E2696E" w:rsidRPr="00FF536D" w14:paraId="6A9EBB9F"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1C482F89" w14:textId="77777777" w:rsidR="00E2696E" w:rsidRPr="00FF536D" w:rsidRDefault="00E2696E" w:rsidP="00C34D56">
            <w:pPr>
              <w:rPr>
                <w:bCs/>
                <w:sz w:val="20"/>
                <w:szCs w:val="20"/>
              </w:rPr>
            </w:pPr>
            <w:r w:rsidRPr="00FF536D">
              <w:rPr>
                <w:bCs/>
                <w:sz w:val="20"/>
                <w:szCs w:val="20"/>
              </w:rPr>
              <w:lastRenderedPageBreak/>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850" w:type="dxa"/>
            <w:tcBorders>
              <w:top w:val="nil"/>
              <w:left w:val="single" w:sz="4" w:space="0" w:color="auto"/>
              <w:bottom w:val="single" w:sz="4" w:space="0" w:color="auto"/>
              <w:right w:val="nil"/>
            </w:tcBorders>
            <w:shd w:val="clear" w:color="auto" w:fill="auto"/>
            <w:noWrap/>
            <w:vAlign w:val="center"/>
            <w:hideMark/>
          </w:tcPr>
          <w:p w14:paraId="18545D89"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794FE2C"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29E7E109" w14:textId="77777777" w:rsidR="00E2696E" w:rsidRPr="00FF536D" w:rsidRDefault="00E2696E" w:rsidP="00C34D56">
            <w:pPr>
              <w:jc w:val="center"/>
              <w:rPr>
                <w:bCs/>
                <w:sz w:val="20"/>
                <w:szCs w:val="20"/>
              </w:rPr>
            </w:pPr>
            <w:r w:rsidRPr="00FF536D">
              <w:rPr>
                <w:bCs/>
                <w:sz w:val="20"/>
                <w:szCs w:val="20"/>
              </w:rPr>
              <w:t>99.0.P3.51630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FB0E44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0320848" w14:textId="77777777" w:rsidR="00E2696E" w:rsidRPr="00FF536D" w:rsidRDefault="00E2696E" w:rsidP="00C34D56">
            <w:pPr>
              <w:jc w:val="right"/>
              <w:rPr>
                <w:bCs/>
                <w:sz w:val="20"/>
                <w:szCs w:val="20"/>
              </w:rPr>
            </w:pPr>
            <w:r w:rsidRPr="00FF536D">
              <w:rPr>
                <w:bCs/>
                <w:sz w:val="20"/>
                <w:szCs w:val="20"/>
              </w:rPr>
              <w:t>5 317 900,00</w:t>
            </w:r>
          </w:p>
        </w:tc>
        <w:tc>
          <w:tcPr>
            <w:tcW w:w="1700" w:type="dxa"/>
            <w:tcBorders>
              <w:top w:val="nil"/>
              <w:left w:val="single" w:sz="4" w:space="0" w:color="auto"/>
              <w:bottom w:val="single" w:sz="4" w:space="0" w:color="auto"/>
              <w:right w:val="nil"/>
            </w:tcBorders>
            <w:shd w:val="clear" w:color="auto" w:fill="auto"/>
            <w:vAlign w:val="center"/>
            <w:hideMark/>
          </w:tcPr>
          <w:p w14:paraId="1A746423" w14:textId="77777777" w:rsidR="00E2696E" w:rsidRPr="00FF536D" w:rsidRDefault="00E2696E" w:rsidP="00C34D56">
            <w:pPr>
              <w:jc w:val="right"/>
              <w:rPr>
                <w:bCs/>
                <w:sz w:val="20"/>
                <w:szCs w:val="20"/>
              </w:rPr>
            </w:pPr>
            <w:r w:rsidRPr="00FF536D">
              <w:rPr>
                <w:bCs/>
                <w:sz w:val="20"/>
                <w:szCs w:val="20"/>
              </w:rPr>
              <w:t>5 326 500,00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E324C1C" w14:textId="77777777" w:rsidR="00E2696E" w:rsidRPr="00FF536D" w:rsidRDefault="00E2696E" w:rsidP="00C34D56">
            <w:pPr>
              <w:jc w:val="right"/>
              <w:rPr>
                <w:bCs/>
                <w:sz w:val="20"/>
                <w:szCs w:val="20"/>
              </w:rPr>
            </w:pPr>
            <w:r w:rsidRPr="00FF536D">
              <w:rPr>
                <w:bCs/>
                <w:sz w:val="20"/>
                <w:szCs w:val="20"/>
              </w:rPr>
              <w:t>5 326 500,00</w:t>
            </w:r>
          </w:p>
        </w:tc>
      </w:tr>
      <w:tr w:rsidR="00E2696E" w:rsidRPr="00FF536D" w14:paraId="6A19013B"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690B2E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w:t>
            </w:r>
            <w:r w:rsidRPr="00FF536D">
              <w:rPr>
                <w:sz w:val="20"/>
                <w:szCs w:val="20"/>
              </w:rPr>
              <w:lastRenderedPageBreak/>
              <w:t>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582D2B14" w14:textId="77777777" w:rsidR="00E2696E" w:rsidRPr="00FF536D" w:rsidRDefault="00E2696E" w:rsidP="00C34D56">
            <w:pPr>
              <w:jc w:val="center"/>
              <w:rPr>
                <w:sz w:val="20"/>
                <w:szCs w:val="20"/>
              </w:rPr>
            </w:pPr>
            <w:r w:rsidRPr="00FF536D">
              <w:rPr>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7DA7734"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31BF708" w14:textId="77777777" w:rsidR="00E2696E" w:rsidRPr="00FF536D" w:rsidRDefault="00E2696E" w:rsidP="00C34D56">
            <w:pPr>
              <w:jc w:val="center"/>
              <w:rPr>
                <w:sz w:val="20"/>
                <w:szCs w:val="20"/>
              </w:rPr>
            </w:pPr>
            <w:r w:rsidRPr="00FF536D">
              <w:rPr>
                <w:sz w:val="20"/>
                <w:szCs w:val="20"/>
              </w:rPr>
              <w:t>99.0.P3.51630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2E0D263"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F3E9C5" w14:textId="77777777" w:rsidR="00E2696E" w:rsidRPr="00FF536D" w:rsidRDefault="00E2696E" w:rsidP="00C34D56">
            <w:pPr>
              <w:jc w:val="right"/>
              <w:rPr>
                <w:sz w:val="20"/>
                <w:szCs w:val="20"/>
              </w:rPr>
            </w:pPr>
            <w:r w:rsidRPr="00FF536D">
              <w:rPr>
                <w:sz w:val="20"/>
                <w:szCs w:val="20"/>
              </w:rPr>
              <w:t>896 000,00</w:t>
            </w:r>
          </w:p>
        </w:tc>
        <w:tc>
          <w:tcPr>
            <w:tcW w:w="1700" w:type="dxa"/>
            <w:tcBorders>
              <w:top w:val="nil"/>
              <w:left w:val="single" w:sz="4" w:space="0" w:color="auto"/>
              <w:bottom w:val="single" w:sz="4" w:space="0" w:color="auto"/>
              <w:right w:val="nil"/>
            </w:tcBorders>
            <w:shd w:val="clear" w:color="auto" w:fill="auto"/>
            <w:vAlign w:val="center"/>
            <w:hideMark/>
          </w:tcPr>
          <w:p w14:paraId="095C0130" w14:textId="77777777" w:rsidR="00E2696E" w:rsidRPr="00FF536D" w:rsidRDefault="00E2696E" w:rsidP="00C34D56">
            <w:pPr>
              <w:jc w:val="right"/>
              <w:rPr>
                <w:sz w:val="20"/>
                <w:szCs w:val="20"/>
              </w:rPr>
            </w:pPr>
            <w:r w:rsidRPr="00FF536D">
              <w:rPr>
                <w:sz w:val="20"/>
                <w:szCs w:val="20"/>
              </w:rPr>
              <w:t>5 326 500,00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9A64104" w14:textId="77777777" w:rsidR="00E2696E" w:rsidRPr="00FF536D" w:rsidRDefault="00E2696E" w:rsidP="00C34D56">
            <w:pPr>
              <w:jc w:val="right"/>
              <w:rPr>
                <w:sz w:val="20"/>
                <w:szCs w:val="20"/>
              </w:rPr>
            </w:pPr>
            <w:r w:rsidRPr="00FF536D">
              <w:rPr>
                <w:sz w:val="20"/>
                <w:szCs w:val="20"/>
              </w:rPr>
              <w:t>5 326 500,00</w:t>
            </w:r>
          </w:p>
        </w:tc>
      </w:tr>
      <w:tr w:rsidR="00E2696E" w:rsidRPr="00FF536D" w14:paraId="54F0259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C5118E9"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2E3592BD"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4B2C4F"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6EFAFC2" w14:textId="77777777" w:rsidR="00E2696E" w:rsidRPr="00FF536D" w:rsidRDefault="00E2696E" w:rsidP="00C34D56">
            <w:pPr>
              <w:jc w:val="center"/>
              <w:rPr>
                <w:sz w:val="20"/>
                <w:szCs w:val="20"/>
              </w:rPr>
            </w:pPr>
            <w:r w:rsidRPr="00FF536D">
              <w:rPr>
                <w:sz w:val="20"/>
                <w:szCs w:val="20"/>
              </w:rPr>
              <w:t>99.0.P3.51630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36963E"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D2EB085" w14:textId="77777777" w:rsidR="00E2696E" w:rsidRPr="00FF536D" w:rsidRDefault="00E2696E" w:rsidP="00C34D56">
            <w:pPr>
              <w:jc w:val="right"/>
              <w:rPr>
                <w:sz w:val="20"/>
                <w:szCs w:val="20"/>
              </w:rPr>
            </w:pPr>
            <w:r w:rsidRPr="00FF536D">
              <w:rPr>
                <w:sz w:val="20"/>
                <w:szCs w:val="20"/>
              </w:rPr>
              <w:t>896 000,00</w:t>
            </w:r>
          </w:p>
        </w:tc>
        <w:tc>
          <w:tcPr>
            <w:tcW w:w="1700" w:type="dxa"/>
            <w:tcBorders>
              <w:top w:val="nil"/>
              <w:left w:val="single" w:sz="4" w:space="0" w:color="auto"/>
              <w:bottom w:val="single" w:sz="4" w:space="0" w:color="auto"/>
              <w:right w:val="nil"/>
            </w:tcBorders>
            <w:shd w:val="clear" w:color="auto" w:fill="auto"/>
            <w:vAlign w:val="center"/>
            <w:hideMark/>
          </w:tcPr>
          <w:p w14:paraId="0336E305" w14:textId="77777777" w:rsidR="00E2696E" w:rsidRPr="00FF536D" w:rsidRDefault="00E2696E" w:rsidP="00C34D56">
            <w:pPr>
              <w:jc w:val="right"/>
              <w:rPr>
                <w:sz w:val="20"/>
                <w:szCs w:val="20"/>
              </w:rPr>
            </w:pPr>
            <w:r w:rsidRPr="00FF536D">
              <w:rPr>
                <w:sz w:val="20"/>
                <w:szCs w:val="20"/>
              </w:rPr>
              <w:t>5 326 500,00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BAFDE4D" w14:textId="77777777" w:rsidR="00E2696E" w:rsidRPr="00FF536D" w:rsidRDefault="00E2696E" w:rsidP="00C34D56">
            <w:pPr>
              <w:jc w:val="right"/>
              <w:rPr>
                <w:sz w:val="20"/>
                <w:szCs w:val="20"/>
              </w:rPr>
            </w:pPr>
            <w:r w:rsidRPr="00FF536D">
              <w:rPr>
                <w:sz w:val="20"/>
                <w:szCs w:val="20"/>
              </w:rPr>
              <w:t>5 326 500,00</w:t>
            </w:r>
          </w:p>
        </w:tc>
      </w:tr>
      <w:tr w:rsidR="00E2696E" w:rsidRPr="00FF536D" w14:paraId="54CAB054"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BDFC956"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733B9ECA"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1478E36"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1279DEF" w14:textId="77777777" w:rsidR="00E2696E" w:rsidRPr="00FF536D" w:rsidRDefault="00E2696E" w:rsidP="00C34D56">
            <w:pPr>
              <w:jc w:val="center"/>
              <w:rPr>
                <w:sz w:val="20"/>
                <w:szCs w:val="20"/>
              </w:rPr>
            </w:pPr>
            <w:r w:rsidRPr="00FF536D">
              <w:rPr>
                <w:sz w:val="20"/>
                <w:szCs w:val="20"/>
              </w:rPr>
              <w:t>99.0.P3.51630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7E2BE61"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AE5FF0" w14:textId="77777777" w:rsidR="00E2696E" w:rsidRPr="00FF536D" w:rsidRDefault="00E2696E" w:rsidP="00C34D56">
            <w:pPr>
              <w:jc w:val="right"/>
              <w:rPr>
                <w:sz w:val="20"/>
                <w:szCs w:val="20"/>
              </w:rPr>
            </w:pPr>
            <w:r w:rsidRPr="00FF536D">
              <w:rPr>
                <w:sz w:val="20"/>
                <w:szCs w:val="20"/>
              </w:rPr>
              <w:t>4 421 900,00</w:t>
            </w:r>
          </w:p>
        </w:tc>
        <w:tc>
          <w:tcPr>
            <w:tcW w:w="1700" w:type="dxa"/>
            <w:tcBorders>
              <w:top w:val="nil"/>
              <w:left w:val="single" w:sz="4" w:space="0" w:color="auto"/>
              <w:bottom w:val="single" w:sz="4" w:space="0" w:color="auto"/>
              <w:right w:val="nil"/>
            </w:tcBorders>
            <w:shd w:val="clear" w:color="auto" w:fill="auto"/>
            <w:vAlign w:val="center"/>
            <w:hideMark/>
          </w:tcPr>
          <w:p w14:paraId="7CA345B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EB65AEB" w14:textId="77777777" w:rsidR="00E2696E" w:rsidRPr="00FF536D" w:rsidRDefault="00E2696E" w:rsidP="00C34D56">
            <w:pPr>
              <w:jc w:val="right"/>
              <w:rPr>
                <w:sz w:val="20"/>
                <w:szCs w:val="20"/>
              </w:rPr>
            </w:pPr>
            <w:r w:rsidRPr="00FF536D">
              <w:rPr>
                <w:sz w:val="20"/>
                <w:szCs w:val="20"/>
              </w:rPr>
              <w:t>0,00</w:t>
            </w:r>
          </w:p>
        </w:tc>
      </w:tr>
      <w:tr w:rsidR="00E2696E" w:rsidRPr="00FF536D" w14:paraId="7CDD8CF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EDB60E0"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412073D3"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50848A3"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79D746AA" w14:textId="77777777" w:rsidR="00E2696E" w:rsidRPr="00FF536D" w:rsidRDefault="00E2696E" w:rsidP="00C34D56">
            <w:pPr>
              <w:jc w:val="center"/>
              <w:rPr>
                <w:sz w:val="20"/>
                <w:szCs w:val="20"/>
              </w:rPr>
            </w:pPr>
            <w:r w:rsidRPr="00FF536D">
              <w:rPr>
                <w:sz w:val="20"/>
                <w:szCs w:val="20"/>
              </w:rPr>
              <w:t>99.0.P3.51630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2BEE377"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02921E1" w14:textId="77777777" w:rsidR="00E2696E" w:rsidRPr="00FF536D" w:rsidRDefault="00E2696E" w:rsidP="00C34D56">
            <w:pPr>
              <w:jc w:val="right"/>
              <w:rPr>
                <w:sz w:val="20"/>
                <w:szCs w:val="20"/>
              </w:rPr>
            </w:pPr>
            <w:r w:rsidRPr="00FF536D">
              <w:rPr>
                <w:sz w:val="20"/>
                <w:szCs w:val="20"/>
              </w:rPr>
              <w:t>4 421 900,00</w:t>
            </w:r>
          </w:p>
        </w:tc>
        <w:tc>
          <w:tcPr>
            <w:tcW w:w="1700" w:type="dxa"/>
            <w:tcBorders>
              <w:top w:val="nil"/>
              <w:left w:val="single" w:sz="4" w:space="0" w:color="auto"/>
              <w:bottom w:val="single" w:sz="4" w:space="0" w:color="auto"/>
              <w:right w:val="nil"/>
            </w:tcBorders>
            <w:shd w:val="clear" w:color="auto" w:fill="auto"/>
            <w:vAlign w:val="center"/>
            <w:hideMark/>
          </w:tcPr>
          <w:p w14:paraId="45055974"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9459121" w14:textId="77777777" w:rsidR="00E2696E" w:rsidRPr="00FF536D" w:rsidRDefault="00E2696E" w:rsidP="00C34D56">
            <w:pPr>
              <w:jc w:val="right"/>
              <w:rPr>
                <w:sz w:val="20"/>
                <w:szCs w:val="20"/>
              </w:rPr>
            </w:pPr>
            <w:r w:rsidRPr="00FF536D">
              <w:rPr>
                <w:sz w:val="20"/>
                <w:szCs w:val="20"/>
              </w:rPr>
              <w:t>0,00</w:t>
            </w:r>
          </w:p>
        </w:tc>
      </w:tr>
      <w:tr w:rsidR="00E2696E" w:rsidRPr="00FF536D" w14:paraId="2321BD1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A766BE6" w14:textId="77777777" w:rsidR="00E2696E" w:rsidRPr="00FF536D" w:rsidRDefault="00E2696E" w:rsidP="00C34D56">
            <w:pPr>
              <w:rPr>
                <w:bCs/>
                <w:sz w:val="20"/>
                <w:szCs w:val="20"/>
              </w:rPr>
            </w:pPr>
            <w:r w:rsidRPr="00FF536D">
              <w:rPr>
                <w:b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noWrap/>
            <w:vAlign w:val="center"/>
            <w:hideMark/>
          </w:tcPr>
          <w:p w14:paraId="0C1633FE"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AD55E28"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689F7E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5F91F4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132D5DD" w14:textId="77777777" w:rsidR="00E2696E" w:rsidRPr="00FF536D" w:rsidRDefault="00E2696E" w:rsidP="00C34D56">
            <w:pPr>
              <w:jc w:val="right"/>
              <w:rPr>
                <w:bCs/>
                <w:sz w:val="20"/>
                <w:szCs w:val="20"/>
              </w:rPr>
            </w:pPr>
            <w:r w:rsidRPr="00FF536D">
              <w:rPr>
                <w:bCs/>
                <w:sz w:val="20"/>
                <w:szCs w:val="20"/>
              </w:rPr>
              <w:t>3 796 242,42</w:t>
            </w:r>
          </w:p>
        </w:tc>
        <w:tc>
          <w:tcPr>
            <w:tcW w:w="1700" w:type="dxa"/>
            <w:tcBorders>
              <w:top w:val="nil"/>
              <w:left w:val="single" w:sz="4" w:space="0" w:color="auto"/>
              <w:bottom w:val="single" w:sz="4" w:space="0" w:color="auto"/>
              <w:right w:val="nil"/>
            </w:tcBorders>
            <w:shd w:val="clear" w:color="auto" w:fill="auto"/>
            <w:vAlign w:val="center"/>
            <w:hideMark/>
          </w:tcPr>
          <w:p w14:paraId="76437A04" w14:textId="77777777" w:rsidR="00E2696E" w:rsidRPr="00FF536D" w:rsidRDefault="00E2696E" w:rsidP="00C34D56">
            <w:pPr>
              <w:jc w:val="right"/>
              <w:rPr>
                <w:bCs/>
                <w:sz w:val="20"/>
                <w:szCs w:val="20"/>
              </w:rPr>
            </w:pPr>
            <w:r w:rsidRPr="00FF536D">
              <w:rPr>
                <w:bCs/>
                <w:sz w:val="20"/>
                <w:szCs w:val="20"/>
              </w:rPr>
              <w:t>7 890 736,01</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ACD987" w14:textId="77777777" w:rsidR="00E2696E" w:rsidRPr="00FF536D" w:rsidRDefault="00E2696E" w:rsidP="00C34D56">
            <w:pPr>
              <w:jc w:val="right"/>
              <w:rPr>
                <w:bCs/>
                <w:sz w:val="20"/>
                <w:szCs w:val="20"/>
              </w:rPr>
            </w:pPr>
            <w:r w:rsidRPr="00FF536D">
              <w:rPr>
                <w:bCs/>
                <w:sz w:val="20"/>
                <w:szCs w:val="20"/>
              </w:rPr>
              <w:t>5 532 571,29</w:t>
            </w:r>
          </w:p>
        </w:tc>
      </w:tr>
      <w:tr w:rsidR="00E2696E" w:rsidRPr="00FF536D" w14:paraId="7D5213C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05F621C" w14:textId="77777777" w:rsidR="00E2696E" w:rsidRPr="00FF536D" w:rsidRDefault="00E2696E" w:rsidP="00C34D56">
            <w:pPr>
              <w:rPr>
                <w:bCs/>
                <w:sz w:val="20"/>
                <w:szCs w:val="20"/>
              </w:rPr>
            </w:pPr>
            <w:r w:rsidRPr="00FF536D">
              <w:rPr>
                <w:bCs/>
                <w:sz w:val="20"/>
                <w:szCs w:val="20"/>
              </w:rPr>
              <w:t>Муниципальная программа "Комплексное развитие сельских территорий в Куйбышевском районе"</w:t>
            </w:r>
          </w:p>
        </w:tc>
        <w:tc>
          <w:tcPr>
            <w:tcW w:w="850" w:type="dxa"/>
            <w:tcBorders>
              <w:top w:val="nil"/>
              <w:left w:val="single" w:sz="4" w:space="0" w:color="auto"/>
              <w:bottom w:val="single" w:sz="4" w:space="0" w:color="auto"/>
              <w:right w:val="nil"/>
            </w:tcBorders>
            <w:shd w:val="clear" w:color="auto" w:fill="auto"/>
            <w:noWrap/>
            <w:vAlign w:val="center"/>
            <w:hideMark/>
          </w:tcPr>
          <w:p w14:paraId="4643AEB4"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9203C3"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5A7178C" w14:textId="77777777" w:rsidR="00E2696E" w:rsidRPr="00FF536D" w:rsidRDefault="00E2696E" w:rsidP="00C34D56">
            <w:pPr>
              <w:jc w:val="center"/>
              <w:rPr>
                <w:bCs/>
                <w:sz w:val="20"/>
                <w:szCs w:val="20"/>
              </w:rPr>
            </w:pPr>
            <w:r w:rsidRPr="00FF536D">
              <w:rPr>
                <w:bCs/>
                <w:sz w:val="20"/>
                <w:szCs w:val="20"/>
              </w:rPr>
              <w:t>06.0.00.00000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3F292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01BA2F3"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F472AED" w14:textId="77777777" w:rsidR="00E2696E" w:rsidRPr="00FF536D" w:rsidRDefault="00E2696E" w:rsidP="00C34D56">
            <w:pPr>
              <w:jc w:val="right"/>
              <w:rPr>
                <w:bCs/>
                <w:sz w:val="20"/>
                <w:szCs w:val="20"/>
              </w:rPr>
            </w:pPr>
            <w:r w:rsidRPr="00FF536D">
              <w:rPr>
                <w:bCs/>
                <w:sz w:val="20"/>
                <w:szCs w:val="20"/>
              </w:rPr>
              <w:t>1 567 539,78</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846C074" w14:textId="77777777" w:rsidR="00E2696E" w:rsidRPr="00FF536D" w:rsidRDefault="00E2696E" w:rsidP="00C34D56">
            <w:pPr>
              <w:jc w:val="right"/>
              <w:rPr>
                <w:bCs/>
                <w:sz w:val="20"/>
                <w:szCs w:val="20"/>
              </w:rPr>
            </w:pPr>
            <w:r w:rsidRPr="00FF536D">
              <w:rPr>
                <w:bCs/>
                <w:sz w:val="20"/>
                <w:szCs w:val="20"/>
              </w:rPr>
              <w:t>0,00</w:t>
            </w:r>
          </w:p>
        </w:tc>
      </w:tr>
      <w:tr w:rsidR="00E2696E" w:rsidRPr="00FF536D" w14:paraId="4AD4656A"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50CEB4BB" w14:textId="77777777" w:rsidR="00E2696E" w:rsidRPr="00FF536D" w:rsidRDefault="00E2696E" w:rsidP="00C34D56">
            <w:pPr>
              <w:rPr>
                <w:bCs/>
                <w:sz w:val="20"/>
                <w:szCs w:val="20"/>
              </w:rPr>
            </w:pPr>
            <w:r w:rsidRPr="00FF536D">
              <w:rPr>
                <w:bCs/>
                <w:sz w:val="20"/>
                <w:szCs w:val="20"/>
              </w:rPr>
              <w:t xml:space="preserve">Обеспечение мероприятий по улучшению жилищных условий граждан, </w:t>
            </w:r>
            <w:r w:rsidRPr="00FF536D">
              <w:rPr>
                <w:bCs/>
                <w:sz w:val="20"/>
                <w:szCs w:val="20"/>
              </w:rPr>
              <w:lastRenderedPageBreak/>
              <w:t>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24F83D2E" w14:textId="77777777" w:rsidR="00E2696E" w:rsidRPr="00FF536D" w:rsidRDefault="00E2696E" w:rsidP="00C34D56">
            <w:pPr>
              <w:jc w:val="center"/>
              <w:rPr>
                <w:bCs/>
                <w:sz w:val="20"/>
                <w:szCs w:val="20"/>
              </w:rPr>
            </w:pPr>
            <w:r w:rsidRPr="00FF536D">
              <w:rPr>
                <w:bCs/>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24FDFF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D508AF5" w14:textId="77777777" w:rsidR="00E2696E" w:rsidRPr="00FF536D" w:rsidRDefault="00E2696E" w:rsidP="00C34D56">
            <w:pPr>
              <w:jc w:val="center"/>
              <w:rPr>
                <w:bCs/>
                <w:sz w:val="20"/>
                <w:szCs w:val="20"/>
              </w:rPr>
            </w:pPr>
            <w:r w:rsidRPr="00FF536D">
              <w:rPr>
                <w:bCs/>
                <w:sz w:val="20"/>
                <w:szCs w:val="20"/>
              </w:rPr>
              <w:t>06.0.00.L5761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5EFACA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6BE44E0"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5C651B8B" w14:textId="77777777" w:rsidR="00E2696E" w:rsidRPr="00FF536D" w:rsidRDefault="00E2696E" w:rsidP="00C34D56">
            <w:pPr>
              <w:jc w:val="right"/>
              <w:rPr>
                <w:bCs/>
                <w:sz w:val="20"/>
                <w:szCs w:val="20"/>
              </w:rPr>
            </w:pPr>
            <w:r w:rsidRPr="00FF536D">
              <w:rPr>
                <w:bCs/>
                <w:sz w:val="20"/>
                <w:szCs w:val="20"/>
              </w:rPr>
              <w:t>1 567 539,78</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DDE78FE" w14:textId="77777777" w:rsidR="00E2696E" w:rsidRPr="00FF536D" w:rsidRDefault="00E2696E" w:rsidP="00C34D56">
            <w:pPr>
              <w:jc w:val="right"/>
              <w:rPr>
                <w:bCs/>
                <w:sz w:val="20"/>
                <w:szCs w:val="20"/>
              </w:rPr>
            </w:pPr>
            <w:r w:rsidRPr="00FF536D">
              <w:rPr>
                <w:bCs/>
                <w:sz w:val="20"/>
                <w:szCs w:val="20"/>
              </w:rPr>
              <w:t>0,00</w:t>
            </w:r>
          </w:p>
        </w:tc>
      </w:tr>
      <w:tr w:rsidR="00E2696E" w:rsidRPr="00FF536D" w14:paraId="614B2AC1"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14375BD"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2408B285"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CB57081"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7A9FD0C" w14:textId="77777777" w:rsidR="00E2696E" w:rsidRPr="00FF536D" w:rsidRDefault="00E2696E" w:rsidP="00C34D56">
            <w:pPr>
              <w:jc w:val="center"/>
              <w:rPr>
                <w:sz w:val="20"/>
                <w:szCs w:val="20"/>
              </w:rPr>
            </w:pPr>
            <w:r w:rsidRPr="00FF536D">
              <w:rPr>
                <w:sz w:val="20"/>
                <w:szCs w:val="20"/>
              </w:rPr>
              <w:t>06.0.00.L5761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F5D9CB0"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550D1EC"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892173C" w14:textId="77777777" w:rsidR="00E2696E" w:rsidRPr="00FF536D" w:rsidRDefault="00E2696E" w:rsidP="00C34D56">
            <w:pPr>
              <w:jc w:val="right"/>
              <w:rPr>
                <w:sz w:val="20"/>
                <w:szCs w:val="20"/>
              </w:rPr>
            </w:pPr>
            <w:r w:rsidRPr="00FF536D">
              <w:rPr>
                <w:sz w:val="20"/>
                <w:szCs w:val="20"/>
              </w:rPr>
              <w:t>1 567 539,78</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7924419" w14:textId="77777777" w:rsidR="00E2696E" w:rsidRPr="00FF536D" w:rsidRDefault="00E2696E" w:rsidP="00C34D56">
            <w:pPr>
              <w:jc w:val="right"/>
              <w:rPr>
                <w:sz w:val="20"/>
                <w:szCs w:val="20"/>
              </w:rPr>
            </w:pPr>
            <w:r w:rsidRPr="00FF536D">
              <w:rPr>
                <w:sz w:val="20"/>
                <w:szCs w:val="20"/>
              </w:rPr>
              <w:t>0,00</w:t>
            </w:r>
          </w:p>
        </w:tc>
      </w:tr>
      <w:tr w:rsidR="00E2696E" w:rsidRPr="00FF536D" w14:paraId="7F753503"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BB40662"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64659007"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533FC0"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FC16F1C" w14:textId="77777777" w:rsidR="00E2696E" w:rsidRPr="00FF536D" w:rsidRDefault="00E2696E" w:rsidP="00C34D56">
            <w:pPr>
              <w:jc w:val="center"/>
              <w:rPr>
                <w:sz w:val="20"/>
                <w:szCs w:val="20"/>
              </w:rPr>
            </w:pPr>
            <w:r w:rsidRPr="00FF536D">
              <w:rPr>
                <w:sz w:val="20"/>
                <w:szCs w:val="20"/>
              </w:rPr>
              <w:t>06.0.00.L5761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AD04E26"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45304DD"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FEE4BE8" w14:textId="77777777" w:rsidR="00E2696E" w:rsidRPr="00FF536D" w:rsidRDefault="00E2696E" w:rsidP="00C34D56">
            <w:pPr>
              <w:jc w:val="right"/>
              <w:rPr>
                <w:sz w:val="20"/>
                <w:szCs w:val="20"/>
              </w:rPr>
            </w:pPr>
            <w:r w:rsidRPr="00FF536D">
              <w:rPr>
                <w:sz w:val="20"/>
                <w:szCs w:val="20"/>
              </w:rPr>
              <w:t>1 567 539,78</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3E2D0E9" w14:textId="77777777" w:rsidR="00E2696E" w:rsidRPr="00FF536D" w:rsidRDefault="00E2696E" w:rsidP="00C34D56">
            <w:pPr>
              <w:jc w:val="right"/>
              <w:rPr>
                <w:sz w:val="20"/>
                <w:szCs w:val="20"/>
              </w:rPr>
            </w:pPr>
            <w:r w:rsidRPr="00FF536D">
              <w:rPr>
                <w:sz w:val="20"/>
                <w:szCs w:val="20"/>
              </w:rPr>
              <w:t>0,00</w:t>
            </w:r>
          </w:p>
        </w:tc>
      </w:tr>
      <w:tr w:rsidR="00E2696E" w:rsidRPr="00FF536D" w14:paraId="706A176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E7FA109"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1151B44F"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67EEC9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E47A8BC"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21178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8F7639" w14:textId="77777777" w:rsidR="00E2696E" w:rsidRPr="00FF536D" w:rsidRDefault="00E2696E" w:rsidP="00C34D56">
            <w:pPr>
              <w:jc w:val="right"/>
              <w:rPr>
                <w:bCs/>
                <w:sz w:val="20"/>
                <w:szCs w:val="20"/>
              </w:rPr>
            </w:pPr>
            <w:r w:rsidRPr="00FF536D">
              <w:rPr>
                <w:bCs/>
                <w:sz w:val="20"/>
                <w:szCs w:val="20"/>
              </w:rPr>
              <w:t>3 796 242,42</w:t>
            </w:r>
          </w:p>
        </w:tc>
        <w:tc>
          <w:tcPr>
            <w:tcW w:w="1700" w:type="dxa"/>
            <w:tcBorders>
              <w:top w:val="nil"/>
              <w:left w:val="single" w:sz="4" w:space="0" w:color="auto"/>
              <w:bottom w:val="single" w:sz="4" w:space="0" w:color="auto"/>
              <w:right w:val="nil"/>
            </w:tcBorders>
            <w:shd w:val="clear" w:color="auto" w:fill="auto"/>
            <w:vAlign w:val="center"/>
            <w:hideMark/>
          </w:tcPr>
          <w:p w14:paraId="08B731B1" w14:textId="77777777" w:rsidR="00E2696E" w:rsidRPr="00FF536D" w:rsidRDefault="00E2696E" w:rsidP="00C34D56">
            <w:pPr>
              <w:jc w:val="right"/>
              <w:rPr>
                <w:bCs/>
                <w:sz w:val="20"/>
                <w:szCs w:val="20"/>
              </w:rPr>
            </w:pPr>
            <w:r w:rsidRPr="00FF536D">
              <w:rPr>
                <w:bCs/>
                <w:sz w:val="20"/>
                <w:szCs w:val="20"/>
              </w:rPr>
              <w:t>6 323 196,23</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FA03A0" w14:textId="77777777" w:rsidR="00E2696E" w:rsidRPr="00FF536D" w:rsidRDefault="00E2696E" w:rsidP="00C34D56">
            <w:pPr>
              <w:jc w:val="right"/>
              <w:rPr>
                <w:bCs/>
                <w:sz w:val="20"/>
                <w:szCs w:val="20"/>
              </w:rPr>
            </w:pPr>
            <w:r w:rsidRPr="00FF536D">
              <w:rPr>
                <w:bCs/>
                <w:sz w:val="20"/>
                <w:szCs w:val="20"/>
              </w:rPr>
              <w:t>5 532 571,29</w:t>
            </w:r>
          </w:p>
        </w:tc>
      </w:tr>
      <w:tr w:rsidR="00E2696E" w:rsidRPr="00FF536D" w14:paraId="216A0A33"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1106AB7" w14:textId="77777777" w:rsidR="00E2696E" w:rsidRPr="00FF536D" w:rsidRDefault="00E2696E" w:rsidP="00C34D56">
            <w:pPr>
              <w:rPr>
                <w:bCs/>
                <w:sz w:val="20"/>
                <w:szCs w:val="20"/>
              </w:rPr>
            </w:pPr>
            <w:r w:rsidRPr="00FF536D">
              <w:rPr>
                <w:bCs/>
                <w:sz w:val="20"/>
                <w:szCs w:val="20"/>
              </w:rPr>
              <w:t xml:space="preserve">Осуществление полномочий по обеспечению жильем отдельных категорий граждан, установленных Федеральным законом от 24 ноября 1995 года </w:t>
            </w:r>
            <w:r w:rsidRPr="00FF536D">
              <w:rPr>
                <w:bCs/>
                <w:sz w:val="20"/>
                <w:szCs w:val="20"/>
              </w:rPr>
              <w:lastRenderedPageBreak/>
              <w:t>N 181-ФЗ "О социальной защите инвалидов в Российской Федерации"</w:t>
            </w:r>
          </w:p>
        </w:tc>
        <w:tc>
          <w:tcPr>
            <w:tcW w:w="850" w:type="dxa"/>
            <w:tcBorders>
              <w:top w:val="nil"/>
              <w:left w:val="single" w:sz="4" w:space="0" w:color="auto"/>
              <w:bottom w:val="single" w:sz="4" w:space="0" w:color="auto"/>
              <w:right w:val="nil"/>
            </w:tcBorders>
            <w:shd w:val="clear" w:color="auto" w:fill="auto"/>
            <w:noWrap/>
            <w:vAlign w:val="center"/>
            <w:hideMark/>
          </w:tcPr>
          <w:p w14:paraId="5DDAAD0B" w14:textId="77777777" w:rsidR="00E2696E" w:rsidRPr="00FF536D" w:rsidRDefault="00E2696E" w:rsidP="00C34D56">
            <w:pPr>
              <w:jc w:val="center"/>
              <w:rPr>
                <w:bCs/>
                <w:sz w:val="20"/>
                <w:szCs w:val="20"/>
              </w:rPr>
            </w:pPr>
            <w:r w:rsidRPr="00FF536D">
              <w:rPr>
                <w:bCs/>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92D728A"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F8FCF0E" w14:textId="77777777" w:rsidR="00E2696E" w:rsidRPr="00FF536D" w:rsidRDefault="00E2696E" w:rsidP="00C34D56">
            <w:pPr>
              <w:jc w:val="center"/>
              <w:rPr>
                <w:bCs/>
                <w:sz w:val="20"/>
                <w:szCs w:val="20"/>
              </w:rPr>
            </w:pPr>
            <w:r w:rsidRPr="00FF536D">
              <w:rPr>
                <w:bCs/>
                <w:sz w:val="20"/>
                <w:szCs w:val="20"/>
              </w:rPr>
              <w:t>99.0.00.51760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B072B65"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189D54" w14:textId="77777777" w:rsidR="00E2696E" w:rsidRPr="00FF536D" w:rsidRDefault="00E2696E" w:rsidP="00C34D56">
            <w:pPr>
              <w:jc w:val="right"/>
              <w:rPr>
                <w:bCs/>
                <w:sz w:val="20"/>
                <w:szCs w:val="20"/>
              </w:rPr>
            </w:pPr>
            <w:r w:rsidRPr="00FF536D">
              <w:rPr>
                <w:bCs/>
                <w:sz w:val="20"/>
                <w:szCs w:val="20"/>
              </w:rPr>
              <w:t>880 500,00</w:t>
            </w:r>
          </w:p>
        </w:tc>
        <w:tc>
          <w:tcPr>
            <w:tcW w:w="1700" w:type="dxa"/>
            <w:tcBorders>
              <w:top w:val="nil"/>
              <w:left w:val="single" w:sz="4" w:space="0" w:color="auto"/>
              <w:bottom w:val="single" w:sz="4" w:space="0" w:color="auto"/>
              <w:right w:val="nil"/>
            </w:tcBorders>
            <w:shd w:val="clear" w:color="auto" w:fill="auto"/>
            <w:vAlign w:val="center"/>
            <w:hideMark/>
          </w:tcPr>
          <w:p w14:paraId="74587EF9" w14:textId="77777777" w:rsidR="00E2696E" w:rsidRPr="00FF536D" w:rsidRDefault="00E2696E" w:rsidP="00C34D56">
            <w:pPr>
              <w:jc w:val="right"/>
              <w:rPr>
                <w:bCs/>
                <w:sz w:val="20"/>
                <w:szCs w:val="20"/>
              </w:rPr>
            </w:pPr>
            <w:r w:rsidRPr="00FF536D">
              <w:rPr>
                <w:bCs/>
                <w:sz w:val="20"/>
                <w:szCs w:val="20"/>
              </w:rPr>
              <w:t>3 419 500,00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0C0009" w14:textId="77777777" w:rsidR="00E2696E" w:rsidRPr="00FF536D" w:rsidRDefault="00E2696E" w:rsidP="00C34D56">
            <w:pPr>
              <w:jc w:val="right"/>
              <w:rPr>
                <w:bCs/>
                <w:sz w:val="20"/>
                <w:szCs w:val="20"/>
              </w:rPr>
            </w:pPr>
            <w:r w:rsidRPr="00FF536D">
              <w:rPr>
                <w:bCs/>
                <w:sz w:val="20"/>
                <w:szCs w:val="20"/>
              </w:rPr>
              <w:t>2 641 300,00</w:t>
            </w:r>
          </w:p>
        </w:tc>
      </w:tr>
      <w:tr w:rsidR="00E2696E" w:rsidRPr="00FF536D" w14:paraId="1817F06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C161174"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75A8988E"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F184E2"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F83B156" w14:textId="77777777" w:rsidR="00E2696E" w:rsidRPr="00FF536D" w:rsidRDefault="00E2696E" w:rsidP="00C34D56">
            <w:pPr>
              <w:jc w:val="center"/>
              <w:rPr>
                <w:sz w:val="20"/>
                <w:szCs w:val="20"/>
              </w:rPr>
            </w:pPr>
            <w:r w:rsidRPr="00FF536D">
              <w:rPr>
                <w:sz w:val="20"/>
                <w:szCs w:val="20"/>
              </w:rPr>
              <w:t>99.0.00.51760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3704EA"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BC44239" w14:textId="77777777" w:rsidR="00E2696E" w:rsidRPr="00FF536D" w:rsidRDefault="00E2696E" w:rsidP="00C34D56">
            <w:pPr>
              <w:jc w:val="right"/>
              <w:rPr>
                <w:sz w:val="20"/>
                <w:szCs w:val="20"/>
              </w:rPr>
            </w:pPr>
            <w:r w:rsidRPr="00FF536D">
              <w:rPr>
                <w:sz w:val="20"/>
                <w:szCs w:val="20"/>
              </w:rPr>
              <w:t>880 500,00</w:t>
            </w:r>
          </w:p>
        </w:tc>
        <w:tc>
          <w:tcPr>
            <w:tcW w:w="1700" w:type="dxa"/>
            <w:tcBorders>
              <w:top w:val="nil"/>
              <w:left w:val="single" w:sz="4" w:space="0" w:color="auto"/>
              <w:bottom w:val="single" w:sz="4" w:space="0" w:color="auto"/>
              <w:right w:val="nil"/>
            </w:tcBorders>
            <w:shd w:val="clear" w:color="auto" w:fill="auto"/>
            <w:vAlign w:val="center"/>
            <w:hideMark/>
          </w:tcPr>
          <w:p w14:paraId="332D6DE8" w14:textId="77777777" w:rsidR="00E2696E" w:rsidRPr="00FF536D" w:rsidRDefault="00E2696E" w:rsidP="00C34D56">
            <w:pPr>
              <w:jc w:val="right"/>
              <w:rPr>
                <w:sz w:val="20"/>
                <w:szCs w:val="20"/>
              </w:rPr>
            </w:pPr>
            <w:r w:rsidRPr="00FF536D">
              <w:rPr>
                <w:sz w:val="20"/>
                <w:szCs w:val="20"/>
              </w:rPr>
              <w:t>3 419 500,00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DE3804" w14:textId="77777777" w:rsidR="00E2696E" w:rsidRPr="00FF536D" w:rsidRDefault="00E2696E" w:rsidP="00C34D56">
            <w:pPr>
              <w:jc w:val="right"/>
              <w:rPr>
                <w:sz w:val="20"/>
                <w:szCs w:val="20"/>
              </w:rPr>
            </w:pPr>
            <w:r w:rsidRPr="00FF536D">
              <w:rPr>
                <w:sz w:val="20"/>
                <w:szCs w:val="20"/>
              </w:rPr>
              <w:t>2 641 300,00</w:t>
            </w:r>
          </w:p>
        </w:tc>
      </w:tr>
      <w:tr w:rsidR="00E2696E" w:rsidRPr="00FF536D" w14:paraId="00A44B3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96DAE0D"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2FBB0962"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563B437"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D0583FC" w14:textId="77777777" w:rsidR="00E2696E" w:rsidRPr="00FF536D" w:rsidRDefault="00E2696E" w:rsidP="00C34D56">
            <w:pPr>
              <w:jc w:val="center"/>
              <w:rPr>
                <w:sz w:val="20"/>
                <w:szCs w:val="20"/>
              </w:rPr>
            </w:pPr>
            <w:r w:rsidRPr="00FF536D">
              <w:rPr>
                <w:sz w:val="20"/>
                <w:szCs w:val="20"/>
              </w:rPr>
              <w:t>99.0.00.51760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7A54ADD"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B35E4D7" w14:textId="77777777" w:rsidR="00E2696E" w:rsidRPr="00FF536D" w:rsidRDefault="00E2696E" w:rsidP="00C34D56">
            <w:pPr>
              <w:jc w:val="right"/>
              <w:rPr>
                <w:sz w:val="20"/>
                <w:szCs w:val="20"/>
              </w:rPr>
            </w:pPr>
            <w:r w:rsidRPr="00FF536D">
              <w:rPr>
                <w:sz w:val="20"/>
                <w:szCs w:val="20"/>
              </w:rPr>
              <w:t>880 500,00</w:t>
            </w:r>
          </w:p>
        </w:tc>
        <w:tc>
          <w:tcPr>
            <w:tcW w:w="1700" w:type="dxa"/>
            <w:tcBorders>
              <w:top w:val="nil"/>
              <w:left w:val="single" w:sz="4" w:space="0" w:color="auto"/>
              <w:bottom w:val="single" w:sz="4" w:space="0" w:color="auto"/>
              <w:right w:val="nil"/>
            </w:tcBorders>
            <w:shd w:val="clear" w:color="auto" w:fill="auto"/>
            <w:vAlign w:val="center"/>
            <w:hideMark/>
          </w:tcPr>
          <w:p w14:paraId="6D98DCCD" w14:textId="77777777" w:rsidR="00E2696E" w:rsidRPr="00FF536D" w:rsidRDefault="00E2696E" w:rsidP="00C34D56">
            <w:pPr>
              <w:jc w:val="right"/>
              <w:rPr>
                <w:sz w:val="20"/>
                <w:szCs w:val="20"/>
              </w:rPr>
            </w:pPr>
            <w:r w:rsidRPr="00FF536D">
              <w:rPr>
                <w:sz w:val="20"/>
                <w:szCs w:val="20"/>
              </w:rPr>
              <w:t>3 419 500,00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5B965E" w14:textId="77777777" w:rsidR="00E2696E" w:rsidRPr="00FF536D" w:rsidRDefault="00E2696E" w:rsidP="00C34D56">
            <w:pPr>
              <w:jc w:val="right"/>
              <w:rPr>
                <w:sz w:val="20"/>
                <w:szCs w:val="20"/>
              </w:rPr>
            </w:pPr>
            <w:r w:rsidRPr="00FF536D">
              <w:rPr>
                <w:sz w:val="20"/>
                <w:szCs w:val="20"/>
              </w:rPr>
              <w:t>2 641 300,00</w:t>
            </w:r>
          </w:p>
        </w:tc>
      </w:tr>
      <w:tr w:rsidR="00E2696E" w:rsidRPr="00FF536D" w14:paraId="3D5C5C20" w14:textId="77777777" w:rsidTr="00C34D56">
        <w:trPr>
          <w:trHeight w:val="2295"/>
        </w:trPr>
        <w:tc>
          <w:tcPr>
            <w:tcW w:w="1135" w:type="dxa"/>
            <w:tcBorders>
              <w:top w:val="nil"/>
              <w:left w:val="single" w:sz="4" w:space="0" w:color="auto"/>
              <w:bottom w:val="single" w:sz="4" w:space="0" w:color="auto"/>
              <w:right w:val="nil"/>
            </w:tcBorders>
            <w:shd w:val="clear" w:color="auto" w:fill="auto"/>
            <w:vAlign w:val="center"/>
            <w:hideMark/>
          </w:tcPr>
          <w:p w14:paraId="39E69097" w14:textId="77777777" w:rsidR="00E2696E" w:rsidRPr="00FF536D" w:rsidRDefault="00E2696E" w:rsidP="00C34D56">
            <w:pPr>
              <w:rPr>
                <w:bCs/>
                <w:sz w:val="20"/>
                <w:szCs w:val="20"/>
              </w:rPr>
            </w:pPr>
            <w:r w:rsidRPr="00FF536D">
              <w:rPr>
                <w:bCs/>
                <w:sz w:val="20"/>
                <w:szCs w:val="20"/>
              </w:rPr>
              <w:t xml:space="preserve">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w:t>
            </w:r>
            <w:r w:rsidRPr="00FF536D">
              <w:rPr>
                <w:bCs/>
                <w:sz w:val="20"/>
                <w:szCs w:val="20"/>
              </w:rPr>
              <w:lastRenderedPageBreak/>
              <w:t>улучшение социального положения семей с детьми"</w:t>
            </w:r>
          </w:p>
        </w:tc>
        <w:tc>
          <w:tcPr>
            <w:tcW w:w="850" w:type="dxa"/>
            <w:tcBorders>
              <w:top w:val="nil"/>
              <w:left w:val="single" w:sz="4" w:space="0" w:color="auto"/>
              <w:bottom w:val="single" w:sz="4" w:space="0" w:color="auto"/>
              <w:right w:val="nil"/>
            </w:tcBorders>
            <w:shd w:val="clear" w:color="auto" w:fill="auto"/>
            <w:noWrap/>
            <w:vAlign w:val="center"/>
            <w:hideMark/>
          </w:tcPr>
          <w:p w14:paraId="5D45C440" w14:textId="77777777" w:rsidR="00E2696E" w:rsidRPr="00FF536D" w:rsidRDefault="00E2696E" w:rsidP="00C34D56">
            <w:pPr>
              <w:jc w:val="center"/>
              <w:rPr>
                <w:bCs/>
                <w:sz w:val="20"/>
                <w:szCs w:val="20"/>
              </w:rPr>
            </w:pPr>
            <w:r w:rsidRPr="00FF536D">
              <w:rPr>
                <w:bCs/>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886B6EC"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324563F" w14:textId="77777777" w:rsidR="00E2696E" w:rsidRPr="00FF536D" w:rsidRDefault="00E2696E" w:rsidP="00C34D56">
            <w:pPr>
              <w:jc w:val="center"/>
              <w:rPr>
                <w:bCs/>
                <w:sz w:val="20"/>
                <w:szCs w:val="20"/>
              </w:rPr>
            </w:pPr>
            <w:r w:rsidRPr="00FF536D">
              <w:rPr>
                <w:bCs/>
                <w:sz w:val="20"/>
                <w:szCs w:val="20"/>
              </w:rPr>
              <w:t>99.0.00.70360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40D98E9"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8AFFD4E" w14:textId="77777777" w:rsidR="00E2696E" w:rsidRPr="00FF536D" w:rsidRDefault="00E2696E" w:rsidP="00C34D56">
            <w:pPr>
              <w:jc w:val="right"/>
              <w:rPr>
                <w:bCs/>
                <w:sz w:val="20"/>
                <w:szCs w:val="20"/>
              </w:rPr>
            </w:pPr>
            <w:r w:rsidRPr="00FF536D">
              <w:rPr>
                <w:bCs/>
                <w:sz w:val="20"/>
                <w:szCs w:val="20"/>
              </w:rPr>
              <w:t>53 600,00</w:t>
            </w:r>
          </w:p>
        </w:tc>
        <w:tc>
          <w:tcPr>
            <w:tcW w:w="1700" w:type="dxa"/>
            <w:tcBorders>
              <w:top w:val="nil"/>
              <w:left w:val="single" w:sz="4" w:space="0" w:color="auto"/>
              <w:bottom w:val="single" w:sz="4" w:space="0" w:color="auto"/>
              <w:right w:val="nil"/>
            </w:tcBorders>
            <w:shd w:val="clear" w:color="auto" w:fill="auto"/>
            <w:vAlign w:val="center"/>
            <w:hideMark/>
          </w:tcPr>
          <w:p w14:paraId="1295914D" w14:textId="77777777" w:rsidR="00E2696E" w:rsidRPr="00FF536D" w:rsidRDefault="00E2696E" w:rsidP="00C34D56">
            <w:pPr>
              <w:jc w:val="right"/>
              <w:rPr>
                <w:bCs/>
                <w:sz w:val="20"/>
                <w:szCs w:val="20"/>
              </w:rPr>
            </w:pPr>
            <w:r w:rsidRPr="00FF536D">
              <w:rPr>
                <w:bCs/>
                <w:sz w:val="20"/>
                <w:szCs w:val="20"/>
              </w:rPr>
              <w:t>53 600,00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F3E31C" w14:textId="77777777" w:rsidR="00E2696E" w:rsidRPr="00FF536D" w:rsidRDefault="00E2696E" w:rsidP="00C34D56">
            <w:pPr>
              <w:jc w:val="right"/>
              <w:rPr>
                <w:bCs/>
                <w:sz w:val="20"/>
                <w:szCs w:val="20"/>
              </w:rPr>
            </w:pPr>
            <w:r w:rsidRPr="00FF536D">
              <w:rPr>
                <w:bCs/>
                <w:sz w:val="20"/>
                <w:szCs w:val="20"/>
              </w:rPr>
              <w:t>53 600,00</w:t>
            </w:r>
          </w:p>
        </w:tc>
      </w:tr>
      <w:tr w:rsidR="00E2696E" w:rsidRPr="00FF536D" w14:paraId="6DD98A66"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B46FEE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DACF3FB"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18896C"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B5CD8A4" w14:textId="77777777" w:rsidR="00E2696E" w:rsidRPr="00FF536D" w:rsidRDefault="00E2696E" w:rsidP="00C34D56">
            <w:pPr>
              <w:jc w:val="center"/>
              <w:rPr>
                <w:sz w:val="20"/>
                <w:szCs w:val="20"/>
              </w:rPr>
            </w:pPr>
            <w:r w:rsidRPr="00FF536D">
              <w:rPr>
                <w:sz w:val="20"/>
                <w:szCs w:val="20"/>
              </w:rPr>
              <w:t>99.0.00.70360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3EFCE57"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1CBB360" w14:textId="77777777" w:rsidR="00E2696E" w:rsidRPr="00FF536D" w:rsidRDefault="00E2696E" w:rsidP="00C34D56">
            <w:pPr>
              <w:jc w:val="right"/>
              <w:rPr>
                <w:sz w:val="20"/>
                <w:szCs w:val="20"/>
              </w:rPr>
            </w:pPr>
            <w:r w:rsidRPr="00FF536D">
              <w:rPr>
                <w:sz w:val="20"/>
                <w:szCs w:val="20"/>
              </w:rPr>
              <w:t>53 600,00</w:t>
            </w:r>
          </w:p>
        </w:tc>
        <w:tc>
          <w:tcPr>
            <w:tcW w:w="1700" w:type="dxa"/>
            <w:tcBorders>
              <w:top w:val="nil"/>
              <w:left w:val="single" w:sz="4" w:space="0" w:color="auto"/>
              <w:bottom w:val="single" w:sz="4" w:space="0" w:color="auto"/>
              <w:right w:val="nil"/>
            </w:tcBorders>
            <w:shd w:val="clear" w:color="auto" w:fill="auto"/>
            <w:vAlign w:val="center"/>
            <w:hideMark/>
          </w:tcPr>
          <w:p w14:paraId="3EAD4690" w14:textId="77777777" w:rsidR="00E2696E" w:rsidRPr="00FF536D" w:rsidRDefault="00E2696E" w:rsidP="00C34D56">
            <w:pPr>
              <w:jc w:val="right"/>
              <w:rPr>
                <w:sz w:val="20"/>
                <w:szCs w:val="20"/>
              </w:rPr>
            </w:pPr>
            <w:r w:rsidRPr="00FF536D">
              <w:rPr>
                <w:sz w:val="20"/>
                <w:szCs w:val="20"/>
              </w:rPr>
              <w:t>53 600,00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878D03E" w14:textId="77777777" w:rsidR="00E2696E" w:rsidRPr="00FF536D" w:rsidRDefault="00E2696E" w:rsidP="00C34D56">
            <w:pPr>
              <w:jc w:val="right"/>
              <w:rPr>
                <w:sz w:val="20"/>
                <w:szCs w:val="20"/>
              </w:rPr>
            </w:pPr>
            <w:r w:rsidRPr="00FF536D">
              <w:rPr>
                <w:sz w:val="20"/>
                <w:szCs w:val="20"/>
              </w:rPr>
              <w:t>53 600,00</w:t>
            </w:r>
          </w:p>
        </w:tc>
      </w:tr>
      <w:tr w:rsidR="00E2696E" w:rsidRPr="00FF536D" w14:paraId="055E338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D9F6DE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78473045"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13B79B"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577AEEB" w14:textId="77777777" w:rsidR="00E2696E" w:rsidRPr="00FF536D" w:rsidRDefault="00E2696E" w:rsidP="00C34D56">
            <w:pPr>
              <w:jc w:val="center"/>
              <w:rPr>
                <w:sz w:val="20"/>
                <w:szCs w:val="20"/>
              </w:rPr>
            </w:pPr>
            <w:r w:rsidRPr="00FF536D">
              <w:rPr>
                <w:sz w:val="20"/>
                <w:szCs w:val="20"/>
              </w:rPr>
              <w:t>99.0.00.70360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B7E3FA4"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55C615A" w14:textId="77777777" w:rsidR="00E2696E" w:rsidRPr="00FF536D" w:rsidRDefault="00E2696E" w:rsidP="00C34D56">
            <w:pPr>
              <w:jc w:val="right"/>
              <w:rPr>
                <w:sz w:val="20"/>
                <w:szCs w:val="20"/>
              </w:rPr>
            </w:pPr>
            <w:r w:rsidRPr="00FF536D">
              <w:rPr>
                <w:sz w:val="20"/>
                <w:szCs w:val="20"/>
              </w:rPr>
              <w:t>53 600,00</w:t>
            </w:r>
          </w:p>
        </w:tc>
        <w:tc>
          <w:tcPr>
            <w:tcW w:w="1700" w:type="dxa"/>
            <w:tcBorders>
              <w:top w:val="nil"/>
              <w:left w:val="single" w:sz="4" w:space="0" w:color="auto"/>
              <w:bottom w:val="single" w:sz="4" w:space="0" w:color="auto"/>
              <w:right w:val="nil"/>
            </w:tcBorders>
            <w:shd w:val="clear" w:color="auto" w:fill="auto"/>
            <w:vAlign w:val="center"/>
            <w:hideMark/>
          </w:tcPr>
          <w:p w14:paraId="040F8D52" w14:textId="77777777" w:rsidR="00E2696E" w:rsidRPr="00FF536D" w:rsidRDefault="00E2696E" w:rsidP="00C34D56">
            <w:pPr>
              <w:jc w:val="right"/>
              <w:rPr>
                <w:sz w:val="20"/>
                <w:szCs w:val="20"/>
              </w:rPr>
            </w:pPr>
            <w:r w:rsidRPr="00FF536D">
              <w:rPr>
                <w:sz w:val="20"/>
                <w:szCs w:val="20"/>
              </w:rPr>
              <w:t>53 600,00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3AD2B2C" w14:textId="77777777" w:rsidR="00E2696E" w:rsidRPr="00FF536D" w:rsidRDefault="00E2696E" w:rsidP="00C34D56">
            <w:pPr>
              <w:jc w:val="right"/>
              <w:rPr>
                <w:sz w:val="20"/>
                <w:szCs w:val="20"/>
              </w:rPr>
            </w:pPr>
            <w:r w:rsidRPr="00FF536D">
              <w:rPr>
                <w:sz w:val="20"/>
                <w:szCs w:val="20"/>
              </w:rPr>
              <w:t>53 600,00</w:t>
            </w:r>
          </w:p>
        </w:tc>
      </w:tr>
      <w:tr w:rsidR="00E2696E" w:rsidRPr="00FF536D" w14:paraId="53E1A3D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09EB2473" w14:textId="77777777" w:rsidR="00E2696E" w:rsidRPr="00FF536D" w:rsidRDefault="00E2696E" w:rsidP="00C34D56">
            <w:pPr>
              <w:rPr>
                <w:bCs/>
                <w:sz w:val="20"/>
                <w:szCs w:val="20"/>
              </w:rPr>
            </w:pPr>
            <w:r w:rsidRPr="00FF536D">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CE20CEC"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716759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3AA73CE" w14:textId="77777777" w:rsidR="00E2696E" w:rsidRPr="00FF536D" w:rsidRDefault="00E2696E" w:rsidP="00C34D56">
            <w:pPr>
              <w:jc w:val="center"/>
              <w:rPr>
                <w:bCs/>
                <w:sz w:val="20"/>
                <w:szCs w:val="20"/>
              </w:rPr>
            </w:pPr>
            <w:r w:rsidRPr="00FF536D">
              <w:rPr>
                <w:bCs/>
                <w:sz w:val="20"/>
                <w:szCs w:val="20"/>
              </w:rPr>
              <w:t>99.0.00.L4979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297E0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BD4A45E" w14:textId="77777777" w:rsidR="00E2696E" w:rsidRPr="00FF536D" w:rsidRDefault="00E2696E" w:rsidP="00C34D56">
            <w:pPr>
              <w:jc w:val="right"/>
              <w:rPr>
                <w:bCs/>
                <w:sz w:val="20"/>
                <w:szCs w:val="20"/>
              </w:rPr>
            </w:pPr>
            <w:r w:rsidRPr="00FF536D">
              <w:rPr>
                <w:bCs/>
                <w:sz w:val="20"/>
                <w:szCs w:val="20"/>
              </w:rPr>
              <w:t>2 862 142,42</w:t>
            </w:r>
          </w:p>
        </w:tc>
        <w:tc>
          <w:tcPr>
            <w:tcW w:w="1700" w:type="dxa"/>
            <w:tcBorders>
              <w:top w:val="nil"/>
              <w:left w:val="single" w:sz="4" w:space="0" w:color="auto"/>
              <w:bottom w:val="single" w:sz="4" w:space="0" w:color="auto"/>
              <w:right w:val="nil"/>
            </w:tcBorders>
            <w:shd w:val="clear" w:color="auto" w:fill="auto"/>
            <w:vAlign w:val="center"/>
            <w:hideMark/>
          </w:tcPr>
          <w:p w14:paraId="47B26B1C" w14:textId="77777777" w:rsidR="00E2696E" w:rsidRPr="00FF536D" w:rsidRDefault="00E2696E" w:rsidP="00C34D56">
            <w:pPr>
              <w:jc w:val="right"/>
              <w:rPr>
                <w:bCs/>
                <w:sz w:val="20"/>
                <w:szCs w:val="20"/>
              </w:rPr>
            </w:pPr>
            <w:r w:rsidRPr="00FF536D">
              <w:rPr>
                <w:bCs/>
                <w:sz w:val="20"/>
                <w:szCs w:val="20"/>
              </w:rPr>
              <w:t>2 850 096,23</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C3FD85" w14:textId="77777777" w:rsidR="00E2696E" w:rsidRPr="00FF536D" w:rsidRDefault="00E2696E" w:rsidP="00C34D56">
            <w:pPr>
              <w:jc w:val="right"/>
              <w:rPr>
                <w:bCs/>
                <w:sz w:val="20"/>
                <w:szCs w:val="20"/>
              </w:rPr>
            </w:pPr>
            <w:r w:rsidRPr="00FF536D">
              <w:rPr>
                <w:bCs/>
                <w:sz w:val="20"/>
                <w:szCs w:val="20"/>
              </w:rPr>
              <w:t>2 837 671,29</w:t>
            </w:r>
          </w:p>
        </w:tc>
      </w:tr>
      <w:tr w:rsidR="00E2696E" w:rsidRPr="00FF536D" w14:paraId="06ABD27A"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256743A" w14:textId="77777777" w:rsidR="00E2696E" w:rsidRPr="00FF536D" w:rsidRDefault="00E2696E" w:rsidP="00C34D56">
            <w:pPr>
              <w:rPr>
                <w:sz w:val="20"/>
                <w:szCs w:val="20"/>
              </w:rPr>
            </w:pPr>
            <w:r w:rsidRPr="00FF536D">
              <w:rPr>
                <w:sz w:val="20"/>
                <w:szCs w:val="20"/>
              </w:rPr>
              <w:t xml:space="preserve">Социальное обеспечение и иные выплаты </w:t>
            </w:r>
            <w:r w:rsidRPr="00FF536D">
              <w:rPr>
                <w:sz w:val="20"/>
                <w:szCs w:val="20"/>
              </w:rPr>
              <w:lastRenderedPageBreak/>
              <w:t>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19B58CBF" w14:textId="77777777" w:rsidR="00E2696E" w:rsidRPr="00FF536D" w:rsidRDefault="00E2696E" w:rsidP="00C34D56">
            <w:pPr>
              <w:jc w:val="center"/>
              <w:rPr>
                <w:sz w:val="20"/>
                <w:szCs w:val="20"/>
              </w:rPr>
            </w:pPr>
            <w:r w:rsidRPr="00FF536D">
              <w:rPr>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4E52D49"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70748AC" w14:textId="77777777" w:rsidR="00E2696E" w:rsidRPr="00FF536D" w:rsidRDefault="00E2696E" w:rsidP="00C34D56">
            <w:pPr>
              <w:jc w:val="center"/>
              <w:rPr>
                <w:sz w:val="20"/>
                <w:szCs w:val="20"/>
              </w:rPr>
            </w:pPr>
            <w:r w:rsidRPr="00FF536D">
              <w:rPr>
                <w:sz w:val="20"/>
                <w:szCs w:val="20"/>
              </w:rPr>
              <w:t>99.0.00.L4979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D7BD1B0"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22839A9" w14:textId="77777777" w:rsidR="00E2696E" w:rsidRPr="00FF536D" w:rsidRDefault="00E2696E" w:rsidP="00C34D56">
            <w:pPr>
              <w:jc w:val="right"/>
              <w:rPr>
                <w:sz w:val="20"/>
                <w:szCs w:val="20"/>
              </w:rPr>
            </w:pPr>
            <w:r w:rsidRPr="00FF536D">
              <w:rPr>
                <w:sz w:val="20"/>
                <w:szCs w:val="20"/>
              </w:rPr>
              <w:t>2 862 142,42</w:t>
            </w:r>
          </w:p>
        </w:tc>
        <w:tc>
          <w:tcPr>
            <w:tcW w:w="1700" w:type="dxa"/>
            <w:tcBorders>
              <w:top w:val="nil"/>
              <w:left w:val="single" w:sz="4" w:space="0" w:color="auto"/>
              <w:bottom w:val="single" w:sz="4" w:space="0" w:color="auto"/>
              <w:right w:val="nil"/>
            </w:tcBorders>
            <w:shd w:val="clear" w:color="auto" w:fill="auto"/>
            <w:vAlign w:val="center"/>
            <w:hideMark/>
          </w:tcPr>
          <w:p w14:paraId="2C38D173" w14:textId="77777777" w:rsidR="00E2696E" w:rsidRPr="00FF536D" w:rsidRDefault="00E2696E" w:rsidP="00C34D56">
            <w:pPr>
              <w:jc w:val="right"/>
              <w:rPr>
                <w:sz w:val="20"/>
                <w:szCs w:val="20"/>
              </w:rPr>
            </w:pPr>
            <w:r w:rsidRPr="00FF536D">
              <w:rPr>
                <w:sz w:val="20"/>
                <w:szCs w:val="20"/>
              </w:rPr>
              <w:t>2 850 096,23</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AC80671" w14:textId="77777777" w:rsidR="00E2696E" w:rsidRPr="00FF536D" w:rsidRDefault="00E2696E" w:rsidP="00C34D56">
            <w:pPr>
              <w:jc w:val="right"/>
              <w:rPr>
                <w:sz w:val="20"/>
                <w:szCs w:val="20"/>
              </w:rPr>
            </w:pPr>
            <w:r w:rsidRPr="00FF536D">
              <w:rPr>
                <w:sz w:val="20"/>
                <w:szCs w:val="20"/>
              </w:rPr>
              <w:t>2 837 671,29</w:t>
            </w:r>
          </w:p>
        </w:tc>
      </w:tr>
      <w:tr w:rsidR="00E2696E" w:rsidRPr="00FF536D" w14:paraId="0233130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08B6595B"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568EB307"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76EB82"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C35BD81" w14:textId="77777777" w:rsidR="00E2696E" w:rsidRPr="00FF536D" w:rsidRDefault="00E2696E" w:rsidP="00C34D56">
            <w:pPr>
              <w:jc w:val="center"/>
              <w:rPr>
                <w:sz w:val="20"/>
                <w:szCs w:val="20"/>
              </w:rPr>
            </w:pPr>
            <w:r w:rsidRPr="00FF536D">
              <w:rPr>
                <w:sz w:val="20"/>
                <w:szCs w:val="20"/>
              </w:rPr>
              <w:t>99.0.00.L4979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4B3F18E"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6469972" w14:textId="77777777" w:rsidR="00E2696E" w:rsidRPr="00FF536D" w:rsidRDefault="00E2696E" w:rsidP="00C34D56">
            <w:pPr>
              <w:jc w:val="right"/>
              <w:rPr>
                <w:sz w:val="20"/>
                <w:szCs w:val="20"/>
              </w:rPr>
            </w:pPr>
            <w:r w:rsidRPr="00FF536D">
              <w:rPr>
                <w:sz w:val="20"/>
                <w:szCs w:val="20"/>
              </w:rPr>
              <w:t>2 862 142,42</w:t>
            </w:r>
          </w:p>
        </w:tc>
        <w:tc>
          <w:tcPr>
            <w:tcW w:w="1700" w:type="dxa"/>
            <w:tcBorders>
              <w:top w:val="nil"/>
              <w:left w:val="single" w:sz="4" w:space="0" w:color="auto"/>
              <w:bottom w:val="single" w:sz="4" w:space="0" w:color="auto"/>
              <w:right w:val="nil"/>
            </w:tcBorders>
            <w:shd w:val="clear" w:color="auto" w:fill="auto"/>
            <w:vAlign w:val="center"/>
            <w:hideMark/>
          </w:tcPr>
          <w:p w14:paraId="6D79817A" w14:textId="77777777" w:rsidR="00E2696E" w:rsidRPr="00FF536D" w:rsidRDefault="00E2696E" w:rsidP="00C34D56">
            <w:pPr>
              <w:jc w:val="right"/>
              <w:rPr>
                <w:sz w:val="20"/>
                <w:szCs w:val="20"/>
              </w:rPr>
            </w:pPr>
            <w:r w:rsidRPr="00FF536D">
              <w:rPr>
                <w:sz w:val="20"/>
                <w:szCs w:val="20"/>
              </w:rPr>
              <w:t>2 850 096,23</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9692811" w14:textId="77777777" w:rsidR="00E2696E" w:rsidRPr="00FF536D" w:rsidRDefault="00E2696E" w:rsidP="00C34D56">
            <w:pPr>
              <w:jc w:val="right"/>
              <w:rPr>
                <w:sz w:val="20"/>
                <w:szCs w:val="20"/>
              </w:rPr>
            </w:pPr>
            <w:r w:rsidRPr="00FF536D">
              <w:rPr>
                <w:sz w:val="20"/>
                <w:szCs w:val="20"/>
              </w:rPr>
              <w:t>2 837 671,29</w:t>
            </w:r>
          </w:p>
        </w:tc>
      </w:tr>
      <w:tr w:rsidR="00E2696E" w:rsidRPr="00FF536D" w14:paraId="6B81EEE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C6DE13C" w14:textId="77777777" w:rsidR="00E2696E" w:rsidRPr="00FF536D" w:rsidRDefault="00E2696E" w:rsidP="00C34D56">
            <w:pPr>
              <w:rPr>
                <w:bCs/>
                <w:sz w:val="20"/>
                <w:szCs w:val="20"/>
              </w:rPr>
            </w:pPr>
            <w:r w:rsidRPr="00FF536D">
              <w:rPr>
                <w:b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noWrap/>
            <w:vAlign w:val="center"/>
            <w:hideMark/>
          </w:tcPr>
          <w:p w14:paraId="1E66B802"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ADDCD9"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59FE4C8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CB56ED"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2D28131" w14:textId="77777777" w:rsidR="00E2696E" w:rsidRPr="00FF536D" w:rsidRDefault="00E2696E" w:rsidP="00C34D56">
            <w:pPr>
              <w:jc w:val="right"/>
              <w:rPr>
                <w:bCs/>
                <w:sz w:val="20"/>
                <w:szCs w:val="20"/>
              </w:rPr>
            </w:pPr>
            <w:r w:rsidRPr="00FF536D">
              <w:rPr>
                <w:bCs/>
                <w:sz w:val="20"/>
                <w:szCs w:val="20"/>
              </w:rPr>
              <w:t>35 566 000,00</w:t>
            </w:r>
          </w:p>
        </w:tc>
        <w:tc>
          <w:tcPr>
            <w:tcW w:w="1700" w:type="dxa"/>
            <w:tcBorders>
              <w:top w:val="nil"/>
              <w:left w:val="single" w:sz="4" w:space="0" w:color="auto"/>
              <w:bottom w:val="single" w:sz="4" w:space="0" w:color="auto"/>
              <w:right w:val="nil"/>
            </w:tcBorders>
            <w:shd w:val="clear" w:color="auto" w:fill="auto"/>
            <w:vAlign w:val="center"/>
            <w:hideMark/>
          </w:tcPr>
          <w:p w14:paraId="30B2E608" w14:textId="77777777" w:rsidR="00E2696E" w:rsidRPr="00FF536D" w:rsidRDefault="00E2696E" w:rsidP="00C34D56">
            <w:pPr>
              <w:jc w:val="right"/>
              <w:rPr>
                <w:bCs/>
                <w:sz w:val="20"/>
                <w:szCs w:val="20"/>
              </w:rPr>
            </w:pPr>
            <w:r w:rsidRPr="00FF536D">
              <w:rPr>
                <w:bCs/>
                <w:sz w:val="20"/>
                <w:szCs w:val="20"/>
              </w:rPr>
              <w:t>35 992 792,00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A2F8158" w14:textId="77777777" w:rsidR="00E2696E" w:rsidRPr="00FF536D" w:rsidRDefault="00E2696E" w:rsidP="00C34D56">
            <w:pPr>
              <w:jc w:val="right"/>
              <w:rPr>
                <w:bCs/>
                <w:sz w:val="20"/>
                <w:szCs w:val="20"/>
              </w:rPr>
            </w:pPr>
            <w:r w:rsidRPr="00FF536D">
              <w:rPr>
                <w:bCs/>
                <w:sz w:val="20"/>
                <w:szCs w:val="20"/>
              </w:rPr>
              <w:t>36 043 181,91</w:t>
            </w:r>
          </w:p>
        </w:tc>
      </w:tr>
      <w:tr w:rsidR="00E2696E" w:rsidRPr="00FF536D" w14:paraId="6BA93EC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2B6D6E7"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6B5F44BE"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0DD0B5C"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7B099645"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9D6CAB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02B3C21" w14:textId="77777777" w:rsidR="00E2696E" w:rsidRPr="00FF536D" w:rsidRDefault="00E2696E" w:rsidP="00C34D56">
            <w:pPr>
              <w:jc w:val="right"/>
              <w:rPr>
                <w:bCs/>
                <w:sz w:val="20"/>
                <w:szCs w:val="20"/>
              </w:rPr>
            </w:pPr>
            <w:r w:rsidRPr="00FF536D">
              <w:rPr>
                <w:bCs/>
                <w:sz w:val="20"/>
                <w:szCs w:val="20"/>
              </w:rPr>
              <w:t>35 566 000,00</w:t>
            </w:r>
          </w:p>
        </w:tc>
        <w:tc>
          <w:tcPr>
            <w:tcW w:w="1700" w:type="dxa"/>
            <w:tcBorders>
              <w:top w:val="nil"/>
              <w:left w:val="single" w:sz="4" w:space="0" w:color="auto"/>
              <w:bottom w:val="single" w:sz="4" w:space="0" w:color="auto"/>
              <w:right w:val="nil"/>
            </w:tcBorders>
            <w:shd w:val="clear" w:color="auto" w:fill="auto"/>
            <w:vAlign w:val="center"/>
            <w:hideMark/>
          </w:tcPr>
          <w:p w14:paraId="15AE5E36" w14:textId="77777777" w:rsidR="00E2696E" w:rsidRPr="00FF536D" w:rsidRDefault="00E2696E" w:rsidP="00C34D56">
            <w:pPr>
              <w:jc w:val="right"/>
              <w:rPr>
                <w:bCs/>
                <w:sz w:val="20"/>
                <w:szCs w:val="20"/>
              </w:rPr>
            </w:pPr>
            <w:r w:rsidRPr="00FF536D">
              <w:rPr>
                <w:bCs/>
                <w:sz w:val="20"/>
                <w:szCs w:val="20"/>
              </w:rPr>
              <w:t>35 992 792,00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D60F524" w14:textId="77777777" w:rsidR="00E2696E" w:rsidRPr="00FF536D" w:rsidRDefault="00E2696E" w:rsidP="00C34D56">
            <w:pPr>
              <w:jc w:val="right"/>
              <w:rPr>
                <w:bCs/>
                <w:sz w:val="20"/>
                <w:szCs w:val="20"/>
              </w:rPr>
            </w:pPr>
            <w:r w:rsidRPr="00FF536D">
              <w:rPr>
                <w:bCs/>
                <w:sz w:val="20"/>
                <w:szCs w:val="20"/>
              </w:rPr>
              <w:t>36 043 181,91</w:t>
            </w:r>
          </w:p>
        </w:tc>
      </w:tr>
      <w:tr w:rsidR="00E2696E" w:rsidRPr="00FF536D" w14:paraId="034E5DA0"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6DA1608" w14:textId="77777777" w:rsidR="00E2696E" w:rsidRPr="00FF536D" w:rsidRDefault="00E2696E" w:rsidP="00C34D56">
            <w:pPr>
              <w:rPr>
                <w:bCs/>
                <w:sz w:val="20"/>
                <w:szCs w:val="20"/>
              </w:rPr>
            </w:pPr>
            <w:r w:rsidRPr="00FF536D">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0" w:type="dxa"/>
            <w:tcBorders>
              <w:top w:val="nil"/>
              <w:left w:val="single" w:sz="4" w:space="0" w:color="auto"/>
              <w:bottom w:val="single" w:sz="4" w:space="0" w:color="auto"/>
              <w:right w:val="nil"/>
            </w:tcBorders>
            <w:shd w:val="clear" w:color="auto" w:fill="auto"/>
            <w:noWrap/>
            <w:vAlign w:val="center"/>
            <w:hideMark/>
          </w:tcPr>
          <w:p w14:paraId="078C2486"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661E693" w14:textId="77777777" w:rsidR="00E2696E" w:rsidRPr="00FF536D" w:rsidRDefault="00E2696E" w:rsidP="00C34D56">
            <w:pPr>
              <w:jc w:val="center"/>
              <w:rPr>
                <w:bCs/>
                <w:sz w:val="20"/>
                <w:szCs w:val="20"/>
              </w:rPr>
            </w:pPr>
            <w:r w:rsidRPr="00FF536D">
              <w:rPr>
                <w:bCs/>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4D74A3B" w14:textId="77777777" w:rsidR="00E2696E" w:rsidRPr="00FF536D" w:rsidRDefault="00E2696E" w:rsidP="00C34D56">
            <w:pPr>
              <w:jc w:val="center"/>
              <w:rPr>
                <w:bCs/>
                <w:sz w:val="20"/>
                <w:szCs w:val="20"/>
              </w:rPr>
            </w:pPr>
            <w:r w:rsidRPr="00FF536D">
              <w:rPr>
                <w:bCs/>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476F1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7D5491" w14:textId="77777777" w:rsidR="00E2696E" w:rsidRPr="00FF536D" w:rsidRDefault="00E2696E" w:rsidP="00C34D56">
            <w:pPr>
              <w:jc w:val="right"/>
              <w:rPr>
                <w:bCs/>
                <w:sz w:val="20"/>
                <w:szCs w:val="20"/>
              </w:rPr>
            </w:pPr>
            <w:r w:rsidRPr="00FF536D">
              <w:rPr>
                <w:bCs/>
                <w:sz w:val="20"/>
                <w:szCs w:val="20"/>
              </w:rPr>
              <w:t>35 566 000,00</w:t>
            </w:r>
          </w:p>
        </w:tc>
        <w:tc>
          <w:tcPr>
            <w:tcW w:w="1700" w:type="dxa"/>
            <w:tcBorders>
              <w:top w:val="nil"/>
              <w:left w:val="single" w:sz="4" w:space="0" w:color="auto"/>
              <w:bottom w:val="single" w:sz="4" w:space="0" w:color="auto"/>
              <w:right w:val="nil"/>
            </w:tcBorders>
            <w:shd w:val="clear" w:color="auto" w:fill="auto"/>
            <w:vAlign w:val="center"/>
            <w:hideMark/>
          </w:tcPr>
          <w:p w14:paraId="482213A5" w14:textId="77777777" w:rsidR="00E2696E" w:rsidRPr="00FF536D" w:rsidRDefault="00E2696E" w:rsidP="00C34D56">
            <w:pPr>
              <w:jc w:val="right"/>
              <w:rPr>
                <w:bCs/>
                <w:sz w:val="20"/>
                <w:szCs w:val="20"/>
              </w:rPr>
            </w:pPr>
            <w:r w:rsidRPr="00FF536D">
              <w:rPr>
                <w:bCs/>
                <w:sz w:val="20"/>
                <w:szCs w:val="20"/>
              </w:rPr>
              <w:t>35 992 792,00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E587A08" w14:textId="77777777" w:rsidR="00E2696E" w:rsidRPr="00FF536D" w:rsidRDefault="00E2696E" w:rsidP="00C34D56">
            <w:pPr>
              <w:jc w:val="right"/>
              <w:rPr>
                <w:bCs/>
                <w:sz w:val="20"/>
                <w:szCs w:val="20"/>
              </w:rPr>
            </w:pPr>
            <w:r w:rsidRPr="00FF536D">
              <w:rPr>
                <w:bCs/>
                <w:sz w:val="20"/>
                <w:szCs w:val="20"/>
              </w:rPr>
              <w:t>36 043 181,91</w:t>
            </w:r>
          </w:p>
        </w:tc>
      </w:tr>
      <w:tr w:rsidR="00E2696E" w:rsidRPr="00FF536D" w14:paraId="772F346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06A78FF"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noWrap/>
            <w:vAlign w:val="center"/>
            <w:hideMark/>
          </w:tcPr>
          <w:p w14:paraId="3FB0BF7B"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AEB15D"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1AD73B44"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096A8E"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49B508" w14:textId="77777777" w:rsidR="00E2696E" w:rsidRPr="00FF536D" w:rsidRDefault="00E2696E" w:rsidP="00C34D56">
            <w:pPr>
              <w:jc w:val="right"/>
              <w:rPr>
                <w:sz w:val="20"/>
                <w:szCs w:val="20"/>
              </w:rPr>
            </w:pPr>
            <w:r w:rsidRPr="00FF536D">
              <w:rPr>
                <w:sz w:val="20"/>
                <w:szCs w:val="20"/>
              </w:rPr>
              <w:t>35 566 000,00</w:t>
            </w:r>
          </w:p>
        </w:tc>
        <w:tc>
          <w:tcPr>
            <w:tcW w:w="1700" w:type="dxa"/>
            <w:tcBorders>
              <w:top w:val="nil"/>
              <w:left w:val="single" w:sz="4" w:space="0" w:color="auto"/>
              <w:bottom w:val="single" w:sz="4" w:space="0" w:color="auto"/>
              <w:right w:val="nil"/>
            </w:tcBorders>
            <w:shd w:val="clear" w:color="auto" w:fill="auto"/>
            <w:vAlign w:val="center"/>
            <w:hideMark/>
          </w:tcPr>
          <w:p w14:paraId="58B2DFE0" w14:textId="77777777" w:rsidR="00E2696E" w:rsidRPr="00FF536D" w:rsidRDefault="00E2696E" w:rsidP="00C34D56">
            <w:pPr>
              <w:jc w:val="right"/>
              <w:rPr>
                <w:sz w:val="20"/>
                <w:szCs w:val="20"/>
              </w:rPr>
            </w:pPr>
            <w:r w:rsidRPr="00FF536D">
              <w:rPr>
                <w:sz w:val="20"/>
                <w:szCs w:val="20"/>
              </w:rPr>
              <w:t>35 992 792,00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1438AC3" w14:textId="77777777" w:rsidR="00E2696E" w:rsidRPr="00FF536D" w:rsidRDefault="00E2696E" w:rsidP="00C34D56">
            <w:pPr>
              <w:jc w:val="right"/>
              <w:rPr>
                <w:sz w:val="20"/>
                <w:szCs w:val="20"/>
              </w:rPr>
            </w:pPr>
            <w:r w:rsidRPr="00FF536D">
              <w:rPr>
                <w:sz w:val="20"/>
                <w:szCs w:val="20"/>
              </w:rPr>
              <w:t>36 043 181,91</w:t>
            </w:r>
          </w:p>
        </w:tc>
      </w:tr>
      <w:tr w:rsidR="00E2696E" w:rsidRPr="00FF536D" w14:paraId="721C859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8F94966"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50" w:type="dxa"/>
            <w:tcBorders>
              <w:top w:val="nil"/>
              <w:left w:val="single" w:sz="4" w:space="0" w:color="auto"/>
              <w:bottom w:val="single" w:sz="4" w:space="0" w:color="auto"/>
              <w:right w:val="nil"/>
            </w:tcBorders>
            <w:shd w:val="clear" w:color="auto" w:fill="auto"/>
            <w:noWrap/>
            <w:vAlign w:val="center"/>
            <w:hideMark/>
          </w:tcPr>
          <w:p w14:paraId="3E81B814"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17FB1EF" w14:textId="77777777" w:rsidR="00E2696E" w:rsidRPr="00FF536D" w:rsidRDefault="00E2696E" w:rsidP="00C34D56">
            <w:pPr>
              <w:jc w:val="center"/>
              <w:rPr>
                <w:sz w:val="20"/>
                <w:szCs w:val="20"/>
              </w:rPr>
            </w:pPr>
            <w:r w:rsidRPr="00FF536D">
              <w:rPr>
                <w:sz w:val="20"/>
                <w:szCs w:val="20"/>
              </w:rPr>
              <w:t>04</w:t>
            </w:r>
          </w:p>
        </w:tc>
        <w:tc>
          <w:tcPr>
            <w:tcW w:w="992" w:type="dxa"/>
            <w:tcBorders>
              <w:top w:val="nil"/>
              <w:left w:val="single" w:sz="4" w:space="0" w:color="auto"/>
              <w:bottom w:val="single" w:sz="4" w:space="0" w:color="auto"/>
              <w:right w:val="nil"/>
            </w:tcBorders>
            <w:shd w:val="clear" w:color="auto" w:fill="auto"/>
            <w:noWrap/>
            <w:vAlign w:val="center"/>
            <w:hideMark/>
          </w:tcPr>
          <w:p w14:paraId="6AD9C90E" w14:textId="77777777" w:rsidR="00E2696E" w:rsidRPr="00FF536D" w:rsidRDefault="00E2696E" w:rsidP="00C34D56">
            <w:pPr>
              <w:jc w:val="center"/>
              <w:rPr>
                <w:sz w:val="20"/>
                <w:szCs w:val="20"/>
              </w:rPr>
            </w:pPr>
            <w:r w:rsidRPr="00FF536D">
              <w:rPr>
                <w:sz w:val="20"/>
                <w:szCs w:val="20"/>
              </w:rPr>
              <w:t>99.0.00.70289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00316DF" w14:textId="77777777" w:rsidR="00E2696E" w:rsidRPr="00FF536D" w:rsidRDefault="00E2696E" w:rsidP="00C34D56">
            <w:pPr>
              <w:jc w:val="center"/>
              <w:rPr>
                <w:sz w:val="20"/>
                <w:szCs w:val="20"/>
              </w:rPr>
            </w:pPr>
            <w:r w:rsidRPr="00FF536D">
              <w:rPr>
                <w:sz w:val="20"/>
                <w:szCs w:val="20"/>
              </w:rPr>
              <w:t>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1913B5B" w14:textId="77777777" w:rsidR="00E2696E" w:rsidRPr="00FF536D" w:rsidRDefault="00E2696E" w:rsidP="00C34D56">
            <w:pPr>
              <w:jc w:val="right"/>
              <w:rPr>
                <w:sz w:val="20"/>
                <w:szCs w:val="20"/>
              </w:rPr>
            </w:pPr>
            <w:r w:rsidRPr="00FF536D">
              <w:rPr>
                <w:sz w:val="20"/>
                <w:szCs w:val="20"/>
              </w:rPr>
              <w:t>35 566 000,00</w:t>
            </w:r>
          </w:p>
        </w:tc>
        <w:tc>
          <w:tcPr>
            <w:tcW w:w="1700" w:type="dxa"/>
            <w:tcBorders>
              <w:top w:val="nil"/>
              <w:left w:val="single" w:sz="4" w:space="0" w:color="auto"/>
              <w:bottom w:val="single" w:sz="4" w:space="0" w:color="auto"/>
              <w:right w:val="nil"/>
            </w:tcBorders>
            <w:shd w:val="clear" w:color="auto" w:fill="auto"/>
            <w:vAlign w:val="center"/>
            <w:hideMark/>
          </w:tcPr>
          <w:p w14:paraId="4B9F03CD" w14:textId="77777777" w:rsidR="00E2696E" w:rsidRPr="00FF536D" w:rsidRDefault="00E2696E" w:rsidP="00C34D56">
            <w:pPr>
              <w:jc w:val="right"/>
              <w:rPr>
                <w:sz w:val="20"/>
                <w:szCs w:val="20"/>
              </w:rPr>
            </w:pPr>
            <w:r w:rsidRPr="00FF536D">
              <w:rPr>
                <w:sz w:val="20"/>
                <w:szCs w:val="20"/>
              </w:rPr>
              <w:t>35 992 792,00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619EF9" w14:textId="77777777" w:rsidR="00E2696E" w:rsidRPr="00FF536D" w:rsidRDefault="00E2696E" w:rsidP="00C34D56">
            <w:pPr>
              <w:jc w:val="right"/>
              <w:rPr>
                <w:sz w:val="20"/>
                <w:szCs w:val="20"/>
              </w:rPr>
            </w:pPr>
            <w:r w:rsidRPr="00FF536D">
              <w:rPr>
                <w:sz w:val="20"/>
                <w:szCs w:val="20"/>
              </w:rPr>
              <w:t>36 043 181,91</w:t>
            </w:r>
          </w:p>
        </w:tc>
      </w:tr>
      <w:tr w:rsidR="00E2696E" w:rsidRPr="00FF536D" w14:paraId="6590C89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B3D77C6" w14:textId="77777777" w:rsidR="00E2696E" w:rsidRPr="00FF536D" w:rsidRDefault="00E2696E" w:rsidP="00C34D56">
            <w:pPr>
              <w:rPr>
                <w:bCs/>
                <w:sz w:val="20"/>
                <w:szCs w:val="20"/>
              </w:rPr>
            </w:pPr>
            <w:r w:rsidRPr="00FF536D">
              <w:rPr>
                <w:bCs/>
                <w:sz w:val="20"/>
                <w:szCs w:val="20"/>
              </w:rPr>
              <w:t xml:space="preserve">Другие вопросы в области </w:t>
            </w:r>
            <w:r w:rsidRPr="00FF536D">
              <w:rPr>
                <w:bCs/>
                <w:sz w:val="20"/>
                <w:szCs w:val="20"/>
              </w:rPr>
              <w:lastRenderedPageBreak/>
              <w:t>социальной политики</w:t>
            </w:r>
          </w:p>
        </w:tc>
        <w:tc>
          <w:tcPr>
            <w:tcW w:w="850" w:type="dxa"/>
            <w:tcBorders>
              <w:top w:val="nil"/>
              <w:left w:val="single" w:sz="4" w:space="0" w:color="auto"/>
              <w:bottom w:val="single" w:sz="4" w:space="0" w:color="auto"/>
              <w:right w:val="nil"/>
            </w:tcBorders>
            <w:shd w:val="clear" w:color="auto" w:fill="auto"/>
            <w:noWrap/>
            <w:vAlign w:val="center"/>
            <w:hideMark/>
          </w:tcPr>
          <w:p w14:paraId="1028CE42" w14:textId="77777777" w:rsidR="00E2696E" w:rsidRPr="00FF536D" w:rsidRDefault="00E2696E" w:rsidP="00C34D56">
            <w:pPr>
              <w:jc w:val="center"/>
              <w:rPr>
                <w:bCs/>
                <w:sz w:val="20"/>
                <w:szCs w:val="20"/>
              </w:rPr>
            </w:pPr>
            <w:r w:rsidRPr="00FF536D">
              <w:rPr>
                <w:bCs/>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87D7FF7"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51A2CCD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9A4BF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36060F3" w14:textId="77777777" w:rsidR="00E2696E" w:rsidRPr="00FF536D" w:rsidRDefault="00E2696E" w:rsidP="00C34D56">
            <w:pPr>
              <w:jc w:val="right"/>
              <w:rPr>
                <w:bCs/>
                <w:sz w:val="20"/>
                <w:szCs w:val="20"/>
              </w:rPr>
            </w:pPr>
            <w:r w:rsidRPr="00FF536D">
              <w:rPr>
                <w:bCs/>
                <w:sz w:val="20"/>
                <w:szCs w:val="20"/>
              </w:rPr>
              <w:t>564 880,00</w:t>
            </w:r>
          </w:p>
        </w:tc>
        <w:tc>
          <w:tcPr>
            <w:tcW w:w="1700" w:type="dxa"/>
            <w:tcBorders>
              <w:top w:val="nil"/>
              <w:left w:val="single" w:sz="4" w:space="0" w:color="auto"/>
              <w:bottom w:val="single" w:sz="4" w:space="0" w:color="auto"/>
              <w:right w:val="nil"/>
            </w:tcBorders>
            <w:shd w:val="clear" w:color="auto" w:fill="auto"/>
            <w:vAlign w:val="center"/>
            <w:hideMark/>
          </w:tcPr>
          <w:p w14:paraId="3374229E" w14:textId="77777777" w:rsidR="00E2696E" w:rsidRPr="00FF536D" w:rsidRDefault="00E2696E" w:rsidP="00C34D56">
            <w:pPr>
              <w:jc w:val="right"/>
              <w:rPr>
                <w:bCs/>
                <w:sz w:val="20"/>
                <w:szCs w:val="20"/>
              </w:rPr>
            </w:pPr>
            <w:r w:rsidRPr="00FF536D">
              <w:rPr>
                <w:bCs/>
                <w:sz w:val="20"/>
                <w:szCs w:val="20"/>
              </w:rPr>
              <w:t>229 880,00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960E729" w14:textId="77777777" w:rsidR="00E2696E" w:rsidRPr="00FF536D" w:rsidRDefault="00E2696E" w:rsidP="00C34D56">
            <w:pPr>
              <w:jc w:val="right"/>
              <w:rPr>
                <w:bCs/>
                <w:sz w:val="20"/>
                <w:szCs w:val="20"/>
              </w:rPr>
            </w:pPr>
            <w:r w:rsidRPr="00FF536D">
              <w:rPr>
                <w:bCs/>
                <w:sz w:val="20"/>
                <w:szCs w:val="20"/>
              </w:rPr>
              <w:t>229 880,00</w:t>
            </w:r>
          </w:p>
        </w:tc>
      </w:tr>
      <w:tr w:rsidR="00E2696E" w:rsidRPr="00FF536D" w14:paraId="1651CB8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E6D1C21"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3ADD09D0"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CCE32B9"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1D7CCBF6"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7A94D4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507278A" w14:textId="77777777" w:rsidR="00E2696E" w:rsidRPr="00FF536D" w:rsidRDefault="00E2696E" w:rsidP="00C34D56">
            <w:pPr>
              <w:jc w:val="right"/>
              <w:rPr>
                <w:bCs/>
                <w:sz w:val="20"/>
                <w:szCs w:val="20"/>
              </w:rPr>
            </w:pPr>
            <w:r w:rsidRPr="00FF536D">
              <w:rPr>
                <w:bCs/>
                <w:sz w:val="20"/>
                <w:szCs w:val="20"/>
              </w:rPr>
              <w:t>564 880,00</w:t>
            </w:r>
          </w:p>
        </w:tc>
        <w:tc>
          <w:tcPr>
            <w:tcW w:w="1700" w:type="dxa"/>
            <w:tcBorders>
              <w:top w:val="nil"/>
              <w:left w:val="single" w:sz="4" w:space="0" w:color="auto"/>
              <w:bottom w:val="single" w:sz="4" w:space="0" w:color="auto"/>
              <w:right w:val="nil"/>
            </w:tcBorders>
            <w:shd w:val="clear" w:color="auto" w:fill="auto"/>
            <w:vAlign w:val="center"/>
            <w:hideMark/>
          </w:tcPr>
          <w:p w14:paraId="4E84A52F" w14:textId="77777777" w:rsidR="00E2696E" w:rsidRPr="00FF536D" w:rsidRDefault="00E2696E" w:rsidP="00C34D56">
            <w:pPr>
              <w:jc w:val="right"/>
              <w:rPr>
                <w:bCs/>
                <w:sz w:val="20"/>
                <w:szCs w:val="20"/>
              </w:rPr>
            </w:pPr>
            <w:r w:rsidRPr="00FF536D">
              <w:rPr>
                <w:bCs/>
                <w:sz w:val="20"/>
                <w:szCs w:val="20"/>
              </w:rPr>
              <w:t>229 880,00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1C1E3ED" w14:textId="77777777" w:rsidR="00E2696E" w:rsidRPr="00FF536D" w:rsidRDefault="00E2696E" w:rsidP="00C34D56">
            <w:pPr>
              <w:jc w:val="right"/>
              <w:rPr>
                <w:bCs/>
                <w:sz w:val="20"/>
                <w:szCs w:val="20"/>
              </w:rPr>
            </w:pPr>
            <w:r w:rsidRPr="00FF536D">
              <w:rPr>
                <w:bCs/>
                <w:sz w:val="20"/>
                <w:szCs w:val="20"/>
              </w:rPr>
              <w:t>229 880,00</w:t>
            </w:r>
          </w:p>
        </w:tc>
      </w:tr>
      <w:tr w:rsidR="00E2696E" w:rsidRPr="00FF536D" w14:paraId="4EA329F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AF89D27" w14:textId="77777777" w:rsidR="00E2696E" w:rsidRPr="00FF536D" w:rsidRDefault="00E2696E" w:rsidP="00C34D56">
            <w:pPr>
              <w:rPr>
                <w:bCs/>
                <w:sz w:val="20"/>
                <w:szCs w:val="20"/>
              </w:rPr>
            </w:pPr>
            <w:r w:rsidRPr="00FF536D">
              <w:rPr>
                <w:bCs/>
                <w:sz w:val="20"/>
                <w:szCs w:val="20"/>
              </w:rPr>
              <w:t>Расходы на предоставление субсидий  отдельным общественным организациям и иным некоммерческих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0EB1CF17"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6626ABD"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18A5B625" w14:textId="77777777" w:rsidR="00E2696E" w:rsidRPr="00FF536D" w:rsidRDefault="00E2696E" w:rsidP="00C34D56">
            <w:pPr>
              <w:jc w:val="center"/>
              <w:rPr>
                <w:bCs/>
                <w:sz w:val="20"/>
                <w:szCs w:val="20"/>
              </w:rPr>
            </w:pPr>
            <w:r w:rsidRPr="00FF536D">
              <w:rPr>
                <w:bCs/>
                <w:sz w:val="20"/>
                <w:szCs w:val="20"/>
              </w:rPr>
              <w:t>99.0.00.10210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84968F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34D4039" w14:textId="77777777" w:rsidR="00E2696E" w:rsidRPr="00FF536D" w:rsidRDefault="00E2696E" w:rsidP="00C34D56">
            <w:pPr>
              <w:jc w:val="right"/>
              <w:rPr>
                <w:bCs/>
                <w:sz w:val="20"/>
                <w:szCs w:val="20"/>
              </w:rPr>
            </w:pPr>
            <w:r w:rsidRPr="00FF536D">
              <w:rPr>
                <w:bCs/>
                <w:sz w:val="20"/>
                <w:szCs w:val="20"/>
              </w:rPr>
              <w:t>300 000,00</w:t>
            </w:r>
          </w:p>
        </w:tc>
        <w:tc>
          <w:tcPr>
            <w:tcW w:w="1700" w:type="dxa"/>
            <w:tcBorders>
              <w:top w:val="nil"/>
              <w:left w:val="single" w:sz="4" w:space="0" w:color="auto"/>
              <w:bottom w:val="single" w:sz="4" w:space="0" w:color="auto"/>
              <w:right w:val="nil"/>
            </w:tcBorders>
            <w:shd w:val="clear" w:color="auto" w:fill="auto"/>
            <w:vAlign w:val="center"/>
            <w:hideMark/>
          </w:tcPr>
          <w:p w14:paraId="65A598C8"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E314D6" w14:textId="77777777" w:rsidR="00E2696E" w:rsidRPr="00FF536D" w:rsidRDefault="00E2696E" w:rsidP="00C34D56">
            <w:pPr>
              <w:jc w:val="right"/>
              <w:rPr>
                <w:bCs/>
                <w:sz w:val="20"/>
                <w:szCs w:val="20"/>
              </w:rPr>
            </w:pPr>
            <w:r w:rsidRPr="00FF536D">
              <w:rPr>
                <w:bCs/>
                <w:sz w:val="20"/>
                <w:szCs w:val="20"/>
              </w:rPr>
              <w:t>0,00</w:t>
            </w:r>
          </w:p>
        </w:tc>
      </w:tr>
      <w:tr w:rsidR="00E2696E" w:rsidRPr="00FF536D" w14:paraId="3B5BF48E"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48DA280"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289FE410"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8FD124E"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3FB401AB" w14:textId="77777777" w:rsidR="00E2696E" w:rsidRPr="00FF536D" w:rsidRDefault="00E2696E" w:rsidP="00C34D56">
            <w:pPr>
              <w:jc w:val="center"/>
              <w:rPr>
                <w:sz w:val="20"/>
                <w:szCs w:val="20"/>
              </w:rPr>
            </w:pPr>
            <w:r w:rsidRPr="00FF536D">
              <w:rPr>
                <w:sz w:val="20"/>
                <w:szCs w:val="20"/>
              </w:rPr>
              <w:t>99.0.00.10210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7B0D3F6"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5C07236" w14:textId="77777777" w:rsidR="00E2696E" w:rsidRPr="00FF536D" w:rsidRDefault="00E2696E" w:rsidP="00C34D56">
            <w:pPr>
              <w:jc w:val="right"/>
              <w:rPr>
                <w:sz w:val="20"/>
                <w:szCs w:val="20"/>
              </w:rPr>
            </w:pPr>
            <w:r w:rsidRPr="00FF536D">
              <w:rPr>
                <w:sz w:val="20"/>
                <w:szCs w:val="20"/>
              </w:rPr>
              <w:t>300 000,00</w:t>
            </w:r>
          </w:p>
        </w:tc>
        <w:tc>
          <w:tcPr>
            <w:tcW w:w="1700" w:type="dxa"/>
            <w:tcBorders>
              <w:top w:val="nil"/>
              <w:left w:val="single" w:sz="4" w:space="0" w:color="auto"/>
              <w:bottom w:val="single" w:sz="4" w:space="0" w:color="auto"/>
              <w:right w:val="nil"/>
            </w:tcBorders>
            <w:shd w:val="clear" w:color="auto" w:fill="auto"/>
            <w:vAlign w:val="center"/>
            <w:hideMark/>
          </w:tcPr>
          <w:p w14:paraId="52EA668B"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56CD60A" w14:textId="77777777" w:rsidR="00E2696E" w:rsidRPr="00FF536D" w:rsidRDefault="00E2696E" w:rsidP="00C34D56">
            <w:pPr>
              <w:jc w:val="right"/>
              <w:rPr>
                <w:sz w:val="20"/>
                <w:szCs w:val="20"/>
              </w:rPr>
            </w:pPr>
            <w:r w:rsidRPr="00FF536D">
              <w:rPr>
                <w:sz w:val="20"/>
                <w:szCs w:val="20"/>
              </w:rPr>
              <w:t>0,00</w:t>
            </w:r>
          </w:p>
        </w:tc>
      </w:tr>
      <w:tr w:rsidR="00E2696E" w:rsidRPr="00FF536D" w14:paraId="267F4496"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1C1CAE5"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12918ED5"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213A79"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16CD1D89" w14:textId="77777777" w:rsidR="00E2696E" w:rsidRPr="00FF536D" w:rsidRDefault="00E2696E" w:rsidP="00C34D56">
            <w:pPr>
              <w:jc w:val="center"/>
              <w:rPr>
                <w:sz w:val="20"/>
                <w:szCs w:val="20"/>
              </w:rPr>
            </w:pPr>
            <w:r w:rsidRPr="00FF536D">
              <w:rPr>
                <w:sz w:val="20"/>
                <w:szCs w:val="20"/>
              </w:rPr>
              <w:t>99.0.00.10210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5F2C1B2" w14:textId="77777777" w:rsidR="00E2696E" w:rsidRPr="00FF536D" w:rsidRDefault="00E2696E" w:rsidP="00C34D56">
            <w:pPr>
              <w:jc w:val="center"/>
              <w:rPr>
                <w:sz w:val="20"/>
                <w:szCs w:val="20"/>
              </w:rPr>
            </w:pPr>
            <w:r w:rsidRPr="00FF536D">
              <w:rPr>
                <w:sz w:val="20"/>
                <w:szCs w:val="20"/>
              </w:rPr>
              <w:t>630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CFDBAF4" w14:textId="77777777" w:rsidR="00E2696E" w:rsidRPr="00FF536D" w:rsidRDefault="00E2696E" w:rsidP="00C34D56">
            <w:pPr>
              <w:jc w:val="right"/>
              <w:rPr>
                <w:sz w:val="20"/>
                <w:szCs w:val="20"/>
              </w:rPr>
            </w:pPr>
            <w:r w:rsidRPr="00FF536D">
              <w:rPr>
                <w:sz w:val="20"/>
                <w:szCs w:val="20"/>
              </w:rPr>
              <w:t>300 000,00</w:t>
            </w:r>
          </w:p>
        </w:tc>
        <w:tc>
          <w:tcPr>
            <w:tcW w:w="1700" w:type="dxa"/>
            <w:tcBorders>
              <w:top w:val="nil"/>
              <w:left w:val="single" w:sz="4" w:space="0" w:color="auto"/>
              <w:bottom w:val="single" w:sz="4" w:space="0" w:color="auto"/>
              <w:right w:val="nil"/>
            </w:tcBorders>
            <w:shd w:val="clear" w:color="auto" w:fill="auto"/>
            <w:vAlign w:val="center"/>
            <w:hideMark/>
          </w:tcPr>
          <w:p w14:paraId="0CFA150F"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106A1EF" w14:textId="77777777" w:rsidR="00E2696E" w:rsidRPr="00FF536D" w:rsidRDefault="00E2696E" w:rsidP="00C34D56">
            <w:pPr>
              <w:jc w:val="right"/>
              <w:rPr>
                <w:sz w:val="20"/>
                <w:szCs w:val="20"/>
              </w:rPr>
            </w:pPr>
            <w:r w:rsidRPr="00FF536D">
              <w:rPr>
                <w:sz w:val="20"/>
                <w:szCs w:val="20"/>
              </w:rPr>
              <w:t>0,00</w:t>
            </w:r>
          </w:p>
        </w:tc>
      </w:tr>
      <w:tr w:rsidR="00E2696E" w:rsidRPr="00FF536D" w14:paraId="01E4D6E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B770495" w14:textId="77777777" w:rsidR="00E2696E" w:rsidRPr="00FF536D" w:rsidRDefault="00E2696E" w:rsidP="00C34D56">
            <w:pPr>
              <w:rPr>
                <w:bCs/>
                <w:sz w:val="20"/>
                <w:szCs w:val="20"/>
              </w:rPr>
            </w:pPr>
            <w:r w:rsidRPr="00FF536D">
              <w:rPr>
                <w:bCs/>
                <w:sz w:val="20"/>
                <w:szCs w:val="20"/>
              </w:rPr>
              <w:t>Денежная выплата почетным гражданам</w:t>
            </w:r>
          </w:p>
        </w:tc>
        <w:tc>
          <w:tcPr>
            <w:tcW w:w="850" w:type="dxa"/>
            <w:tcBorders>
              <w:top w:val="nil"/>
              <w:left w:val="single" w:sz="4" w:space="0" w:color="auto"/>
              <w:bottom w:val="single" w:sz="4" w:space="0" w:color="auto"/>
              <w:right w:val="nil"/>
            </w:tcBorders>
            <w:shd w:val="clear" w:color="auto" w:fill="auto"/>
            <w:noWrap/>
            <w:vAlign w:val="center"/>
            <w:hideMark/>
          </w:tcPr>
          <w:p w14:paraId="1FF7BD05"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E1B2A13"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732A231F" w14:textId="77777777" w:rsidR="00E2696E" w:rsidRPr="00FF536D" w:rsidRDefault="00E2696E" w:rsidP="00C34D56">
            <w:pPr>
              <w:jc w:val="center"/>
              <w:rPr>
                <w:bCs/>
                <w:sz w:val="20"/>
                <w:szCs w:val="20"/>
              </w:rPr>
            </w:pPr>
            <w:r w:rsidRPr="00FF536D">
              <w:rPr>
                <w:bCs/>
                <w:sz w:val="20"/>
                <w:szCs w:val="20"/>
              </w:rPr>
              <w:t>99.0.00.10400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2923EC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F7FC631" w14:textId="77777777" w:rsidR="00E2696E" w:rsidRPr="00FF536D" w:rsidRDefault="00E2696E" w:rsidP="00C34D56">
            <w:pPr>
              <w:jc w:val="right"/>
              <w:rPr>
                <w:bCs/>
                <w:sz w:val="20"/>
                <w:szCs w:val="20"/>
              </w:rPr>
            </w:pPr>
            <w:r w:rsidRPr="00FF536D">
              <w:rPr>
                <w:bCs/>
                <w:sz w:val="20"/>
                <w:szCs w:val="20"/>
              </w:rPr>
              <w:t>229 880,00</w:t>
            </w:r>
          </w:p>
        </w:tc>
        <w:tc>
          <w:tcPr>
            <w:tcW w:w="1700" w:type="dxa"/>
            <w:tcBorders>
              <w:top w:val="nil"/>
              <w:left w:val="single" w:sz="4" w:space="0" w:color="auto"/>
              <w:bottom w:val="single" w:sz="4" w:space="0" w:color="auto"/>
              <w:right w:val="nil"/>
            </w:tcBorders>
            <w:shd w:val="clear" w:color="auto" w:fill="auto"/>
            <w:vAlign w:val="center"/>
            <w:hideMark/>
          </w:tcPr>
          <w:p w14:paraId="53E31479" w14:textId="77777777" w:rsidR="00E2696E" w:rsidRPr="00FF536D" w:rsidRDefault="00E2696E" w:rsidP="00C34D56">
            <w:pPr>
              <w:jc w:val="right"/>
              <w:rPr>
                <w:bCs/>
                <w:sz w:val="20"/>
                <w:szCs w:val="20"/>
              </w:rPr>
            </w:pPr>
            <w:r w:rsidRPr="00FF536D">
              <w:rPr>
                <w:bCs/>
                <w:sz w:val="20"/>
                <w:szCs w:val="20"/>
              </w:rPr>
              <w:t>229 880,00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9955B85" w14:textId="77777777" w:rsidR="00E2696E" w:rsidRPr="00FF536D" w:rsidRDefault="00E2696E" w:rsidP="00C34D56">
            <w:pPr>
              <w:jc w:val="right"/>
              <w:rPr>
                <w:bCs/>
                <w:sz w:val="20"/>
                <w:szCs w:val="20"/>
              </w:rPr>
            </w:pPr>
            <w:r w:rsidRPr="00FF536D">
              <w:rPr>
                <w:bCs/>
                <w:sz w:val="20"/>
                <w:szCs w:val="20"/>
              </w:rPr>
              <w:t>229 880,00</w:t>
            </w:r>
          </w:p>
        </w:tc>
      </w:tr>
      <w:tr w:rsidR="00E2696E" w:rsidRPr="00FF536D" w14:paraId="1BEB76F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43164B97" w14:textId="77777777" w:rsidR="00E2696E" w:rsidRPr="00FF536D" w:rsidRDefault="00E2696E" w:rsidP="00C34D56">
            <w:pPr>
              <w:rPr>
                <w:sz w:val="20"/>
                <w:szCs w:val="20"/>
              </w:rPr>
            </w:pPr>
            <w:r w:rsidRPr="00FF536D">
              <w:rPr>
                <w:sz w:val="20"/>
                <w:szCs w:val="20"/>
              </w:rPr>
              <w:t>Социальное обеспечение и иные выплаты населени</w:t>
            </w:r>
            <w:r w:rsidRPr="00FF536D">
              <w:rPr>
                <w:sz w:val="20"/>
                <w:szCs w:val="20"/>
              </w:rPr>
              <w:lastRenderedPageBreak/>
              <w:t>ю</w:t>
            </w:r>
          </w:p>
        </w:tc>
        <w:tc>
          <w:tcPr>
            <w:tcW w:w="850" w:type="dxa"/>
            <w:tcBorders>
              <w:top w:val="nil"/>
              <w:left w:val="single" w:sz="4" w:space="0" w:color="auto"/>
              <w:bottom w:val="single" w:sz="4" w:space="0" w:color="auto"/>
              <w:right w:val="nil"/>
            </w:tcBorders>
            <w:shd w:val="clear" w:color="auto" w:fill="auto"/>
            <w:noWrap/>
            <w:vAlign w:val="center"/>
            <w:hideMark/>
          </w:tcPr>
          <w:p w14:paraId="495EC59C" w14:textId="77777777" w:rsidR="00E2696E" w:rsidRPr="00FF536D" w:rsidRDefault="00E2696E" w:rsidP="00C34D56">
            <w:pPr>
              <w:jc w:val="center"/>
              <w:rPr>
                <w:sz w:val="20"/>
                <w:szCs w:val="20"/>
              </w:rPr>
            </w:pPr>
            <w:r w:rsidRPr="00FF536D">
              <w:rPr>
                <w:sz w:val="20"/>
                <w:szCs w:val="20"/>
              </w:rPr>
              <w:lastRenderedPageBreak/>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CFD5C6"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6749008B" w14:textId="77777777" w:rsidR="00E2696E" w:rsidRPr="00FF536D" w:rsidRDefault="00E2696E" w:rsidP="00C34D56">
            <w:pPr>
              <w:jc w:val="center"/>
              <w:rPr>
                <w:sz w:val="20"/>
                <w:szCs w:val="20"/>
              </w:rPr>
            </w:pPr>
            <w:r w:rsidRPr="00FF536D">
              <w:rPr>
                <w:sz w:val="20"/>
                <w:szCs w:val="20"/>
              </w:rPr>
              <w:t>99.0.00.10400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6A6B8BF" w14:textId="77777777" w:rsidR="00E2696E" w:rsidRPr="00FF536D" w:rsidRDefault="00E2696E" w:rsidP="00C34D56">
            <w:pPr>
              <w:jc w:val="center"/>
              <w:rPr>
                <w:sz w:val="20"/>
                <w:szCs w:val="20"/>
              </w:rPr>
            </w:pPr>
            <w:r w:rsidRPr="00FF536D">
              <w:rPr>
                <w:sz w:val="20"/>
                <w:szCs w:val="20"/>
              </w:rPr>
              <w:t>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50A78EF" w14:textId="77777777" w:rsidR="00E2696E" w:rsidRPr="00FF536D" w:rsidRDefault="00E2696E" w:rsidP="00C34D56">
            <w:pPr>
              <w:jc w:val="right"/>
              <w:rPr>
                <w:sz w:val="20"/>
                <w:szCs w:val="20"/>
              </w:rPr>
            </w:pPr>
            <w:r w:rsidRPr="00FF536D">
              <w:rPr>
                <w:sz w:val="20"/>
                <w:szCs w:val="20"/>
              </w:rPr>
              <w:t>229 880,00</w:t>
            </w:r>
          </w:p>
        </w:tc>
        <w:tc>
          <w:tcPr>
            <w:tcW w:w="1700" w:type="dxa"/>
            <w:tcBorders>
              <w:top w:val="nil"/>
              <w:left w:val="single" w:sz="4" w:space="0" w:color="auto"/>
              <w:bottom w:val="single" w:sz="4" w:space="0" w:color="auto"/>
              <w:right w:val="nil"/>
            </w:tcBorders>
            <w:shd w:val="clear" w:color="auto" w:fill="auto"/>
            <w:vAlign w:val="center"/>
            <w:hideMark/>
          </w:tcPr>
          <w:p w14:paraId="2DCE6B47" w14:textId="77777777" w:rsidR="00E2696E" w:rsidRPr="00FF536D" w:rsidRDefault="00E2696E" w:rsidP="00C34D56">
            <w:pPr>
              <w:jc w:val="right"/>
              <w:rPr>
                <w:sz w:val="20"/>
                <w:szCs w:val="20"/>
              </w:rPr>
            </w:pPr>
            <w:r w:rsidRPr="00FF536D">
              <w:rPr>
                <w:sz w:val="20"/>
                <w:szCs w:val="20"/>
              </w:rPr>
              <w:t>229 880,00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2F63F68" w14:textId="77777777" w:rsidR="00E2696E" w:rsidRPr="00FF536D" w:rsidRDefault="00E2696E" w:rsidP="00C34D56">
            <w:pPr>
              <w:jc w:val="right"/>
              <w:rPr>
                <w:sz w:val="20"/>
                <w:szCs w:val="20"/>
              </w:rPr>
            </w:pPr>
            <w:r w:rsidRPr="00FF536D">
              <w:rPr>
                <w:sz w:val="20"/>
                <w:szCs w:val="20"/>
              </w:rPr>
              <w:t>229 880,00</w:t>
            </w:r>
          </w:p>
        </w:tc>
      </w:tr>
      <w:tr w:rsidR="00E2696E" w:rsidRPr="00FF536D" w14:paraId="639376E2"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33F90B6" w14:textId="77777777" w:rsidR="00E2696E" w:rsidRPr="00FF536D" w:rsidRDefault="00E2696E" w:rsidP="00C34D56">
            <w:pPr>
              <w:rPr>
                <w:sz w:val="20"/>
                <w:szCs w:val="20"/>
              </w:rPr>
            </w:pPr>
            <w:r w:rsidRPr="00FF536D">
              <w:rPr>
                <w:sz w:val="20"/>
                <w:szCs w:val="20"/>
              </w:rPr>
              <w:t>Публичные нормативные выплаты гражданам несоциального характера</w:t>
            </w:r>
          </w:p>
        </w:tc>
        <w:tc>
          <w:tcPr>
            <w:tcW w:w="850" w:type="dxa"/>
            <w:tcBorders>
              <w:top w:val="nil"/>
              <w:left w:val="single" w:sz="4" w:space="0" w:color="auto"/>
              <w:bottom w:val="single" w:sz="4" w:space="0" w:color="auto"/>
              <w:right w:val="nil"/>
            </w:tcBorders>
            <w:shd w:val="clear" w:color="auto" w:fill="auto"/>
            <w:noWrap/>
            <w:vAlign w:val="center"/>
            <w:hideMark/>
          </w:tcPr>
          <w:p w14:paraId="289F6BB0"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6F3030D"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33C8C178" w14:textId="77777777" w:rsidR="00E2696E" w:rsidRPr="00FF536D" w:rsidRDefault="00E2696E" w:rsidP="00C34D56">
            <w:pPr>
              <w:jc w:val="center"/>
              <w:rPr>
                <w:sz w:val="20"/>
                <w:szCs w:val="20"/>
              </w:rPr>
            </w:pPr>
            <w:r w:rsidRPr="00FF536D">
              <w:rPr>
                <w:sz w:val="20"/>
                <w:szCs w:val="20"/>
              </w:rPr>
              <w:t>99.0.00.10400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7B2F7D4" w14:textId="77777777" w:rsidR="00E2696E" w:rsidRPr="00FF536D" w:rsidRDefault="00E2696E" w:rsidP="00C34D56">
            <w:pPr>
              <w:jc w:val="center"/>
              <w:rPr>
                <w:sz w:val="20"/>
                <w:szCs w:val="20"/>
              </w:rPr>
            </w:pPr>
            <w:r w:rsidRPr="00FF536D">
              <w:rPr>
                <w:sz w:val="20"/>
                <w:szCs w:val="20"/>
              </w:rPr>
              <w:t>330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7DA54AF" w14:textId="77777777" w:rsidR="00E2696E" w:rsidRPr="00FF536D" w:rsidRDefault="00E2696E" w:rsidP="00C34D56">
            <w:pPr>
              <w:jc w:val="right"/>
              <w:rPr>
                <w:sz w:val="20"/>
                <w:szCs w:val="20"/>
              </w:rPr>
            </w:pPr>
            <w:r w:rsidRPr="00FF536D">
              <w:rPr>
                <w:sz w:val="20"/>
                <w:szCs w:val="20"/>
              </w:rPr>
              <w:t>229 880,00</w:t>
            </w:r>
          </w:p>
        </w:tc>
        <w:tc>
          <w:tcPr>
            <w:tcW w:w="1700" w:type="dxa"/>
            <w:tcBorders>
              <w:top w:val="nil"/>
              <w:left w:val="single" w:sz="4" w:space="0" w:color="auto"/>
              <w:bottom w:val="single" w:sz="4" w:space="0" w:color="auto"/>
              <w:right w:val="nil"/>
            </w:tcBorders>
            <w:shd w:val="clear" w:color="auto" w:fill="auto"/>
            <w:vAlign w:val="center"/>
            <w:hideMark/>
          </w:tcPr>
          <w:p w14:paraId="3DEFA128" w14:textId="77777777" w:rsidR="00E2696E" w:rsidRPr="00FF536D" w:rsidRDefault="00E2696E" w:rsidP="00C34D56">
            <w:pPr>
              <w:jc w:val="right"/>
              <w:rPr>
                <w:sz w:val="20"/>
                <w:szCs w:val="20"/>
              </w:rPr>
            </w:pPr>
            <w:r w:rsidRPr="00FF536D">
              <w:rPr>
                <w:sz w:val="20"/>
                <w:szCs w:val="20"/>
              </w:rPr>
              <w:t>229 880,00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D063E5E" w14:textId="77777777" w:rsidR="00E2696E" w:rsidRPr="00FF536D" w:rsidRDefault="00E2696E" w:rsidP="00C34D56">
            <w:pPr>
              <w:jc w:val="right"/>
              <w:rPr>
                <w:sz w:val="20"/>
                <w:szCs w:val="20"/>
              </w:rPr>
            </w:pPr>
            <w:r w:rsidRPr="00FF536D">
              <w:rPr>
                <w:sz w:val="20"/>
                <w:szCs w:val="20"/>
              </w:rPr>
              <w:t>229 880,00</w:t>
            </w:r>
          </w:p>
        </w:tc>
      </w:tr>
      <w:tr w:rsidR="00E2696E" w:rsidRPr="00FF536D" w14:paraId="6E19BEEA" w14:textId="77777777" w:rsidTr="00C34D56">
        <w:trPr>
          <w:trHeight w:val="2580"/>
        </w:trPr>
        <w:tc>
          <w:tcPr>
            <w:tcW w:w="1135" w:type="dxa"/>
            <w:tcBorders>
              <w:top w:val="nil"/>
              <w:left w:val="single" w:sz="4" w:space="0" w:color="auto"/>
              <w:bottom w:val="single" w:sz="4" w:space="0" w:color="auto"/>
              <w:right w:val="nil"/>
            </w:tcBorders>
            <w:shd w:val="clear" w:color="auto" w:fill="auto"/>
            <w:vAlign w:val="center"/>
            <w:hideMark/>
          </w:tcPr>
          <w:p w14:paraId="2B44BB08" w14:textId="77777777" w:rsidR="00E2696E" w:rsidRPr="00FF536D" w:rsidRDefault="00E2696E" w:rsidP="00C34D56">
            <w:pPr>
              <w:rPr>
                <w:bCs/>
                <w:sz w:val="20"/>
                <w:szCs w:val="20"/>
              </w:rPr>
            </w:pPr>
            <w:r w:rsidRPr="00FF536D">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6C7F036" w14:textId="77777777" w:rsidR="00E2696E" w:rsidRPr="00FF536D" w:rsidRDefault="00E2696E" w:rsidP="00C34D56">
            <w:pPr>
              <w:jc w:val="center"/>
              <w:rPr>
                <w:bCs/>
                <w:sz w:val="20"/>
                <w:szCs w:val="20"/>
              </w:rPr>
            </w:pPr>
            <w:r w:rsidRPr="00FF536D">
              <w:rPr>
                <w:bCs/>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F56F3FA" w14:textId="77777777" w:rsidR="00E2696E" w:rsidRPr="00FF536D" w:rsidRDefault="00E2696E" w:rsidP="00C34D56">
            <w:pPr>
              <w:jc w:val="center"/>
              <w:rPr>
                <w:bCs/>
                <w:sz w:val="20"/>
                <w:szCs w:val="20"/>
              </w:rPr>
            </w:pPr>
            <w:r w:rsidRPr="00FF536D">
              <w:rPr>
                <w:bCs/>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05DA85AE" w14:textId="77777777" w:rsidR="00E2696E" w:rsidRPr="00FF536D" w:rsidRDefault="00E2696E" w:rsidP="00C34D56">
            <w:pPr>
              <w:jc w:val="center"/>
              <w:rPr>
                <w:bCs/>
                <w:sz w:val="20"/>
                <w:szCs w:val="20"/>
              </w:rPr>
            </w:pPr>
            <w:r w:rsidRPr="00FF536D">
              <w:rPr>
                <w:bCs/>
                <w:sz w:val="20"/>
                <w:szCs w:val="20"/>
              </w:rPr>
              <w:t>99.0.00.70340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B471F1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2811FCE" w14:textId="77777777" w:rsidR="00E2696E" w:rsidRPr="00FF536D" w:rsidRDefault="00E2696E" w:rsidP="00C34D56">
            <w:pPr>
              <w:jc w:val="right"/>
              <w:rPr>
                <w:bCs/>
                <w:sz w:val="20"/>
                <w:szCs w:val="20"/>
              </w:rPr>
            </w:pPr>
            <w:r w:rsidRPr="00FF536D">
              <w:rPr>
                <w:bCs/>
                <w:sz w:val="20"/>
                <w:szCs w:val="20"/>
              </w:rPr>
              <w:t>35 000,00</w:t>
            </w:r>
          </w:p>
        </w:tc>
        <w:tc>
          <w:tcPr>
            <w:tcW w:w="1700" w:type="dxa"/>
            <w:tcBorders>
              <w:top w:val="nil"/>
              <w:left w:val="single" w:sz="4" w:space="0" w:color="auto"/>
              <w:bottom w:val="single" w:sz="4" w:space="0" w:color="auto"/>
              <w:right w:val="nil"/>
            </w:tcBorders>
            <w:shd w:val="clear" w:color="auto" w:fill="auto"/>
            <w:vAlign w:val="center"/>
            <w:hideMark/>
          </w:tcPr>
          <w:p w14:paraId="0EAE093E"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5A5361D" w14:textId="77777777" w:rsidR="00E2696E" w:rsidRPr="00FF536D" w:rsidRDefault="00E2696E" w:rsidP="00C34D56">
            <w:pPr>
              <w:jc w:val="right"/>
              <w:rPr>
                <w:bCs/>
                <w:sz w:val="20"/>
                <w:szCs w:val="20"/>
              </w:rPr>
            </w:pPr>
            <w:r w:rsidRPr="00FF536D">
              <w:rPr>
                <w:bCs/>
                <w:sz w:val="20"/>
                <w:szCs w:val="20"/>
              </w:rPr>
              <w:t>0,00</w:t>
            </w:r>
          </w:p>
        </w:tc>
      </w:tr>
      <w:tr w:rsidR="00E2696E" w:rsidRPr="00FF536D" w14:paraId="03A965DD"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6CBE02AD"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079A7CC"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6272E2D"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082351DD" w14:textId="77777777" w:rsidR="00E2696E" w:rsidRPr="00FF536D" w:rsidRDefault="00E2696E" w:rsidP="00C34D56">
            <w:pPr>
              <w:jc w:val="center"/>
              <w:rPr>
                <w:sz w:val="20"/>
                <w:szCs w:val="20"/>
              </w:rPr>
            </w:pPr>
            <w:r w:rsidRPr="00FF536D">
              <w:rPr>
                <w:sz w:val="20"/>
                <w:szCs w:val="20"/>
              </w:rPr>
              <w:t>99.0.00.70340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E0832C6"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90A535" w14:textId="77777777" w:rsidR="00E2696E" w:rsidRPr="00FF536D" w:rsidRDefault="00E2696E" w:rsidP="00C34D56">
            <w:pPr>
              <w:jc w:val="right"/>
              <w:rPr>
                <w:sz w:val="20"/>
                <w:szCs w:val="20"/>
              </w:rPr>
            </w:pPr>
            <w:r w:rsidRPr="00FF536D">
              <w:rPr>
                <w:sz w:val="20"/>
                <w:szCs w:val="20"/>
              </w:rPr>
              <w:t>35 000,00</w:t>
            </w:r>
          </w:p>
        </w:tc>
        <w:tc>
          <w:tcPr>
            <w:tcW w:w="1700" w:type="dxa"/>
            <w:tcBorders>
              <w:top w:val="nil"/>
              <w:left w:val="single" w:sz="4" w:space="0" w:color="auto"/>
              <w:bottom w:val="single" w:sz="4" w:space="0" w:color="auto"/>
              <w:right w:val="nil"/>
            </w:tcBorders>
            <w:shd w:val="clear" w:color="auto" w:fill="auto"/>
            <w:vAlign w:val="center"/>
            <w:hideMark/>
          </w:tcPr>
          <w:p w14:paraId="671E9C79"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65ACF8" w14:textId="77777777" w:rsidR="00E2696E" w:rsidRPr="00FF536D" w:rsidRDefault="00E2696E" w:rsidP="00C34D56">
            <w:pPr>
              <w:jc w:val="right"/>
              <w:rPr>
                <w:sz w:val="20"/>
                <w:szCs w:val="20"/>
              </w:rPr>
            </w:pPr>
            <w:r w:rsidRPr="00FF536D">
              <w:rPr>
                <w:sz w:val="20"/>
                <w:szCs w:val="20"/>
              </w:rPr>
              <w:t>0,00</w:t>
            </w:r>
          </w:p>
        </w:tc>
      </w:tr>
      <w:tr w:rsidR="00E2696E" w:rsidRPr="00FF536D" w14:paraId="69C06A15"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14B5728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FF68094" w14:textId="77777777" w:rsidR="00E2696E" w:rsidRPr="00FF536D" w:rsidRDefault="00E2696E" w:rsidP="00C34D56">
            <w:pPr>
              <w:jc w:val="center"/>
              <w:rPr>
                <w:sz w:val="20"/>
                <w:szCs w:val="20"/>
              </w:rPr>
            </w:pPr>
            <w:r w:rsidRPr="00FF536D">
              <w:rPr>
                <w:sz w:val="20"/>
                <w:szCs w:val="20"/>
              </w:rPr>
              <w:t>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EAF6CB4" w14:textId="77777777" w:rsidR="00E2696E" w:rsidRPr="00FF536D" w:rsidRDefault="00E2696E" w:rsidP="00C34D56">
            <w:pPr>
              <w:jc w:val="center"/>
              <w:rPr>
                <w:sz w:val="20"/>
                <w:szCs w:val="20"/>
              </w:rPr>
            </w:pPr>
            <w:r w:rsidRPr="00FF536D">
              <w:rPr>
                <w:sz w:val="20"/>
                <w:szCs w:val="20"/>
              </w:rPr>
              <w:t>06</w:t>
            </w:r>
          </w:p>
        </w:tc>
        <w:tc>
          <w:tcPr>
            <w:tcW w:w="992" w:type="dxa"/>
            <w:tcBorders>
              <w:top w:val="nil"/>
              <w:left w:val="single" w:sz="4" w:space="0" w:color="auto"/>
              <w:bottom w:val="single" w:sz="4" w:space="0" w:color="auto"/>
              <w:right w:val="nil"/>
            </w:tcBorders>
            <w:shd w:val="clear" w:color="auto" w:fill="auto"/>
            <w:noWrap/>
            <w:vAlign w:val="center"/>
            <w:hideMark/>
          </w:tcPr>
          <w:p w14:paraId="2AEA2569" w14:textId="77777777" w:rsidR="00E2696E" w:rsidRPr="00FF536D" w:rsidRDefault="00E2696E" w:rsidP="00C34D56">
            <w:pPr>
              <w:jc w:val="center"/>
              <w:rPr>
                <w:sz w:val="20"/>
                <w:szCs w:val="20"/>
              </w:rPr>
            </w:pPr>
            <w:r w:rsidRPr="00FF536D">
              <w:rPr>
                <w:sz w:val="20"/>
                <w:szCs w:val="20"/>
              </w:rPr>
              <w:t>99.0.00.70340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3A9F5E6"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A4B60B4" w14:textId="77777777" w:rsidR="00E2696E" w:rsidRPr="00FF536D" w:rsidRDefault="00E2696E" w:rsidP="00C34D56">
            <w:pPr>
              <w:jc w:val="right"/>
              <w:rPr>
                <w:sz w:val="20"/>
                <w:szCs w:val="20"/>
              </w:rPr>
            </w:pPr>
            <w:r w:rsidRPr="00FF536D">
              <w:rPr>
                <w:sz w:val="20"/>
                <w:szCs w:val="20"/>
              </w:rPr>
              <w:t>35 000,00</w:t>
            </w:r>
          </w:p>
        </w:tc>
        <w:tc>
          <w:tcPr>
            <w:tcW w:w="1700" w:type="dxa"/>
            <w:tcBorders>
              <w:top w:val="nil"/>
              <w:left w:val="single" w:sz="4" w:space="0" w:color="auto"/>
              <w:bottom w:val="single" w:sz="4" w:space="0" w:color="auto"/>
              <w:right w:val="nil"/>
            </w:tcBorders>
            <w:shd w:val="clear" w:color="auto" w:fill="auto"/>
            <w:vAlign w:val="center"/>
            <w:hideMark/>
          </w:tcPr>
          <w:p w14:paraId="18C9C5D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FB69009" w14:textId="77777777" w:rsidR="00E2696E" w:rsidRPr="00FF536D" w:rsidRDefault="00E2696E" w:rsidP="00C34D56">
            <w:pPr>
              <w:jc w:val="right"/>
              <w:rPr>
                <w:sz w:val="20"/>
                <w:szCs w:val="20"/>
              </w:rPr>
            </w:pPr>
            <w:r w:rsidRPr="00FF536D">
              <w:rPr>
                <w:sz w:val="20"/>
                <w:szCs w:val="20"/>
              </w:rPr>
              <w:t>0,00</w:t>
            </w:r>
          </w:p>
        </w:tc>
      </w:tr>
      <w:tr w:rsidR="00E2696E" w:rsidRPr="00FF536D" w14:paraId="1A32B860"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5B2860B" w14:textId="77777777" w:rsidR="00E2696E" w:rsidRPr="00FF536D" w:rsidRDefault="00E2696E" w:rsidP="00C34D56">
            <w:pPr>
              <w:rPr>
                <w:bCs/>
                <w:sz w:val="20"/>
                <w:szCs w:val="20"/>
              </w:rPr>
            </w:pPr>
            <w:r w:rsidRPr="00FF536D">
              <w:rPr>
                <w:bCs/>
                <w:sz w:val="20"/>
                <w:szCs w:val="20"/>
              </w:rPr>
              <w:t>ФИЗИЧЕСКАЯ КУЛЬТУРА И СПОРТ</w:t>
            </w:r>
          </w:p>
        </w:tc>
        <w:tc>
          <w:tcPr>
            <w:tcW w:w="850" w:type="dxa"/>
            <w:tcBorders>
              <w:top w:val="nil"/>
              <w:left w:val="single" w:sz="4" w:space="0" w:color="auto"/>
              <w:bottom w:val="single" w:sz="4" w:space="0" w:color="auto"/>
              <w:right w:val="nil"/>
            </w:tcBorders>
            <w:shd w:val="clear" w:color="auto" w:fill="auto"/>
            <w:noWrap/>
            <w:vAlign w:val="center"/>
            <w:hideMark/>
          </w:tcPr>
          <w:p w14:paraId="7CCD0260"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FE1076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56E69F7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805AE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F2CB62D" w14:textId="77777777" w:rsidR="00E2696E" w:rsidRPr="00FF536D" w:rsidRDefault="00E2696E" w:rsidP="00C34D56">
            <w:pPr>
              <w:jc w:val="right"/>
              <w:rPr>
                <w:bCs/>
                <w:sz w:val="20"/>
                <w:szCs w:val="20"/>
              </w:rPr>
            </w:pPr>
            <w:r w:rsidRPr="00FF536D">
              <w:rPr>
                <w:bCs/>
                <w:sz w:val="20"/>
                <w:szCs w:val="20"/>
              </w:rPr>
              <w:t>172 990 816,57</w:t>
            </w:r>
          </w:p>
        </w:tc>
        <w:tc>
          <w:tcPr>
            <w:tcW w:w="1700" w:type="dxa"/>
            <w:tcBorders>
              <w:top w:val="nil"/>
              <w:left w:val="single" w:sz="4" w:space="0" w:color="auto"/>
              <w:bottom w:val="single" w:sz="4" w:space="0" w:color="auto"/>
              <w:right w:val="nil"/>
            </w:tcBorders>
            <w:shd w:val="clear" w:color="auto" w:fill="auto"/>
            <w:vAlign w:val="center"/>
            <w:hideMark/>
          </w:tcPr>
          <w:p w14:paraId="115596CB" w14:textId="77777777" w:rsidR="00E2696E" w:rsidRPr="00FF536D" w:rsidRDefault="00E2696E" w:rsidP="00C34D56">
            <w:pPr>
              <w:jc w:val="right"/>
              <w:rPr>
                <w:bCs/>
                <w:sz w:val="20"/>
                <w:szCs w:val="20"/>
              </w:rPr>
            </w:pPr>
            <w:r w:rsidRPr="00FF536D">
              <w:rPr>
                <w:bCs/>
                <w:sz w:val="20"/>
                <w:szCs w:val="20"/>
              </w:rPr>
              <w:t>74 599 900,00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B86B74D" w14:textId="77777777" w:rsidR="00E2696E" w:rsidRPr="00FF536D" w:rsidRDefault="00E2696E" w:rsidP="00C34D56">
            <w:pPr>
              <w:jc w:val="right"/>
              <w:rPr>
                <w:bCs/>
                <w:sz w:val="20"/>
                <w:szCs w:val="20"/>
              </w:rPr>
            </w:pPr>
            <w:r w:rsidRPr="00FF536D">
              <w:rPr>
                <w:bCs/>
                <w:sz w:val="20"/>
                <w:szCs w:val="20"/>
              </w:rPr>
              <w:t>22 000 000,00</w:t>
            </w:r>
          </w:p>
        </w:tc>
      </w:tr>
      <w:tr w:rsidR="00E2696E" w:rsidRPr="00FF536D" w14:paraId="5408308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6D80595" w14:textId="77777777" w:rsidR="00E2696E" w:rsidRPr="00FF536D" w:rsidRDefault="00E2696E" w:rsidP="00C34D56">
            <w:pPr>
              <w:rPr>
                <w:bCs/>
                <w:sz w:val="20"/>
                <w:szCs w:val="20"/>
              </w:rPr>
            </w:pPr>
            <w:r w:rsidRPr="00FF536D">
              <w:rPr>
                <w:bCs/>
                <w:sz w:val="20"/>
                <w:szCs w:val="20"/>
              </w:rPr>
              <w:t>Физическая культура</w:t>
            </w:r>
          </w:p>
        </w:tc>
        <w:tc>
          <w:tcPr>
            <w:tcW w:w="850" w:type="dxa"/>
            <w:tcBorders>
              <w:top w:val="nil"/>
              <w:left w:val="single" w:sz="4" w:space="0" w:color="auto"/>
              <w:bottom w:val="single" w:sz="4" w:space="0" w:color="auto"/>
              <w:right w:val="nil"/>
            </w:tcBorders>
            <w:shd w:val="clear" w:color="auto" w:fill="auto"/>
            <w:noWrap/>
            <w:vAlign w:val="center"/>
            <w:hideMark/>
          </w:tcPr>
          <w:p w14:paraId="485ADC47"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C15DA4"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532523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688E891"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D4EBB65" w14:textId="77777777" w:rsidR="00E2696E" w:rsidRPr="00FF536D" w:rsidRDefault="00E2696E" w:rsidP="00C34D56">
            <w:pPr>
              <w:jc w:val="right"/>
              <w:rPr>
                <w:bCs/>
                <w:sz w:val="20"/>
                <w:szCs w:val="20"/>
              </w:rPr>
            </w:pPr>
            <w:r w:rsidRPr="00FF536D">
              <w:rPr>
                <w:bCs/>
                <w:sz w:val="20"/>
                <w:szCs w:val="20"/>
              </w:rPr>
              <w:t>37 529 086,57</w:t>
            </w:r>
          </w:p>
        </w:tc>
        <w:tc>
          <w:tcPr>
            <w:tcW w:w="1700" w:type="dxa"/>
            <w:tcBorders>
              <w:top w:val="nil"/>
              <w:left w:val="single" w:sz="4" w:space="0" w:color="auto"/>
              <w:bottom w:val="single" w:sz="4" w:space="0" w:color="auto"/>
              <w:right w:val="nil"/>
            </w:tcBorders>
            <w:shd w:val="clear" w:color="auto" w:fill="auto"/>
            <w:vAlign w:val="center"/>
            <w:hideMark/>
          </w:tcPr>
          <w:p w14:paraId="0077FECB" w14:textId="77777777" w:rsidR="00E2696E" w:rsidRPr="00FF536D" w:rsidRDefault="00E2696E" w:rsidP="00C34D56">
            <w:pPr>
              <w:jc w:val="right"/>
              <w:rPr>
                <w:bCs/>
                <w:sz w:val="20"/>
                <w:szCs w:val="20"/>
              </w:rPr>
            </w:pPr>
            <w:r w:rsidRPr="00FF536D">
              <w:rPr>
                <w:bCs/>
                <w:sz w:val="20"/>
                <w:szCs w:val="20"/>
              </w:rPr>
              <w:t>22 000 000,00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67650D8" w14:textId="77777777" w:rsidR="00E2696E" w:rsidRPr="00FF536D" w:rsidRDefault="00E2696E" w:rsidP="00C34D56">
            <w:pPr>
              <w:jc w:val="right"/>
              <w:rPr>
                <w:bCs/>
                <w:sz w:val="20"/>
                <w:szCs w:val="20"/>
              </w:rPr>
            </w:pPr>
            <w:r w:rsidRPr="00FF536D">
              <w:rPr>
                <w:bCs/>
                <w:sz w:val="20"/>
                <w:szCs w:val="20"/>
              </w:rPr>
              <w:t>22 000 000,00</w:t>
            </w:r>
          </w:p>
        </w:tc>
      </w:tr>
      <w:tr w:rsidR="00E2696E" w:rsidRPr="00FF536D" w14:paraId="28CCF8FA"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93BA4DE"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030C2BF"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9ABFB05"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5C9BC4A" w14:textId="77777777" w:rsidR="00E2696E" w:rsidRPr="00FF536D" w:rsidRDefault="00E2696E" w:rsidP="00C34D56">
            <w:pPr>
              <w:jc w:val="center"/>
              <w:rPr>
                <w:bCs/>
                <w:sz w:val="20"/>
                <w:szCs w:val="20"/>
              </w:rPr>
            </w:pPr>
            <w:r w:rsidRPr="00FF536D">
              <w:rPr>
                <w:bCs/>
                <w:sz w:val="20"/>
                <w:szCs w:val="20"/>
              </w:rPr>
              <w:t>11.0.00.00000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7495C0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45CE0D3" w14:textId="77777777" w:rsidR="00E2696E" w:rsidRPr="00FF536D" w:rsidRDefault="00E2696E" w:rsidP="00C34D56">
            <w:pPr>
              <w:jc w:val="right"/>
              <w:rPr>
                <w:bCs/>
                <w:sz w:val="20"/>
                <w:szCs w:val="20"/>
              </w:rPr>
            </w:pPr>
            <w:r w:rsidRPr="00FF536D">
              <w:rPr>
                <w:bCs/>
                <w:sz w:val="20"/>
                <w:szCs w:val="20"/>
              </w:rPr>
              <w:t>37 529 086,57</w:t>
            </w:r>
          </w:p>
        </w:tc>
        <w:tc>
          <w:tcPr>
            <w:tcW w:w="1700" w:type="dxa"/>
            <w:tcBorders>
              <w:top w:val="nil"/>
              <w:left w:val="single" w:sz="4" w:space="0" w:color="auto"/>
              <w:bottom w:val="single" w:sz="4" w:space="0" w:color="auto"/>
              <w:right w:val="nil"/>
            </w:tcBorders>
            <w:shd w:val="clear" w:color="auto" w:fill="auto"/>
            <w:vAlign w:val="center"/>
            <w:hideMark/>
          </w:tcPr>
          <w:p w14:paraId="1A29B56D" w14:textId="77777777" w:rsidR="00E2696E" w:rsidRPr="00FF536D" w:rsidRDefault="00E2696E" w:rsidP="00C34D56">
            <w:pPr>
              <w:jc w:val="right"/>
              <w:rPr>
                <w:bCs/>
                <w:sz w:val="20"/>
                <w:szCs w:val="20"/>
              </w:rPr>
            </w:pPr>
            <w:r w:rsidRPr="00FF536D">
              <w:rPr>
                <w:bCs/>
                <w:sz w:val="20"/>
                <w:szCs w:val="20"/>
              </w:rPr>
              <w:t>22 000 000,00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D21E7F8" w14:textId="77777777" w:rsidR="00E2696E" w:rsidRPr="00FF536D" w:rsidRDefault="00E2696E" w:rsidP="00C34D56">
            <w:pPr>
              <w:jc w:val="right"/>
              <w:rPr>
                <w:bCs/>
                <w:sz w:val="20"/>
                <w:szCs w:val="20"/>
              </w:rPr>
            </w:pPr>
            <w:r w:rsidRPr="00FF536D">
              <w:rPr>
                <w:bCs/>
                <w:sz w:val="20"/>
                <w:szCs w:val="20"/>
              </w:rPr>
              <w:t>22 000 000,00</w:t>
            </w:r>
          </w:p>
        </w:tc>
      </w:tr>
      <w:tr w:rsidR="00E2696E" w:rsidRPr="00FF536D" w14:paraId="3B9EEF28"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A78472A"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центров спортивной подготовки(сборных команд)</w:t>
            </w:r>
          </w:p>
        </w:tc>
        <w:tc>
          <w:tcPr>
            <w:tcW w:w="850" w:type="dxa"/>
            <w:tcBorders>
              <w:top w:val="nil"/>
              <w:left w:val="single" w:sz="4" w:space="0" w:color="auto"/>
              <w:bottom w:val="single" w:sz="4" w:space="0" w:color="auto"/>
              <w:right w:val="nil"/>
            </w:tcBorders>
            <w:shd w:val="clear" w:color="auto" w:fill="auto"/>
            <w:noWrap/>
            <w:vAlign w:val="center"/>
            <w:hideMark/>
          </w:tcPr>
          <w:p w14:paraId="534F06E0"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9C79971"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19564444" w14:textId="77777777" w:rsidR="00E2696E" w:rsidRPr="00FF536D" w:rsidRDefault="00E2696E" w:rsidP="00C34D56">
            <w:pPr>
              <w:jc w:val="center"/>
              <w:rPr>
                <w:bCs/>
                <w:sz w:val="20"/>
                <w:szCs w:val="20"/>
              </w:rPr>
            </w:pPr>
            <w:r w:rsidRPr="00FF536D">
              <w:rPr>
                <w:bCs/>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D85B1B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D002249" w14:textId="77777777" w:rsidR="00E2696E" w:rsidRPr="00FF536D" w:rsidRDefault="00E2696E" w:rsidP="00C34D56">
            <w:pPr>
              <w:jc w:val="right"/>
              <w:rPr>
                <w:bCs/>
                <w:sz w:val="20"/>
                <w:szCs w:val="20"/>
              </w:rPr>
            </w:pPr>
            <w:r w:rsidRPr="00FF536D">
              <w:rPr>
                <w:bCs/>
                <w:sz w:val="20"/>
                <w:szCs w:val="20"/>
              </w:rPr>
              <w:t>37 529 086,57</w:t>
            </w:r>
          </w:p>
        </w:tc>
        <w:tc>
          <w:tcPr>
            <w:tcW w:w="1700" w:type="dxa"/>
            <w:tcBorders>
              <w:top w:val="nil"/>
              <w:left w:val="single" w:sz="4" w:space="0" w:color="auto"/>
              <w:bottom w:val="single" w:sz="4" w:space="0" w:color="auto"/>
              <w:right w:val="nil"/>
            </w:tcBorders>
            <w:shd w:val="clear" w:color="auto" w:fill="auto"/>
            <w:vAlign w:val="center"/>
            <w:hideMark/>
          </w:tcPr>
          <w:p w14:paraId="79300BB4" w14:textId="77777777" w:rsidR="00E2696E" w:rsidRPr="00FF536D" w:rsidRDefault="00E2696E" w:rsidP="00C34D56">
            <w:pPr>
              <w:jc w:val="right"/>
              <w:rPr>
                <w:bCs/>
                <w:sz w:val="20"/>
                <w:szCs w:val="20"/>
              </w:rPr>
            </w:pPr>
            <w:r w:rsidRPr="00FF536D">
              <w:rPr>
                <w:bCs/>
                <w:sz w:val="20"/>
                <w:szCs w:val="20"/>
              </w:rPr>
              <w:t>22 000 000,00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33DF9A4" w14:textId="77777777" w:rsidR="00E2696E" w:rsidRPr="00FF536D" w:rsidRDefault="00E2696E" w:rsidP="00C34D56">
            <w:pPr>
              <w:jc w:val="right"/>
              <w:rPr>
                <w:bCs/>
                <w:sz w:val="20"/>
                <w:szCs w:val="20"/>
              </w:rPr>
            </w:pPr>
            <w:r w:rsidRPr="00FF536D">
              <w:rPr>
                <w:bCs/>
                <w:sz w:val="20"/>
                <w:szCs w:val="20"/>
              </w:rPr>
              <w:t>22 000 000,00</w:t>
            </w:r>
          </w:p>
        </w:tc>
      </w:tr>
      <w:tr w:rsidR="00E2696E" w:rsidRPr="00FF536D" w14:paraId="55920B1C"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5B499E8E"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noWrap/>
            <w:vAlign w:val="center"/>
            <w:hideMark/>
          </w:tcPr>
          <w:p w14:paraId="3254A34D"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4098228"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BD339C9" w14:textId="77777777" w:rsidR="00E2696E" w:rsidRPr="00FF536D" w:rsidRDefault="00E2696E" w:rsidP="00C34D56">
            <w:pPr>
              <w:jc w:val="center"/>
              <w:rPr>
                <w:sz w:val="20"/>
                <w:szCs w:val="20"/>
              </w:rPr>
            </w:pPr>
            <w:r w:rsidRPr="00FF536D">
              <w:rPr>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15C943B" w14:textId="77777777" w:rsidR="00E2696E" w:rsidRPr="00FF536D" w:rsidRDefault="00E2696E" w:rsidP="00C34D56">
            <w:pPr>
              <w:jc w:val="center"/>
              <w:rPr>
                <w:sz w:val="20"/>
                <w:szCs w:val="20"/>
              </w:rPr>
            </w:pPr>
            <w:r w:rsidRPr="00FF536D">
              <w:rPr>
                <w:sz w:val="20"/>
                <w:szCs w:val="20"/>
              </w:rPr>
              <w:t>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7AF8ED3"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5070400" w14:textId="77777777" w:rsidR="00E2696E" w:rsidRPr="00FF536D" w:rsidRDefault="00E2696E" w:rsidP="00C34D56">
            <w:pPr>
              <w:jc w:val="right"/>
              <w:rPr>
                <w:sz w:val="20"/>
                <w:szCs w:val="20"/>
              </w:rPr>
            </w:pPr>
            <w:r w:rsidRPr="00FF536D">
              <w:rPr>
                <w:sz w:val="20"/>
                <w:szCs w:val="20"/>
              </w:rPr>
              <w:t>12 000 000,00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9315B8D" w14:textId="77777777" w:rsidR="00E2696E" w:rsidRPr="00FF536D" w:rsidRDefault="00E2696E" w:rsidP="00C34D56">
            <w:pPr>
              <w:jc w:val="right"/>
              <w:rPr>
                <w:sz w:val="20"/>
                <w:szCs w:val="20"/>
              </w:rPr>
            </w:pPr>
            <w:r w:rsidRPr="00FF536D">
              <w:rPr>
                <w:sz w:val="20"/>
                <w:szCs w:val="20"/>
              </w:rPr>
              <w:t>12 000 000,00</w:t>
            </w:r>
          </w:p>
        </w:tc>
      </w:tr>
      <w:tr w:rsidR="00E2696E" w:rsidRPr="00FF536D" w14:paraId="2D1BED25"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EC117A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50" w:type="dxa"/>
            <w:tcBorders>
              <w:top w:val="nil"/>
              <w:left w:val="single" w:sz="4" w:space="0" w:color="auto"/>
              <w:bottom w:val="single" w:sz="4" w:space="0" w:color="auto"/>
              <w:right w:val="nil"/>
            </w:tcBorders>
            <w:shd w:val="clear" w:color="auto" w:fill="auto"/>
            <w:noWrap/>
            <w:vAlign w:val="center"/>
            <w:hideMark/>
          </w:tcPr>
          <w:p w14:paraId="30B60DE8"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4050C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566BCED" w14:textId="77777777" w:rsidR="00E2696E" w:rsidRPr="00FF536D" w:rsidRDefault="00E2696E" w:rsidP="00C34D56">
            <w:pPr>
              <w:jc w:val="center"/>
              <w:rPr>
                <w:sz w:val="20"/>
                <w:szCs w:val="20"/>
              </w:rPr>
            </w:pPr>
            <w:r w:rsidRPr="00FF536D">
              <w:rPr>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6AAE82" w14:textId="77777777" w:rsidR="00E2696E" w:rsidRPr="00FF536D" w:rsidRDefault="00E2696E" w:rsidP="00C34D56">
            <w:pPr>
              <w:jc w:val="center"/>
              <w:rPr>
                <w:sz w:val="20"/>
                <w:szCs w:val="20"/>
              </w:rPr>
            </w:pPr>
            <w:r w:rsidRPr="00FF536D">
              <w:rPr>
                <w:sz w:val="20"/>
                <w:szCs w:val="20"/>
              </w:rPr>
              <w:t>110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4B585F8"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22E165A5" w14:textId="77777777" w:rsidR="00E2696E" w:rsidRPr="00FF536D" w:rsidRDefault="00E2696E" w:rsidP="00C34D56">
            <w:pPr>
              <w:jc w:val="right"/>
              <w:rPr>
                <w:sz w:val="20"/>
                <w:szCs w:val="20"/>
              </w:rPr>
            </w:pPr>
            <w:r w:rsidRPr="00FF536D">
              <w:rPr>
                <w:sz w:val="20"/>
                <w:szCs w:val="20"/>
              </w:rPr>
              <w:t>12 000 000,00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C0529A8" w14:textId="77777777" w:rsidR="00E2696E" w:rsidRPr="00FF536D" w:rsidRDefault="00E2696E" w:rsidP="00C34D56">
            <w:pPr>
              <w:jc w:val="right"/>
              <w:rPr>
                <w:sz w:val="20"/>
                <w:szCs w:val="20"/>
              </w:rPr>
            </w:pPr>
            <w:r w:rsidRPr="00FF536D">
              <w:rPr>
                <w:sz w:val="20"/>
                <w:szCs w:val="20"/>
              </w:rPr>
              <w:t>12 000 000,00</w:t>
            </w:r>
          </w:p>
        </w:tc>
      </w:tr>
      <w:tr w:rsidR="00E2696E" w:rsidRPr="00FF536D" w14:paraId="5E86CCD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365797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06F26A1C"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CDD6268"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414E607" w14:textId="77777777" w:rsidR="00E2696E" w:rsidRPr="00FF536D" w:rsidRDefault="00E2696E" w:rsidP="00C34D56">
            <w:pPr>
              <w:jc w:val="center"/>
              <w:rPr>
                <w:sz w:val="20"/>
                <w:szCs w:val="20"/>
              </w:rPr>
            </w:pPr>
            <w:r w:rsidRPr="00FF536D">
              <w:rPr>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0C987DD"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E6E03BA"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4D91B343" w14:textId="77777777" w:rsidR="00E2696E" w:rsidRPr="00FF536D" w:rsidRDefault="00E2696E" w:rsidP="00C34D56">
            <w:pPr>
              <w:jc w:val="right"/>
              <w:rPr>
                <w:sz w:val="20"/>
                <w:szCs w:val="20"/>
              </w:rPr>
            </w:pPr>
            <w:r w:rsidRPr="00FF536D">
              <w:rPr>
                <w:sz w:val="20"/>
                <w:szCs w:val="20"/>
              </w:rPr>
              <w:t>10 000 000,00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996F01F" w14:textId="77777777" w:rsidR="00E2696E" w:rsidRPr="00FF536D" w:rsidRDefault="00E2696E" w:rsidP="00C34D56">
            <w:pPr>
              <w:jc w:val="right"/>
              <w:rPr>
                <w:sz w:val="20"/>
                <w:szCs w:val="20"/>
              </w:rPr>
            </w:pPr>
            <w:r w:rsidRPr="00FF536D">
              <w:rPr>
                <w:sz w:val="20"/>
                <w:szCs w:val="20"/>
              </w:rPr>
              <w:t>10 000 000,00</w:t>
            </w:r>
          </w:p>
        </w:tc>
      </w:tr>
      <w:tr w:rsidR="00E2696E" w:rsidRPr="00FF536D" w14:paraId="037FBD4B"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746D76C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267270E2"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F6157C2"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4707629" w14:textId="77777777" w:rsidR="00E2696E" w:rsidRPr="00FF536D" w:rsidRDefault="00E2696E" w:rsidP="00C34D56">
            <w:pPr>
              <w:jc w:val="center"/>
              <w:rPr>
                <w:sz w:val="20"/>
                <w:szCs w:val="20"/>
              </w:rPr>
            </w:pPr>
            <w:r w:rsidRPr="00FF536D">
              <w:rPr>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971BDB8"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B87DF82"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569669BF" w14:textId="77777777" w:rsidR="00E2696E" w:rsidRPr="00FF536D" w:rsidRDefault="00E2696E" w:rsidP="00C34D56">
            <w:pPr>
              <w:jc w:val="right"/>
              <w:rPr>
                <w:sz w:val="20"/>
                <w:szCs w:val="20"/>
              </w:rPr>
            </w:pPr>
            <w:r w:rsidRPr="00FF536D">
              <w:rPr>
                <w:sz w:val="20"/>
                <w:szCs w:val="20"/>
              </w:rPr>
              <w:t>10 000 000,00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363B766" w14:textId="77777777" w:rsidR="00E2696E" w:rsidRPr="00FF536D" w:rsidRDefault="00E2696E" w:rsidP="00C34D56">
            <w:pPr>
              <w:jc w:val="right"/>
              <w:rPr>
                <w:sz w:val="20"/>
                <w:szCs w:val="20"/>
              </w:rPr>
            </w:pPr>
            <w:r w:rsidRPr="00FF536D">
              <w:rPr>
                <w:sz w:val="20"/>
                <w:szCs w:val="20"/>
              </w:rPr>
              <w:t>10 000 000,00</w:t>
            </w:r>
          </w:p>
        </w:tc>
      </w:tr>
      <w:tr w:rsidR="00E2696E" w:rsidRPr="00FF536D" w14:paraId="0B8510D8"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568D95AD" w14:textId="77777777" w:rsidR="00E2696E" w:rsidRPr="00FF536D" w:rsidRDefault="00E2696E" w:rsidP="00C34D56">
            <w:pPr>
              <w:rPr>
                <w:sz w:val="20"/>
                <w:szCs w:val="20"/>
              </w:rPr>
            </w:pPr>
            <w:r w:rsidRPr="00FF536D">
              <w:rPr>
                <w:sz w:val="20"/>
                <w:szCs w:val="20"/>
              </w:rPr>
              <w:t xml:space="preserve">Предоставление субсидий бюджетным, </w:t>
            </w:r>
            <w:r w:rsidRPr="00FF536D">
              <w:rPr>
                <w:sz w:val="20"/>
                <w:szCs w:val="20"/>
              </w:rPr>
              <w:lastRenderedPageBreak/>
              <w:t>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10B3E6DE" w14:textId="77777777" w:rsidR="00E2696E" w:rsidRPr="00FF536D" w:rsidRDefault="00E2696E" w:rsidP="00C34D56">
            <w:pPr>
              <w:jc w:val="center"/>
              <w:rPr>
                <w:sz w:val="20"/>
                <w:szCs w:val="20"/>
              </w:rPr>
            </w:pPr>
            <w:r w:rsidRPr="00FF536D">
              <w:rPr>
                <w:sz w:val="20"/>
                <w:szCs w:val="20"/>
              </w:rPr>
              <w:lastRenderedPageBreak/>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AC7E08"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546BD943" w14:textId="77777777" w:rsidR="00E2696E" w:rsidRPr="00FF536D" w:rsidRDefault="00E2696E" w:rsidP="00C34D56">
            <w:pPr>
              <w:jc w:val="center"/>
              <w:rPr>
                <w:sz w:val="20"/>
                <w:szCs w:val="20"/>
              </w:rPr>
            </w:pPr>
            <w:r w:rsidRPr="00FF536D">
              <w:rPr>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87ACFCF"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830454" w14:textId="77777777" w:rsidR="00E2696E" w:rsidRPr="00FF536D" w:rsidRDefault="00E2696E" w:rsidP="00C34D56">
            <w:pPr>
              <w:jc w:val="right"/>
              <w:rPr>
                <w:sz w:val="20"/>
                <w:szCs w:val="20"/>
              </w:rPr>
            </w:pPr>
            <w:r w:rsidRPr="00FF536D">
              <w:rPr>
                <w:sz w:val="20"/>
                <w:szCs w:val="20"/>
              </w:rPr>
              <w:t>37 529 086,57</w:t>
            </w:r>
          </w:p>
        </w:tc>
        <w:tc>
          <w:tcPr>
            <w:tcW w:w="1700" w:type="dxa"/>
            <w:tcBorders>
              <w:top w:val="nil"/>
              <w:left w:val="single" w:sz="4" w:space="0" w:color="auto"/>
              <w:bottom w:val="single" w:sz="4" w:space="0" w:color="auto"/>
              <w:right w:val="nil"/>
            </w:tcBorders>
            <w:shd w:val="clear" w:color="auto" w:fill="auto"/>
            <w:vAlign w:val="center"/>
            <w:hideMark/>
          </w:tcPr>
          <w:p w14:paraId="7F49D2F8"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E2F66BC" w14:textId="77777777" w:rsidR="00E2696E" w:rsidRPr="00FF536D" w:rsidRDefault="00E2696E" w:rsidP="00C34D56">
            <w:pPr>
              <w:jc w:val="right"/>
              <w:rPr>
                <w:sz w:val="20"/>
                <w:szCs w:val="20"/>
              </w:rPr>
            </w:pPr>
            <w:r w:rsidRPr="00FF536D">
              <w:rPr>
                <w:sz w:val="20"/>
                <w:szCs w:val="20"/>
              </w:rPr>
              <w:t>0,00</w:t>
            </w:r>
          </w:p>
        </w:tc>
      </w:tr>
      <w:tr w:rsidR="00E2696E" w:rsidRPr="00FF536D" w14:paraId="6B07CCD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AE3DA15"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6232002A"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33D2F5D"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D4ED009" w14:textId="77777777" w:rsidR="00E2696E" w:rsidRPr="00FF536D" w:rsidRDefault="00E2696E" w:rsidP="00C34D56">
            <w:pPr>
              <w:jc w:val="center"/>
              <w:rPr>
                <w:sz w:val="20"/>
                <w:szCs w:val="20"/>
              </w:rPr>
            </w:pPr>
            <w:r w:rsidRPr="00FF536D">
              <w:rPr>
                <w:sz w:val="20"/>
                <w:szCs w:val="20"/>
              </w:rPr>
              <w:t>11.0.00.11190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38FCD86"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ECC68DF" w14:textId="77777777" w:rsidR="00E2696E" w:rsidRPr="00FF536D" w:rsidRDefault="00E2696E" w:rsidP="00C34D56">
            <w:pPr>
              <w:jc w:val="right"/>
              <w:rPr>
                <w:sz w:val="20"/>
                <w:szCs w:val="20"/>
              </w:rPr>
            </w:pPr>
            <w:r w:rsidRPr="00FF536D">
              <w:rPr>
                <w:sz w:val="20"/>
                <w:szCs w:val="20"/>
              </w:rPr>
              <w:t>37 529 086,57</w:t>
            </w:r>
          </w:p>
        </w:tc>
        <w:tc>
          <w:tcPr>
            <w:tcW w:w="1700" w:type="dxa"/>
            <w:tcBorders>
              <w:top w:val="nil"/>
              <w:left w:val="single" w:sz="4" w:space="0" w:color="auto"/>
              <w:bottom w:val="single" w:sz="4" w:space="0" w:color="auto"/>
              <w:right w:val="nil"/>
            </w:tcBorders>
            <w:shd w:val="clear" w:color="auto" w:fill="auto"/>
            <w:vAlign w:val="center"/>
            <w:hideMark/>
          </w:tcPr>
          <w:p w14:paraId="22DFE8AA"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ED7756" w14:textId="77777777" w:rsidR="00E2696E" w:rsidRPr="00FF536D" w:rsidRDefault="00E2696E" w:rsidP="00C34D56">
            <w:pPr>
              <w:jc w:val="right"/>
              <w:rPr>
                <w:sz w:val="20"/>
                <w:szCs w:val="20"/>
              </w:rPr>
            </w:pPr>
            <w:r w:rsidRPr="00FF536D">
              <w:rPr>
                <w:sz w:val="20"/>
                <w:szCs w:val="20"/>
              </w:rPr>
              <w:t>0,00</w:t>
            </w:r>
          </w:p>
        </w:tc>
      </w:tr>
      <w:tr w:rsidR="00E2696E" w:rsidRPr="00FF536D" w14:paraId="435A7003"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54A79ED" w14:textId="77777777" w:rsidR="00E2696E" w:rsidRPr="00FF536D" w:rsidRDefault="00E2696E" w:rsidP="00C34D56">
            <w:pPr>
              <w:rPr>
                <w:bCs/>
                <w:sz w:val="20"/>
                <w:szCs w:val="20"/>
              </w:rPr>
            </w:pPr>
            <w:r w:rsidRPr="00FF536D">
              <w:rPr>
                <w:bCs/>
                <w:sz w:val="20"/>
                <w:szCs w:val="20"/>
              </w:rPr>
              <w:t>Массовый спорт</w:t>
            </w:r>
          </w:p>
        </w:tc>
        <w:tc>
          <w:tcPr>
            <w:tcW w:w="850" w:type="dxa"/>
            <w:tcBorders>
              <w:top w:val="nil"/>
              <w:left w:val="single" w:sz="4" w:space="0" w:color="auto"/>
              <w:bottom w:val="single" w:sz="4" w:space="0" w:color="auto"/>
              <w:right w:val="nil"/>
            </w:tcBorders>
            <w:shd w:val="clear" w:color="auto" w:fill="auto"/>
            <w:noWrap/>
            <w:vAlign w:val="center"/>
            <w:hideMark/>
          </w:tcPr>
          <w:p w14:paraId="35344274"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0E62F50"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9B1DB5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7396DA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1317F75" w14:textId="77777777" w:rsidR="00E2696E" w:rsidRPr="00FF536D" w:rsidRDefault="00E2696E" w:rsidP="00C34D56">
            <w:pPr>
              <w:jc w:val="right"/>
              <w:rPr>
                <w:bCs/>
                <w:sz w:val="20"/>
                <w:szCs w:val="20"/>
              </w:rPr>
            </w:pPr>
            <w:r w:rsidRPr="00FF536D">
              <w:rPr>
                <w:bCs/>
                <w:sz w:val="20"/>
                <w:szCs w:val="20"/>
              </w:rPr>
              <w:t>131 466 600,00</w:t>
            </w:r>
          </w:p>
        </w:tc>
        <w:tc>
          <w:tcPr>
            <w:tcW w:w="1700" w:type="dxa"/>
            <w:tcBorders>
              <w:top w:val="nil"/>
              <w:left w:val="single" w:sz="4" w:space="0" w:color="auto"/>
              <w:bottom w:val="single" w:sz="4" w:space="0" w:color="auto"/>
              <w:right w:val="nil"/>
            </w:tcBorders>
            <w:shd w:val="clear" w:color="auto" w:fill="auto"/>
            <w:vAlign w:val="center"/>
            <w:hideMark/>
          </w:tcPr>
          <w:p w14:paraId="22F37DC7" w14:textId="77777777" w:rsidR="00E2696E" w:rsidRPr="00FF536D" w:rsidRDefault="00E2696E" w:rsidP="00C34D56">
            <w:pPr>
              <w:jc w:val="right"/>
              <w:rPr>
                <w:bCs/>
                <w:sz w:val="20"/>
                <w:szCs w:val="20"/>
              </w:rPr>
            </w:pPr>
            <w:r w:rsidRPr="00FF536D">
              <w:rPr>
                <w:bCs/>
                <w:sz w:val="20"/>
                <w:szCs w:val="20"/>
              </w:rPr>
              <w:t>52 599 900,00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22CFFB3" w14:textId="77777777" w:rsidR="00E2696E" w:rsidRPr="00FF536D" w:rsidRDefault="00E2696E" w:rsidP="00C34D56">
            <w:pPr>
              <w:jc w:val="right"/>
              <w:rPr>
                <w:bCs/>
                <w:sz w:val="20"/>
                <w:szCs w:val="20"/>
              </w:rPr>
            </w:pPr>
            <w:r w:rsidRPr="00FF536D">
              <w:rPr>
                <w:bCs/>
                <w:sz w:val="20"/>
                <w:szCs w:val="20"/>
              </w:rPr>
              <w:t>0,00</w:t>
            </w:r>
          </w:p>
        </w:tc>
      </w:tr>
      <w:tr w:rsidR="00E2696E" w:rsidRPr="00FF536D" w14:paraId="0E6DFB13"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F87F1D6"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1D559B47"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832A212"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49807DFB" w14:textId="77777777" w:rsidR="00E2696E" w:rsidRPr="00FF536D" w:rsidRDefault="00E2696E" w:rsidP="00C34D56">
            <w:pPr>
              <w:jc w:val="center"/>
              <w:rPr>
                <w:bCs/>
                <w:sz w:val="20"/>
                <w:szCs w:val="20"/>
              </w:rPr>
            </w:pPr>
            <w:r w:rsidRPr="00FF536D">
              <w:rPr>
                <w:bCs/>
                <w:sz w:val="20"/>
                <w:szCs w:val="20"/>
              </w:rPr>
              <w:t>11.0.00.00000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16DE05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F439755" w14:textId="77777777" w:rsidR="00E2696E" w:rsidRPr="00FF536D" w:rsidRDefault="00E2696E" w:rsidP="00C34D56">
            <w:pPr>
              <w:jc w:val="right"/>
              <w:rPr>
                <w:bCs/>
                <w:sz w:val="20"/>
                <w:szCs w:val="20"/>
              </w:rPr>
            </w:pPr>
            <w:r w:rsidRPr="00FF536D">
              <w:rPr>
                <w:bCs/>
                <w:sz w:val="20"/>
                <w:szCs w:val="20"/>
              </w:rPr>
              <w:t>131 466 600,00</w:t>
            </w:r>
          </w:p>
        </w:tc>
        <w:tc>
          <w:tcPr>
            <w:tcW w:w="1700" w:type="dxa"/>
            <w:tcBorders>
              <w:top w:val="nil"/>
              <w:left w:val="single" w:sz="4" w:space="0" w:color="auto"/>
              <w:bottom w:val="single" w:sz="4" w:space="0" w:color="auto"/>
              <w:right w:val="nil"/>
            </w:tcBorders>
            <w:shd w:val="clear" w:color="auto" w:fill="auto"/>
            <w:vAlign w:val="center"/>
            <w:hideMark/>
          </w:tcPr>
          <w:p w14:paraId="6F118725" w14:textId="77777777" w:rsidR="00E2696E" w:rsidRPr="00FF536D" w:rsidRDefault="00E2696E" w:rsidP="00C34D56">
            <w:pPr>
              <w:jc w:val="right"/>
              <w:rPr>
                <w:bCs/>
                <w:sz w:val="20"/>
                <w:szCs w:val="20"/>
              </w:rPr>
            </w:pPr>
            <w:r w:rsidRPr="00FF536D">
              <w:rPr>
                <w:bCs/>
                <w:sz w:val="20"/>
                <w:szCs w:val="20"/>
              </w:rPr>
              <w:t>52 599 900,00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7A8C88" w14:textId="77777777" w:rsidR="00E2696E" w:rsidRPr="00FF536D" w:rsidRDefault="00E2696E" w:rsidP="00C34D56">
            <w:pPr>
              <w:jc w:val="right"/>
              <w:rPr>
                <w:bCs/>
                <w:sz w:val="20"/>
                <w:szCs w:val="20"/>
              </w:rPr>
            </w:pPr>
            <w:r w:rsidRPr="00FF536D">
              <w:rPr>
                <w:bCs/>
                <w:sz w:val="20"/>
                <w:szCs w:val="20"/>
              </w:rPr>
              <w:t>0,00</w:t>
            </w:r>
          </w:p>
        </w:tc>
      </w:tr>
      <w:tr w:rsidR="00E2696E" w:rsidRPr="00FF536D" w14:paraId="62CDC3C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2C45CE30" w14:textId="77777777" w:rsidR="00E2696E" w:rsidRPr="00FF536D" w:rsidRDefault="00E2696E" w:rsidP="00C34D56">
            <w:pPr>
              <w:rPr>
                <w:bCs/>
                <w:sz w:val="20"/>
                <w:szCs w:val="20"/>
              </w:rPr>
            </w:pPr>
            <w:r w:rsidRPr="00FF536D">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D03C974"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5541B97"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6B34F63" w14:textId="77777777" w:rsidR="00E2696E" w:rsidRPr="00FF536D" w:rsidRDefault="00E2696E" w:rsidP="00C34D56">
            <w:pPr>
              <w:jc w:val="center"/>
              <w:rPr>
                <w:bCs/>
                <w:sz w:val="20"/>
                <w:szCs w:val="20"/>
              </w:rPr>
            </w:pPr>
            <w:r w:rsidRPr="00FF536D">
              <w:rPr>
                <w:bCs/>
                <w:sz w:val="20"/>
                <w:szCs w:val="20"/>
              </w:rPr>
              <w:t>11.0.00.70750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7F97983"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B74353" w14:textId="77777777" w:rsidR="00E2696E" w:rsidRPr="00FF536D" w:rsidRDefault="00E2696E" w:rsidP="00C34D56">
            <w:pPr>
              <w:jc w:val="right"/>
              <w:rPr>
                <w:bCs/>
                <w:sz w:val="20"/>
                <w:szCs w:val="20"/>
              </w:rPr>
            </w:pPr>
            <w:r w:rsidRPr="00FF536D">
              <w:rPr>
                <w:bCs/>
                <w:sz w:val="20"/>
                <w:szCs w:val="20"/>
              </w:rPr>
              <w:t>131 466 600,00</w:t>
            </w:r>
          </w:p>
        </w:tc>
        <w:tc>
          <w:tcPr>
            <w:tcW w:w="1700" w:type="dxa"/>
            <w:tcBorders>
              <w:top w:val="nil"/>
              <w:left w:val="single" w:sz="4" w:space="0" w:color="auto"/>
              <w:bottom w:val="single" w:sz="4" w:space="0" w:color="auto"/>
              <w:right w:val="nil"/>
            </w:tcBorders>
            <w:shd w:val="clear" w:color="auto" w:fill="auto"/>
            <w:vAlign w:val="center"/>
            <w:hideMark/>
          </w:tcPr>
          <w:p w14:paraId="799E8B7C" w14:textId="77777777" w:rsidR="00E2696E" w:rsidRPr="00FF536D" w:rsidRDefault="00E2696E" w:rsidP="00C34D56">
            <w:pPr>
              <w:jc w:val="right"/>
              <w:rPr>
                <w:bCs/>
                <w:sz w:val="20"/>
                <w:szCs w:val="20"/>
              </w:rPr>
            </w:pPr>
            <w:r w:rsidRPr="00FF536D">
              <w:rPr>
                <w:bCs/>
                <w:sz w:val="20"/>
                <w:szCs w:val="20"/>
              </w:rPr>
              <w:t>50 599 900,00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25A0710" w14:textId="77777777" w:rsidR="00E2696E" w:rsidRPr="00FF536D" w:rsidRDefault="00E2696E" w:rsidP="00C34D56">
            <w:pPr>
              <w:jc w:val="right"/>
              <w:rPr>
                <w:bCs/>
                <w:sz w:val="20"/>
                <w:szCs w:val="20"/>
              </w:rPr>
            </w:pPr>
            <w:r w:rsidRPr="00FF536D">
              <w:rPr>
                <w:bCs/>
                <w:sz w:val="20"/>
                <w:szCs w:val="20"/>
              </w:rPr>
              <w:t>0,00</w:t>
            </w:r>
          </w:p>
        </w:tc>
      </w:tr>
      <w:tr w:rsidR="00E2696E" w:rsidRPr="00FF536D" w14:paraId="1B5CF47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ADBC63E" w14:textId="77777777" w:rsidR="00E2696E" w:rsidRPr="00FF536D" w:rsidRDefault="00E2696E" w:rsidP="00C34D56">
            <w:pPr>
              <w:rPr>
                <w:sz w:val="20"/>
                <w:szCs w:val="20"/>
              </w:rPr>
            </w:pPr>
            <w:r w:rsidRPr="00FF536D">
              <w:rPr>
                <w:sz w:val="20"/>
                <w:szCs w:val="20"/>
              </w:rPr>
              <w:t>Межбюджетные трансферт</w:t>
            </w:r>
            <w:r w:rsidRPr="00FF536D">
              <w:rPr>
                <w:sz w:val="20"/>
                <w:szCs w:val="20"/>
              </w:rPr>
              <w:lastRenderedPageBreak/>
              <w:t>ы</w:t>
            </w:r>
          </w:p>
        </w:tc>
        <w:tc>
          <w:tcPr>
            <w:tcW w:w="850" w:type="dxa"/>
            <w:tcBorders>
              <w:top w:val="nil"/>
              <w:left w:val="single" w:sz="4" w:space="0" w:color="auto"/>
              <w:bottom w:val="single" w:sz="4" w:space="0" w:color="auto"/>
              <w:right w:val="nil"/>
            </w:tcBorders>
            <w:shd w:val="clear" w:color="auto" w:fill="auto"/>
            <w:noWrap/>
            <w:vAlign w:val="center"/>
            <w:hideMark/>
          </w:tcPr>
          <w:p w14:paraId="2C50E70E" w14:textId="77777777" w:rsidR="00E2696E" w:rsidRPr="00FF536D" w:rsidRDefault="00E2696E" w:rsidP="00C34D56">
            <w:pPr>
              <w:jc w:val="center"/>
              <w:rPr>
                <w:sz w:val="20"/>
                <w:szCs w:val="20"/>
              </w:rPr>
            </w:pPr>
            <w:r w:rsidRPr="00FF536D">
              <w:rPr>
                <w:sz w:val="20"/>
                <w:szCs w:val="20"/>
              </w:rPr>
              <w:lastRenderedPageBreak/>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6BCD635"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5728C18" w14:textId="77777777" w:rsidR="00E2696E" w:rsidRPr="00FF536D" w:rsidRDefault="00E2696E" w:rsidP="00C34D56">
            <w:pPr>
              <w:jc w:val="center"/>
              <w:rPr>
                <w:sz w:val="20"/>
                <w:szCs w:val="20"/>
              </w:rPr>
            </w:pPr>
            <w:r w:rsidRPr="00FF536D">
              <w:rPr>
                <w:sz w:val="20"/>
                <w:szCs w:val="20"/>
              </w:rPr>
              <w:t>11.0.00.70750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6752A38"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7E17459" w14:textId="77777777" w:rsidR="00E2696E" w:rsidRPr="00FF536D" w:rsidRDefault="00E2696E" w:rsidP="00C34D56">
            <w:pPr>
              <w:jc w:val="right"/>
              <w:rPr>
                <w:sz w:val="20"/>
                <w:szCs w:val="20"/>
              </w:rPr>
            </w:pPr>
            <w:r w:rsidRPr="00FF536D">
              <w:rPr>
                <w:sz w:val="20"/>
                <w:szCs w:val="20"/>
              </w:rPr>
              <w:t>131 466 600,00</w:t>
            </w:r>
          </w:p>
        </w:tc>
        <w:tc>
          <w:tcPr>
            <w:tcW w:w="1700" w:type="dxa"/>
            <w:tcBorders>
              <w:top w:val="nil"/>
              <w:left w:val="single" w:sz="4" w:space="0" w:color="auto"/>
              <w:bottom w:val="single" w:sz="4" w:space="0" w:color="auto"/>
              <w:right w:val="nil"/>
            </w:tcBorders>
            <w:shd w:val="clear" w:color="auto" w:fill="auto"/>
            <w:vAlign w:val="center"/>
            <w:hideMark/>
          </w:tcPr>
          <w:p w14:paraId="0F39312F" w14:textId="77777777" w:rsidR="00E2696E" w:rsidRPr="00FF536D" w:rsidRDefault="00E2696E" w:rsidP="00C34D56">
            <w:pPr>
              <w:jc w:val="right"/>
              <w:rPr>
                <w:sz w:val="20"/>
                <w:szCs w:val="20"/>
              </w:rPr>
            </w:pPr>
            <w:r w:rsidRPr="00FF536D">
              <w:rPr>
                <w:sz w:val="20"/>
                <w:szCs w:val="20"/>
              </w:rPr>
              <w:t>50 599 900,00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0208A0E" w14:textId="77777777" w:rsidR="00E2696E" w:rsidRPr="00FF536D" w:rsidRDefault="00E2696E" w:rsidP="00C34D56">
            <w:pPr>
              <w:jc w:val="right"/>
              <w:rPr>
                <w:sz w:val="20"/>
                <w:szCs w:val="20"/>
              </w:rPr>
            </w:pPr>
            <w:r w:rsidRPr="00FF536D">
              <w:rPr>
                <w:sz w:val="20"/>
                <w:szCs w:val="20"/>
              </w:rPr>
              <w:t>0,00</w:t>
            </w:r>
          </w:p>
        </w:tc>
      </w:tr>
      <w:tr w:rsidR="00E2696E" w:rsidRPr="00FF536D" w14:paraId="5B841DB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81BF1C4" w14:textId="77777777" w:rsidR="00E2696E" w:rsidRPr="00FF536D" w:rsidRDefault="00E2696E" w:rsidP="00C34D56">
            <w:pPr>
              <w:rPr>
                <w:sz w:val="20"/>
                <w:szCs w:val="20"/>
              </w:rPr>
            </w:pPr>
            <w:r w:rsidRPr="00FF536D">
              <w:rPr>
                <w:sz w:val="20"/>
                <w:szCs w:val="20"/>
              </w:rPr>
              <w:t>Субсидии</w:t>
            </w:r>
          </w:p>
        </w:tc>
        <w:tc>
          <w:tcPr>
            <w:tcW w:w="850" w:type="dxa"/>
            <w:tcBorders>
              <w:top w:val="nil"/>
              <w:left w:val="single" w:sz="4" w:space="0" w:color="auto"/>
              <w:bottom w:val="single" w:sz="4" w:space="0" w:color="auto"/>
              <w:right w:val="nil"/>
            </w:tcBorders>
            <w:shd w:val="clear" w:color="auto" w:fill="auto"/>
            <w:noWrap/>
            <w:vAlign w:val="center"/>
            <w:hideMark/>
          </w:tcPr>
          <w:p w14:paraId="4316D94D"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9B246E"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0D1786A" w14:textId="77777777" w:rsidR="00E2696E" w:rsidRPr="00FF536D" w:rsidRDefault="00E2696E" w:rsidP="00C34D56">
            <w:pPr>
              <w:jc w:val="center"/>
              <w:rPr>
                <w:sz w:val="20"/>
                <w:szCs w:val="20"/>
              </w:rPr>
            </w:pPr>
            <w:r w:rsidRPr="00FF536D">
              <w:rPr>
                <w:sz w:val="20"/>
                <w:szCs w:val="20"/>
              </w:rPr>
              <w:t>11.0.00.70750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F0535EC" w14:textId="77777777" w:rsidR="00E2696E" w:rsidRPr="00FF536D" w:rsidRDefault="00E2696E" w:rsidP="00C34D56">
            <w:pPr>
              <w:jc w:val="center"/>
              <w:rPr>
                <w:sz w:val="20"/>
                <w:szCs w:val="20"/>
              </w:rPr>
            </w:pPr>
            <w:r w:rsidRPr="00FF536D">
              <w:rPr>
                <w:sz w:val="20"/>
                <w:szCs w:val="20"/>
              </w:rPr>
              <w:t>520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5F2A084" w14:textId="77777777" w:rsidR="00E2696E" w:rsidRPr="00FF536D" w:rsidRDefault="00E2696E" w:rsidP="00C34D56">
            <w:pPr>
              <w:jc w:val="right"/>
              <w:rPr>
                <w:sz w:val="20"/>
                <w:szCs w:val="20"/>
              </w:rPr>
            </w:pPr>
            <w:r w:rsidRPr="00FF536D">
              <w:rPr>
                <w:sz w:val="20"/>
                <w:szCs w:val="20"/>
              </w:rPr>
              <w:t>131 466 600,00</w:t>
            </w:r>
          </w:p>
        </w:tc>
        <w:tc>
          <w:tcPr>
            <w:tcW w:w="1700" w:type="dxa"/>
            <w:tcBorders>
              <w:top w:val="nil"/>
              <w:left w:val="single" w:sz="4" w:space="0" w:color="auto"/>
              <w:bottom w:val="single" w:sz="4" w:space="0" w:color="auto"/>
              <w:right w:val="nil"/>
            </w:tcBorders>
            <w:shd w:val="clear" w:color="auto" w:fill="auto"/>
            <w:vAlign w:val="center"/>
            <w:hideMark/>
          </w:tcPr>
          <w:p w14:paraId="480497AF" w14:textId="77777777" w:rsidR="00E2696E" w:rsidRPr="00FF536D" w:rsidRDefault="00E2696E" w:rsidP="00C34D56">
            <w:pPr>
              <w:jc w:val="right"/>
              <w:rPr>
                <w:sz w:val="20"/>
                <w:szCs w:val="20"/>
              </w:rPr>
            </w:pPr>
            <w:r w:rsidRPr="00FF536D">
              <w:rPr>
                <w:sz w:val="20"/>
                <w:szCs w:val="20"/>
              </w:rPr>
              <w:t>50 599 900,00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33BE319" w14:textId="77777777" w:rsidR="00E2696E" w:rsidRPr="00FF536D" w:rsidRDefault="00E2696E" w:rsidP="00C34D56">
            <w:pPr>
              <w:jc w:val="right"/>
              <w:rPr>
                <w:sz w:val="20"/>
                <w:szCs w:val="20"/>
              </w:rPr>
            </w:pPr>
            <w:r w:rsidRPr="00FF536D">
              <w:rPr>
                <w:sz w:val="20"/>
                <w:szCs w:val="20"/>
              </w:rPr>
              <w:t>0,00</w:t>
            </w:r>
          </w:p>
        </w:tc>
      </w:tr>
      <w:tr w:rsidR="00E2696E" w:rsidRPr="00FF536D" w14:paraId="1019DB67"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6748AAF" w14:textId="77777777" w:rsidR="00E2696E" w:rsidRPr="00FF536D" w:rsidRDefault="00E2696E" w:rsidP="00C34D56">
            <w:pPr>
              <w:rPr>
                <w:bCs/>
                <w:sz w:val="20"/>
                <w:szCs w:val="20"/>
              </w:rPr>
            </w:pPr>
            <w:r w:rsidRPr="00FF536D">
              <w:rPr>
                <w:bCs/>
                <w:sz w:val="20"/>
                <w:szCs w:val="20"/>
              </w:rPr>
              <w:t>Региональный проект "Спорт - норма жизни"</w:t>
            </w:r>
          </w:p>
        </w:tc>
        <w:tc>
          <w:tcPr>
            <w:tcW w:w="850" w:type="dxa"/>
            <w:tcBorders>
              <w:top w:val="nil"/>
              <w:left w:val="single" w:sz="4" w:space="0" w:color="auto"/>
              <w:bottom w:val="single" w:sz="4" w:space="0" w:color="auto"/>
              <w:right w:val="nil"/>
            </w:tcBorders>
            <w:shd w:val="clear" w:color="auto" w:fill="auto"/>
            <w:noWrap/>
            <w:vAlign w:val="center"/>
            <w:hideMark/>
          </w:tcPr>
          <w:p w14:paraId="6FF944EC"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8D5FA8F"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53FA1E48" w14:textId="77777777" w:rsidR="00E2696E" w:rsidRPr="00FF536D" w:rsidRDefault="00E2696E" w:rsidP="00C34D56">
            <w:pPr>
              <w:jc w:val="center"/>
              <w:rPr>
                <w:bCs/>
                <w:sz w:val="20"/>
                <w:szCs w:val="20"/>
              </w:rPr>
            </w:pPr>
            <w:r w:rsidRPr="00FF536D">
              <w:rPr>
                <w:bCs/>
                <w:sz w:val="20"/>
                <w:szCs w:val="20"/>
              </w:rPr>
              <w:t>11.0.P5.00000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D68A44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73BFEA"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5D9658B6" w14:textId="77777777" w:rsidR="00E2696E" w:rsidRPr="00FF536D" w:rsidRDefault="00E2696E" w:rsidP="00C34D56">
            <w:pPr>
              <w:jc w:val="right"/>
              <w:rPr>
                <w:bCs/>
                <w:sz w:val="20"/>
                <w:szCs w:val="20"/>
              </w:rPr>
            </w:pPr>
            <w:r w:rsidRPr="00FF536D">
              <w:rPr>
                <w:bCs/>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BD61CC0" w14:textId="77777777" w:rsidR="00E2696E" w:rsidRPr="00FF536D" w:rsidRDefault="00E2696E" w:rsidP="00C34D56">
            <w:pPr>
              <w:jc w:val="right"/>
              <w:rPr>
                <w:bCs/>
                <w:sz w:val="20"/>
                <w:szCs w:val="20"/>
              </w:rPr>
            </w:pPr>
            <w:r w:rsidRPr="00FF536D">
              <w:rPr>
                <w:bCs/>
                <w:sz w:val="20"/>
                <w:szCs w:val="20"/>
              </w:rPr>
              <w:t>0,00</w:t>
            </w:r>
          </w:p>
        </w:tc>
      </w:tr>
      <w:tr w:rsidR="00E2696E" w:rsidRPr="00FF536D" w14:paraId="2A38B951"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4B02B664" w14:textId="77777777" w:rsidR="00E2696E" w:rsidRPr="00FF536D" w:rsidRDefault="00E2696E" w:rsidP="00C34D56">
            <w:pPr>
              <w:rPr>
                <w:bCs/>
                <w:sz w:val="20"/>
                <w:szCs w:val="20"/>
              </w:rPr>
            </w:pPr>
            <w:r w:rsidRPr="00FF536D">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421BE81B"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3A41C1D" w14:textId="77777777" w:rsidR="00E2696E" w:rsidRPr="00FF536D" w:rsidRDefault="00E2696E" w:rsidP="00C34D56">
            <w:pPr>
              <w:jc w:val="center"/>
              <w:rPr>
                <w:bCs/>
                <w:sz w:val="20"/>
                <w:szCs w:val="20"/>
              </w:rPr>
            </w:pPr>
            <w:r w:rsidRPr="00FF536D">
              <w:rPr>
                <w:bCs/>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09D7693E" w14:textId="77777777" w:rsidR="00E2696E" w:rsidRPr="00FF536D" w:rsidRDefault="00E2696E" w:rsidP="00C34D56">
            <w:pPr>
              <w:jc w:val="center"/>
              <w:rPr>
                <w:bCs/>
                <w:sz w:val="20"/>
                <w:szCs w:val="20"/>
              </w:rPr>
            </w:pPr>
            <w:r w:rsidRPr="00FF536D">
              <w:rPr>
                <w:bCs/>
                <w:sz w:val="20"/>
                <w:szCs w:val="20"/>
              </w:rPr>
              <w:t>11.0.P5.70270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7ED27C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01C8065"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07680E0" w14:textId="77777777" w:rsidR="00E2696E" w:rsidRPr="00FF536D" w:rsidRDefault="00E2696E" w:rsidP="00C34D56">
            <w:pPr>
              <w:jc w:val="right"/>
              <w:rPr>
                <w:bCs/>
                <w:sz w:val="20"/>
                <w:szCs w:val="20"/>
              </w:rPr>
            </w:pPr>
            <w:r w:rsidRPr="00FF536D">
              <w:rPr>
                <w:bCs/>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D3AF795" w14:textId="77777777" w:rsidR="00E2696E" w:rsidRPr="00FF536D" w:rsidRDefault="00E2696E" w:rsidP="00C34D56">
            <w:pPr>
              <w:jc w:val="right"/>
              <w:rPr>
                <w:bCs/>
                <w:sz w:val="20"/>
                <w:szCs w:val="20"/>
              </w:rPr>
            </w:pPr>
            <w:r w:rsidRPr="00FF536D">
              <w:rPr>
                <w:bCs/>
                <w:sz w:val="20"/>
                <w:szCs w:val="20"/>
              </w:rPr>
              <w:t>0,00</w:t>
            </w:r>
          </w:p>
        </w:tc>
      </w:tr>
      <w:tr w:rsidR="00E2696E" w:rsidRPr="00FF536D" w14:paraId="74D35768"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5D2A1604"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329B7D22"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21C477D"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61EF3A7C" w14:textId="77777777" w:rsidR="00E2696E" w:rsidRPr="00FF536D" w:rsidRDefault="00E2696E" w:rsidP="00C34D56">
            <w:pPr>
              <w:jc w:val="center"/>
              <w:rPr>
                <w:sz w:val="20"/>
                <w:szCs w:val="20"/>
              </w:rPr>
            </w:pPr>
            <w:r w:rsidRPr="00FF536D">
              <w:rPr>
                <w:sz w:val="20"/>
                <w:szCs w:val="20"/>
              </w:rPr>
              <w:t>11.0.P5.70270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1A38A1A" w14:textId="77777777" w:rsidR="00E2696E" w:rsidRPr="00FF536D" w:rsidRDefault="00E2696E" w:rsidP="00C34D56">
            <w:pPr>
              <w:jc w:val="center"/>
              <w:rPr>
                <w:sz w:val="20"/>
                <w:szCs w:val="20"/>
              </w:rPr>
            </w:pPr>
            <w:r w:rsidRPr="00FF536D">
              <w:rPr>
                <w:sz w:val="20"/>
                <w:szCs w:val="20"/>
              </w:rPr>
              <w:t>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9F5E63A"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198E36A9" w14:textId="77777777" w:rsidR="00E2696E" w:rsidRPr="00FF536D" w:rsidRDefault="00E2696E" w:rsidP="00C34D56">
            <w:pPr>
              <w:jc w:val="right"/>
              <w:rPr>
                <w:sz w:val="20"/>
                <w:szCs w:val="20"/>
              </w:rPr>
            </w:pPr>
            <w:r w:rsidRPr="00FF536D">
              <w:rPr>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FD3A0F8" w14:textId="77777777" w:rsidR="00E2696E" w:rsidRPr="00FF536D" w:rsidRDefault="00E2696E" w:rsidP="00C34D56">
            <w:pPr>
              <w:jc w:val="right"/>
              <w:rPr>
                <w:sz w:val="20"/>
                <w:szCs w:val="20"/>
              </w:rPr>
            </w:pPr>
            <w:r w:rsidRPr="00FF536D">
              <w:rPr>
                <w:sz w:val="20"/>
                <w:szCs w:val="20"/>
              </w:rPr>
              <w:t>0,00</w:t>
            </w:r>
          </w:p>
        </w:tc>
      </w:tr>
      <w:tr w:rsidR="00E2696E" w:rsidRPr="00FF536D" w14:paraId="7DC9BBA7"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ACD20C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noWrap/>
            <w:vAlign w:val="center"/>
            <w:hideMark/>
          </w:tcPr>
          <w:p w14:paraId="5A70213A"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AB7964C" w14:textId="77777777" w:rsidR="00E2696E" w:rsidRPr="00FF536D" w:rsidRDefault="00E2696E" w:rsidP="00C34D56">
            <w:pPr>
              <w:jc w:val="center"/>
              <w:rPr>
                <w:sz w:val="20"/>
                <w:szCs w:val="20"/>
              </w:rPr>
            </w:pPr>
            <w:r w:rsidRPr="00FF536D">
              <w:rPr>
                <w:sz w:val="20"/>
                <w:szCs w:val="20"/>
              </w:rPr>
              <w:t>02</w:t>
            </w:r>
          </w:p>
        </w:tc>
        <w:tc>
          <w:tcPr>
            <w:tcW w:w="992" w:type="dxa"/>
            <w:tcBorders>
              <w:top w:val="nil"/>
              <w:left w:val="single" w:sz="4" w:space="0" w:color="auto"/>
              <w:bottom w:val="single" w:sz="4" w:space="0" w:color="auto"/>
              <w:right w:val="nil"/>
            </w:tcBorders>
            <w:shd w:val="clear" w:color="auto" w:fill="auto"/>
            <w:noWrap/>
            <w:vAlign w:val="center"/>
            <w:hideMark/>
          </w:tcPr>
          <w:p w14:paraId="100DAE7D" w14:textId="77777777" w:rsidR="00E2696E" w:rsidRPr="00FF536D" w:rsidRDefault="00E2696E" w:rsidP="00C34D56">
            <w:pPr>
              <w:jc w:val="center"/>
              <w:rPr>
                <w:sz w:val="20"/>
                <w:szCs w:val="20"/>
              </w:rPr>
            </w:pPr>
            <w:r w:rsidRPr="00FF536D">
              <w:rPr>
                <w:sz w:val="20"/>
                <w:szCs w:val="20"/>
              </w:rPr>
              <w:t>11.0.P5.70270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7EBB2D2" w14:textId="77777777" w:rsidR="00E2696E" w:rsidRPr="00FF536D" w:rsidRDefault="00E2696E" w:rsidP="00C34D56">
            <w:pPr>
              <w:jc w:val="center"/>
              <w:rPr>
                <w:sz w:val="20"/>
                <w:szCs w:val="20"/>
              </w:rPr>
            </w:pPr>
            <w:r w:rsidRPr="00FF536D">
              <w:rPr>
                <w:sz w:val="20"/>
                <w:szCs w:val="20"/>
              </w:rPr>
              <w:t>240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8381215"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0A1A89C5" w14:textId="77777777" w:rsidR="00E2696E" w:rsidRPr="00FF536D" w:rsidRDefault="00E2696E" w:rsidP="00C34D56">
            <w:pPr>
              <w:jc w:val="right"/>
              <w:rPr>
                <w:sz w:val="20"/>
                <w:szCs w:val="20"/>
              </w:rPr>
            </w:pPr>
            <w:r w:rsidRPr="00FF536D">
              <w:rPr>
                <w:sz w:val="20"/>
                <w:szCs w:val="20"/>
              </w:rPr>
              <w:t>2 000 000,00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72411C0" w14:textId="77777777" w:rsidR="00E2696E" w:rsidRPr="00FF536D" w:rsidRDefault="00E2696E" w:rsidP="00C34D56">
            <w:pPr>
              <w:jc w:val="right"/>
              <w:rPr>
                <w:sz w:val="20"/>
                <w:szCs w:val="20"/>
              </w:rPr>
            </w:pPr>
            <w:r w:rsidRPr="00FF536D">
              <w:rPr>
                <w:sz w:val="20"/>
                <w:szCs w:val="20"/>
              </w:rPr>
              <w:t>0,00</w:t>
            </w:r>
          </w:p>
        </w:tc>
      </w:tr>
      <w:tr w:rsidR="00E2696E" w:rsidRPr="00FF536D" w14:paraId="0C19C8D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F30EBC1" w14:textId="77777777" w:rsidR="00E2696E" w:rsidRPr="00FF536D" w:rsidRDefault="00E2696E" w:rsidP="00C34D56">
            <w:pPr>
              <w:rPr>
                <w:bCs/>
                <w:sz w:val="20"/>
                <w:szCs w:val="20"/>
              </w:rPr>
            </w:pPr>
            <w:r w:rsidRPr="00FF536D">
              <w:rPr>
                <w:bCs/>
                <w:sz w:val="20"/>
                <w:szCs w:val="20"/>
              </w:rPr>
              <w:t xml:space="preserve">Спорт высших </w:t>
            </w:r>
            <w:r w:rsidRPr="00FF536D">
              <w:rPr>
                <w:bCs/>
                <w:sz w:val="20"/>
                <w:szCs w:val="20"/>
              </w:rPr>
              <w:lastRenderedPageBreak/>
              <w:t>достижений</w:t>
            </w:r>
          </w:p>
        </w:tc>
        <w:tc>
          <w:tcPr>
            <w:tcW w:w="850" w:type="dxa"/>
            <w:tcBorders>
              <w:top w:val="nil"/>
              <w:left w:val="single" w:sz="4" w:space="0" w:color="auto"/>
              <w:bottom w:val="single" w:sz="4" w:space="0" w:color="auto"/>
              <w:right w:val="nil"/>
            </w:tcBorders>
            <w:shd w:val="clear" w:color="auto" w:fill="auto"/>
            <w:noWrap/>
            <w:vAlign w:val="center"/>
            <w:hideMark/>
          </w:tcPr>
          <w:p w14:paraId="52D12F24" w14:textId="77777777" w:rsidR="00E2696E" w:rsidRPr="00FF536D" w:rsidRDefault="00E2696E" w:rsidP="00C34D56">
            <w:pPr>
              <w:jc w:val="center"/>
              <w:rPr>
                <w:bCs/>
                <w:sz w:val="20"/>
                <w:szCs w:val="20"/>
              </w:rPr>
            </w:pPr>
            <w:r w:rsidRPr="00FF536D">
              <w:rPr>
                <w:bCs/>
                <w:sz w:val="20"/>
                <w:szCs w:val="20"/>
              </w:rPr>
              <w:lastRenderedPageBreak/>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E0A64B9"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FC6F59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EC82FF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0E41015" w14:textId="77777777" w:rsidR="00E2696E" w:rsidRPr="00FF536D" w:rsidRDefault="00E2696E" w:rsidP="00C34D56">
            <w:pPr>
              <w:jc w:val="right"/>
              <w:rPr>
                <w:bCs/>
                <w:sz w:val="20"/>
                <w:szCs w:val="20"/>
              </w:rPr>
            </w:pPr>
            <w:r w:rsidRPr="00FF536D">
              <w:rPr>
                <w:bCs/>
                <w:sz w:val="20"/>
                <w:szCs w:val="20"/>
              </w:rPr>
              <w:t>3 995 130,00</w:t>
            </w:r>
          </w:p>
        </w:tc>
        <w:tc>
          <w:tcPr>
            <w:tcW w:w="1700" w:type="dxa"/>
            <w:tcBorders>
              <w:top w:val="nil"/>
              <w:left w:val="single" w:sz="4" w:space="0" w:color="auto"/>
              <w:bottom w:val="single" w:sz="4" w:space="0" w:color="auto"/>
              <w:right w:val="nil"/>
            </w:tcBorders>
            <w:shd w:val="clear" w:color="auto" w:fill="auto"/>
            <w:vAlign w:val="center"/>
            <w:hideMark/>
          </w:tcPr>
          <w:p w14:paraId="2849E63F"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612D8F4" w14:textId="77777777" w:rsidR="00E2696E" w:rsidRPr="00FF536D" w:rsidRDefault="00E2696E" w:rsidP="00C34D56">
            <w:pPr>
              <w:jc w:val="right"/>
              <w:rPr>
                <w:bCs/>
                <w:sz w:val="20"/>
                <w:szCs w:val="20"/>
              </w:rPr>
            </w:pPr>
            <w:r w:rsidRPr="00FF536D">
              <w:rPr>
                <w:bCs/>
                <w:sz w:val="20"/>
                <w:szCs w:val="20"/>
              </w:rPr>
              <w:t>0,00</w:t>
            </w:r>
          </w:p>
        </w:tc>
      </w:tr>
      <w:tr w:rsidR="00E2696E" w:rsidRPr="00FF536D" w14:paraId="7E417F99"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43B4695"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10FB7D8"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30C9AA8"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2595F9EC" w14:textId="77777777" w:rsidR="00E2696E" w:rsidRPr="00FF536D" w:rsidRDefault="00E2696E" w:rsidP="00C34D56">
            <w:pPr>
              <w:jc w:val="center"/>
              <w:rPr>
                <w:bCs/>
                <w:sz w:val="20"/>
                <w:szCs w:val="20"/>
              </w:rPr>
            </w:pPr>
            <w:r w:rsidRPr="00FF536D">
              <w:rPr>
                <w:bCs/>
                <w:sz w:val="20"/>
                <w:szCs w:val="20"/>
              </w:rPr>
              <w:t>11.0.00.00000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5A19E57"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4442DA6" w14:textId="77777777" w:rsidR="00E2696E" w:rsidRPr="00FF536D" w:rsidRDefault="00E2696E" w:rsidP="00C34D56">
            <w:pPr>
              <w:jc w:val="right"/>
              <w:rPr>
                <w:bCs/>
                <w:sz w:val="20"/>
                <w:szCs w:val="20"/>
              </w:rPr>
            </w:pPr>
            <w:r w:rsidRPr="00FF536D">
              <w:rPr>
                <w:bCs/>
                <w:sz w:val="20"/>
                <w:szCs w:val="20"/>
              </w:rPr>
              <w:t>3 995 130,00</w:t>
            </w:r>
          </w:p>
        </w:tc>
        <w:tc>
          <w:tcPr>
            <w:tcW w:w="1700" w:type="dxa"/>
            <w:tcBorders>
              <w:top w:val="nil"/>
              <w:left w:val="single" w:sz="4" w:space="0" w:color="auto"/>
              <w:bottom w:val="single" w:sz="4" w:space="0" w:color="auto"/>
              <w:right w:val="nil"/>
            </w:tcBorders>
            <w:shd w:val="clear" w:color="auto" w:fill="auto"/>
            <w:vAlign w:val="center"/>
            <w:hideMark/>
          </w:tcPr>
          <w:p w14:paraId="6697FC10"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FADEBF1" w14:textId="77777777" w:rsidR="00E2696E" w:rsidRPr="00FF536D" w:rsidRDefault="00E2696E" w:rsidP="00C34D56">
            <w:pPr>
              <w:jc w:val="right"/>
              <w:rPr>
                <w:bCs/>
                <w:sz w:val="20"/>
                <w:szCs w:val="20"/>
              </w:rPr>
            </w:pPr>
            <w:r w:rsidRPr="00FF536D">
              <w:rPr>
                <w:bCs/>
                <w:sz w:val="20"/>
                <w:szCs w:val="20"/>
              </w:rPr>
              <w:t>0,00</w:t>
            </w:r>
          </w:p>
        </w:tc>
      </w:tr>
      <w:tr w:rsidR="00E2696E" w:rsidRPr="00FF536D" w14:paraId="40892D97"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31C904F2" w14:textId="77777777" w:rsidR="00E2696E" w:rsidRPr="00FF536D" w:rsidRDefault="00E2696E" w:rsidP="00C34D56">
            <w:pPr>
              <w:rPr>
                <w:bCs/>
                <w:sz w:val="20"/>
                <w:szCs w:val="20"/>
              </w:rPr>
            </w:pPr>
            <w:r w:rsidRPr="00FF536D">
              <w:rPr>
                <w:bCs/>
                <w:sz w:val="20"/>
                <w:szCs w:val="20"/>
              </w:rPr>
              <w:t>Реализация мероприятий МП "Развитие физической культуры и спорта в Куйбышевском районе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07CF9534" w14:textId="77777777" w:rsidR="00E2696E" w:rsidRPr="00FF536D" w:rsidRDefault="00E2696E" w:rsidP="00C34D56">
            <w:pPr>
              <w:jc w:val="center"/>
              <w:rPr>
                <w:bCs/>
                <w:sz w:val="20"/>
                <w:szCs w:val="20"/>
              </w:rPr>
            </w:pPr>
            <w:r w:rsidRPr="00FF536D">
              <w:rPr>
                <w:bCs/>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19BA4D6"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0B0F8162" w14:textId="77777777" w:rsidR="00E2696E" w:rsidRPr="00FF536D" w:rsidRDefault="00E2696E" w:rsidP="00C34D56">
            <w:pPr>
              <w:jc w:val="center"/>
              <w:rPr>
                <w:bCs/>
                <w:sz w:val="20"/>
                <w:szCs w:val="20"/>
              </w:rPr>
            </w:pPr>
            <w:r w:rsidRPr="00FF536D">
              <w:rPr>
                <w:bCs/>
                <w:sz w:val="20"/>
                <w:szCs w:val="20"/>
              </w:rPr>
              <w:t>11.0.00.11950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CE345B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5F5A73C" w14:textId="77777777" w:rsidR="00E2696E" w:rsidRPr="00FF536D" w:rsidRDefault="00E2696E" w:rsidP="00C34D56">
            <w:pPr>
              <w:jc w:val="right"/>
              <w:rPr>
                <w:bCs/>
                <w:sz w:val="20"/>
                <w:szCs w:val="20"/>
              </w:rPr>
            </w:pPr>
            <w:r w:rsidRPr="00FF536D">
              <w:rPr>
                <w:bCs/>
                <w:sz w:val="20"/>
                <w:szCs w:val="20"/>
              </w:rPr>
              <w:t>3 995 130,00</w:t>
            </w:r>
          </w:p>
        </w:tc>
        <w:tc>
          <w:tcPr>
            <w:tcW w:w="1700" w:type="dxa"/>
            <w:tcBorders>
              <w:top w:val="nil"/>
              <w:left w:val="single" w:sz="4" w:space="0" w:color="auto"/>
              <w:bottom w:val="single" w:sz="4" w:space="0" w:color="auto"/>
              <w:right w:val="nil"/>
            </w:tcBorders>
            <w:shd w:val="clear" w:color="auto" w:fill="auto"/>
            <w:vAlign w:val="center"/>
            <w:hideMark/>
          </w:tcPr>
          <w:p w14:paraId="1C1DA674"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8877B12" w14:textId="77777777" w:rsidR="00E2696E" w:rsidRPr="00FF536D" w:rsidRDefault="00E2696E" w:rsidP="00C34D56">
            <w:pPr>
              <w:jc w:val="right"/>
              <w:rPr>
                <w:bCs/>
                <w:sz w:val="20"/>
                <w:szCs w:val="20"/>
              </w:rPr>
            </w:pPr>
            <w:r w:rsidRPr="00FF536D">
              <w:rPr>
                <w:bCs/>
                <w:sz w:val="20"/>
                <w:szCs w:val="20"/>
              </w:rPr>
              <w:t>0,00</w:t>
            </w:r>
          </w:p>
        </w:tc>
      </w:tr>
      <w:tr w:rsidR="00E2696E" w:rsidRPr="00FF536D" w14:paraId="1F3F1B23"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69A6E1B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noWrap/>
            <w:vAlign w:val="center"/>
            <w:hideMark/>
          </w:tcPr>
          <w:p w14:paraId="422DAD27"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D58872F"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84703FE" w14:textId="77777777" w:rsidR="00E2696E" w:rsidRPr="00FF536D" w:rsidRDefault="00E2696E" w:rsidP="00C34D56">
            <w:pPr>
              <w:jc w:val="center"/>
              <w:rPr>
                <w:sz w:val="20"/>
                <w:szCs w:val="20"/>
              </w:rPr>
            </w:pPr>
            <w:r w:rsidRPr="00FF536D">
              <w:rPr>
                <w:sz w:val="20"/>
                <w:szCs w:val="20"/>
              </w:rPr>
              <w:t>11.0.00.11950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7711318" w14:textId="77777777" w:rsidR="00E2696E" w:rsidRPr="00FF536D" w:rsidRDefault="00E2696E" w:rsidP="00C34D56">
            <w:pPr>
              <w:jc w:val="center"/>
              <w:rPr>
                <w:sz w:val="20"/>
                <w:szCs w:val="20"/>
              </w:rPr>
            </w:pPr>
            <w:r w:rsidRPr="00FF536D">
              <w:rPr>
                <w:sz w:val="20"/>
                <w:szCs w:val="20"/>
              </w:rPr>
              <w:t>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7F6683F" w14:textId="77777777" w:rsidR="00E2696E" w:rsidRPr="00FF536D" w:rsidRDefault="00E2696E" w:rsidP="00C34D56">
            <w:pPr>
              <w:jc w:val="right"/>
              <w:rPr>
                <w:sz w:val="20"/>
                <w:szCs w:val="20"/>
              </w:rPr>
            </w:pPr>
            <w:r w:rsidRPr="00FF536D">
              <w:rPr>
                <w:sz w:val="20"/>
                <w:szCs w:val="20"/>
              </w:rPr>
              <w:t>3 995 130,00</w:t>
            </w:r>
          </w:p>
        </w:tc>
        <w:tc>
          <w:tcPr>
            <w:tcW w:w="1700" w:type="dxa"/>
            <w:tcBorders>
              <w:top w:val="nil"/>
              <w:left w:val="single" w:sz="4" w:space="0" w:color="auto"/>
              <w:bottom w:val="single" w:sz="4" w:space="0" w:color="auto"/>
              <w:right w:val="nil"/>
            </w:tcBorders>
            <w:shd w:val="clear" w:color="auto" w:fill="auto"/>
            <w:vAlign w:val="center"/>
            <w:hideMark/>
          </w:tcPr>
          <w:p w14:paraId="3309FB4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0F983B9" w14:textId="77777777" w:rsidR="00E2696E" w:rsidRPr="00FF536D" w:rsidRDefault="00E2696E" w:rsidP="00C34D56">
            <w:pPr>
              <w:jc w:val="right"/>
              <w:rPr>
                <w:sz w:val="20"/>
                <w:szCs w:val="20"/>
              </w:rPr>
            </w:pPr>
            <w:r w:rsidRPr="00FF536D">
              <w:rPr>
                <w:sz w:val="20"/>
                <w:szCs w:val="20"/>
              </w:rPr>
              <w:t>0,00</w:t>
            </w:r>
          </w:p>
        </w:tc>
      </w:tr>
      <w:tr w:rsidR="00E2696E" w:rsidRPr="00FF536D" w14:paraId="149509E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300D9C4" w14:textId="77777777" w:rsidR="00E2696E" w:rsidRPr="00FF536D" w:rsidRDefault="00E2696E" w:rsidP="00C34D56">
            <w:pPr>
              <w:rPr>
                <w:sz w:val="20"/>
                <w:szCs w:val="20"/>
              </w:rPr>
            </w:pPr>
            <w:r w:rsidRPr="00FF536D">
              <w:rPr>
                <w:sz w:val="20"/>
                <w:szCs w:val="20"/>
              </w:rPr>
              <w:t>Субсидии бюджетным учреждениям</w:t>
            </w:r>
          </w:p>
        </w:tc>
        <w:tc>
          <w:tcPr>
            <w:tcW w:w="850" w:type="dxa"/>
            <w:tcBorders>
              <w:top w:val="nil"/>
              <w:left w:val="single" w:sz="4" w:space="0" w:color="auto"/>
              <w:bottom w:val="single" w:sz="4" w:space="0" w:color="auto"/>
              <w:right w:val="nil"/>
            </w:tcBorders>
            <w:shd w:val="clear" w:color="auto" w:fill="auto"/>
            <w:noWrap/>
            <w:vAlign w:val="center"/>
            <w:hideMark/>
          </w:tcPr>
          <w:p w14:paraId="62AF1C0D" w14:textId="77777777" w:rsidR="00E2696E" w:rsidRPr="00FF536D" w:rsidRDefault="00E2696E" w:rsidP="00C34D56">
            <w:pPr>
              <w:jc w:val="center"/>
              <w:rPr>
                <w:sz w:val="20"/>
                <w:szCs w:val="20"/>
              </w:rPr>
            </w:pPr>
            <w:r w:rsidRPr="00FF536D">
              <w:rPr>
                <w:sz w:val="20"/>
                <w:szCs w:val="20"/>
              </w:rPr>
              <w:t>11</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D4157B"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D490C10" w14:textId="77777777" w:rsidR="00E2696E" w:rsidRPr="00FF536D" w:rsidRDefault="00E2696E" w:rsidP="00C34D56">
            <w:pPr>
              <w:jc w:val="center"/>
              <w:rPr>
                <w:sz w:val="20"/>
                <w:szCs w:val="20"/>
              </w:rPr>
            </w:pPr>
            <w:r w:rsidRPr="00FF536D">
              <w:rPr>
                <w:sz w:val="20"/>
                <w:szCs w:val="20"/>
              </w:rPr>
              <w:t>11.0.00.11950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60AFBC" w14:textId="77777777" w:rsidR="00E2696E" w:rsidRPr="00FF536D" w:rsidRDefault="00E2696E" w:rsidP="00C34D56">
            <w:pPr>
              <w:jc w:val="center"/>
              <w:rPr>
                <w:sz w:val="20"/>
                <w:szCs w:val="20"/>
              </w:rPr>
            </w:pPr>
            <w:r w:rsidRPr="00FF536D">
              <w:rPr>
                <w:sz w:val="20"/>
                <w:szCs w:val="20"/>
              </w:rPr>
              <w:t>610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64284AE" w14:textId="77777777" w:rsidR="00E2696E" w:rsidRPr="00FF536D" w:rsidRDefault="00E2696E" w:rsidP="00C34D56">
            <w:pPr>
              <w:jc w:val="right"/>
              <w:rPr>
                <w:sz w:val="20"/>
                <w:szCs w:val="20"/>
              </w:rPr>
            </w:pPr>
            <w:r w:rsidRPr="00FF536D">
              <w:rPr>
                <w:sz w:val="20"/>
                <w:szCs w:val="20"/>
              </w:rPr>
              <w:t>3 995 130,00</w:t>
            </w:r>
          </w:p>
        </w:tc>
        <w:tc>
          <w:tcPr>
            <w:tcW w:w="1700" w:type="dxa"/>
            <w:tcBorders>
              <w:top w:val="nil"/>
              <w:left w:val="single" w:sz="4" w:space="0" w:color="auto"/>
              <w:bottom w:val="single" w:sz="4" w:space="0" w:color="auto"/>
              <w:right w:val="nil"/>
            </w:tcBorders>
            <w:shd w:val="clear" w:color="auto" w:fill="auto"/>
            <w:vAlign w:val="center"/>
            <w:hideMark/>
          </w:tcPr>
          <w:p w14:paraId="00E8E8B2"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33B435" w14:textId="77777777" w:rsidR="00E2696E" w:rsidRPr="00FF536D" w:rsidRDefault="00E2696E" w:rsidP="00C34D56">
            <w:pPr>
              <w:jc w:val="right"/>
              <w:rPr>
                <w:sz w:val="20"/>
                <w:szCs w:val="20"/>
              </w:rPr>
            </w:pPr>
            <w:r w:rsidRPr="00FF536D">
              <w:rPr>
                <w:sz w:val="20"/>
                <w:szCs w:val="20"/>
              </w:rPr>
              <w:t>0,00</w:t>
            </w:r>
          </w:p>
        </w:tc>
      </w:tr>
      <w:tr w:rsidR="00E2696E" w:rsidRPr="00FF536D" w14:paraId="20531DB9"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34AAC909" w14:textId="77777777" w:rsidR="00E2696E" w:rsidRPr="00FF536D" w:rsidRDefault="00E2696E" w:rsidP="00C34D56">
            <w:pPr>
              <w:rPr>
                <w:bCs/>
                <w:sz w:val="20"/>
                <w:szCs w:val="20"/>
              </w:rPr>
            </w:pPr>
            <w:r w:rsidRPr="00FF536D">
              <w:rPr>
                <w:bCs/>
                <w:sz w:val="20"/>
                <w:szCs w:val="20"/>
              </w:rPr>
              <w:t>ОБСЛУЖИВАНИЕ ГОСУДАРСТВЕННОГО И МУНИЦИПАЛЬНОГО ДОЛГА</w:t>
            </w:r>
          </w:p>
        </w:tc>
        <w:tc>
          <w:tcPr>
            <w:tcW w:w="850" w:type="dxa"/>
            <w:tcBorders>
              <w:top w:val="nil"/>
              <w:left w:val="single" w:sz="4" w:space="0" w:color="auto"/>
              <w:bottom w:val="single" w:sz="4" w:space="0" w:color="auto"/>
              <w:right w:val="nil"/>
            </w:tcBorders>
            <w:shd w:val="clear" w:color="auto" w:fill="auto"/>
            <w:noWrap/>
            <w:vAlign w:val="center"/>
            <w:hideMark/>
          </w:tcPr>
          <w:p w14:paraId="16EF3A19" w14:textId="77777777" w:rsidR="00E2696E" w:rsidRPr="00FF536D" w:rsidRDefault="00E2696E" w:rsidP="00C34D56">
            <w:pPr>
              <w:jc w:val="center"/>
              <w:rPr>
                <w:bCs/>
                <w:sz w:val="20"/>
                <w:szCs w:val="20"/>
              </w:rPr>
            </w:pPr>
            <w:r w:rsidRPr="00FF536D">
              <w:rPr>
                <w:bCs/>
                <w:sz w:val="20"/>
                <w:szCs w:val="20"/>
              </w:rPr>
              <w:t>13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294886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47423CF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329818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A5C1CC5" w14:textId="77777777" w:rsidR="00E2696E" w:rsidRPr="00FF536D" w:rsidRDefault="00E2696E" w:rsidP="00C34D56">
            <w:pPr>
              <w:jc w:val="right"/>
              <w:rPr>
                <w:bCs/>
                <w:sz w:val="20"/>
                <w:szCs w:val="20"/>
              </w:rPr>
            </w:pPr>
            <w:r w:rsidRPr="00FF536D">
              <w:rPr>
                <w:bCs/>
                <w:sz w:val="20"/>
                <w:szCs w:val="20"/>
              </w:rPr>
              <w:t>999 600,00</w:t>
            </w:r>
          </w:p>
        </w:tc>
        <w:tc>
          <w:tcPr>
            <w:tcW w:w="1700" w:type="dxa"/>
            <w:tcBorders>
              <w:top w:val="nil"/>
              <w:left w:val="single" w:sz="4" w:space="0" w:color="auto"/>
              <w:bottom w:val="single" w:sz="4" w:space="0" w:color="auto"/>
              <w:right w:val="nil"/>
            </w:tcBorders>
            <w:shd w:val="clear" w:color="auto" w:fill="auto"/>
            <w:vAlign w:val="center"/>
            <w:hideMark/>
          </w:tcPr>
          <w:p w14:paraId="3AC898E5" w14:textId="77777777" w:rsidR="00E2696E" w:rsidRPr="00FF536D" w:rsidRDefault="00E2696E" w:rsidP="00C34D56">
            <w:pPr>
              <w:jc w:val="right"/>
              <w:rPr>
                <w:bCs/>
                <w:sz w:val="20"/>
                <w:szCs w:val="20"/>
              </w:rPr>
            </w:pPr>
            <w:r w:rsidRPr="00FF536D">
              <w:rPr>
                <w:bCs/>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C9E4F40" w14:textId="77777777" w:rsidR="00E2696E" w:rsidRPr="00FF536D" w:rsidRDefault="00E2696E" w:rsidP="00C34D56">
            <w:pPr>
              <w:jc w:val="right"/>
              <w:rPr>
                <w:bCs/>
                <w:sz w:val="20"/>
                <w:szCs w:val="20"/>
              </w:rPr>
            </w:pPr>
            <w:r w:rsidRPr="00FF536D">
              <w:rPr>
                <w:bCs/>
                <w:sz w:val="20"/>
                <w:szCs w:val="20"/>
              </w:rPr>
              <w:t>0,00</w:t>
            </w:r>
          </w:p>
        </w:tc>
      </w:tr>
      <w:tr w:rsidR="00E2696E" w:rsidRPr="00FF536D" w14:paraId="2CB307C7"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FA80305" w14:textId="77777777" w:rsidR="00E2696E" w:rsidRPr="00FF536D" w:rsidRDefault="00E2696E" w:rsidP="00C34D56">
            <w:pPr>
              <w:rPr>
                <w:bCs/>
                <w:sz w:val="20"/>
                <w:szCs w:val="20"/>
              </w:rPr>
            </w:pPr>
            <w:r w:rsidRPr="00FF536D">
              <w:rPr>
                <w:bCs/>
                <w:sz w:val="20"/>
                <w:szCs w:val="20"/>
              </w:rPr>
              <w:lastRenderedPageBreak/>
              <w:t>Обслуживание государственного внутреннего и муниципального долга</w:t>
            </w:r>
          </w:p>
        </w:tc>
        <w:tc>
          <w:tcPr>
            <w:tcW w:w="850" w:type="dxa"/>
            <w:tcBorders>
              <w:top w:val="nil"/>
              <w:left w:val="single" w:sz="4" w:space="0" w:color="auto"/>
              <w:bottom w:val="single" w:sz="4" w:space="0" w:color="auto"/>
              <w:right w:val="nil"/>
            </w:tcBorders>
            <w:shd w:val="clear" w:color="auto" w:fill="auto"/>
            <w:noWrap/>
            <w:vAlign w:val="center"/>
            <w:hideMark/>
          </w:tcPr>
          <w:p w14:paraId="5B88B53A" w14:textId="77777777" w:rsidR="00E2696E" w:rsidRPr="00FF536D" w:rsidRDefault="00E2696E" w:rsidP="00C34D56">
            <w:pPr>
              <w:jc w:val="center"/>
              <w:rPr>
                <w:bCs/>
                <w:sz w:val="20"/>
                <w:szCs w:val="20"/>
              </w:rPr>
            </w:pPr>
            <w:r w:rsidRPr="00FF536D">
              <w:rPr>
                <w:bCs/>
                <w:sz w:val="20"/>
                <w:szCs w:val="20"/>
              </w:rPr>
              <w:t>13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69D46D1"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AB2841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D830B4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7537171" w14:textId="77777777" w:rsidR="00E2696E" w:rsidRPr="00FF536D" w:rsidRDefault="00E2696E" w:rsidP="00C34D56">
            <w:pPr>
              <w:jc w:val="right"/>
              <w:rPr>
                <w:bCs/>
                <w:sz w:val="20"/>
                <w:szCs w:val="20"/>
              </w:rPr>
            </w:pPr>
            <w:r w:rsidRPr="00FF536D">
              <w:rPr>
                <w:bCs/>
                <w:sz w:val="20"/>
                <w:szCs w:val="20"/>
              </w:rPr>
              <w:t>999 600,00</w:t>
            </w:r>
          </w:p>
        </w:tc>
        <w:tc>
          <w:tcPr>
            <w:tcW w:w="1700" w:type="dxa"/>
            <w:tcBorders>
              <w:top w:val="nil"/>
              <w:left w:val="single" w:sz="4" w:space="0" w:color="auto"/>
              <w:bottom w:val="single" w:sz="4" w:space="0" w:color="auto"/>
              <w:right w:val="nil"/>
            </w:tcBorders>
            <w:shd w:val="clear" w:color="auto" w:fill="auto"/>
            <w:vAlign w:val="center"/>
            <w:hideMark/>
          </w:tcPr>
          <w:p w14:paraId="7733B1B2" w14:textId="77777777" w:rsidR="00E2696E" w:rsidRPr="00FF536D" w:rsidRDefault="00E2696E" w:rsidP="00C34D56">
            <w:pPr>
              <w:jc w:val="right"/>
              <w:rPr>
                <w:bCs/>
                <w:sz w:val="20"/>
                <w:szCs w:val="20"/>
              </w:rPr>
            </w:pPr>
            <w:r w:rsidRPr="00FF536D">
              <w:rPr>
                <w:bCs/>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34FBF8" w14:textId="77777777" w:rsidR="00E2696E" w:rsidRPr="00FF536D" w:rsidRDefault="00E2696E" w:rsidP="00C34D56">
            <w:pPr>
              <w:jc w:val="right"/>
              <w:rPr>
                <w:bCs/>
                <w:sz w:val="20"/>
                <w:szCs w:val="20"/>
              </w:rPr>
            </w:pPr>
            <w:r w:rsidRPr="00FF536D">
              <w:rPr>
                <w:bCs/>
                <w:sz w:val="20"/>
                <w:szCs w:val="20"/>
              </w:rPr>
              <w:t>0,00</w:t>
            </w:r>
          </w:p>
        </w:tc>
      </w:tr>
      <w:tr w:rsidR="00E2696E" w:rsidRPr="00FF536D" w14:paraId="4EE9C9B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6B3E16FC"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4804BC81" w14:textId="77777777" w:rsidR="00E2696E" w:rsidRPr="00FF536D" w:rsidRDefault="00E2696E" w:rsidP="00C34D56">
            <w:pPr>
              <w:jc w:val="center"/>
              <w:rPr>
                <w:bCs/>
                <w:sz w:val="20"/>
                <w:szCs w:val="20"/>
              </w:rPr>
            </w:pPr>
            <w:r w:rsidRPr="00FF536D">
              <w:rPr>
                <w:bCs/>
                <w:sz w:val="20"/>
                <w:szCs w:val="20"/>
              </w:rPr>
              <w:t>13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8C07D8C"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B9D5827"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E4B800C"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17C28D3" w14:textId="77777777" w:rsidR="00E2696E" w:rsidRPr="00FF536D" w:rsidRDefault="00E2696E" w:rsidP="00C34D56">
            <w:pPr>
              <w:jc w:val="right"/>
              <w:rPr>
                <w:bCs/>
                <w:sz w:val="20"/>
                <w:szCs w:val="20"/>
              </w:rPr>
            </w:pPr>
            <w:r w:rsidRPr="00FF536D">
              <w:rPr>
                <w:bCs/>
                <w:sz w:val="20"/>
                <w:szCs w:val="20"/>
              </w:rPr>
              <w:t>999 600,00</w:t>
            </w:r>
          </w:p>
        </w:tc>
        <w:tc>
          <w:tcPr>
            <w:tcW w:w="1700" w:type="dxa"/>
            <w:tcBorders>
              <w:top w:val="nil"/>
              <w:left w:val="single" w:sz="4" w:space="0" w:color="auto"/>
              <w:bottom w:val="single" w:sz="4" w:space="0" w:color="auto"/>
              <w:right w:val="nil"/>
            </w:tcBorders>
            <w:shd w:val="clear" w:color="auto" w:fill="auto"/>
            <w:vAlign w:val="center"/>
            <w:hideMark/>
          </w:tcPr>
          <w:p w14:paraId="3336DFAD" w14:textId="77777777" w:rsidR="00E2696E" w:rsidRPr="00FF536D" w:rsidRDefault="00E2696E" w:rsidP="00C34D56">
            <w:pPr>
              <w:jc w:val="right"/>
              <w:rPr>
                <w:bCs/>
                <w:sz w:val="20"/>
                <w:szCs w:val="20"/>
              </w:rPr>
            </w:pPr>
            <w:r w:rsidRPr="00FF536D">
              <w:rPr>
                <w:bCs/>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B2FAC17" w14:textId="77777777" w:rsidR="00E2696E" w:rsidRPr="00FF536D" w:rsidRDefault="00E2696E" w:rsidP="00C34D56">
            <w:pPr>
              <w:jc w:val="right"/>
              <w:rPr>
                <w:bCs/>
                <w:sz w:val="20"/>
                <w:szCs w:val="20"/>
              </w:rPr>
            </w:pPr>
            <w:r w:rsidRPr="00FF536D">
              <w:rPr>
                <w:bCs/>
                <w:sz w:val="20"/>
                <w:szCs w:val="20"/>
              </w:rPr>
              <w:t>0,00</w:t>
            </w:r>
          </w:p>
        </w:tc>
      </w:tr>
      <w:tr w:rsidR="00E2696E" w:rsidRPr="00FF536D" w14:paraId="209C3900"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79EB753F" w14:textId="77777777" w:rsidR="00E2696E" w:rsidRPr="00FF536D" w:rsidRDefault="00E2696E" w:rsidP="00C34D56">
            <w:pPr>
              <w:rPr>
                <w:bCs/>
                <w:sz w:val="20"/>
                <w:szCs w:val="20"/>
              </w:rPr>
            </w:pPr>
            <w:r w:rsidRPr="00FF536D">
              <w:rPr>
                <w:bCs/>
                <w:sz w:val="20"/>
                <w:szCs w:val="20"/>
              </w:rPr>
              <w:t>Процентные платежи по муниципальному долгу местного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58FDEBF2" w14:textId="77777777" w:rsidR="00E2696E" w:rsidRPr="00FF536D" w:rsidRDefault="00E2696E" w:rsidP="00C34D56">
            <w:pPr>
              <w:jc w:val="center"/>
              <w:rPr>
                <w:bCs/>
                <w:sz w:val="20"/>
                <w:szCs w:val="20"/>
              </w:rPr>
            </w:pPr>
            <w:r w:rsidRPr="00FF536D">
              <w:rPr>
                <w:bCs/>
                <w:sz w:val="20"/>
                <w:szCs w:val="20"/>
              </w:rPr>
              <w:t>13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05178B6"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09090C4" w14:textId="77777777" w:rsidR="00E2696E" w:rsidRPr="00FF536D" w:rsidRDefault="00E2696E" w:rsidP="00C34D56">
            <w:pPr>
              <w:jc w:val="center"/>
              <w:rPr>
                <w:bCs/>
                <w:sz w:val="20"/>
                <w:szCs w:val="20"/>
              </w:rPr>
            </w:pPr>
            <w:r w:rsidRPr="00FF536D">
              <w:rPr>
                <w:bCs/>
                <w:sz w:val="20"/>
                <w:szCs w:val="20"/>
              </w:rPr>
              <w:t>99.0.00.13010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50EA74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E35887F" w14:textId="77777777" w:rsidR="00E2696E" w:rsidRPr="00FF536D" w:rsidRDefault="00E2696E" w:rsidP="00C34D56">
            <w:pPr>
              <w:jc w:val="right"/>
              <w:rPr>
                <w:bCs/>
                <w:sz w:val="20"/>
                <w:szCs w:val="20"/>
              </w:rPr>
            </w:pPr>
            <w:r w:rsidRPr="00FF536D">
              <w:rPr>
                <w:bCs/>
                <w:sz w:val="20"/>
                <w:szCs w:val="20"/>
              </w:rPr>
              <w:t>999 600,00</w:t>
            </w:r>
          </w:p>
        </w:tc>
        <w:tc>
          <w:tcPr>
            <w:tcW w:w="1700" w:type="dxa"/>
            <w:tcBorders>
              <w:top w:val="nil"/>
              <w:left w:val="single" w:sz="4" w:space="0" w:color="auto"/>
              <w:bottom w:val="single" w:sz="4" w:space="0" w:color="auto"/>
              <w:right w:val="nil"/>
            </w:tcBorders>
            <w:shd w:val="clear" w:color="auto" w:fill="auto"/>
            <w:vAlign w:val="center"/>
            <w:hideMark/>
          </w:tcPr>
          <w:p w14:paraId="76C24148" w14:textId="77777777" w:rsidR="00E2696E" w:rsidRPr="00FF536D" w:rsidRDefault="00E2696E" w:rsidP="00C34D56">
            <w:pPr>
              <w:jc w:val="right"/>
              <w:rPr>
                <w:bCs/>
                <w:sz w:val="20"/>
                <w:szCs w:val="20"/>
              </w:rPr>
            </w:pPr>
            <w:r w:rsidRPr="00FF536D">
              <w:rPr>
                <w:bCs/>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54F5C7F" w14:textId="77777777" w:rsidR="00E2696E" w:rsidRPr="00FF536D" w:rsidRDefault="00E2696E" w:rsidP="00C34D56">
            <w:pPr>
              <w:jc w:val="right"/>
              <w:rPr>
                <w:bCs/>
                <w:sz w:val="20"/>
                <w:szCs w:val="20"/>
              </w:rPr>
            </w:pPr>
            <w:r w:rsidRPr="00FF536D">
              <w:rPr>
                <w:bCs/>
                <w:sz w:val="20"/>
                <w:szCs w:val="20"/>
              </w:rPr>
              <w:t>0,00</w:t>
            </w:r>
          </w:p>
        </w:tc>
      </w:tr>
      <w:tr w:rsidR="00E2696E" w:rsidRPr="00FF536D" w14:paraId="3636E9DF"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244365B5" w14:textId="77777777" w:rsidR="00E2696E" w:rsidRPr="00FF536D" w:rsidRDefault="00E2696E" w:rsidP="00C34D56">
            <w:pPr>
              <w:rPr>
                <w:sz w:val="20"/>
                <w:szCs w:val="20"/>
              </w:rPr>
            </w:pPr>
            <w:r w:rsidRPr="00FF536D">
              <w:rPr>
                <w:sz w:val="20"/>
                <w:szCs w:val="20"/>
              </w:rPr>
              <w:t>Обслуживание государственного (муниципального) долга</w:t>
            </w:r>
          </w:p>
        </w:tc>
        <w:tc>
          <w:tcPr>
            <w:tcW w:w="850" w:type="dxa"/>
            <w:tcBorders>
              <w:top w:val="nil"/>
              <w:left w:val="single" w:sz="4" w:space="0" w:color="auto"/>
              <w:bottom w:val="single" w:sz="4" w:space="0" w:color="auto"/>
              <w:right w:val="nil"/>
            </w:tcBorders>
            <w:shd w:val="clear" w:color="auto" w:fill="auto"/>
            <w:noWrap/>
            <w:vAlign w:val="center"/>
            <w:hideMark/>
          </w:tcPr>
          <w:p w14:paraId="48A186C7" w14:textId="77777777" w:rsidR="00E2696E" w:rsidRPr="00FF536D" w:rsidRDefault="00E2696E" w:rsidP="00C34D56">
            <w:pPr>
              <w:jc w:val="center"/>
              <w:rPr>
                <w:sz w:val="20"/>
                <w:szCs w:val="20"/>
              </w:rPr>
            </w:pPr>
            <w:r w:rsidRPr="00FF536D">
              <w:rPr>
                <w:sz w:val="20"/>
                <w:szCs w:val="20"/>
              </w:rPr>
              <w:t>13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7BC58B5"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FA3FE7C" w14:textId="77777777" w:rsidR="00E2696E" w:rsidRPr="00FF536D" w:rsidRDefault="00E2696E" w:rsidP="00C34D56">
            <w:pPr>
              <w:jc w:val="center"/>
              <w:rPr>
                <w:sz w:val="20"/>
                <w:szCs w:val="20"/>
              </w:rPr>
            </w:pPr>
            <w:r w:rsidRPr="00FF536D">
              <w:rPr>
                <w:sz w:val="20"/>
                <w:szCs w:val="20"/>
              </w:rPr>
              <w:t>99.0.00.13010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1668FB9" w14:textId="77777777" w:rsidR="00E2696E" w:rsidRPr="00FF536D" w:rsidRDefault="00E2696E" w:rsidP="00C34D56">
            <w:pPr>
              <w:jc w:val="center"/>
              <w:rPr>
                <w:sz w:val="20"/>
                <w:szCs w:val="20"/>
              </w:rPr>
            </w:pPr>
            <w:r w:rsidRPr="00FF536D">
              <w:rPr>
                <w:sz w:val="20"/>
                <w:szCs w:val="20"/>
              </w:rPr>
              <w:t>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6A47A48" w14:textId="77777777" w:rsidR="00E2696E" w:rsidRPr="00FF536D" w:rsidRDefault="00E2696E" w:rsidP="00C34D56">
            <w:pPr>
              <w:jc w:val="right"/>
              <w:rPr>
                <w:sz w:val="20"/>
                <w:szCs w:val="20"/>
              </w:rPr>
            </w:pPr>
            <w:r w:rsidRPr="00FF536D">
              <w:rPr>
                <w:sz w:val="20"/>
                <w:szCs w:val="20"/>
              </w:rPr>
              <w:t>999 600,00</w:t>
            </w:r>
          </w:p>
        </w:tc>
        <w:tc>
          <w:tcPr>
            <w:tcW w:w="1700" w:type="dxa"/>
            <w:tcBorders>
              <w:top w:val="nil"/>
              <w:left w:val="single" w:sz="4" w:space="0" w:color="auto"/>
              <w:bottom w:val="single" w:sz="4" w:space="0" w:color="auto"/>
              <w:right w:val="nil"/>
            </w:tcBorders>
            <w:shd w:val="clear" w:color="auto" w:fill="auto"/>
            <w:vAlign w:val="center"/>
            <w:hideMark/>
          </w:tcPr>
          <w:p w14:paraId="1EF40056" w14:textId="77777777" w:rsidR="00E2696E" w:rsidRPr="00FF536D" w:rsidRDefault="00E2696E" w:rsidP="00C34D56">
            <w:pPr>
              <w:jc w:val="right"/>
              <w:rPr>
                <w:sz w:val="20"/>
                <w:szCs w:val="20"/>
              </w:rPr>
            </w:pPr>
            <w:r w:rsidRPr="00FF536D">
              <w:rPr>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1BDB78A" w14:textId="77777777" w:rsidR="00E2696E" w:rsidRPr="00FF536D" w:rsidRDefault="00E2696E" w:rsidP="00C34D56">
            <w:pPr>
              <w:jc w:val="right"/>
              <w:rPr>
                <w:sz w:val="20"/>
                <w:szCs w:val="20"/>
              </w:rPr>
            </w:pPr>
            <w:r w:rsidRPr="00FF536D">
              <w:rPr>
                <w:sz w:val="20"/>
                <w:szCs w:val="20"/>
              </w:rPr>
              <w:t>0,00</w:t>
            </w:r>
          </w:p>
        </w:tc>
      </w:tr>
      <w:tr w:rsidR="00E2696E" w:rsidRPr="00FF536D" w14:paraId="26BA8D7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3B6E773" w14:textId="77777777" w:rsidR="00E2696E" w:rsidRPr="00FF536D" w:rsidRDefault="00E2696E" w:rsidP="00C34D56">
            <w:pPr>
              <w:rPr>
                <w:sz w:val="20"/>
                <w:szCs w:val="20"/>
              </w:rPr>
            </w:pPr>
            <w:r w:rsidRPr="00FF536D">
              <w:rPr>
                <w:sz w:val="20"/>
                <w:szCs w:val="20"/>
              </w:rPr>
              <w:t>Обслуживание муниципального долга</w:t>
            </w:r>
          </w:p>
        </w:tc>
        <w:tc>
          <w:tcPr>
            <w:tcW w:w="850" w:type="dxa"/>
            <w:tcBorders>
              <w:top w:val="nil"/>
              <w:left w:val="single" w:sz="4" w:space="0" w:color="auto"/>
              <w:bottom w:val="single" w:sz="4" w:space="0" w:color="auto"/>
              <w:right w:val="nil"/>
            </w:tcBorders>
            <w:shd w:val="clear" w:color="auto" w:fill="auto"/>
            <w:noWrap/>
            <w:vAlign w:val="center"/>
            <w:hideMark/>
          </w:tcPr>
          <w:p w14:paraId="4ADA2601" w14:textId="77777777" w:rsidR="00E2696E" w:rsidRPr="00FF536D" w:rsidRDefault="00E2696E" w:rsidP="00C34D56">
            <w:pPr>
              <w:jc w:val="center"/>
              <w:rPr>
                <w:sz w:val="20"/>
                <w:szCs w:val="20"/>
              </w:rPr>
            </w:pPr>
            <w:r w:rsidRPr="00FF536D">
              <w:rPr>
                <w:sz w:val="20"/>
                <w:szCs w:val="20"/>
              </w:rPr>
              <w:t>13</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DF0DEB0"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0C9BD61D" w14:textId="77777777" w:rsidR="00E2696E" w:rsidRPr="00FF536D" w:rsidRDefault="00E2696E" w:rsidP="00C34D56">
            <w:pPr>
              <w:jc w:val="center"/>
              <w:rPr>
                <w:sz w:val="20"/>
                <w:szCs w:val="20"/>
              </w:rPr>
            </w:pPr>
            <w:r w:rsidRPr="00FF536D">
              <w:rPr>
                <w:sz w:val="20"/>
                <w:szCs w:val="20"/>
              </w:rPr>
              <w:t>99.0.00.13010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171D7A6" w14:textId="77777777" w:rsidR="00E2696E" w:rsidRPr="00FF536D" w:rsidRDefault="00E2696E" w:rsidP="00C34D56">
            <w:pPr>
              <w:jc w:val="center"/>
              <w:rPr>
                <w:sz w:val="20"/>
                <w:szCs w:val="20"/>
              </w:rPr>
            </w:pPr>
            <w:r w:rsidRPr="00FF536D">
              <w:rPr>
                <w:sz w:val="20"/>
                <w:szCs w:val="20"/>
              </w:rPr>
              <w:t>730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76ACF3A" w14:textId="77777777" w:rsidR="00E2696E" w:rsidRPr="00FF536D" w:rsidRDefault="00E2696E" w:rsidP="00C34D56">
            <w:pPr>
              <w:jc w:val="right"/>
              <w:rPr>
                <w:sz w:val="20"/>
                <w:szCs w:val="20"/>
              </w:rPr>
            </w:pPr>
            <w:r w:rsidRPr="00FF536D">
              <w:rPr>
                <w:sz w:val="20"/>
                <w:szCs w:val="20"/>
              </w:rPr>
              <w:t>999 600,00</w:t>
            </w:r>
          </w:p>
        </w:tc>
        <w:tc>
          <w:tcPr>
            <w:tcW w:w="1700" w:type="dxa"/>
            <w:tcBorders>
              <w:top w:val="nil"/>
              <w:left w:val="single" w:sz="4" w:space="0" w:color="auto"/>
              <w:bottom w:val="single" w:sz="4" w:space="0" w:color="auto"/>
              <w:right w:val="nil"/>
            </w:tcBorders>
            <w:shd w:val="clear" w:color="auto" w:fill="auto"/>
            <w:vAlign w:val="center"/>
            <w:hideMark/>
          </w:tcPr>
          <w:p w14:paraId="779CA854" w14:textId="77777777" w:rsidR="00E2696E" w:rsidRPr="00FF536D" w:rsidRDefault="00E2696E" w:rsidP="00C34D56">
            <w:pPr>
              <w:jc w:val="right"/>
              <w:rPr>
                <w:sz w:val="20"/>
                <w:szCs w:val="20"/>
              </w:rPr>
            </w:pPr>
            <w:r w:rsidRPr="00FF536D">
              <w:rPr>
                <w:sz w:val="20"/>
                <w:szCs w:val="20"/>
              </w:rPr>
              <w:t>500 000,00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FF28A90" w14:textId="77777777" w:rsidR="00E2696E" w:rsidRPr="00FF536D" w:rsidRDefault="00E2696E" w:rsidP="00C34D56">
            <w:pPr>
              <w:jc w:val="right"/>
              <w:rPr>
                <w:sz w:val="20"/>
                <w:szCs w:val="20"/>
              </w:rPr>
            </w:pPr>
            <w:r w:rsidRPr="00FF536D">
              <w:rPr>
                <w:sz w:val="20"/>
                <w:szCs w:val="20"/>
              </w:rPr>
              <w:t>0,00</w:t>
            </w:r>
          </w:p>
        </w:tc>
      </w:tr>
      <w:tr w:rsidR="00E2696E" w:rsidRPr="00FF536D" w14:paraId="3E18887F"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5DD17E7E" w14:textId="77777777" w:rsidR="00E2696E" w:rsidRPr="00FF536D" w:rsidRDefault="00E2696E" w:rsidP="00C34D56">
            <w:pPr>
              <w:rPr>
                <w:bCs/>
                <w:sz w:val="20"/>
                <w:szCs w:val="20"/>
              </w:rPr>
            </w:pPr>
            <w:r w:rsidRPr="00FF536D">
              <w:rPr>
                <w:bCs/>
                <w:sz w:val="20"/>
                <w:szCs w:val="20"/>
              </w:rPr>
              <w:t>МЕЖБЮДЖЕТНЫЕ ТРАНСФЕРТЫ ОБЩЕГО ХАРАКТЕРА БЮДЖЕТАМ БЮДЖЕТНОЙ СИСТЕМЫ РОССИЙСКОЙ ФЕДЕРАЦИИ</w:t>
            </w:r>
          </w:p>
        </w:tc>
        <w:tc>
          <w:tcPr>
            <w:tcW w:w="850" w:type="dxa"/>
            <w:tcBorders>
              <w:top w:val="nil"/>
              <w:left w:val="single" w:sz="4" w:space="0" w:color="auto"/>
              <w:bottom w:val="single" w:sz="4" w:space="0" w:color="auto"/>
              <w:right w:val="nil"/>
            </w:tcBorders>
            <w:shd w:val="clear" w:color="auto" w:fill="auto"/>
            <w:noWrap/>
            <w:vAlign w:val="center"/>
            <w:hideMark/>
          </w:tcPr>
          <w:p w14:paraId="48EEA26E"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5DA3D1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2065664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D10A47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282C67F" w14:textId="77777777" w:rsidR="00E2696E" w:rsidRPr="00FF536D" w:rsidRDefault="00E2696E" w:rsidP="00C34D56">
            <w:pPr>
              <w:jc w:val="right"/>
              <w:rPr>
                <w:bCs/>
                <w:sz w:val="20"/>
                <w:szCs w:val="20"/>
              </w:rPr>
            </w:pPr>
            <w:r w:rsidRPr="00FF536D">
              <w:rPr>
                <w:bCs/>
                <w:sz w:val="20"/>
                <w:szCs w:val="20"/>
              </w:rPr>
              <w:t>154 467 330,00</w:t>
            </w:r>
          </w:p>
        </w:tc>
        <w:tc>
          <w:tcPr>
            <w:tcW w:w="1700" w:type="dxa"/>
            <w:tcBorders>
              <w:top w:val="nil"/>
              <w:left w:val="single" w:sz="4" w:space="0" w:color="auto"/>
              <w:bottom w:val="single" w:sz="4" w:space="0" w:color="auto"/>
              <w:right w:val="nil"/>
            </w:tcBorders>
            <w:shd w:val="clear" w:color="auto" w:fill="auto"/>
            <w:vAlign w:val="center"/>
            <w:hideMark/>
          </w:tcPr>
          <w:p w14:paraId="5E05B872" w14:textId="77777777" w:rsidR="00E2696E" w:rsidRPr="00FF536D" w:rsidRDefault="00E2696E" w:rsidP="00C34D56">
            <w:pPr>
              <w:jc w:val="right"/>
              <w:rPr>
                <w:bCs/>
                <w:sz w:val="20"/>
                <w:szCs w:val="20"/>
              </w:rPr>
            </w:pPr>
            <w:r w:rsidRPr="00FF536D">
              <w:rPr>
                <w:bCs/>
                <w:sz w:val="20"/>
                <w:szCs w:val="20"/>
              </w:rPr>
              <w:t>51 711 000,00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C81E41A" w14:textId="77777777" w:rsidR="00E2696E" w:rsidRPr="00FF536D" w:rsidRDefault="00E2696E" w:rsidP="00C34D56">
            <w:pPr>
              <w:jc w:val="right"/>
              <w:rPr>
                <w:bCs/>
                <w:sz w:val="20"/>
                <w:szCs w:val="20"/>
              </w:rPr>
            </w:pPr>
            <w:r w:rsidRPr="00FF536D">
              <w:rPr>
                <w:bCs/>
                <w:sz w:val="20"/>
                <w:szCs w:val="20"/>
              </w:rPr>
              <w:t>69 747 200,00</w:t>
            </w:r>
          </w:p>
        </w:tc>
      </w:tr>
      <w:tr w:rsidR="00E2696E" w:rsidRPr="00FF536D" w14:paraId="77D192DC" w14:textId="77777777" w:rsidTr="00C34D56">
        <w:trPr>
          <w:trHeight w:val="870"/>
        </w:trPr>
        <w:tc>
          <w:tcPr>
            <w:tcW w:w="1135" w:type="dxa"/>
            <w:tcBorders>
              <w:top w:val="nil"/>
              <w:left w:val="single" w:sz="4" w:space="0" w:color="auto"/>
              <w:bottom w:val="single" w:sz="4" w:space="0" w:color="auto"/>
              <w:right w:val="nil"/>
            </w:tcBorders>
            <w:shd w:val="clear" w:color="auto" w:fill="auto"/>
            <w:vAlign w:val="center"/>
            <w:hideMark/>
          </w:tcPr>
          <w:p w14:paraId="4E393BD0" w14:textId="77777777" w:rsidR="00E2696E" w:rsidRPr="00FF536D" w:rsidRDefault="00E2696E" w:rsidP="00C34D56">
            <w:pPr>
              <w:rPr>
                <w:bCs/>
                <w:sz w:val="20"/>
                <w:szCs w:val="20"/>
              </w:rPr>
            </w:pPr>
            <w:r w:rsidRPr="00FF536D">
              <w:rPr>
                <w:bCs/>
                <w:sz w:val="20"/>
                <w:szCs w:val="20"/>
              </w:rPr>
              <w:t xml:space="preserve">Дотации на выравнивание бюджетной обеспеченности субъектов </w:t>
            </w:r>
            <w:r w:rsidRPr="00FF536D">
              <w:rPr>
                <w:bCs/>
                <w:sz w:val="20"/>
                <w:szCs w:val="20"/>
              </w:rPr>
              <w:lastRenderedPageBreak/>
              <w:t>Российской Федерации и муниципальных образований</w:t>
            </w:r>
          </w:p>
        </w:tc>
        <w:tc>
          <w:tcPr>
            <w:tcW w:w="850" w:type="dxa"/>
            <w:tcBorders>
              <w:top w:val="nil"/>
              <w:left w:val="single" w:sz="4" w:space="0" w:color="auto"/>
              <w:bottom w:val="single" w:sz="4" w:space="0" w:color="auto"/>
              <w:right w:val="nil"/>
            </w:tcBorders>
            <w:shd w:val="clear" w:color="auto" w:fill="auto"/>
            <w:noWrap/>
            <w:vAlign w:val="center"/>
            <w:hideMark/>
          </w:tcPr>
          <w:p w14:paraId="04B885F0" w14:textId="77777777" w:rsidR="00E2696E" w:rsidRPr="00FF536D" w:rsidRDefault="00E2696E" w:rsidP="00C34D56">
            <w:pPr>
              <w:jc w:val="center"/>
              <w:rPr>
                <w:bCs/>
                <w:sz w:val="20"/>
                <w:szCs w:val="20"/>
              </w:rPr>
            </w:pPr>
            <w:r w:rsidRPr="00FF536D">
              <w:rPr>
                <w:bCs/>
                <w:sz w:val="20"/>
                <w:szCs w:val="20"/>
              </w:rPr>
              <w:lastRenderedPageBreak/>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5F706D4"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0CDC72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15E490F"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925A422" w14:textId="77777777" w:rsidR="00E2696E" w:rsidRPr="00FF536D" w:rsidRDefault="00E2696E" w:rsidP="00C34D56">
            <w:pPr>
              <w:jc w:val="right"/>
              <w:rPr>
                <w:bCs/>
                <w:sz w:val="20"/>
                <w:szCs w:val="20"/>
              </w:rPr>
            </w:pPr>
            <w:r w:rsidRPr="00FF536D">
              <w:rPr>
                <w:bCs/>
                <w:sz w:val="20"/>
                <w:szCs w:val="20"/>
              </w:rPr>
              <w:t>109 026 100,00</w:t>
            </w:r>
          </w:p>
        </w:tc>
        <w:tc>
          <w:tcPr>
            <w:tcW w:w="1700" w:type="dxa"/>
            <w:tcBorders>
              <w:top w:val="nil"/>
              <w:left w:val="single" w:sz="4" w:space="0" w:color="auto"/>
              <w:bottom w:val="single" w:sz="4" w:space="0" w:color="auto"/>
              <w:right w:val="nil"/>
            </w:tcBorders>
            <w:shd w:val="clear" w:color="auto" w:fill="auto"/>
            <w:vAlign w:val="center"/>
            <w:hideMark/>
          </w:tcPr>
          <w:p w14:paraId="24168478" w14:textId="77777777" w:rsidR="00E2696E" w:rsidRPr="00FF536D" w:rsidRDefault="00E2696E" w:rsidP="00C34D56">
            <w:pPr>
              <w:jc w:val="right"/>
              <w:rPr>
                <w:bCs/>
                <w:sz w:val="20"/>
                <w:szCs w:val="20"/>
              </w:rPr>
            </w:pPr>
            <w:r w:rsidRPr="00FF536D">
              <w:rPr>
                <w:bCs/>
                <w:sz w:val="20"/>
                <w:szCs w:val="20"/>
              </w:rPr>
              <w:t>51 711 000,00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E4BA73" w14:textId="77777777" w:rsidR="00E2696E" w:rsidRPr="00FF536D" w:rsidRDefault="00E2696E" w:rsidP="00C34D56">
            <w:pPr>
              <w:jc w:val="right"/>
              <w:rPr>
                <w:bCs/>
                <w:sz w:val="20"/>
                <w:szCs w:val="20"/>
              </w:rPr>
            </w:pPr>
            <w:r w:rsidRPr="00FF536D">
              <w:rPr>
                <w:bCs/>
                <w:sz w:val="20"/>
                <w:szCs w:val="20"/>
              </w:rPr>
              <w:t>69 747 200,00</w:t>
            </w:r>
          </w:p>
        </w:tc>
      </w:tr>
      <w:tr w:rsidR="00E2696E" w:rsidRPr="00FF536D" w14:paraId="24B6155C"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DFBEDE5"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04E23A4B"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5E30963"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21EC195F"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961578"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DC29322" w14:textId="77777777" w:rsidR="00E2696E" w:rsidRPr="00FF536D" w:rsidRDefault="00E2696E" w:rsidP="00C34D56">
            <w:pPr>
              <w:jc w:val="right"/>
              <w:rPr>
                <w:bCs/>
                <w:sz w:val="20"/>
                <w:szCs w:val="20"/>
              </w:rPr>
            </w:pPr>
            <w:r w:rsidRPr="00FF536D">
              <w:rPr>
                <w:bCs/>
                <w:sz w:val="20"/>
                <w:szCs w:val="20"/>
              </w:rPr>
              <w:t>109 026 100,00</w:t>
            </w:r>
          </w:p>
        </w:tc>
        <w:tc>
          <w:tcPr>
            <w:tcW w:w="1700" w:type="dxa"/>
            <w:tcBorders>
              <w:top w:val="nil"/>
              <w:left w:val="single" w:sz="4" w:space="0" w:color="auto"/>
              <w:bottom w:val="single" w:sz="4" w:space="0" w:color="auto"/>
              <w:right w:val="nil"/>
            </w:tcBorders>
            <w:shd w:val="clear" w:color="auto" w:fill="auto"/>
            <w:vAlign w:val="center"/>
            <w:hideMark/>
          </w:tcPr>
          <w:p w14:paraId="7C93409C" w14:textId="77777777" w:rsidR="00E2696E" w:rsidRPr="00FF536D" w:rsidRDefault="00E2696E" w:rsidP="00C34D56">
            <w:pPr>
              <w:jc w:val="right"/>
              <w:rPr>
                <w:bCs/>
                <w:sz w:val="20"/>
                <w:szCs w:val="20"/>
              </w:rPr>
            </w:pPr>
            <w:r w:rsidRPr="00FF536D">
              <w:rPr>
                <w:bCs/>
                <w:sz w:val="20"/>
                <w:szCs w:val="20"/>
              </w:rPr>
              <w:t>51 711 000,00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822A8E4" w14:textId="77777777" w:rsidR="00E2696E" w:rsidRPr="00FF536D" w:rsidRDefault="00E2696E" w:rsidP="00C34D56">
            <w:pPr>
              <w:jc w:val="right"/>
              <w:rPr>
                <w:bCs/>
                <w:sz w:val="20"/>
                <w:szCs w:val="20"/>
              </w:rPr>
            </w:pPr>
            <w:r w:rsidRPr="00FF536D">
              <w:rPr>
                <w:bCs/>
                <w:sz w:val="20"/>
                <w:szCs w:val="20"/>
              </w:rPr>
              <w:t>69 747 200,00</w:t>
            </w:r>
          </w:p>
        </w:tc>
      </w:tr>
      <w:tr w:rsidR="00E2696E" w:rsidRPr="00FF536D" w14:paraId="0BCE737A" w14:textId="77777777" w:rsidTr="00C34D56">
        <w:trPr>
          <w:trHeight w:val="1155"/>
        </w:trPr>
        <w:tc>
          <w:tcPr>
            <w:tcW w:w="1135" w:type="dxa"/>
            <w:tcBorders>
              <w:top w:val="nil"/>
              <w:left w:val="single" w:sz="4" w:space="0" w:color="auto"/>
              <w:bottom w:val="single" w:sz="4" w:space="0" w:color="auto"/>
              <w:right w:val="nil"/>
            </w:tcBorders>
            <w:shd w:val="clear" w:color="auto" w:fill="auto"/>
            <w:vAlign w:val="center"/>
            <w:hideMark/>
          </w:tcPr>
          <w:p w14:paraId="785E3ECA" w14:textId="77777777" w:rsidR="00E2696E" w:rsidRPr="00FF536D" w:rsidRDefault="00E2696E" w:rsidP="00C34D56">
            <w:pPr>
              <w:rPr>
                <w:bCs/>
                <w:sz w:val="20"/>
                <w:szCs w:val="20"/>
              </w:rPr>
            </w:pPr>
            <w:r w:rsidRPr="00FF536D">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50" w:type="dxa"/>
            <w:tcBorders>
              <w:top w:val="nil"/>
              <w:left w:val="single" w:sz="4" w:space="0" w:color="auto"/>
              <w:bottom w:val="single" w:sz="4" w:space="0" w:color="auto"/>
              <w:right w:val="nil"/>
            </w:tcBorders>
            <w:shd w:val="clear" w:color="auto" w:fill="auto"/>
            <w:noWrap/>
            <w:vAlign w:val="center"/>
            <w:hideMark/>
          </w:tcPr>
          <w:p w14:paraId="529BB974"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B266A89"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BD1E9FA" w14:textId="77777777" w:rsidR="00E2696E" w:rsidRPr="00FF536D" w:rsidRDefault="00E2696E" w:rsidP="00C34D56">
            <w:pPr>
              <w:jc w:val="center"/>
              <w:rPr>
                <w:bCs/>
                <w:sz w:val="20"/>
                <w:szCs w:val="20"/>
              </w:rPr>
            </w:pPr>
            <w:r w:rsidRPr="00FF536D">
              <w:rPr>
                <w:bCs/>
                <w:sz w:val="20"/>
                <w:szCs w:val="20"/>
              </w:rPr>
              <w:t>99.0.00.70220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F09FE5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D6F9710" w14:textId="77777777" w:rsidR="00E2696E" w:rsidRPr="00FF536D" w:rsidRDefault="00E2696E" w:rsidP="00C34D56">
            <w:pPr>
              <w:jc w:val="right"/>
              <w:rPr>
                <w:bCs/>
                <w:sz w:val="20"/>
                <w:szCs w:val="20"/>
              </w:rPr>
            </w:pPr>
            <w:r w:rsidRPr="00FF536D">
              <w:rPr>
                <w:bCs/>
                <w:sz w:val="20"/>
                <w:szCs w:val="20"/>
              </w:rPr>
              <w:t>60 149 700,00</w:t>
            </w:r>
          </w:p>
        </w:tc>
        <w:tc>
          <w:tcPr>
            <w:tcW w:w="1700" w:type="dxa"/>
            <w:tcBorders>
              <w:top w:val="nil"/>
              <w:left w:val="single" w:sz="4" w:space="0" w:color="auto"/>
              <w:bottom w:val="single" w:sz="4" w:space="0" w:color="auto"/>
              <w:right w:val="nil"/>
            </w:tcBorders>
            <w:shd w:val="clear" w:color="auto" w:fill="auto"/>
            <w:vAlign w:val="center"/>
            <w:hideMark/>
          </w:tcPr>
          <w:p w14:paraId="4D032EE2" w14:textId="77777777" w:rsidR="00E2696E" w:rsidRPr="00FF536D" w:rsidRDefault="00E2696E" w:rsidP="00C34D56">
            <w:pPr>
              <w:jc w:val="right"/>
              <w:rPr>
                <w:bCs/>
                <w:sz w:val="20"/>
                <w:szCs w:val="20"/>
              </w:rPr>
            </w:pPr>
            <w:r w:rsidRPr="00FF536D">
              <w:rPr>
                <w:bCs/>
                <w:sz w:val="20"/>
                <w:szCs w:val="20"/>
              </w:rPr>
              <w:t>51 711 000,00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E2A676D" w14:textId="77777777" w:rsidR="00E2696E" w:rsidRPr="00FF536D" w:rsidRDefault="00E2696E" w:rsidP="00C34D56">
            <w:pPr>
              <w:jc w:val="right"/>
              <w:rPr>
                <w:bCs/>
                <w:sz w:val="20"/>
                <w:szCs w:val="20"/>
              </w:rPr>
            </w:pPr>
            <w:r w:rsidRPr="00FF536D">
              <w:rPr>
                <w:bCs/>
                <w:sz w:val="20"/>
                <w:szCs w:val="20"/>
              </w:rPr>
              <w:t>69 747 200,00</w:t>
            </w:r>
          </w:p>
        </w:tc>
      </w:tr>
      <w:tr w:rsidR="00E2696E" w:rsidRPr="00FF536D" w14:paraId="34A3868E"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A30CF9D"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0D9967AB"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12AD659"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36DFC41" w14:textId="77777777" w:rsidR="00E2696E" w:rsidRPr="00FF536D" w:rsidRDefault="00E2696E" w:rsidP="00C34D56">
            <w:pPr>
              <w:jc w:val="center"/>
              <w:rPr>
                <w:sz w:val="20"/>
                <w:szCs w:val="20"/>
              </w:rPr>
            </w:pPr>
            <w:r w:rsidRPr="00FF536D">
              <w:rPr>
                <w:sz w:val="20"/>
                <w:szCs w:val="20"/>
              </w:rPr>
              <w:t>99.0.00.70220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734757"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84CD04" w14:textId="77777777" w:rsidR="00E2696E" w:rsidRPr="00FF536D" w:rsidRDefault="00E2696E" w:rsidP="00C34D56">
            <w:pPr>
              <w:jc w:val="right"/>
              <w:rPr>
                <w:sz w:val="20"/>
                <w:szCs w:val="20"/>
              </w:rPr>
            </w:pPr>
            <w:r w:rsidRPr="00FF536D">
              <w:rPr>
                <w:sz w:val="20"/>
                <w:szCs w:val="20"/>
              </w:rPr>
              <w:t>60 149 700,00</w:t>
            </w:r>
          </w:p>
        </w:tc>
        <w:tc>
          <w:tcPr>
            <w:tcW w:w="1700" w:type="dxa"/>
            <w:tcBorders>
              <w:top w:val="nil"/>
              <w:left w:val="single" w:sz="4" w:space="0" w:color="auto"/>
              <w:bottom w:val="single" w:sz="4" w:space="0" w:color="auto"/>
              <w:right w:val="nil"/>
            </w:tcBorders>
            <w:shd w:val="clear" w:color="auto" w:fill="auto"/>
            <w:vAlign w:val="center"/>
            <w:hideMark/>
          </w:tcPr>
          <w:p w14:paraId="43B9E852" w14:textId="77777777" w:rsidR="00E2696E" w:rsidRPr="00FF536D" w:rsidRDefault="00E2696E" w:rsidP="00C34D56">
            <w:pPr>
              <w:jc w:val="right"/>
              <w:rPr>
                <w:sz w:val="20"/>
                <w:szCs w:val="20"/>
              </w:rPr>
            </w:pPr>
            <w:r w:rsidRPr="00FF536D">
              <w:rPr>
                <w:sz w:val="20"/>
                <w:szCs w:val="20"/>
              </w:rPr>
              <w:t>51 711 000,00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4E1271C6" w14:textId="77777777" w:rsidR="00E2696E" w:rsidRPr="00FF536D" w:rsidRDefault="00E2696E" w:rsidP="00C34D56">
            <w:pPr>
              <w:jc w:val="right"/>
              <w:rPr>
                <w:sz w:val="20"/>
                <w:szCs w:val="20"/>
              </w:rPr>
            </w:pPr>
            <w:r w:rsidRPr="00FF536D">
              <w:rPr>
                <w:sz w:val="20"/>
                <w:szCs w:val="20"/>
              </w:rPr>
              <w:t>69 747 200,00</w:t>
            </w:r>
          </w:p>
        </w:tc>
      </w:tr>
      <w:tr w:rsidR="00E2696E" w:rsidRPr="00FF536D" w14:paraId="516677D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06DD653" w14:textId="77777777" w:rsidR="00E2696E" w:rsidRPr="00FF536D" w:rsidRDefault="00E2696E" w:rsidP="00C34D56">
            <w:pPr>
              <w:rPr>
                <w:sz w:val="20"/>
                <w:szCs w:val="20"/>
              </w:rPr>
            </w:pPr>
            <w:r w:rsidRPr="00FF536D">
              <w:rPr>
                <w:sz w:val="20"/>
                <w:szCs w:val="20"/>
              </w:rPr>
              <w:t>Дотации</w:t>
            </w:r>
          </w:p>
        </w:tc>
        <w:tc>
          <w:tcPr>
            <w:tcW w:w="850" w:type="dxa"/>
            <w:tcBorders>
              <w:top w:val="nil"/>
              <w:left w:val="single" w:sz="4" w:space="0" w:color="auto"/>
              <w:bottom w:val="single" w:sz="4" w:space="0" w:color="auto"/>
              <w:right w:val="nil"/>
            </w:tcBorders>
            <w:shd w:val="clear" w:color="auto" w:fill="auto"/>
            <w:noWrap/>
            <w:vAlign w:val="center"/>
            <w:hideMark/>
          </w:tcPr>
          <w:p w14:paraId="10C3CE60"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2D0F066"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4A34EE2" w14:textId="77777777" w:rsidR="00E2696E" w:rsidRPr="00FF536D" w:rsidRDefault="00E2696E" w:rsidP="00C34D56">
            <w:pPr>
              <w:jc w:val="center"/>
              <w:rPr>
                <w:sz w:val="20"/>
                <w:szCs w:val="20"/>
              </w:rPr>
            </w:pPr>
            <w:r w:rsidRPr="00FF536D">
              <w:rPr>
                <w:sz w:val="20"/>
                <w:szCs w:val="20"/>
              </w:rPr>
              <w:t>99.0.00.70220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81623BE" w14:textId="77777777" w:rsidR="00E2696E" w:rsidRPr="00FF536D" w:rsidRDefault="00E2696E" w:rsidP="00C34D56">
            <w:pPr>
              <w:jc w:val="center"/>
              <w:rPr>
                <w:sz w:val="20"/>
                <w:szCs w:val="20"/>
              </w:rPr>
            </w:pPr>
            <w:r w:rsidRPr="00FF536D">
              <w:rPr>
                <w:sz w:val="20"/>
                <w:szCs w:val="20"/>
              </w:rPr>
              <w:t>510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4662297" w14:textId="77777777" w:rsidR="00E2696E" w:rsidRPr="00FF536D" w:rsidRDefault="00E2696E" w:rsidP="00C34D56">
            <w:pPr>
              <w:jc w:val="right"/>
              <w:rPr>
                <w:sz w:val="20"/>
                <w:szCs w:val="20"/>
              </w:rPr>
            </w:pPr>
            <w:r w:rsidRPr="00FF536D">
              <w:rPr>
                <w:sz w:val="20"/>
                <w:szCs w:val="20"/>
              </w:rPr>
              <w:t>60 149 700,00</w:t>
            </w:r>
          </w:p>
        </w:tc>
        <w:tc>
          <w:tcPr>
            <w:tcW w:w="1700" w:type="dxa"/>
            <w:tcBorders>
              <w:top w:val="nil"/>
              <w:left w:val="single" w:sz="4" w:space="0" w:color="auto"/>
              <w:bottom w:val="single" w:sz="4" w:space="0" w:color="auto"/>
              <w:right w:val="nil"/>
            </w:tcBorders>
            <w:shd w:val="clear" w:color="auto" w:fill="auto"/>
            <w:vAlign w:val="center"/>
            <w:hideMark/>
          </w:tcPr>
          <w:p w14:paraId="4D49CA47" w14:textId="77777777" w:rsidR="00E2696E" w:rsidRPr="00FF536D" w:rsidRDefault="00E2696E" w:rsidP="00C34D56">
            <w:pPr>
              <w:jc w:val="right"/>
              <w:rPr>
                <w:sz w:val="20"/>
                <w:szCs w:val="20"/>
              </w:rPr>
            </w:pPr>
            <w:r w:rsidRPr="00FF536D">
              <w:rPr>
                <w:sz w:val="20"/>
                <w:szCs w:val="20"/>
              </w:rPr>
              <w:t>51 711 000,00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2E1F450" w14:textId="77777777" w:rsidR="00E2696E" w:rsidRPr="00FF536D" w:rsidRDefault="00E2696E" w:rsidP="00C34D56">
            <w:pPr>
              <w:jc w:val="right"/>
              <w:rPr>
                <w:sz w:val="20"/>
                <w:szCs w:val="20"/>
              </w:rPr>
            </w:pPr>
            <w:r w:rsidRPr="00FF536D">
              <w:rPr>
                <w:sz w:val="20"/>
                <w:szCs w:val="20"/>
              </w:rPr>
              <w:t>69 747 200,00</w:t>
            </w:r>
          </w:p>
        </w:tc>
      </w:tr>
      <w:tr w:rsidR="00E2696E" w:rsidRPr="00FF536D" w14:paraId="348102E2"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630FE6E4"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7419A1BA"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65E41CD"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90F183C" w14:textId="77777777" w:rsidR="00E2696E" w:rsidRPr="00FF536D" w:rsidRDefault="00E2696E" w:rsidP="00C34D56">
            <w:pPr>
              <w:jc w:val="center"/>
              <w:rPr>
                <w:bCs/>
                <w:sz w:val="20"/>
                <w:szCs w:val="20"/>
              </w:rPr>
            </w:pPr>
            <w:r w:rsidRPr="00FF536D">
              <w:rPr>
                <w:bCs/>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321899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08A75C5E" w14:textId="77777777" w:rsidR="00E2696E" w:rsidRPr="00FF536D" w:rsidRDefault="00E2696E" w:rsidP="00C34D56">
            <w:pPr>
              <w:jc w:val="right"/>
              <w:rPr>
                <w:bCs/>
                <w:sz w:val="20"/>
                <w:szCs w:val="20"/>
              </w:rPr>
            </w:pPr>
            <w:r w:rsidRPr="00FF536D">
              <w:rPr>
                <w:bCs/>
                <w:sz w:val="20"/>
                <w:szCs w:val="20"/>
              </w:rPr>
              <w:t>48 387 600,00</w:t>
            </w:r>
          </w:p>
        </w:tc>
        <w:tc>
          <w:tcPr>
            <w:tcW w:w="1700" w:type="dxa"/>
            <w:tcBorders>
              <w:top w:val="nil"/>
              <w:left w:val="single" w:sz="4" w:space="0" w:color="auto"/>
              <w:bottom w:val="single" w:sz="4" w:space="0" w:color="auto"/>
              <w:right w:val="nil"/>
            </w:tcBorders>
            <w:shd w:val="clear" w:color="auto" w:fill="auto"/>
            <w:vAlign w:val="center"/>
            <w:hideMark/>
          </w:tcPr>
          <w:p w14:paraId="178F29B7"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A40015B" w14:textId="77777777" w:rsidR="00E2696E" w:rsidRPr="00FF536D" w:rsidRDefault="00E2696E" w:rsidP="00C34D56">
            <w:pPr>
              <w:jc w:val="right"/>
              <w:rPr>
                <w:bCs/>
                <w:sz w:val="20"/>
                <w:szCs w:val="20"/>
              </w:rPr>
            </w:pPr>
            <w:r w:rsidRPr="00FF536D">
              <w:rPr>
                <w:bCs/>
                <w:sz w:val="20"/>
                <w:szCs w:val="20"/>
              </w:rPr>
              <w:t>0,00</w:t>
            </w:r>
          </w:p>
        </w:tc>
      </w:tr>
      <w:tr w:rsidR="00E2696E" w:rsidRPr="00FF536D" w14:paraId="7DB5C0B6"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458777C" w14:textId="77777777" w:rsidR="00E2696E" w:rsidRPr="00FF536D" w:rsidRDefault="00E2696E" w:rsidP="00C34D56">
            <w:pPr>
              <w:rPr>
                <w:sz w:val="20"/>
                <w:szCs w:val="20"/>
              </w:rPr>
            </w:pPr>
            <w:r w:rsidRPr="00FF536D">
              <w:rPr>
                <w:sz w:val="20"/>
                <w:szCs w:val="20"/>
              </w:rPr>
              <w:t xml:space="preserve">Межбюджетные </w:t>
            </w:r>
            <w:r w:rsidRPr="00FF536D">
              <w:rPr>
                <w:sz w:val="20"/>
                <w:szCs w:val="20"/>
              </w:rPr>
              <w:lastRenderedPageBreak/>
              <w:t>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60ECB2A7" w14:textId="77777777" w:rsidR="00E2696E" w:rsidRPr="00FF536D" w:rsidRDefault="00E2696E" w:rsidP="00C34D56">
            <w:pPr>
              <w:jc w:val="center"/>
              <w:rPr>
                <w:sz w:val="20"/>
                <w:szCs w:val="20"/>
              </w:rPr>
            </w:pPr>
            <w:r w:rsidRPr="00FF536D">
              <w:rPr>
                <w:sz w:val="20"/>
                <w:szCs w:val="20"/>
              </w:rPr>
              <w:lastRenderedPageBreak/>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38E8C01"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3E9DEC50"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B7F8CE8"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74D83EF" w14:textId="77777777" w:rsidR="00E2696E" w:rsidRPr="00FF536D" w:rsidRDefault="00E2696E" w:rsidP="00C34D56">
            <w:pPr>
              <w:jc w:val="right"/>
              <w:rPr>
                <w:sz w:val="20"/>
                <w:szCs w:val="20"/>
              </w:rPr>
            </w:pPr>
            <w:r w:rsidRPr="00FF536D">
              <w:rPr>
                <w:sz w:val="20"/>
                <w:szCs w:val="20"/>
              </w:rPr>
              <w:t>48 387 600,00</w:t>
            </w:r>
          </w:p>
        </w:tc>
        <w:tc>
          <w:tcPr>
            <w:tcW w:w="1700" w:type="dxa"/>
            <w:tcBorders>
              <w:top w:val="nil"/>
              <w:left w:val="single" w:sz="4" w:space="0" w:color="auto"/>
              <w:bottom w:val="single" w:sz="4" w:space="0" w:color="auto"/>
              <w:right w:val="nil"/>
            </w:tcBorders>
            <w:shd w:val="clear" w:color="auto" w:fill="auto"/>
            <w:vAlign w:val="center"/>
            <w:hideMark/>
          </w:tcPr>
          <w:p w14:paraId="73CB57FD"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AFB81F7" w14:textId="77777777" w:rsidR="00E2696E" w:rsidRPr="00FF536D" w:rsidRDefault="00E2696E" w:rsidP="00C34D56">
            <w:pPr>
              <w:jc w:val="right"/>
              <w:rPr>
                <w:sz w:val="20"/>
                <w:szCs w:val="20"/>
              </w:rPr>
            </w:pPr>
            <w:r w:rsidRPr="00FF536D">
              <w:rPr>
                <w:sz w:val="20"/>
                <w:szCs w:val="20"/>
              </w:rPr>
              <w:t>0,00</w:t>
            </w:r>
          </w:p>
        </w:tc>
      </w:tr>
      <w:tr w:rsidR="00E2696E" w:rsidRPr="00FF536D" w14:paraId="6D6F7451"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0AEFA1B" w14:textId="77777777" w:rsidR="00E2696E" w:rsidRPr="00FF536D" w:rsidRDefault="00E2696E" w:rsidP="00C34D56">
            <w:pPr>
              <w:rPr>
                <w:sz w:val="20"/>
                <w:szCs w:val="20"/>
              </w:rPr>
            </w:pPr>
            <w:r w:rsidRPr="00FF536D">
              <w:rPr>
                <w:sz w:val="20"/>
                <w:szCs w:val="20"/>
              </w:rPr>
              <w:t>Дотации</w:t>
            </w:r>
          </w:p>
        </w:tc>
        <w:tc>
          <w:tcPr>
            <w:tcW w:w="850" w:type="dxa"/>
            <w:tcBorders>
              <w:top w:val="nil"/>
              <w:left w:val="single" w:sz="4" w:space="0" w:color="auto"/>
              <w:bottom w:val="single" w:sz="4" w:space="0" w:color="auto"/>
              <w:right w:val="nil"/>
            </w:tcBorders>
            <w:shd w:val="clear" w:color="auto" w:fill="auto"/>
            <w:noWrap/>
            <w:vAlign w:val="center"/>
            <w:hideMark/>
          </w:tcPr>
          <w:p w14:paraId="13BDBE8B"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143A113"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4A875A27"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9A5492" w14:textId="77777777" w:rsidR="00E2696E" w:rsidRPr="00FF536D" w:rsidRDefault="00E2696E" w:rsidP="00C34D56">
            <w:pPr>
              <w:jc w:val="center"/>
              <w:rPr>
                <w:sz w:val="20"/>
                <w:szCs w:val="20"/>
              </w:rPr>
            </w:pPr>
            <w:r w:rsidRPr="00FF536D">
              <w:rPr>
                <w:sz w:val="20"/>
                <w:szCs w:val="20"/>
              </w:rPr>
              <w:t>510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CAB4D0A" w14:textId="77777777" w:rsidR="00E2696E" w:rsidRPr="00FF536D" w:rsidRDefault="00E2696E" w:rsidP="00C34D56">
            <w:pPr>
              <w:jc w:val="right"/>
              <w:rPr>
                <w:sz w:val="20"/>
                <w:szCs w:val="20"/>
              </w:rPr>
            </w:pPr>
            <w:r w:rsidRPr="00FF536D">
              <w:rPr>
                <w:sz w:val="20"/>
                <w:szCs w:val="20"/>
              </w:rPr>
              <w:t>48 387 600,00</w:t>
            </w:r>
          </w:p>
        </w:tc>
        <w:tc>
          <w:tcPr>
            <w:tcW w:w="1700" w:type="dxa"/>
            <w:tcBorders>
              <w:top w:val="nil"/>
              <w:left w:val="single" w:sz="4" w:space="0" w:color="auto"/>
              <w:bottom w:val="single" w:sz="4" w:space="0" w:color="auto"/>
              <w:right w:val="nil"/>
            </w:tcBorders>
            <w:shd w:val="clear" w:color="auto" w:fill="auto"/>
            <w:vAlign w:val="center"/>
            <w:hideMark/>
          </w:tcPr>
          <w:p w14:paraId="62B756F7"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E9035DF" w14:textId="77777777" w:rsidR="00E2696E" w:rsidRPr="00FF536D" w:rsidRDefault="00E2696E" w:rsidP="00C34D56">
            <w:pPr>
              <w:jc w:val="right"/>
              <w:rPr>
                <w:sz w:val="20"/>
                <w:szCs w:val="20"/>
              </w:rPr>
            </w:pPr>
            <w:r w:rsidRPr="00FF536D">
              <w:rPr>
                <w:sz w:val="20"/>
                <w:szCs w:val="20"/>
              </w:rPr>
              <w:t>0,00</w:t>
            </w:r>
          </w:p>
        </w:tc>
      </w:tr>
      <w:tr w:rsidR="00E2696E" w:rsidRPr="00FF536D" w14:paraId="4CCDBEC3" w14:textId="77777777" w:rsidTr="00C34D56">
        <w:trPr>
          <w:trHeight w:val="1725"/>
        </w:trPr>
        <w:tc>
          <w:tcPr>
            <w:tcW w:w="1135" w:type="dxa"/>
            <w:tcBorders>
              <w:top w:val="nil"/>
              <w:left w:val="single" w:sz="4" w:space="0" w:color="auto"/>
              <w:bottom w:val="single" w:sz="4" w:space="0" w:color="auto"/>
              <w:right w:val="nil"/>
            </w:tcBorders>
            <w:shd w:val="clear" w:color="auto" w:fill="auto"/>
            <w:vAlign w:val="center"/>
            <w:hideMark/>
          </w:tcPr>
          <w:p w14:paraId="67CE2C21"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6B7FCC9F"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0D9D96A" w14:textId="77777777" w:rsidR="00E2696E" w:rsidRPr="00FF536D" w:rsidRDefault="00E2696E" w:rsidP="00C34D56">
            <w:pPr>
              <w:jc w:val="center"/>
              <w:rPr>
                <w:bCs/>
                <w:sz w:val="20"/>
                <w:szCs w:val="20"/>
              </w:rPr>
            </w:pPr>
            <w:r w:rsidRPr="00FF536D">
              <w:rPr>
                <w:bCs/>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60766F7A" w14:textId="77777777" w:rsidR="00E2696E" w:rsidRPr="00FF536D" w:rsidRDefault="00E2696E" w:rsidP="00C34D56">
            <w:pPr>
              <w:jc w:val="center"/>
              <w:rPr>
                <w:bCs/>
                <w:sz w:val="20"/>
                <w:szCs w:val="20"/>
              </w:rPr>
            </w:pPr>
            <w:r w:rsidRPr="00FF536D">
              <w:rPr>
                <w:bCs/>
                <w:sz w:val="20"/>
                <w:szCs w:val="20"/>
              </w:rPr>
              <w:t>99.0.00.S0510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A9F8F7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64F6A2D" w14:textId="77777777" w:rsidR="00E2696E" w:rsidRPr="00FF536D" w:rsidRDefault="00E2696E" w:rsidP="00C34D56">
            <w:pPr>
              <w:jc w:val="right"/>
              <w:rPr>
                <w:bCs/>
                <w:sz w:val="20"/>
                <w:szCs w:val="20"/>
              </w:rPr>
            </w:pPr>
            <w:r w:rsidRPr="00FF536D">
              <w:rPr>
                <w:bCs/>
                <w:sz w:val="20"/>
                <w:szCs w:val="20"/>
              </w:rPr>
              <w:t>488 800,00</w:t>
            </w:r>
          </w:p>
        </w:tc>
        <w:tc>
          <w:tcPr>
            <w:tcW w:w="1700" w:type="dxa"/>
            <w:tcBorders>
              <w:top w:val="nil"/>
              <w:left w:val="single" w:sz="4" w:space="0" w:color="auto"/>
              <w:bottom w:val="single" w:sz="4" w:space="0" w:color="auto"/>
              <w:right w:val="nil"/>
            </w:tcBorders>
            <w:shd w:val="clear" w:color="auto" w:fill="auto"/>
            <w:vAlign w:val="center"/>
            <w:hideMark/>
          </w:tcPr>
          <w:p w14:paraId="7FA8FEAF"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113F8493" w14:textId="77777777" w:rsidR="00E2696E" w:rsidRPr="00FF536D" w:rsidRDefault="00E2696E" w:rsidP="00C34D56">
            <w:pPr>
              <w:jc w:val="right"/>
              <w:rPr>
                <w:bCs/>
                <w:sz w:val="20"/>
                <w:szCs w:val="20"/>
              </w:rPr>
            </w:pPr>
            <w:r w:rsidRPr="00FF536D">
              <w:rPr>
                <w:bCs/>
                <w:sz w:val="20"/>
                <w:szCs w:val="20"/>
              </w:rPr>
              <w:t>0,00</w:t>
            </w:r>
          </w:p>
        </w:tc>
      </w:tr>
      <w:tr w:rsidR="00E2696E" w:rsidRPr="00FF536D" w14:paraId="3E0636CA"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C1C23FF"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2E9DA95B"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176D8FA"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76EF59D" w14:textId="77777777" w:rsidR="00E2696E" w:rsidRPr="00FF536D" w:rsidRDefault="00E2696E" w:rsidP="00C34D56">
            <w:pPr>
              <w:jc w:val="center"/>
              <w:rPr>
                <w:sz w:val="20"/>
                <w:szCs w:val="20"/>
              </w:rPr>
            </w:pPr>
            <w:r w:rsidRPr="00FF536D">
              <w:rPr>
                <w:sz w:val="20"/>
                <w:szCs w:val="20"/>
              </w:rPr>
              <w:t>99.0.00.S0510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6D17F8B"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E16ECE8" w14:textId="77777777" w:rsidR="00E2696E" w:rsidRPr="00FF536D" w:rsidRDefault="00E2696E" w:rsidP="00C34D56">
            <w:pPr>
              <w:jc w:val="right"/>
              <w:rPr>
                <w:sz w:val="20"/>
                <w:szCs w:val="20"/>
              </w:rPr>
            </w:pPr>
            <w:r w:rsidRPr="00FF536D">
              <w:rPr>
                <w:sz w:val="20"/>
                <w:szCs w:val="20"/>
              </w:rPr>
              <w:t>488 800,00</w:t>
            </w:r>
          </w:p>
        </w:tc>
        <w:tc>
          <w:tcPr>
            <w:tcW w:w="1700" w:type="dxa"/>
            <w:tcBorders>
              <w:top w:val="nil"/>
              <w:left w:val="single" w:sz="4" w:space="0" w:color="auto"/>
              <w:bottom w:val="single" w:sz="4" w:space="0" w:color="auto"/>
              <w:right w:val="nil"/>
            </w:tcBorders>
            <w:shd w:val="clear" w:color="auto" w:fill="auto"/>
            <w:vAlign w:val="center"/>
            <w:hideMark/>
          </w:tcPr>
          <w:p w14:paraId="308B726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B07F08" w14:textId="77777777" w:rsidR="00E2696E" w:rsidRPr="00FF536D" w:rsidRDefault="00E2696E" w:rsidP="00C34D56">
            <w:pPr>
              <w:jc w:val="right"/>
              <w:rPr>
                <w:sz w:val="20"/>
                <w:szCs w:val="20"/>
              </w:rPr>
            </w:pPr>
            <w:r w:rsidRPr="00FF536D">
              <w:rPr>
                <w:sz w:val="20"/>
                <w:szCs w:val="20"/>
              </w:rPr>
              <w:t>0,00</w:t>
            </w:r>
          </w:p>
        </w:tc>
      </w:tr>
      <w:tr w:rsidR="00E2696E" w:rsidRPr="00FF536D" w14:paraId="1902EABD"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F70B7FB" w14:textId="77777777" w:rsidR="00E2696E" w:rsidRPr="00FF536D" w:rsidRDefault="00E2696E" w:rsidP="00C34D56">
            <w:pPr>
              <w:rPr>
                <w:sz w:val="20"/>
                <w:szCs w:val="20"/>
              </w:rPr>
            </w:pPr>
            <w:r w:rsidRPr="00FF536D">
              <w:rPr>
                <w:sz w:val="20"/>
                <w:szCs w:val="20"/>
              </w:rPr>
              <w:t>Дотации</w:t>
            </w:r>
          </w:p>
        </w:tc>
        <w:tc>
          <w:tcPr>
            <w:tcW w:w="850" w:type="dxa"/>
            <w:tcBorders>
              <w:top w:val="nil"/>
              <w:left w:val="single" w:sz="4" w:space="0" w:color="auto"/>
              <w:bottom w:val="single" w:sz="4" w:space="0" w:color="auto"/>
              <w:right w:val="nil"/>
            </w:tcBorders>
            <w:shd w:val="clear" w:color="auto" w:fill="auto"/>
            <w:noWrap/>
            <w:vAlign w:val="center"/>
            <w:hideMark/>
          </w:tcPr>
          <w:p w14:paraId="724ECE6E"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4523F48" w14:textId="77777777" w:rsidR="00E2696E" w:rsidRPr="00FF536D" w:rsidRDefault="00E2696E" w:rsidP="00C34D56">
            <w:pPr>
              <w:jc w:val="center"/>
              <w:rPr>
                <w:sz w:val="20"/>
                <w:szCs w:val="20"/>
              </w:rPr>
            </w:pPr>
            <w:r w:rsidRPr="00FF536D">
              <w:rPr>
                <w:sz w:val="20"/>
                <w:szCs w:val="20"/>
              </w:rPr>
              <w:t>01</w:t>
            </w:r>
          </w:p>
        </w:tc>
        <w:tc>
          <w:tcPr>
            <w:tcW w:w="992" w:type="dxa"/>
            <w:tcBorders>
              <w:top w:val="nil"/>
              <w:left w:val="single" w:sz="4" w:space="0" w:color="auto"/>
              <w:bottom w:val="single" w:sz="4" w:space="0" w:color="auto"/>
              <w:right w:val="nil"/>
            </w:tcBorders>
            <w:shd w:val="clear" w:color="auto" w:fill="auto"/>
            <w:noWrap/>
            <w:vAlign w:val="center"/>
            <w:hideMark/>
          </w:tcPr>
          <w:p w14:paraId="72528798" w14:textId="77777777" w:rsidR="00E2696E" w:rsidRPr="00FF536D" w:rsidRDefault="00E2696E" w:rsidP="00C34D56">
            <w:pPr>
              <w:jc w:val="center"/>
              <w:rPr>
                <w:sz w:val="20"/>
                <w:szCs w:val="20"/>
              </w:rPr>
            </w:pPr>
            <w:r w:rsidRPr="00FF536D">
              <w:rPr>
                <w:sz w:val="20"/>
                <w:szCs w:val="20"/>
              </w:rPr>
              <w:t>99.0.00.S0510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328B546" w14:textId="77777777" w:rsidR="00E2696E" w:rsidRPr="00FF536D" w:rsidRDefault="00E2696E" w:rsidP="00C34D56">
            <w:pPr>
              <w:jc w:val="center"/>
              <w:rPr>
                <w:sz w:val="20"/>
                <w:szCs w:val="20"/>
              </w:rPr>
            </w:pPr>
            <w:r w:rsidRPr="00FF536D">
              <w:rPr>
                <w:sz w:val="20"/>
                <w:szCs w:val="20"/>
              </w:rPr>
              <w:t>510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BBF1D5E" w14:textId="77777777" w:rsidR="00E2696E" w:rsidRPr="00FF536D" w:rsidRDefault="00E2696E" w:rsidP="00C34D56">
            <w:pPr>
              <w:jc w:val="right"/>
              <w:rPr>
                <w:sz w:val="20"/>
                <w:szCs w:val="20"/>
              </w:rPr>
            </w:pPr>
            <w:r w:rsidRPr="00FF536D">
              <w:rPr>
                <w:sz w:val="20"/>
                <w:szCs w:val="20"/>
              </w:rPr>
              <w:t>488 800,00</w:t>
            </w:r>
          </w:p>
        </w:tc>
        <w:tc>
          <w:tcPr>
            <w:tcW w:w="1700" w:type="dxa"/>
            <w:tcBorders>
              <w:top w:val="nil"/>
              <w:left w:val="single" w:sz="4" w:space="0" w:color="auto"/>
              <w:bottom w:val="single" w:sz="4" w:space="0" w:color="auto"/>
              <w:right w:val="nil"/>
            </w:tcBorders>
            <w:shd w:val="clear" w:color="auto" w:fill="auto"/>
            <w:vAlign w:val="center"/>
            <w:hideMark/>
          </w:tcPr>
          <w:p w14:paraId="5DD657F1"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02F8AC9E" w14:textId="77777777" w:rsidR="00E2696E" w:rsidRPr="00FF536D" w:rsidRDefault="00E2696E" w:rsidP="00C34D56">
            <w:pPr>
              <w:jc w:val="right"/>
              <w:rPr>
                <w:sz w:val="20"/>
                <w:szCs w:val="20"/>
              </w:rPr>
            </w:pPr>
            <w:r w:rsidRPr="00FF536D">
              <w:rPr>
                <w:sz w:val="20"/>
                <w:szCs w:val="20"/>
              </w:rPr>
              <w:t>0,00</w:t>
            </w:r>
          </w:p>
        </w:tc>
      </w:tr>
      <w:tr w:rsidR="00E2696E" w:rsidRPr="00FF536D" w14:paraId="7F707FA4" w14:textId="77777777" w:rsidTr="00C34D56">
        <w:trPr>
          <w:trHeight w:val="585"/>
        </w:trPr>
        <w:tc>
          <w:tcPr>
            <w:tcW w:w="1135" w:type="dxa"/>
            <w:tcBorders>
              <w:top w:val="nil"/>
              <w:left w:val="single" w:sz="4" w:space="0" w:color="auto"/>
              <w:bottom w:val="single" w:sz="4" w:space="0" w:color="auto"/>
              <w:right w:val="nil"/>
            </w:tcBorders>
            <w:shd w:val="clear" w:color="auto" w:fill="auto"/>
            <w:vAlign w:val="center"/>
            <w:hideMark/>
          </w:tcPr>
          <w:p w14:paraId="1FF41720" w14:textId="77777777" w:rsidR="00E2696E" w:rsidRPr="00FF536D" w:rsidRDefault="00E2696E" w:rsidP="00C34D56">
            <w:pPr>
              <w:rPr>
                <w:bCs/>
                <w:sz w:val="20"/>
                <w:szCs w:val="20"/>
              </w:rPr>
            </w:pPr>
            <w:r w:rsidRPr="00FF536D">
              <w:rPr>
                <w:bCs/>
                <w:sz w:val="20"/>
                <w:szCs w:val="20"/>
              </w:rPr>
              <w:t>Прочие межбюджетные трансферты общего характера</w:t>
            </w:r>
          </w:p>
        </w:tc>
        <w:tc>
          <w:tcPr>
            <w:tcW w:w="850" w:type="dxa"/>
            <w:tcBorders>
              <w:top w:val="nil"/>
              <w:left w:val="single" w:sz="4" w:space="0" w:color="auto"/>
              <w:bottom w:val="single" w:sz="4" w:space="0" w:color="auto"/>
              <w:right w:val="nil"/>
            </w:tcBorders>
            <w:shd w:val="clear" w:color="auto" w:fill="auto"/>
            <w:noWrap/>
            <w:vAlign w:val="center"/>
            <w:hideMark/>
          </w:tcPr>
          <w:p w14:paraId="7227F586"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202F9CA"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4735614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5E17852"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5D1D3FC" w14:textId="77777777" w:rsidR="00E2696E" w:rsidRPr="00FF536D" w:rsidRDefault="00E2696E" w:rsidP="00C34D56">
            <w:pPr>
              <w:jc w:val="right"/>
              <w:rPr>
                <w:bCs/>
                <w:sz w:val="20"/>
                <w:szCs w:val="20"/>
              </w:rPr>
            </w:pPr>
            <w:r w:rsidRPr="00FF536D">
              <w:rPr>
                <w:bCs/>
                <w:sz w:val="20"/>
                <w:szCs w:val="20"/>
              </w:rPr>
              <w:t>45 441 230,00</w:t>
            </w:r>
          </w:p>
        </w:tc>
        <w:tc>
          <w:tcPr>
            <w:tcW w:w="1700" w:type="dxa"/>
            <w:tcBorders>
              <w:top w:val="nil"/>
              <w:left w:val="single" w:sz="4" w:space="0" w:color="auto"/>
              <w:bottom w:val="single" w:sz="4" w:space="0" w:color="auto"/>
              <w:right w:val="nil"/>
            </w:tcBorders>
            <w:shd w:val="clear" w:color="auto" w:fill="auto"/>
            <w:vAlign w:val="center"/>
            <w:hideMark/>
          </w:tcPr>
          <w:p w14:paraId="2DBE1721"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08A29BF" w14:textId="77777777" w:rsidR="00E2696E" w:rsidRPr="00FF536D" w:rsidRDefault="00E2696E" w:rsidP="00C34D56">
            <w:pPr>
              <w:jc w:val="right"/>
              <w:rPr>
                <w:bCs/>
                <w:sz w:val="20"/>
                <w:szCs w:val="20"/>
              </w:rPr>
            </w:pPr>
            <w:r w:rsidRPr="00FF536D">
              <w:rPr>
                <w:bCs/>
                <w:sz w:val="20"/>
                <w:szCs w:val="20"/>
              </w:rPr>
              <w:t>0,00</w:t>
            </w:r>
          </w:p>
        </w:tc>
      </w:tr>
      <w:tr w:rsidR="00E2696E" w:rsidRPr="00FF536D" w14:paraId="1E4795D4"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19DDAF24"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6894B598" w14:textId="77777777" w:rsidR="00E2696E" w:rsidRPr="00FF536D" w:rsidRDefault="00E2696E" w:rsidP="00C34D56">
            <w:pPr>
              <w:jc w:val="center"/>
              <w:rPr>
                <w:bCs/>
                <w:sz w:val="20"/>
                <w:szCs w:val="20"/>
              </w:rPr>
            </w:pPr>
            <w:r w:rsidRPr="00FF536D">
              <w:rPr>
                <w:bCs/>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2C0766EE"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330482B7"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F17808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3AB3B12" w14:textId="77777777" w:rsidR="00E2696E" w:rsidRPr="00FF536D" w:rsidRDefault="00E2696E" w:rsidP="00C34D56">
            <w:pPr>
              <w:jc w:val="right"/>
              <w:rPr>
                <w:bCs/>
                <w:sz w:val="20"/>
                <w:szCs w:val="20"/>
              </w:rPr>
            </w:pPr>
            <w:r w:rsidRPr="00FF536D">
              <w:rPr>
                <w:bCs/>
                <w:sz w:val="20"/>
                <w:szCs w:val="20"/>
              </w:rPr>
              <w:t>45 441 230,00</w:t>
            </w:r>
          </w:p>
        </w:tc>
        <w:tc>
          <w:tcPr>
            <w:tcW w:w="1700" w:type="dxa"/>
            <w:tcBorders>
              <w:top w:val="nil"/>
              <w:left w:val="single" w:sz="4" w:space="0" w:color="auto"/>
              <w:bottom w:val="single" w:sz="4" w:space="0" w:color="auto"/>
              <w:right w:val="nil"/>
            </w:tcBorders>
            <w:shd w:val="clear" w:color="auto" w:fill="auto"/>
            <w:vAlign w:val="center"/>
            <w:hideMark/>
          </w:tcPr>
          <w:p w14:paraId="6B0614ED"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635DBDCF" w14:textId="77777777" w:rsidR="00E2696E" w:rsidRPr="00FF536D" w:rsidRDefault="00E2696E" w:rsidP="00C34D56">
            <w:pPr>
              <w:jc w:val="right"/>
              <w:rPr>
                <w:bCs/>
                <w:sz w:val="20"/>
                <w:szCs w:val="20"/>
              </w:rPr>
            </w:pPr>
            <w:r w:rsidRPr="00FF536D">
              <w:rPr>
                <w:bCs/>
                <w:sz w:val="20"/>
                <w:szCs w:val="20"/>
              </w:rPr>
              <w:t>0,00</w:t>
            </w:r>
          </w:p>
        </w:tc>
      </w:tr>
      <w:tr w:rsidR="00E2696E" w:rsidRPr="00FF536D" w14:paraId="3E0112ED" w14:textId="77777777" w:rsidTr="00C34D56">
        <w:trPr>
          <w:trHeight w:val="1440"/>
        </w:trPr>
        <w:tc>
          <w:tcPr>
            <w:tcW w:w="1135" w:type="dxa"/>
            <w:tcBorders>
              <w:top w:val="nil"/>
              <w:left w:val="single" w:sz="4" w:space="0" w:color="auto"/>
              <w:bottom w:val="single" w:sz="4" w:space="0" w:color="auto"/>
              <w:right w:val="nil"/>
            </w:tcBorders>
            <w:shd w:val="clear" w:color="auto" w:fill="auto"/>
            <w:vAlign w:val="center"/>
            <w:hideMark/>
          </w:tcPr>
          <w:p w14:paraId="3B4BA182"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местных бюджетов  государственной </w:t>
            </w:r>
            <w:r w:rsidRPr="00FF536D">
              <w:rPr>
                <w:bCs/>
                <w:sz w:val="20"/>
                <w:szCs w:val="20"/>
              </w:rPr>
              <w:lastRenderedPageBreak/>
              <w:t>программы Новосибирской области "Управление  финансами в Новосибирской области"</w:t>
            </w:r>
          </w:p>
        </w:tc>
        <w:tc>
          <w:tcPr>
            <w:tcW w:w="850" w:type="dxa"/>
            <w:tcBorders>
              <w:top w:val="nil"/>
              <w:left w:val="single" w:sz="4" w:space="0" w:color="auto"/>
              <w:bottom w:val="single" w:sz="4" w:space="0" w:color="auto"/>
              <w:right w:val="nil"/>
            </w:tcBorders>
            <w:shd w:val="clear" w:color="auto" w:fill="auto"/>
            <w:noWrap/>
            <w:vAlign w:val="center"/>
            <w:hideMark/>
          </w:tcPr>
          <w:p w14:paraId="5F7FDA9B" w14:textId="77777777" w:rsidR="00E2696E" w:rsidRPr="00FF536D" w:rsidRDefault="00E2696E" w:rsidP="00C34D56">
            <w:pPr>
              <w:jc w:val="center"/>
              <w:rPr>
                <w:bCs/>
                <w:sz w:val="20"/>
                <w:szCs w:val="20"/>
              </w:rPr>
            </w:pPr>
            <w:r w:rsidRPr="00FF536D">
              <w:rPr>
                <w:bCs/>
                <w:sz w:val="20"/>
                <w:szCs w:val="20"/>
              </w:rPr>
              <w:lastRenderedPageBreak/>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F2591B" w14:textId="77777777" w:rsidR="00E2696E" w:rsidRPr="00FF536D" w:rsidRDefault="00E2696E" w:rsidP="00C34D56">
            <w:pPr>
              <w:jc w:val="center"/>
              <w:rPr>
                <w:bCs/>
                <w:sz w:val="20"/>
                <w:szCs w:val="20"/>
              </w:rPr>
            </w:pPr>
            <w:r w:rsidRPr="00FF536D">
              <w:rPr>
                <w:bCs/>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5A5130C1" w14:textId="77777777" w:rsidR="00E2696E" w:rsidRPr="00FF536D" w:rsidRDefault="00E2696E" w:rsidP="00C34D56">
            <w:pPr>
              <w:jc w:val="center"/>
              <w:rPr>
                <w:bCs/>
                <w:sz w:val="20"/>
                <w:szCs w:val="20"/>
              </w:rPr>
            </w:pPr>
            <w:r w:rsidRPr="00FF536D">
              <w:rPr>
                <w:bCs/>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7C8550B"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5B738DA4" w14:textId="77777777" w:rsidR="00E2696E" w:rsidRPr="00FF536D" w:rsidRDefault="00E2696E" w:rsidP="00C34D56">
            <w:pPr>
              <w:jc w:val="right"/>
              <w:rPr>
                <w:bCs/>
                <w:sz w:val="20"/>
                <w:szCs w:val="20"/>
              </w:rPr>
            </w:pPr>
            <w:r w:rsidRPr="00FF536D">
              <w:rPr>
                <w:bCs/>
                <w:sz w:val="20"/>
                <w:szCs w:val="20"/>
              </w:rPr>
              <w:t>45 441 230,00</w:t>
            </w:r>
          </w:p>
        </w:tc>
        <w:tc>
          <w:tcPr>
            <w:tcW w:w="1700" w:type="dxa"/>
            <w:tcBorders>
              <w:top w:val="nil"/>
              <w:left w:val="single" w:sz="4" w:space="0" w:color="auto"/>
              <w:bottom w:val="single" w:sz="4" w:space="0" w:color="auto"/>
              <w:right w:val="nil"/>
            </w:tcBorders>
            <w:shd w:val="clear" w:color="auto" w:fill="auto"/>
            <w:vAlign w:val="center"/>
            <w:hideMark/>
          </w:tcPr>
          <w:p w14:paraId="7B0DB626" w14:textId="77777777" w:rsidR="00E2696E" w:rsidRPr="00FF536D" w:rsidRDefault="00E2696E" w:rsidP="00C34D56">
            <w:pPr>
              <w:jc w:val="right"/>
              <w:rPr>
                <w:bCs/>
                <w:sz w:val="20"/>
                <w:szCs w:val="20"/>
              </w:rPr>
            </w:pPr>
            <w:r w:rsidRPr="00FF536D">
              <w:rPr>
                <w:bCs/>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811CD62" w14:textId="77777777" w:rsidR="00E2696E" w:rsidRPr="00FF536D" w:rsidRDefault="00E2696E" w:rsidP="00C34D56">
            <w:pPr>
              <w:jc w:val="right"/>
              <w:rPr>
                <w:bCs/>
                <w:sz w:val="20"/>
                <w:szCs w:val="20"/>
              </w:rPr>
            </w:pPr>
            <w:r w:rsidRPr="00FF536D">
              <w:rPr>
                <w:bCs/>
                <w:sz w:val="20"/>
                <w:szCs w:val="20"/>
              </w:rPr>
              <w:t>0,00</w:t>
            </w:r>
          </w:p>
        </w:tc>
      </w:tr>
      <w:tr w:rsidR="00E2696E" w:rsidRPr="00FF536D" w14:paraId="017B7E0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A3FDE45" w14:textId="77777777" w:rsidR="00E2696E" w:rsidRPr="00FF536D" w:rsidRDefault="00E2696E" w:rsidP="00C34D56">
            <w:pPr>
              <w:rPr>
                <w:sz w:val="20"/>
                <w:szCs w:val="20"/>
              </w:rPr>
            </w:pPr>
            <w:r w:rsidRPr="00FF536D">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0F3EE48C"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D27C6A"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7FBD921"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3C5B31D" w14:textId="77777777" w:rsidR="00E2696E" w:rsidRPr="00FF536D" w:rsidRDefault="00E2696E" w:rsidP="00C34D56">
            <w:pPr>
              <w:jc w:val="center"/>
              <w:rPr>
                <w:sz w:val="20"/>
                <w:szCs w:val="20"/>
              </w:rPr>
            </w:pPr>
            <w:r w:rsidRPr="00FF536D">
              <w:rPr>
                <w:sz w:val="20"/>
                <w:szCs w:val="20"/>
              </w:rPr>
              <w:t>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2751736" w14:textId="77777777" w:rsidR="00E2696E" w:rsidRPr="00FF536D" w:rsidRDefault="00E2696E" w:rsidP="00C34D56">
            <w:pPr>
              <w:jc w:val="right"/>
              <w:rPr>
                <w:sz w:val="20"/>
                <w:szCs w:val="20"/>
              </w:rPr>
            </w:pPr>
            <w:r w:rsidRPr="00FF536D">
              <w:rPr>
                <w:sz w:val="20"/>
                <w:szCs w:val="20"/>
              </w:rPr>
              <w:t>45 441 230,00</w:t>
            </w:r>
          </w:p>
        </w:tc>
        <w:tc>
          <w:tcPr>
            <w:tcW w:w="1700" w:type="dxa"/>
            <w:tcBorders>
              <w:top w:val="nil"/>
              <w:left w:val="single" w:sz="4" w:space="0" w:color="auto"/>
              <w:bottom w:val="single" w:sz="4" w:space="0" w:color="auto"/>
              <w:right w:val="nil"/>
            </w:tcBorders>
            <w:shd w:val="clear" w:color="auto" w:fill="auto"/>
            <w:vAlign w:val="center"/>
            <w:hideMark/>
          </w:tcPr>
          <w:p w14:paraId="01082486"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06DDB1C" w14:textId="77777777" w:rsidR="00E2696E" w:rsidRPr="00FF536D" w:rsidRDefault="00E2696E" w:rsidP="00C34D56">
            <w:pPr>
              <w:jc w:val="right"/>
              <w:rPr>
                <w:sz w:val="20"/>
                <w:szCs w:val="20"/>
              </w:rPr>
            </w:pPr>
            <w:r w:rsidRPr="00FF536D">
              <w:rPr>
                <w:sz w:val="20"/>
                <w:szCs w:val="20"/>
              </w:rPr>
              <w:t>0,00</w:t>
            </w:r>
          </w:p>
        </w:tc>
      </w:tr>
      <w:tr w:rsidR="00E2696E" w:rsidRPr="00FF536D" w14:paraId="13A3C345"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799E314F" w14:textId="77777777" w:rsidR="00E2696E" w:rsidRPr="00FF536D" w:rsidRDefault="00E2696E" w:rsidP="00C34D56">
            <w:pPr>
              <w:rPr>
                <w:sz w:val="20"/>
                <w:szCs w:val="20"/>
              </w:rPr>
            </w:pPr>
            <w:r w:rsidRPr="00FF536D">
              <w:rPr>
                <w:sz w:val="20"/>
                <w:szCs w:val="20"/>
              </w:rPr>
              <w:t>Иные межбюджетные трансферты</w:t>
            </w:r>
          </w:p>
        </w:tc>
        <w:tc>
          <w:tcPr>
            <w:tcW w:w="850" w:type="dxa"/>
            <w:tcBorders>
              <w:top w:val="nil"/>
              <w:left w:val="single" w:sz="4" w:space="0" w:color="auto"/>
              <w:bottom w:val="single" w:sz="4" w:space="0" w:color="auto"/>
              <w:right w:val="nil"/>
            </w:tcBorders>
            <w:shd w:val="clear" w:color="auto" w:fill="auto"/>
            <w:noWrap/>
            <w:vAlign w:val="center"/>
            <w:hideMark/>
          </w:tcPr>
          <w:p w14:paraId="44D6A1B1" w14:textId="77777777" w:rsidR="00E2696E" w:rsidRPr="00FF536D" w:rsidRDefault="00E2696E" w:rsidP="00C34D56">
            <w:pPr>
              <w:jc w:val="center"/>
              <w:rPr>
                <w:sz w:val="20"/>
                <w:szCs w:val="20"/>
              </w:rPr>
            </w:pPr>
            <w:r w:rsidRPr="00FF536D">
              <w:rPr>
                <w:sz w:val="20"/>
                <w:szCs w:val="20"/>
              </w:rPr>
              <w:t>14</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905E5FA" w14:textId="77777777" w:rsidR="00E2696E" w:rsidRPr="00FF536D" w:rsidRDefault="00E2696E" w:rsidP="00C34D56">
            <w:pPr>
              <w:jc w:val="center"/>
              <w:rPr>
                <w:sz w:val="20"/>
                <w:szCs w:val="20"/>
              </w:rPr>
            </w:pPr>
            <w:r w:rsidRPr="00FF536D">
              <w:rPr>
                <w:sz w:val="20"/>
                <w:szCs w:val="20"/>
              </w:rPr>
              <w:t>03</w:t>
            </w:r>
          </w:p>
        </w:tc>
        <w:tc>
          <w:tcPr>
            <w:tcW w:w="992" w:type="dxa"/>
            <w:tcBorders>
              <w:top w:val="nil"/>
              <w:left w:val="single" w:sz="4" w:space="0" w:color="auto"/>
              <w:bottom w:val="single" w:sz="4" w:space="0" w:color="auto"/>
              <w:right w:val="nil"/>
            </w:tcBorders>
            <w:shd w:val="clear" w:color="auto" w:fill="auto"/>
            <w:noWrap/>
            <w:vAlign w:val="center"/>
            <w:hideMark/>
          </w:tcPr>
          <w:p w14:paraId="7254B07D" w14:textId="77777777" w:rsidR="00E2696E" w:rsidRPr="00FF536D" w:rsidRDefault="00E2696E" w:rsidP="00C34D56">
            <w:pPr>
              <w:jc w:val="center"/>
              <w:rPr>
                <w:sz w:val="20"/>
                <w:szCs w:val="20"/>
              </w:rPr>
            </w:pPr>
            <w:r w:rsidRPr="00FF536D">
              <w:rPr>
                <w:sz w:val="20"/>
                <w:szCs w:val="20"/>
              </w:rPr>
              <w:t>99.0.00.70510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603913D" w14:textId="77777777" w:rsidR="00E2696E" w:rsidRPr="00FF536D" w:rsidRDefault="00E2696E" w:rsidP="00C34D56">
            <w:pPr>
              <w:jc w:val="center"/>
              <w:rPr>
                <w:sz w:val="20"/>
                <w:szCs w:val="20"/>
              </w:rPr>
            </w:pPr>
            <w:r w:rsidRPr="00FF536D">
              <w:rPr>
                <w:sz w:val="20"/>
                <w:szCs w:val="20"/>
              </w:rPr>
              <w:t>540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41E7A54E" w14:textId="77777777" w:rsidR="00E2696E" w:rsidRPr="00FF536D" w:rsidRDefault="00E2696E" w:rsidP="00C34D56">
            <w:pPr>
              <w:jc w:val="right"/>
              <w:rPr>
                <w:sz w:val="20"/>
                <w:szCs w:val="20"/>
              </w:rPr>
            </w:pPr>
            <w:r w:rsidRPr="00FF536D">
              <w:rPr>
                <w:sz w:val="20"/>
                <w:szCs w:val="20"/>
              </w:rPr>
              <w:t>45 441 230,00</w:t>
            </w:r>
          </w:p>
        </w:tc>
        <w:tc>
          <w:tcPr>
            <w:tcW w:w="1700" w:type="dxa"/>
            <w:tcBorders>
              <w:top w:val="nil"/>
              <w:left w:val="single" w:sz="4" w:space="0" w:color="auto"/>
              <w:bottom w:val="single" w:sz="4" w:space="0" w:color="auto"/>
              <w:right w:val="nil"/>
            </w:tcBorders>
            <w:shd w:val="clear" w:color="auto" w:fill="auto"/>
            <w:vAlign w:val="center"/>
            <w:hideMark/>
          </w:tcPr>
          <w:p w14:paraId="6EBD7A80" w14:textId="77777777" w:rsidR="00E2696E" w:rsidRPr="00FF536D" w:rsidRDefault="00E2696E" w:rsidP="00C34D56">
            <w:pPr>
              <w:jc w:val="right"/>
              <w:rPr>
                <w:sz w:val="20"/>
                <w:szCs w:val="20"/>
              </w:rPr>
            </w:pPr>
            <w:r w:rsidRPr="00FF536D">
              <w:rPr>
                <w:sz w:val="20"/>
                <w:szCs w:val="20"/>
              </w:rPr>
              <w:t>0,00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11602E" w14:textId="77777777" w:rsidR="00E2696E" w:rsidRPr="00FF536D" w:rsidRDefault="00E2696E" w:rsidP="00C34D56">
            <w:pPr>
              <w:jc w:val="right"/>
              <w:rPr>
                <w:sz w:val="20"/>
                <w:szCs w:val="20"/>
              </w:rPr>
            </w:pPr>
            <w:r w:rsidRPr="00FF536D">
              <w:rPr>
                <w:sz w:val="20"/>
                <w:szCs w:val="20"/>
              </w:rPr>
              <w:t>0,00</w:t>
            </w:r>
          </w:p>
        </w:tc>
      </w:tr>
      <w:tr w:rsidR="00E2696E" w:rsidRPr="00FF536D" w14:paraId="2D1D079F"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0C86D99A" w14:textId="77777777" w:rsidR="00E2696E" w:rsidRPr="00FF536D" w:rsidRDefault="00E2696E" w:rsidP="00C34D56">
            <w:pPr>
              <w:rPr>
                <w:bCs/>
                <w:sz w:val="20"/>
                <w:szCs w:val="20"/>
              </w:rPr>
            </w:pPr>
            <w:r w:rsidRPr="00FF536D">
              <w:rPr>
                <w:bCs/>
                <w:sz w:val="20"/>
                <w:szCs w:val="20"/>
              </w:rPr>
              <w:t>Условно утвержденные расходы</w:t>
            </w:r>
          </w:p>
        </w:tc>
        <w:tc>
          <w:tcPr>
            <w:tcW w:w="850" w:type="dxa"/>
            <w:tcBorders>
              <w:top w:val="nil"/>
              <w:left w:val="single" w:sz="4" w:space="0" w:color="auto"/>
              <w:bottom w:val="single" w:sz="4" w:space="0" w:color="auto"/>
              <w:right w:val="nil"/>
            </w:tcBorders>
            <w:shd w:val="clear" w:color="auto" w:fill="auto"/>
            <w:noWrap/>
            <w:vAlign w:val="center"/>
            <w:hideMark/>
          </w:tcPr>
          <w:p w14:paraId="2C56B0E1" w14:textId="77777777" w:rsidR="00E2696E" w:rsidRPr="00FF536D" w:rsidRDefault="00E2696E" w:rsidP="00C34D56">
            <w:pPr>
              <w:jc w:val="center"/>
              <w:rPr>
                <w:bCs/>
                <w:sz w:val="20"/>
                <w:szCs w:val="20"/>
              </w:rPr>
            </w:pPr>
            <w:r w:rsidRPr="00FF536D">
              <w:rPr>
                <w:bCs/>
                <w:sz w:val="20"/>
                <w:szCs w:val="20"/>
              </w:rPr>
              <w:t>99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14CC699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14:paraId="00FC05D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F783110"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0FF229C"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6DF79E9" w14:textId="77777777" w:rsidR="00E2696E" w:rsidRPr="00FF536D" w:rsidRDefault="00E2696E" w:rsidP="00C34D56">
            <w:pPr>
              <w:jc w:val="right"/>
              <w:rPr>
                <w:bCs/>
                <w:sz w:val="20"/>
                <w:szCs w:val="20"/>
              </w:rPr>
            </w:pPr>
            <w:r w:rsidRPr="00FF536D">
              <w:rPr>
                <w:bCs/>
                <w:sz w:val="20"/>
                <w:szCs w:val="20"/>
              </w:rPr>
              <w:t>10 468 579,50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654C52B" w14:textId="77777777" w:rsidR="00E2696E" w:rsidRPr="00FF536D" w:rsidRDefault="00E2696E" w:rsidP="00C34D56">
            <w:pPr>
              <w:jc w:val="right"/>
              <w:rPr>
                <w:bCs/>
                <w:sz w:val="20"/>
                <w:szCs w:val="20"/>
              </w:rPr>
            </w:pPr>
            <w:r w:rsidRPr="00FF536D">
              <w:rPr>
                <w:bCs/>
                <w:sz w:val="20"/>
                <w:szCs w:val="20"/>
              </w:rPr>
              <w:t>23 957 527,00</w:t>
            </w:r>
          </w:p>
        </w:tc>
      </w:tr>
      <w:tr w:rsidR="00E2696E" w:rsidRPr="00FF536D" w14:paraId="7EFD44E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4DBA221F" w14:textId="77777777" w:rsidR="00E2696E" w:rsidRPr="00FF536D" w:rsidRDefault="00E2696E" w:rsidP="00C34D56">
            <w:pPr>
              <w:rPr>
                <w:bCs/>
                <w:sz w:val="20"/>
                <w:szCs w:val="20"/>
              </w:rPr>
            </w:pPr>
            <w:r w:rsidRPr="00FF536D">
              <w:rPr>
                <w:bCs/>
                <w:sz w:val="20"/>
                <w:szCs w:val="20"/>
              </w:rPr>
              <w:t>Условно утвержденные расходы</w:t>
            </w:r>
          </w:p>
        </w:tc>
        <w:tc>
          <w:tcPr>
            <w:tcW w:w="850" w:type="dxa"/>
            <w:tcBorders>
              <w:top w:val="nil"/>
              <w:left w:val="single" w:sz="4" w:space="0" w:color="auto"/>
              <w:bottom w:val="single" w:sz="4" w:space="0" w:color="auto"/>
              <w:right w:val="nil"/>
            </w:tcBorders>
            <w:shd w:val="clear" w:color="auto" w:fill="auto"/>
            <w:noWrap/>
            <w:vAlign w:val="center"/>
            <w:hideMark/>
          </w:tcPr>
          <w:p w14:paraId="78BBE469" w14:textId="77777777" w:rsidR="00E2696E" w:rsidRPr="00FF536D" w:rsidRDefault="00E2696E" w:rsidP="00C34D56">
            <w:pPr>
              <w:jc w:val="center"/>
              <w:rPr>
                <w:bCs/>
                <w:sz w:val="20"/>
                <w:szCs w:val="20"/>
              </w:rPr>
            </w:pPr>
            <w:r w:rsidRPr="00FF536D">
              <w:rPr>
                <w:bCs/>
                <w:sz w:val="20"/>
                <w:szCs w:val="20"/>
              </w:rPr>
              <w:t>99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B369896" w14:textId="77777777" w:rsidR="00E2696E" w:rsidRPr="00FF536D" w:rsidRDefault="00E2696E" w:rsidP="00C34D56">
            <w:pPr>
              <w:jc w:val="center"/>
              <w:rPr>
                <w:bCs/>
                <w:sz w:val="20"/>
                <w:szCs w:val="20"/>
              </w:rPr>
            </w:pPr>
            <w:r w:rsidRPr="00FF536D">
              <w:rPr>
                <w:bCs/>
                <w:sz w:val="20"/>
                <w:szCs w:val="20"/>
              </w:rPr>
              <w:t>99</w:t>
            </w:r>
          </w:p>
        </w:tc>
        <w:tc>
          <w:tcPr>
            <w:tcW w:w="992" w:type="dxa"/>
            <w:tcBorders>
              <w:top w:val="nil"/>
              <w:left w:val="single" w:sz="4" w:space="0" w:color="auto"/>
              <w:bottom w:val="single" w:sz="4" w:space="0" w:color="auto"/>
              <w:right w:val="nil"/>
            </w:tcBorders>
            <w:shd w:val="clear" w:color="auto" w:fill="auto"/>
            <w:noWrap/>
            <w:vAlign w:val="center"/>
            <w:hideMark/>
          </w:tcPr>
          <w:p w14:paraId="5888A9D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DE8F79A"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6F7589"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7FCD126" w14:textId="77777777" w:rsidR="00E2696E" w:rsidRPr="00FF536D" w:rsidRDefault="00E2696E" w:rsidP="00C34D56">
            <w:pPr>
              <w:jc w:val="right"/>
              <w:rPr>
                <w:bCs/>
                <w:sz w:val="20"/>
                <w:szCs w:val="20"/>
              </w:rPr>
            </w:pPr>
            <w:r w:rsidRPr="00FF536D">
              <w:rPr>
                <w:bCs/>
                <w:sz w:val="20"/>
                <w:szCs w:val="20"/>
              </w:rPr>
              <w:t>10 468 579,50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8F08A7A" w14:textId="77777777" w:rsidR="00E2696E" w:rsidRPr="00FF536D" w:rsidRDefault="00E2696E" w:rsidP="00C34D56">
            <w:pPr>
              <w:jc w:val="right"/>
              <w:rPr>
                <w:bCs/>
                <w:sz w:val="20"/>
                <w:szCs w:val="20"/>
              </w:rPr>
            </w:pPr>
            <w:r w:rsidRPr="00FF536D">
              <w:rPr>
                <w:bCs/>
                <w:sz w:val="20"/>
                <w:szCs w:val="20"/>
              </w:rPr>
              <w:t>23 957 527,00</w:t>
            </w:r>
          </w:p>
        </w:tc>
      </w:tr>
      <w:tr w:rsidR="00E2696E" w:rsidRPr="00FF536D" w14:paraId="236CE128"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55496946"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50" w:type="dxa"/>
            <w:tcBorders>
              <w:top w:val="nil"/>
              <w:left w:val="single" w:sz="4" w:space="0" w:color="auto"/>
              <w:bottom w:val="single" w:sz="4" w:space="0" w:color="auto"/>
              <w:right w:val="nil"/>
            </w:tcBorders>
            <w:shd w:val="clear" w:color="auto" w:fill="auto"/>
            <w:noWrap/>
            <w:vAlign w:val="center"/>
            <w:hideMark/>
          </w:tcPr>
          <w:p w14:paraId="7C5878F8" w14:textId="77777777" w:rsidR="00E2696E" w:rsidRPr="00FF536D" w:rsidRDefault="00E2696E" w:rsidP="00C34D56">
            <w:pPr>
              <w:jc w:val="center"/>
              <w:rPr>
                <w:bCs/>
                <w:sz w:val="20"/>
                <w:szCs w:val="20"/>
              </w:rPr>
            </w:pPr>
            <w:r w:rsidRPr="00FF536D">
              <w:rPr>
                <w:bCs/>
                <w:sz w:val="20"/>
                <w:szCs w:val="20"/>
              </w:rPr>
              <w:t>99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925BA6D" w14:textId="77777777" w:rsidR="00E2696E" w:rsidRPr="00FF536D" w:rsidRDefault="00E2696E" w:rsidP="00C34D56">
            <w:pPr>
              <w:jc w:val="center"/>
              <w:rPr>
                <w:bCs/>
                <w:sz w:val="20"/>
                <w:szCs w:val="20"/>
              </w:rPr>
            </w:pPr>
            <w:r w:rsidRPr="00FF536D">
              <w:rPr>
                <w:bCs/>
                <w:sz w:val="20"/>
                <w:szCs w:val="20"/>
              </w:rPr>
              <w:t>99</w:t>
            </w:r>
          </w:p>
        </w:tc>
        <w:tc>
          <w:tcPr>
            <w:tcW w:w="992" w:type="dxa"/>
            <w:tcBorders>
              <w:top w:val="nil"/>
              <w:left w:val="single" w:sz="4" w:space="0" w:color="auto"/>
              <w:bottom w:val="single" w:sz="4" w:space="0" w:color="auto"/>
              <w:right w:val="nil"/>
            </w:tcBorders>
            <w:shd w:val="clear" w:color="auto" w:fill="auto"/>
            <w:noWrap/>
            <w:vAlign w:val="center"/>
            <w:hideMark/>
          </w:tcPr>
          <w:p w14:paraId="676DDD02" w14:textId="77777777" w:rsidR="00E2696E" w:rsidRPr="00FF536D" w:rsidRDefault="00E2696E" w:rsidP="00C34D56">
            <w:pPr>
              <w:jc w:val="center"/>
              <w:rPr>
                <w:bCs/>
                <w:sz w:val="20"/>
                <w:szCs w:val="20"/>
              </w:rPr>
            </w:pPr>
            <w:r w:rsidRPr="00FF536D">
              <w:rPr>
                <w:bCs/>
                <w:sz w:val="20"/>
                <w:szCs w:val="20"/>
              </w:rPr>
              <w:t>99.0.00.00000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CC487C4"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1A995594"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0774CD7C" w14:textId="77777777" w:rsidR="00E2696E" w:rsidRPr="00FF536D" w:rsidRDefault="00E2696E" w:rsidP="00C34D56">
            <w:pPr>
              <w:jc w:val="right"/>
              <w:rPr>
                <w:bCs/>
                <w:sz w:val="20"/>
                <w:szCs w:val="20"/>
              </w:rPr>
            </w:pPr>
            <w:r w:rsidRPr="00FF536D">
              <w:rPr>
                <w:bCs/>
                <w:sz w:val="20"/>
                <w:szCs w:val="20"/>
              </w:rPr>
              <w:t>10 468 579,50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26FBC2CC" w14:textId="77777777" w:rsidR="00E2696E" w:rsidRPr="00FF536D" w:rsidRDefault="00E2696E" w:rsidP="00C34D56">
            <w:pPr>
              <w:jc w:val="right"/>
              <w:rPr>
                <w:bCs/>
                <w:sz w:val="20"/>
                <w:szCs w:val="20"/>
              </w:rPr>
            </w:pPr>
            <w:r w:rsidRPr="00FF536D">
              <w:rPr>
                <w:bCs/>
                <w:sz w:val="20"/>
                <w:szCs w:val="20"/>
              </w:rPr>
              <w:t>23 957 527,00</w:t>
            </w:r>
          </w:p>
        </w:tc>
      </w:tr>
      <w:tr w:rsidR="00E2696E" w:rsidRPr="00FF536D" w14:paraId="1E90C5F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2306753A" w14:textId="77777777" w:rsidR="00E2696E" w:rsidRPr="00FF536D" w:rsidRDefault="00E2696E" w:rsidP="00C34D56">
            <w:pPr>
              <w:rPr>
                <w:bCs/>
                <w:sz w:val="20"/>
                <w:szCs w:val="20"/>
              </w:rPr>
            </w:pPr>
            <w:r w:rsidRPr="00FF536D">
              <w:rPr>
                <w:bCs/>
                <w:sz w:val="20"/>
                <w:szCs w:val="20"/>
              </w:rPr>
              <w:t>Условно утвержденные расходы</w:t>
            </w:r>
          </w:p>
        </w:tc>
        <w:tc>
          <w:tcPr>
            <w:tcW w:w="850" w:type="dxa"/>
            <w:tcBorders>
              <w:top w:val="nil"/>
              <w:left w:val="single" w:sz="4" w:space="0" w:color="auto"/>
              <w:bottom w:val="single" w:sz="4" w:space="0" w:color="auto"/>
              <w:right w:val="nil"/>
            </w:tcBorders>
            <w:shd w:val="clear" w:color="auto" w:fill="auto"/>
            <w:noWrap/>
            <w:vAlign w:val="center"/>
            <w:hideMark/>
          </w:tcPr>
          <w:p w14:paraId="49CC06AA" w14:textId="77777777" w:rsidR="00E2696E" w:rsidRPr="00FF536D" w:rsidRDefault="00E2696E" w:rsidP="00C34D56">
            <w:pPr>
              <w:jc w:val="center"/>
              <w:rPr>
                <w:bCs/>
                <w:sz w:val="20"/>
                <w:szCs w:val="20"/>
              </w:rPr>
            </w:pPr>
            <w:r w:rsidRPr="00FF536D">
              <w:rPr>
                <w:bCs/>
                <w:sz w:val="20"/>
                <w:szCs w:val="20"/>
              </w:rPr>
              <w:t>99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328845F" w14:textId="77777777" w:rsidR="00E2696E" w:rsidRPr="00FF536D" w:rsidRDefault="00E2696E" w:rsidP="00C34D56">
            <w:pPr>
              <w:jc w:val="center"/>
              <w:rPr>
                <w:bCs/>
                <w:sz w:val="20"/>
                <w:szCs w:val="20"/>
              </w:rPr>
            </w:pPr>
            <w:r w:rsidRPr="00FF536D">
              <w:rPr>
                <w:bCs/>
                <w:sz w:val="20"/>
                <w:szCs w:val="20"/>
              </w:rPr>
              <w:t>99</w:t>
            </w:r>
          </w:p>
        </w:tc>
        <w:tc>
          <w:tcPr>
            <w:tcW w:w="992" w:type="dxa"/>
            <w:tcBorders>
              <w:top w:val="nil"/>
              <w:left w:val="single" w:sz="4" w:space="0" w:color="auto"/>
              <w:bottom w:val="single" w:sz="4" w:space="0" w:color="auto"/>
              <w:right w:val="nil"/>
            </w:tcBorders>
            <w:shd w:val="clear" w:color="auto" w:fill="auto"/>
            <w:noWrap/>
            <w:vAlign w:val="center"/>
            <w:hideMark/>
          </w:tcPr>
          <w:p w14:paraId="346AF778" w14:textId="77777777" w:rsidR="00E2696E" w:rsidRPr="00FF536D" w:rsidRDefault="00E2696E" w:rsidP="00C34D56">
            <w:pPr>
              <w:jc w:val="center"/>
              <w:rPr>
                <w:bCs/>
                <w:sz w:val="20"/>
                <w:szCs w:val="20"/>
              </w:rPr>
            </w:pPr>
            <w:r w:rsidRPr="00FF536D">
              <w:rPr>
                <w:bCs/>
                <w:sz w:val="20"/>
                <w:szCs w:val="20"/>
              </w:rPr>
              <w:t>99.9.00.00000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6A490F6" w14:textId="77777777" w:rsidR="00E2696E" w:rsidRPr="00FF536D" w:rsidRDefault="00E2696E" w:rsidP="00C34D56">
            <w:pPr>
              <w:jc w:val="center"/>
              <w:rPr>
                <w:bCs/>
                <w:sz w:val="20"/>
                <w:szCs w:val="20"/>
              </w:rPr>
            </w:pPr>
            <w:r w:rsidRPr="00FF536D">
              <w:rPr>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259E317" w14:textId="77777777" w:rsidR="00E2696E" w:rsidRPr="00FF536D" w:rsidRDefault="00E2696E" w:rsidP="00C34D56">
            <w:pPr>
              <w:jc w:val="right"/>
              <w:rPr>
                <w:bCs/>
                <w:sz w:val="20"/>
                <w:szCs w:val="20"/>
              </w:rPr>
            </w:pPr>
            <w:r w:rsidRPr="00FF536D">
              <w:rPr>
                <w:bCs/>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7D69CC42" w14:textId="77777777" w:rsidR="00E2696E" w:rsidRPr="00FF536D" w:rsidRDefault="00E2696E" w:rsidP="00C34D56">
            <w:pPr>
              <w:jc w:val="right"/>
              <w:rPr>
                <w:bCs/>
                <w:sz w:val="20"/>
                <w:szCs w:val="20"/>
              </w:rPr>
            </w:pPr>
            <w:r w:rsidRPr="00FF536D">
              <w:rPr>
                <w:bCs/>
                <w:sz w:val="20"/>
                <w:szCs w:val="20"/>
              </w:rPr>
              <w:t>10 468 579,50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5ECDF730" w14:textId="77777777" w:rsidR="00E2696E" w:rsidRPr="00FF536D" w:rsidRDefault="00E2696E" w:rsidP="00C34D56">
            <w:pPr>
              <w:jc w:val="right"/>
              <w:rPr>
                <w:bCs/>
                <w:sz w:val="20"/>
                <w:szCs w:val="20"/>
              </w:rPr>
            </w:pPr>
            <w:r w:rsidRPr="00FF536D">
              <w:rPr>
                <w:bCs/>
                <w:sz w:val="20"/>
                <w:szCs w:val="20"/>
              </w:rPr>
              <w:t>23 957 527,00</w:t>
            </w:r>
          </w:p>
        </w:tc>
      </w:tr>
      <w:tr w:rsidR="00E2696E" w:rsidRPr="00FF536D" w14:paraId="0A671B72"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307E3FC" w14:textId="77777777" w:rsidR="00E2696E" w:rsidRPr="00FF536D" w:rsidRDefault="00E2696E" w:rsidP="00C34D56">
            <w:pPr>
              <w:rPr>
                <w:sz w:val="20"/>
                <w:szCs w:val="20"/>
              </w:rPr>
            </w:pPr>
            <w:r w:rsidRPr="00FF536D">
              <w:rPr>
                <w:sz w:val="20"/>
                <w:szCs w:val="20"/>
              </w:rPr>
              <w:t>Условно утвержденные расходы</w:t>
            </w:r>
          </w:p>
        </w:tc>
        <w:tc>
          <w:tcPr>
            <w:tcW w:w="850" w:type="dxa"/>
            <w:tcBorders>
              <w:top w:val="nil"/>
              <w:left w:val="single" w:sz="4" w:space="0" w:color="auto"/>
              <w:bottom w:val="single" w:sz="4" w:space="0" w:color="auto"/>
              <w:right w:val="nil"/>
            </w:tcBorders>
            <w:shd w:val="clear" w:color="auto" w:fill="auto"/>
            <w:noWrap/>
            <w:vAlign w:val="center"/>
            <w:hideMark/>
          </w:tcPr>
          <w:p w14:paraId="50C1FE0E" w14:textId="77777777" w:rsidR="00E2696E" w:rsidRPr="00FF536D" w:rsidRDefault="00E2696E" w:rsidP="00C34D56">
            <w:pPr>
              <w:jc w:val="center"/>
              <w:rPr>
                <w:sz w:val="20"/>
                <w:szCs w:val="20"/>
              </w:rPr>
            </w:pPr>
            <w:r w:rsidRPr="00FF536D">
              <w:rPr>
                <w:sz w:val="20"/>
                <w:szCs w:val="20"/>
              </w:rPr>
              <w:t>99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3D3C522D" w14:textId="77777777" w:rsidR="00E2696E" w:rsidRPr="00FF536D" w:rsidRDefault="00E2696E" w:rsidP="00C34D56">
            <w:pPr>
              <w:jc w:val="center"/>
              <w:rPr>
                <w:sz w:val="20"/>
                <w:szCs w:val="20"/>
              </w:rPr>
            </w:pPr>
            <w:r w:rsidRPr="00FF536D">
              <w:rPr>
                <w:sz w:val="20"/>
                <w:szCs w:val="20"/>
              </w:rPr>
              <w:t>99</w:t>
            </w:r>
          </w:p>
        </w:tc>
        <w:tc>
          <w:tcPr>
            <w:tcW w:w="992" w:type="dxa"/>
            <w:tcBorders>
              <w:top w:val="nil"/>
              <w:left w:val="single" w:sz="4" w:space="0" w:color="auto"/>
              <w:bottom w:val="single" w:sz="4" w:space="0" w:color="auto"/>
              <w:right w:val="nil"/>
            </w:tcBorders>
            <w:shd w:val="clear" w:color="auto" w:fill="auto"/>
            <w:noWrap/>
            <w:vAlign w:val="center"/>
            <w:hideMark/>
          </w:tcPr>
          <w:p w14:paraId="4E296230" w14:textId="77777777" w:rsidR="00E2696E" w:rsidRPr="00FF536D" w:rsidRDefault="00E2696E" w:rsidP="00C34D56">
            <w:pPr>
              <w:jc w:val="center"/>
              <w:rPr>
                <w:sz w:val="20"/>
                <w:szCs w:val="20"/>
              </w:rPr>
            </w:pPr>
            <w:r w:rsidRPr="00FF536D">
              <w:rPr>
                <w:sz w:val="20"/>
                <w:szCs w:val="20"/>
              </w:rPr>
              <w:t>99.9.00.00000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4A89D1D" w14:textId="77777777" w:rsidR="00E2696E" w:rsidRPr="00FF536D" w:rsidRDefault="00E2696E" w:rsidP="00C34D56">
            <w:pPr>
              <w:jc w:val="center"/>
              <w:rPr>
                <w:sz w:val="20"/>
                <w:szCs w:val="20"/>
              </w:rPr>
            </w:pPr>
            <w:r w:rsidRPr="00FF536D">
              <w:rPr>
                <w:sz w:val="20"/>
                <w:szCs w:val="20"/>
              </w:rPr>
              <w:t>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73A0148F"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5F41A689" w14:textId="77777777" w:rsidR="00E2696E" w:rsidRPr="00FF536D" w:rsidRDefault="00E2696E" w:rsidP="00C34D56">
            <w:pPr>
              <w:jc w:val="right"/>
              <w:rPr>
                <w:sz w:val="20"/>
                <w:szCs w:val="20"/>
              </w:rPr>
            </w:pPr>
            <w:r w:rsidRPr="00FF536D">
              <w:rPr>
                <w:sz w:val="20"/>
                <w:szCs w:val="20"/>
              </w:rPr>
              <w:t>10 468 579,50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749EC7E2" w14:textId="77777777" w:rsidR="00E2696E" w:rsidRPr="00FF536D" w:rsidRDefault="00E2696E" w:rsidP="00C34D56">
            <w:pPr>
              <w:jc w:val="right"/>
              <w:rPr>
                <w:sz w:val="20"/>
                <w:szCs w:val="20"/>
              </w:rPr>
            </w:pPr>
            <w:r w:rsidRPr="00FF536D">
              <w:rPr>
                <w:sz w:val="20"/>
                <w:szCs w:val="20"/>
              </w:rPr>
              <w:t>23 957 527,00</w:t>
            </w:r>
          </w:p>
        </w:tc>
      </w:tr>
      <w:tr w:rsidR="00E2696E" w:rsidRPr="00FF536D" w14:paraId="6C0D279B" w14:textId="77777777" w:rsidTr="00C34D56">
        <w:trPr>
          <w:trHeight w:val="345"/>
        </w:trPr>
        <w:tc>
          <w:tcPr>
            <w:tcW w:w="1135" w:type="dxa"/>
            <w:tcBorders>
              <w:top w:val="nil"/>
              <w:left w:val="single" w:sz="4" w:space="0" w:color="auto"/>
              <w:bottom w:val="single" w:sz="4" w:space="0" w:color="auto"/>
              <w:right w:val="nil"/>
            </w:tcBorders>
            <w:shd w:val="clear" w:color="auto" w:fill="auto"/>
            <w:vAlign w:val="center"/>
            <w:hideMark/>
          </w:tcPr>
          <w:p w14:paraId="30949F16" w14:textId="77777777" w:rsidR="00E2696E" w:rsidRPr="00FF536D" w:rsidRDefault="00E2696E" w:rsidP="00C34D56">
            <w:pPr>
              <w:rPr>
                <w:sz w:val="20"/>
                <w:szCs w:val="20"/>
              </w:rPr>
            </w:pPr>
            <w:r w:rsidRPr="00FF536D">
              <w:rPr>
                <w:sz w:val="20"/>
                <w:szCs w:val="20"/>
              </w:rPr>
              <w:t>Условно утвержденные расходы</w:t>
            </w:r>
          </w:p>
        </w:tc>
        <w:tc>
          <w:tcPr>
            <w:tcW w:w="850" w:type="dxa"/>
            <w:tcBorders>
              <w:top w:val="nil"/>
              <w:left w:val="single" w:sz="4" w:space="0" w:color="auto"/>
              <w:bottom w:val="single" w:sz="4" w:space="0" w:color="auto"/>
              <w:right w:val="nil"/>
            </w:tcBorders>
            <w:shd w:val="clear" w:color="auto" w:fill="auto"/>
            <w:noWrap/>
            <w:vAlign w:val="center"/>
            <w:hideMark/>
          </w:tcPr>
          <w:p w14:paraId="50A7CB16" w14:textId="77777777" w:rsidR="00E2696E" w:rsidRPr="00FF536D" w:rsidRDefault="00E2696E" w:rsidP="00C34D56">
            <w:pPr>
              <w:jc w:val="center"/>
              <w:rPr>
                <w:sz w:val="20"/>
                <w:szCs w:val="20"/>
              </w:rPr>
            </w:pPr>
            <w:r w:rsidRPr="00FF536D">
              <w:rPr>
                <w:sz w:val="20"/>
                <w:szCs w:val="20"/>
              </w:rPr>
              <w:t>99</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026D864" w14:textId="77777777" w:rsidR="00E2696E" w:rsidRPr="00FF536D" w:rsidRDefault="00E2696E" w:rsidP="00C34D56">
            <w:pPr>
              <w:jc w:val="center"/>
              <w:rPr>
                <w:sz w:val="20"/>
                <w:szCs w:val="20"/>
              </w:rPr>
            </w:pPr>
            <w:r w:rsidRPr="00FF536D">
              <w:rPr>
                <w:sz w:val="20"/>
                <w:szCs w:val="20"/>
              </w:rPr>
              <w:t>99</w:t>
            </w:r>
          </w:p>
        </w:tc>
        <w:tc>
          <w:tcPr>
            <w:tcW w:w="992" w:type="dxa"/>
            <w:tcBorders>
              <w:top w:val="nil"/>
              <w:left w:val="single" w:sz="4" w:space="0" w:color="auto"/>
              <w:bottom w:val="single" w:sz="4" w:space="0" w:color="auto"/>
              <w:right w:val="nil"/>
            </w:tcBorders>
            <w:shd w:val="clear" w:color="auto" w:fill="auto"/>
            <w:noWrap/>
            <w:vAlign w:val="center"/>
            <w:hideMark/>
          </w:tcPr>
          <w:p w14:paraId="7D486684" w14:textId="77777777" w:rsidR="00E2696E" w:rsidRPr="00FF536D" w:rsidRDefault="00E2696E" w:rsidP="00C34D56">
            <w:pPr>
              <w:jc w:val="center"/>
              <w:rPr>
                <w:sz w:val="20"/>
                <w:szCs w:val="20"/>
              </w:rPr>
            </w:pPr>
            <w:r w:rsidRPr="00FF536D">
              <w:rPr>
                <w:sz w:val="20"/>
                <w:szCs w:val="20"/>
              </w:rPr>
              <w:t>99.9.00.00000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5D91CF43" w14:textId="77777777" w:rsidR="00E2696E" w:rsidRPr="00FF536D" w:rsidRDefault="00E2696E" w:rsidP="00C34D56">
            <w:pPr>
              <w:jc w:val="center"/>
              <w:rPr>
                <w:sz w:val="20"/>
                <w:szCs w:val="20"/>
              </w:rPr>
            </w:pPr>
            <w:r w:rsidRPr="00FF536D">
              <w:rPr>
                <w:sz w:val="20"/>
                <w:szCs w:val="20"/>
              </w:rPr>
              <w:t>990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3DC91A2D" w14:textId="77777777" w:rsidR="00E2696E" w:rsidRPr="00FF536D" w:rsidRDefault="00E2696E" w:rsidP="00C34D56">
            <w:pPr>
              <w:jc w:val="right"/>
              <w:rPr>
                <w:sz w:val="20"/>
                <w:szCs w:val="20"/>
              </w:rPr>
            </w:pPr>
            <w:r w:rsidRPr="00FF536D">
              <w:rPr>
                <w:sz w:val="20"/>
                <w:szCs w:val="20"/>
              </w:rPr>
              <w:t>0,00</w:t>
            </w:r>
          </w:p>
        </w:tc>
        <w:tc>
          <w:tcPr>
            <w:tcW w:w="1700" w:type="dxa"/>
            <w:tcBorders>
              <w:top w:val="nil"/>
              <w:left w:val="single" w:sz="4" w:space="0" w:color="auto"/>
              <w:bottom w:val="single" w:sz="4" w:space="0" w:color="auto"/>
              <w:right w:val="nil"/>
            </w:tcBorders>
            <w:shd w:val="clear" w:color="auto" w:fill="auto"/>
            <w:vAlign w:val="center"/>
            <w:hideMark/>
          </w:tcPr>
          <w:p w14:paraId="66FE0C35" w14:textId="77777777" w:rsidR="00E2696E" w:rsidRPr="00FF536D" w:rsidRDefault="00E2696E" w:rsidP="00C34D56">
            <w:pPr>
              <w:jc w:val="right"/>
              <w:rPr>
                <w:sz w:val="20"/>
                <w:szCs w:val="20"/>
              </w:rPr>
            </w:pPr>
            <w:r w:rsidRPr="00FF536D">
              <w:rPr>
                <w:sz w:val="20"/>
                <w:szCs w:val="20"/>
              </w:rPr>
              <w:t>10 468 579,50</w:t>
            </w:r>
          </w:p>
        </w:tc>
        <w:tc>
          <w:tcPr>
            <w:tcW w:w="2411" w:type="dxa"/>
            <w:tcBorders>
              <w:top w:val="nil"/>
              <w:left w:val="single" w:sz="4" w:space="0" w:color="auto"/>
              <w:bottom w:val="single" w:sz="4" w:space="0" w:color="auto"/>
              <w:right w:val="single" w:sz="4" w:space="0" w:color="auto"/>
            </w:tcBorders>
            <w:shd w:val="clear" w:color="auto" w:fill="auto"/>
            <w:noWrap/>
            <w:vAlign w:val="center"/>
            <w:hideMark/>
          </w:tcPr>
          <w:p w14:paraId="3B27419E" w14:textId="77777777" w:rsidR="00E2696E" w:rsidRPr="00FF536D" w:rsidRDefault="00E2696E" w:rsidP="00C34D56">
            <w:pPr>
              <w:jc w:val="right"/>
              <w:rPr>
                <w:sz w:val="20"/>
                <w:szCs w:val="20"/>
              </w:rPr>
            </w:pPr>
            <w:r w:rsidRPr="00FF536D">
              <w:rPr>
                <w:sz w:val="20"/>
                <w:szCs w:val="20"/>
              </w:rPr>
              <w:t>23 957 527,00</w:t>
            </w:r>
          </w:p>
        </w:tc>
      </w:tr>
      <w:tr w:rsidR="00E2696E" w:rsidRPr="00FF536D" w14:paraId="38EB6297" w14:textId="77777777" w:rsidTr="00C34D56">
        <w:trPr>
          <w:trHeight w:val="15"/>
        </w:trPr>
        <w:tc>
          <w:tcPr>
            <w:tcW w:w="1135" w:type="dxa"/>
            <w:tcBorders>
              <w:top w:val="nil"/>
              <w:left w:val="single" w:sz="4" w:space="0" w:color="auto"/>
              <w:bottom w:val="nil"/>
              <w:right w:val="single" w:sz="4" w:space="0" w:color="auto"/>
            </w:tcBorders>
            <w:shd w:val="clear" w:color="auto" w:fill="auto"/>
            <w:noWrap/>
            <w:vAlign w:val="center"/>
            <w:hideMark/>
          </w:tcPr>
          <w:p w14:paraId="4FB56403" w14:textId="77777777" w:rsidR="00E2696E" w:rsidRPr="00FF536D" w:rsidRDefault="00E2696E" w:rsidP="00C34D56">
            <w:pPr>
              <w:rPr>
                <w:bCs/>
                <w:sz w:val="20"/>
                <w:szCs w:val="20"/>
              </w:rPr>
            </w:pPr>
            <w:r w:rsidRPr="00FF536D">
              <w:rPr>
                <w:bCs/>
                <w:sz w:val="20"/>
                <w:szCs w:val="20"/>
              </w:rPr>
              <w:t>Итого расходов</w:t>
            </w:r>
          </w:p>
        </w:tc>
        <w:tc>
          <w:tcPr>
            <w:tcW w:w="850" w:type="dxa"/>
            <w:tcBorders>
              <w:top w:val="nil"/>
              <w:left w:val="nil"/>
              <w:bottom w:val="nil"/>
              <w:right w:val="single" w:sz="4" w:space="0" w:color="auto"/>
            </w:tcBorders>
            <w:shd w:val="clear" w:color="auto" w:fill="auto"/>
            <w:noWrap/>
            <w:vAlign w:val="center"/>
            <w:hideMark/>
          </w:tcPr>
          <w:p w14:paraId="7CCAA6EB" w14:textId="77777777" w:rsidR="00E2696E" w:rsidRPr="00FF536D" w:rsidRDefault="00E2696E" w:rsidP="00C34D56">
            <w:pPr>
              <w:rPr>
                <w:bCs/>
                <w:sz w:val="20"/>
                <w:szCs w:val="20"/>
              </w:rPr>
            </w:pPr>
            <w:r w:rsidRPr="00FF536D">
              <w:rPr>
                <w:bCs/>
                <w:sz w:val="20"/>
                <w:szCs w:val="20"/>
              </w:rPr>
              <w:t>0</w:t>
            </w:r>
          </w:p>
        </w:tc>
        <w:tc>
          <w:tcPr>
            <w:tcW w:w="851" w:type="dxa"/>
            <w:tcBorders>
              <w:top w:val="nil"/>
              <w:left w:val="nil"/>
              <w:bottom w:val="nil"/>
              <w:right w:val="single" w:sz="4" w:space="0" w:color="auto"/>
            </w:tcBorders>
            <w:shd w:val="clear" w:color="auto" w:fill="auto"/>
            <w:noWrap/>
            <w:vAlign w:val="center"/>
            <w:hideMark/>
          </w:tcPr>
          <w:p w14:paraId="057291CA" w14:textId="77777777" w:rsidR="00E2696E" w:rsidRPr="00FF536D" w:rsidRDefault="00E2696E" w:rsidP="00C34D56">
            <w:pPr>
              <w:rPr>
                <w:bCs/>
                <w:sz w:val="20"/>
                <w:szCs w:val="20"/>
              </w:rPr>
            </w:pPr>
            <w:r w:rsidRPr="00FF536D">
              <w:rPr>
                <w:bCs/>
                <w:sz w:val="20"/>
                <w:szCs w:val="20"/>
              </w:rPr>
              <w:t>0</w:t>
            </w:r>
          </w:p>
        </w:tc>
        <w:tc>
          <w:tcPr>
            <w:tcW w:w="992" w:type="dxa"/>
            <w:tcBorders>
              <w:top w:val="nil"/>
              <w:left w:val="nil"/>
              <w:bottom w:val="nil"/>
              <w:right w:val="single" w:sz="4" w:space="0" w:color="auto"/>
            </w:tcBorders>
            <w:shd w:val="clear" w:color="auto" w:fill="auto"/>
            <w:noWrap/>
            <w:vAlign w:val="center"/>
            <w:hideMark/>
          </w:tcPr>
          <w:p w14:paraId="174FB526" w14:textId="77777777" w:rsidR="00E2696E" w:rsidRPr="00FF536D" w:rsidRDefault="00E2696E" w:rsidP="00C34D56">
            <w:pPr>
              <w:rPr>
                <w:bCs/>
                <w:sz w:val="20"/>
                <w:szCs w:val="20"/>
              </w:rPr>
            </w:pPr>
            <w:r w:rsidRPr="00FF536D">
              <w:rPr>
                <w:bCs/>
                <w:sz w:val="20"/>
                <w:szCs w:val="20"/>
              </w:rPr>
              <w:t>0000000000000</w:t>
            </w:r>
          </w:p>
        </w:tc>
        <w:tc>
          <w:tcPr>
            <w:tcW w:w="992" w:type="dxa"/>
            <w:tcBorders>
              <w:top w:val="nil"/>
              <w:left w:val="nil"/>
              <w:bottom w:val="nil"/>
              <w:right w:val="single" w:sz="4" w:space="0" w:color="auto"/>
            </w:tcBorders>
            <w:shd w:val="clear" w:color="auto" w:fill="auto"/>
            <w:noWrap/>
            <w:vAlign w:val="center"/>
            <w:hideMark/>
          </w:tcPr>
          <w:p w14:paraId="67E52036" w14:textId="77777777" w:rsidR="00E2696E" w:rsidRPr="00FF536D" w:rsidRDefault="00E2696E" w:rsidP="00C34D56">
            <w:pPr>
              <w:rPr>
                <w:bCs/>
                <w:sz w:val="20"/>
                <w:szCs w:val="20"/>
              </w:rPr>
            </w:pPr>
            <w:r w:rsidRPr="00FF536D">
              <w:rPr>
                <w:bCs/>
                <w:sz w:val="20"/>
                <w:szCs w:val="20"/>
              </w:rPr>
              <w:t>000</w:t>
            </w:r>
          </w:p>
        </w:tc>
        <w:tc>
          <w:tcPr>
            <w:tcW w:w="1418" w:type="dxa"/>
            <w:tcBorders>
              <w:top w:val="nil"/>
              <w:left w:val="nil"/>
              <w:bottom w:val="single" w:sz="4" w:space="0" w:color="auto"/>
              <w:right w:val="single" w:sz="4" w:space="0" w:color="auto"/>
            </w:tcBorders>
            <w:shd w:val="clear" w:color="auto" w:fill="auto"/>
            <w:noWrap/>
            <w:vAlign w:val="center"/>
            <w:hideMark/>
          </w:tcPr>
          <w:p w14:paraId="5C11944D" w14:textId="77777777" w:rsidR="00E2696E" w:rsidRPr="00FF536D" w:rsidRDefault="00E2696E" w:rsidP="00C34D56">
            <w:pPr>
              <w:jc w:val="right"/>
              <w:rPr>
                <w:bCs/>
                <w:sz w:val="20"/>
                <w:szCs w:val="20"/>
              </w:rPr>
            </w:pPr>
            <w:r w:rsidRPr="00FF536D">
              <w:rPr>
                <w:bCs/>
                <w:sz w:val="20"/>
                <w:szCs w:val="20"/>
              </w:rPr>
              <w:t>2 131 798 954,0</w:t>
            </w:r>
          </w:p>
        </w:tc>
        <w:tc>
          <w:tcPr>
            <w:tcW w:w="1700" w:type="dxa"/>
            <w:tcBorders>
              <w:top w:val="nil"/>
              <w:left w:val="nil"/>
              <w:bottom w:val="single" w:sz="4" w:space="0" w:color="auto"/>
              <w:right w:val="single" w:sz="4" w:space="0" w:color="auto"/>
            </w:tcBorders>
            <w:shd w:val="clear" w:color="auto" w:fill="auto"/>
            <w:noWrap/>
            <w:vAlign w:val="center"/>
            <w:hideMark/>
          </w:tcPr>
          <w:p w14:paraId="29734243" w14:textId="77777777" w:rsidR="00E2696E" w:rsidRPr="00FF536D" w:rsidRDefault="00E2696E" w:rsidP="00C34D56">
            <w:pPr>
              <w:jc w:val="right"/>
              <w:rPr>
                <w:bCs/>
                <w:sz w:val="20"/>
                <w:szCs w:val="20"/>
              </w:rPr>
            </w:pPr>
            <w:r w:rsidRPr="00FF536D">
              <w:rPr>
                <w:bCs/>
                <w:sz w:val="20"/>
                <w:szCs w:val="20"/>
              </w:rPr>
              <w:t>1 567 966 100,2</w:t>
            </w:r>
          </w:p>
        </w:tc>
        <w:tc>
          <w:tcPr>
            <w:tcW w:w="2411" w:type="dxa"/>
            <w:tcBorders>
              <w:top w:val="nil"/>
              <w:left w:val="nil"/>
              <w:bottom w:val="single" w:sz="4" w:space="0" w:color="auto"/>
              <w:right w:val="single" w:sz="4" w:space="0" w:color="auto"/>
            </w:tcBorders>
            <w:shd w:val="clear" w:color="auto" w:fill="auto"/>
            <w:noWrap/>
            <w:vAlign w:val="center"/>
            <w:hideMark/>
          </w:tcPr>
          <w:p w14:paraId="45C1DA95" w14:textId="77777777" w:rsidR="00E2696E" w:rsidRPr="00FF536D" w:rsidRDefault="00E2696E" w:rsidP="00C34D56">
            <w:pPr>
              <w:jc w:val="right"/>
              <w:rPr>
                <w:bCs/>
                <w:sz w:val="20"/>
                <w:szCs w:val="20"/>
              </w:rPr>
            </w:pPr>
            <w:r w:rsidRPr="00FF536D">
              <w:rPr>
                <w:bCs/>
                <w:sz w:val="20"/>
                <w:szCs w:val="20"/>
              </w:rPr>
              <w:t>1 606 041 942,3</w:t>
            </w:r>
          </w:p>
        </w:tc>
      </w:tr>
      <w:tr w:rsidR="00E2696E" w:rsidRPr="00FF536D" w14:paraId="6AB30BF4" w14:textId="77777777" w:rsidTr="00C34D56">
        <w:trPr>
          <w:trHeight w:val="255"/>
        </w:trPr>
        <w:tc>
          <w:tcPr>
            <w:tcW w:w="1135" w:type="dxa"/>
            <w:tcBorders>
              <w:top w:val="single" w:sz="4" w:space="0" w:color="auto"/>
              <w:left w:val="single" w:sz="4" w:space="0" w:color="auto"/>
              <w:bottom w:val="single" w:sz="4" w:space="0" w:color="auto"/>
              <w:right w:val="nil"/>
            </w:tcBorders>
            <w:shd w:val="clear" w:color="auto" w:fill="auto"/>
            <w:noWrap/>
            <w:vAlign w:val="center"/>
            <w:hideMark/>
          </w:tcPr>
          <w:p w14:paraId="39321A3D" w14:textId="77777777" w:rsidR="00E2696E" w:rsidRPr="00FF536D" w:rsidRDefault="00E2696E" w:rsidP="00C34D56">
            <w:pPr>
              <w:rPr>
                <w:bCs/>
                <w:sz w:val="20"/>
                <w:szCs w:val="20"/>
              </w:rPr>
            </w:pPr>
            <w:r w:rsidRPr="00FF536D">
              <w:rPr>
                <w:bCs/>
                <w:sz w:val="20"/>
                <w:szCs w:val="20"/>
              </w:rPr>
              <w:t>Итого расходов</w:t>
            </w:r>
          </w:p>
        </w:tc>
        <w:tc>
          <w:tcPr>
            <w:tcW w:w="850" w:type="dxa"/>
            <w:tcBorders>
              <w:top w:val="single" w:sz="4" w:space="0" w:color="auto"/>
              <w:left w:val="nil"/>
              <w:bottom w:val="single" w:sz="4" w:space="0" w:color="auto"/>
              <w:right w:val="nil"/>
            </w:tcBorders>
            <w:shd w:val="clear" w:color="auto" w:fill="auto"/>
            <w:noWrap/>
            <w:vAlign w:val="center"/>
            <w:hideMark/>
          </w:tcPr>
          <w:p w14:paraId="522578C4" w14:textId="77777777" w:rsidR="00E2696E" w:rsidRPr="00FF536D" w:rsidRDefault="00E2696E" w:rsidP="00C34D56">
            <w:pPr>
              <w:rPr>
                <w:bCs/>
                <w:sz w:val="20"/>
                <w:szCs w:val="20"/>
              </w:rPr>
            </w:pPr>
            <w:r w:rsidRPr="00FF536D">
              <w:rPr>
                <w:bCs/>
                <w:sz w:val="20"/>
                <w:szCs w:val="20"/>
              </w:rPr>
              <w:t> </w:t>
            </w:r>
          </w:p>
        </w:tc>
        <w:tc>
          <w:tcPr>
            <w:tcW w:w="851" w:type="dxa"/>
            <w:tcBorders>
              <w:top w:val="single" w:sz="4" w:space="0" w:color="auto"/>
              <w:left w:val="nil"/>
              <w:bottom w:val="single" w:sz="4" w:space="0" w:color="auto"/>
              <w:right w:val="nil"/>
            </w:tcBorders>
            <w:shd w:val="clear" w:color="auto" w:fill="auto"/>
            <w:noWrap/>
            <w:vAlign w:val="center"/>
            <w:hideMark/>
          </w:tcPr>
          <w:p w14:paraId="0296D28B" w14:textId="77777777" w:rsidR="00E2696E" w:rsidRPr="00FF536D" w:rsidRDefault="00E2696E" w:rsidP="00C34D56">
            <w:pPr>
              <w:rPr>
                <w:bCs/>
                <w:sz w:val="20"/>
                <w:szCs w:val="20"/>
              </w:rPr>
            </w:pPr>
            <w:r w:rsidRPr="00FF536D">
              <w:rPr>
                <w:bCs/>
                <w:sz w:val="20"/>
                <w:szCs w:val="20"/>
              </w:rPr>
              <w:t> </w:t>
            </w:r>
          </w:p>
        </w:tc>
        <w:tc>
          <w:tcPr>
            <w:tcW w:w="992" w:type="dxa"/>
            <w:tcBorders>
              <w:top w:val="single" w:sz="4" w:space="0" w:color="auto"/>
              <w:left w:val="nil"/>
              <w:bottom w:val="single" w:sz="4" w:space="0" w:color="auto"/>
              <w:right w:val="nil"/>
            </w:tcBorders>
            <w:shd w:val="clear" w:color="auto" w:fill="auto"/>
            <w:noWrap/>
            <w:vAlign w:val="center"/>
            <w:hideMark/>
          </w:tcPr>
          <w:p w14:paraId="6F17E214" w14:textId="77777777" w:rsidR="00E2696E" w:rsidRPr="00FF536D" w:rsidRDefault="00E2696E" w:rsidP="00C34D56">
            <w:pPr>
              <w:rPr>
                <w:bCs/>
                <w:sz w:val="20"/>
                <w:szCs w:val="20"/>
              </w:rPr>
            </w:pPr>
            <w:r w:rsidRPr="00FF536D">
              <w:rPr>
                <w:bCs/>
                <w:sz w:val="20"/>
                <w:szCs w:val="20"/>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2491355" w14:textId="77777777" w:rsidR="00E2696E" w:rsidRPr="00FF536D" w:rsidRDefault="00E2696E" w:rsidP="00C34D56">
            <w:pPr>
              <w:rPr>
                <w:bCs/>
                <w:sz w:val="20"/>
                <w:szCs w:val="20"/>
              </w:rPr>
            </w:pPr>
            <w:r w:rsidRPr="00FF536D">
              <w:rPr>
                <w:bCs/>
                <w:sz w:val="20"/>
                <w:szCs w:val="20"/>
              </w:rPr>
              <w:t> </w:t>
            </w:r>
          </w:p>
        </w:tc>
        <w:tc>
          <w:tcPr>
            <w:tcW w:w="1418" w:type="dxa"/>
            <w:tcBorders>
              <w:top w:val="nil"/>
              <w:left w:val="nil"/>
              <w:bottom w:val="single" w:sz="4" w:space="0" w:color="auto"/>
              <w:right w:val="single" w:sz="4" w:space="0" w:color="auto"/>
            </w:tcBorders>
            <w:shd w:val="clear" w:color="auto" w:fill="auto"/>
            <w:noWrap/>
            <w:vAlign w:val="center"/>
            <w:hideMark/>
          </w:tcPr>
          <w:p w14:paraId="487743E0" w14:textId="77777777" w:rsidR="00E2696E" w:rsidRPr="00FF536D" w:rsidRDefault="00E2696E" w:rsidP="00C34D56">
            <w:pPr>
              <w:jc w:val="right"/>
              <w:rPr>
                <w:bCs/>
                <w:sz w:val="20"/>
                <w:szCs w:val="20"/>
              </w:rPr>
            </w:pPr>
            <w:r w:rsidRPr="00FF536D">
              <w:rPr>
                <w:bCs/>
                <w:sz w:val="20"/>
                <w:szCs w:val="20"/>
              </w:rPr>
              <w:t>2 131 798 954,01</w:t>
            </w:r>
          </w:p>
        </w:tc>
        <w:tc>
          <w:tcPr>
            <w:tcW w:w="1700" w:type="dxa"/>
            <w:tcBorders>
              <w:top w:val="nil"/>
              <w:left w:val="nil"/>
              <w:bottom w:val="single" w:sz="4" w:space="0" w:color="auto"/>
              <w:right w:val="single" w:sz="4" w:space="0" w:color="auto"/>
            </w:tcBorders>
            <w:shd w:val="clear" w:color="auto" w:fill="auto"/>
            <w:noWrap/>
            <w:vAlign w:val="center"/>
            <w:hideMark/>
          </w:tcPr>
          <w:p w14:paraId="2273B15C" w14:textId="77777777" w:rsidR="00E2696E" w:rsidRPr="00FF536D" w:rsidRDefault="00E2696E" w:rsidP="00C34D56">
            <w:pPr>
              <w:jc w:val="right"/>
              <w:rPr>
                <w:bCs/>
                <w:sz w:val="20"/>
                <w:szCs w:val="20"/>
              </w:rPr>
            </w:pPr>
            <w:r w:rsidRPr="00FF536D">
              <w:rPr>
                <w:bCs/>
                <w:sz w:val="20"/>
                <w:szCs w:val="20"/>
              </w:rPr>
              <w:t>1 567 966 100,23</w:t>
            </w:r>
          </w:p>
        </w:tc>
        <w:tc>
          <w:tcPr>
            <w:tcW w:w="2411" w:type="dxa"/>
            <w:tcBorders>
              <w:top w:val="nil"/>
              <w:left w:val="nil"/>
              <w:bottom w:val="single" w:sz="4" w:space="0" w:color="auto"/>
              <w:right w:val="single" w:sz="4" w:space="0" w:color="auto"/>
            </w:tcBorders>
            <w:shd w:val="clear" w:color="auto" w:fill="auto"/>
            <w:noWrap/>
            <w:vAlign w:val="center"/>
            <w:hideMark/>
          </w:tcPr>
          <w:p w14:paraId="4B67DDC1" w14:textId="77777777" w:rsidR="00E2696E" w:rsidRPr="00FF536D" w:rsidRDefault="00E2696E" w:rsidP="00C34D56">
            <w:pPr>
              <w:jc w:val="right"/>
              <w:rPr>
                <w:bCs/>
                <w:sz w:val="20"/>
                <w:szCs w:val="20"/>
              </w:rPr>
            </w:pPr>
            <w:r w:rsidRPr="00FF536D">
              <w:rPr>
                <w:bCs/>
                <w:sz w:val="20"/>
                <w:szCs w:val="20"/>
              </w:rPr>
              <w:t>1 606 041 942,27</w:t>
            </w:r>
          </w:p>
        </w:tc>
      </w:tr>
    </w:tbl>
    <w:p w14:paraId="71DE7D7C" w14:textId="77777777" w:rsidR="00E2696E" w:rsidRPr="00FF536D" w:rsidRDefault="00E2696E" w:rsidP="00E2696E">
      <w:pPr>
        <w:rPr>
          <w:sz w:val="20"/>
          <w:szCs w:val="20"/>
        </w:rPr>
      </w:pPr>
    </w:p>
    <w:tbl>
      <w:tblPr>
        <w:tblW w:w="10875" w:type="dxa"/>
        <w:tblInd w:w="-34" w:type="dxa"/>
        <w:tblLook w:val="04A0" w:firstRow="1" w:lastRow="0" w:firstColumn="1" w:lastColumn="0" w:noHBand="0" w:noVBand="1"/>
      </w:tblPr>
      <w:tblGrid>
        <w:gridCol w:w="3025"/>
        <w:gridCol w:w="803"/>
        <w:gridCol w:w="444"/>
        <w:gridCol w:w="567"/>
        <w:gridCol w:w="1411"/>
        <w:gridCol w:w="836"/>
        <w:gridCol w:w="992"/>
        <w:gridCol w:w="992"/>
        <w:gridCol w:w="1559"/>
        <w:gridCol w:w="142"/>
        <w:gridCol w:w="104"/>
      </w:tblGrid>
      <w:tr w:rsidR="00E2696E" w:rsidRPr="00FF536D" w14:paraId="66D16187" w14:textId="77777777" w:rsidTr="00C34D56">
        <w:trPr>
          <w:gridAfter w:val="2"/>
          <w:wAfter w:w="246" w:type="dxa"/>
          <w:trHeight w:val="255"/>
        </w:trPr>
        <w:tc>
          <w:tcPr>
            <w:tcW w:w="3025" w:type="dxa"/>
            <w:tcBorders>
              <w:top w:val="nil"/>
              <w:left w:val="nil"/>
              <w:bottom w:val="nil"/>
              <w:right w:val="nil"/>
            </w:tcBorders>
            <w:shd w:val="clear" w:color="auto" w:fill="auto"/>
            <w:noWrap/>
            <w:vAlign w:val="bottom"/>
            <w:hideMark/>
          </w:tcPr>
          <w:p w14:paraId="7F80E2D2" w14:textId="77777777" w:rsidR="00E2696E" w:rsidRPr="00FF536D" w:rsidRDefault="00E2696E" w:rsidP="00C34D56">
            <w:pPr>
              <w:rPr>
                <w:sz w:val="20"/>
                <w:szCs w:val="20"/>
              </w:rPr>
            </w:pPr>
          </w:p>
        </w:tc>
        <w:tc>
          <w:tcPr>
            <w:tcW w:w="803" w:type="dxa"/>
            <w:tcBorders>
              <w:top w:val="nil"/>
              <w:left w:val="nil"/>
              <w:bottom w:val="nil"/>
              <w:right w:val="nil"/>
            </w:tcBorders>
            <w:shd w:val="clear" w:color="auto" w:fill="auto"/>
            <w:noWrap/>
            <w:vAlign w:val="bottom"/>
            <w:hideMark/>
          </w:tcPr>
          <w:p w14:paraId="0E8A9E55"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76E8E915"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6042D266"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7E8E71FC"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39B7D612"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5C9C3E63" w14:textId="77777777" w:rsidR="00E2696E" w:rsidRPr="00FF536D" w:rsidRDefault="00E2696E" w:rsidP="00C34D56">
            <w:pPr>
              <w:rPr>
                <w:sz w:val="20"/>
                <w:szCs w:val="20"/>
              </w:rPr>
            </w:pPr>
          </w:p>
        </w:tc>
        <w:tc>
          <w:tcPr>
            <w:tcW w:w="2551" w:type="dxa"/>
            <w:gridSpan w:val="2"/>
            <w:vMerge w:val="restart"/>
            <w:tcBorders>
              <w:top w:val="nil"/>
              <w:left w:val="nil"/>
              <w:bottom w:val="nil"/>
              <w:right w:val="nil"/>
            </w:tcBorders>
            <w:shd w:val="clear" w:color="auto" w:fill="auto"/>
            <w:hideMark/>
          </w:tcPr>
          <w:p w14:paraId="71125199" w14:textId="77777777" w:rsidR="00E2696E" w:rsidRPr="00FF536D" w:rsidRDefault="00E2696E" w:rsidP="00C34D56">
            <w:pPr>
              <w:jc w:val="right"/>
              <w:rPr>
                <w:sz w:val="20"/>
                <w:szCs w:val="20"/>
              </w:rPr>
            </w:pPr>
            <w:r w:rsidRPr="00FF536D">
              <w:rPr>
                <w:sz w:val="20"/>
                <w:szCs w:val="20"/>
              </w:rPr>
              <w:t>Приложение 5 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2023годов"</w:t>
            </w:r>
          </w:p>
        </w:tc>
      </w:tr>
      <w:tr w:rsidR="00E2696E" w:rsidRPr="00FF536D" w14:paraId="2244C968" w14:textId="77777777" w:rsidTr="00C34D56">
        <w:trPr>
          <w:gridAfter w:val="2"/>
          <w:wAfter w:w="246" w:type="dxa"/>
          <w:trHeight w:val="255"/>
        </w:trPr>
        <w:tc>
          <w:tcPr>
            <w:tcW w:w="3025" w:type="dxa"/>
            <w:tcBorders>
              <w:top w:val="nil"/>
              <w:left w:val="nil"/>
              <w:bottom w:val="nil"/>
              <w:right w:val="nil"/>
            </w:tcBorders>
            <w:shd w:val="clear" w:color="auto" w:fill="auto"/>
            <w:noWrap/>
            <w:vAlign w:val="bottom"/>
            <w:hideMark/>
          </w:tcPr>
          <w:p w14:paraId="09975721" w14:textId="77777777" w:rsidR="00E2696E" w:rsidRPr="00FF536D" w:rsidRDefault="00E2696E" w:rsidP="00C34D56">
            <w:pPr>
              <w:jc w:val="right"/>
              <w:rPr>
                <w:sz w:val="20"/>
                <w:szCs w:val="20"/>
              </w:rPr>
            </w:pPr>
          </w:p>
        </w:tc>
        <w:tc>
          <w:tcPr>
            <w:tcW w:w="803" w:type="dxa"/>
            <w:tcBorders>
              <w:top w:val="nil"/>
              <w:left w:val="nil"/>
              <w:bottom w:val="nil"/>
              <w:right w:val="nil"/>
            </w:tcBorders>
            <w:shd w:val="clear" w:color="auto" w:fill="auto"/>
            <w:noWrap/>
            <w:vAlign w:val="bottom"/>
            <w:hideMark/>
          </w:tcPr>
          <w:p w14:paraId="0DF653B9"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3DF6A5AA"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3A3E5335"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040AFA0A"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342706AF"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58383220" w14:textId="77777777" w:rsidR="00E2696E" w:rsidRPr="00FF536D" w:rsidRDefault="00E2696E" w:rsidP="00C34D56">
            <w:pPr>
              <w:rPr>
                <w:sz w:val="20"/>
                <w:szCs w:val="20"/>
              </w:rPr>
            </w:pPr>
          </w:p>
        </w:tc>
        <w:tc>
          <w:tcPr>
            <w:tcW w:w="2551" w:type="dxa"/>
            <w:gridSpan w:val="2"/>
            <w:vMerge/>
            <w:tcBorders>
              <w:top w:val="nil"/>
              <w:left w:val="nil"/>
              <w:bottom w:val="nil"/>
              <w:right w:val="nil"/>
            </w:tcBorders>
            <w:vAlign w:val="center"/>
            <w:hideMark/>
          </w:tcPr>
          <w:p w14:paraId="7EE7EB8F" w14:textId="77777777" w:rsidR="00E2696E" w:rsidRPr="00FF536D" w:rsidRDefault="00E2696E" w:rsidP="00C34D56">
            <w:pPr>
              <w:rPr>
                <w:sz w:val="20"/>
                <w:szCs w:val="20"/>
              </w:rPr>
            </w:pPr>
          </w:p>
        </w:tc>
      </w:tr>
      <w:tr w:rsidR="00E2696E" w:rsidRPr="00FF536D" w14:paraId="45234D7C" w14:textId="77777777" w:rsidTr="00C34D56">
        <w:trPr>
          <w:gridAfter w:val="2"/>
          <w:wAfter w:w="246" w:type="dxa"/>
          <w:trHeight w:val="255"/>
        </w:trPr>
        <w:tc>
          <w:tcPr>
            <w:tcW w:w="3025" w:type="dxa"/>
            <w:tcBorders>
              <w:top w:val="nil"/>
              <w:left w:val="nil"/>
              <w:bottom w:val="nil"/>
              <w:right w:val="nil"/>
            </w:tcBorders>
            <w:shd w:val="clear" w:color="auto" w:fill="auto"/>
            <w:noWrap/>
            <w:vAlign w:val="bottom"/>
            <w:hideMark/>
          </w:tcPr>
          <w:p w14:paraId="43EF6962" w14:textId="77777777" w:rsidR="00E2696E" w:rsidRPr="00FF536D" w:rsidRDefault="00E2696E" w:rsidP="00C34D56">
            <w:pPr>
              <w:rPr>
                <w:sz w:val="20"/>
                <w:szCs w:val="20"/>
              </w:rPr>
            </w:pPr>
          </w:p>
        </w:tc>
        <w:tc>
          <w:tcPr>
            <w:tcW w:w="803" w:type="dxa"/>
            <w:tcBorders>
              <w:top w:val="nil"/>
              <w:left w:val="nil"/>
              <w:bottom w:val="nil"/>
              <w:right w:val="nil"/>
            </w:tcBorders>
            <w:shd w:val="clear" w:color="auto" w:fill="auto"/>
            <w:noWrap/>
            <w:vAlign w:val="bottom"/>
            <w:hideMark/>
          </w:tcPr>
          <w:p w14:paraId="52AA9CD5"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764F751C"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614CBC4A"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57E04C4E"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52DC3BFA"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65F5D862" w14:textId="77777777" w:rsidR="00E2696E" w:rsidRPr="00FF536D" w:rsidRDefault="00E2696E" w:rsidP="00C34D56">
            <w:pPr>
              <w:rPr>
                <w:sz w:val="20"/>
                <w:szCs w:val="20"/>
              </w:rPr>
            </w:pPr>
          </w:p>
        </w:tc>
        <w:tc>
          <w:tcPr>
            <w:tcW w:w="2551" w:type="dxa"/>
            <w:gridSpan w:val="2"/>
            <w:vMerge/>
            <w:tcBorders>
              <w:top w:val="nil"/>
              <w:left w:val="nil"/>
              <w:bottom w:val="nil"/>
              <w:right w:val="nil"/>
            </w:tcBorders>
            <w:vAlign w:val="center"/>
            <w:hideMark/>
          </w:tcPr>
          <w:p w14:paraId="237B1D64" w14:textId="77777777" w:rsidR="00E2696E" w:rsidRPr="00FF536D" w:rsidRDefault="00E2696E" w:rsidP="00C34D56">
            <w:pPr>
              <w:rPr>
                <w:sz w:val="20"/>
                <w:szCs w:val="20"/>
              </w:rPr>
            </w:pPr>
          </w:p>
        </w:tc>
      </w:tr>
      <w:tr w:rsidR="00E2696E" w:rsidRPr="00FF536D" w14:paraId="2FD8D78A" w14:textId="77777777" w:rsidTr="00C34D56">
        <w:trPr>
          <w:gridAfter w:val="2"/>
          <w:wAfter w:w="246" w:type="dxa"/>
          <w:trHeight w:val="1335"/>
        </w:trPr>
        <w:tc>
          <w:tcPr>
            <w:tcW w:w="3025" w:type="dxa"/>
            <w:tcBorders>
              <w:top w:val="nil"/>
              <w:left w:val="nil"/>
              <w:bottom w:val="nil"/>
              <w:right w:val="nil"/>
            </w:tcBorders>
            <w:shd w:val="clear" w:color="auto" w:fill="auto"/>
            <w:noWrap/>
            <w:vAlign w:val="bottom"/>
            <w:hideMark/>
          </w:tcPr>
          <w:p w14:paraId="766064D0" w14:textId="77777777" w:rsidR="00E2696E" w:rsidRPr="00FF536D" w:rsidRDefault="00E2696E" w:rsidP="00C34D56">
            <w:pPr>
              <w:rPr>
                <w:sz w:val="20"/>
                <w:szCs w:val="20"/>
              </w:rPr>
            </w:pPr>
          </w:p>
        </w:tc>
        <w:tc>
          <w:tcPr>
            <w:tcW w:w="803" w:type="dxa"/>
            <w:tcBorders>
              <w:top w:val="nil"/>
              <w:left w:val="nil"/>
              <w:bottom w:val="nil"/>
              <w:right w:val="nil"/>
            </w:tcBorders>
            <w:shd w:val="clear" w:color="auto" w:fill="auto"/>
            <w:noWrap/>
            <w:vAlign w:val="bottom"/>
            <w:hideMark/>
          </w:tcPr>
          <w:p w14:paraId="6B086670"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3C4EBFAA"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341BA2AB"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233C3FA8"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5962D916"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402EFEA7" w14:textId="77777777" w:rsidR="00E2696E" w:rsidRPr="00FF536D" w:rsidRDefault="00E2696E" w:rsidP="00C34D56">
            <w:pPr>
              <w:rPr>
                <w:sz w:val="20"/>
                <w:szCs w:val="20"/>
              </w:rPr>
            </w:pPr>
          </w:p>
        </w:tc>
        <w:tc>
          <w:tcPr>
            <w:tcW w:w="2551" w:type="dxa"/>
            <w:gridSpan w:val="2"/>
            <w:vMerge/>
            <w:tcBorders>
              <w:top w:val="nil"/>
              <w:left w:val="nil"/>
              <w:bottom w:val="nil"/>
              <w:right w:val="nil"/>
            </w:tcBorders>
            <w:vAlign w:val="center"/>
            <w:hideMark/>
          </w:tcPr>
          <w:p w14:paraId="65EC2874" w14:textId="77777777" w:rsidR="00E2696E" w:rsidRPr="00FF536D" w:rsidRDefault="00E2696E" w:rsidP="00C34D56">
            <w:pPr>
              <w:rPr>
                <w:sz w:val="20"/>
                <w:szCs w:val="20"/>
              </w:rPr>
            </w:pPr>
          </w:p>
        </w:tc>
      </w:tr>
      <w:tr w:rsidR="00E2696E" w:rsidRPr="00FF536D" w14:paraId="7B096C8A" w14:textId="77777777" w:rsidTr="00C34D56">
        <w:trPr>
          <w:gridAfter w:val="2"/>
          <w:wAfter w:w="246" w:type="dxa"/>
          <w:trHeight w:val="255"/>
        </w:trPr>
        <w:tc>
          <w:tcPr>
            <w:tcW w:w="3025" w:type="dxa"/>
            <w:tcBorders>
              <w:top w:val="nil"/>
              <w:left w:val="nil"/>
              <w:bottom w:val="nil"/>
              <w:right w:val="nil"/>
            </w:tcBorders>
            <w:shd w:val="clear" w:color="auto" w:fill="auto"/>
            <w:noWrap/>
            <w:vAlign w:val="bottom"/>
            <w:hideMark/>
          </w:tcPr>
          <w:p w14:paraId="2CD1841A" w14:textId="77777777" w:rsidR="00E2696E" w:rsidRPr="00FF536D" w:rsidRDefault="00E2696E" w:rsidP="00C34D56">
            <w:pPr>
              <w:rPr>
                <w:sz w:val="20"/>
                <w:szCs w:val="20"/>
              </w:rPr>
            </w:pPr>
          </w:p>
        </w:tc>
        <w:tc>
          <w:tcPr>
            <w:tcW w:w="803" w:type="dxa"/>
            <w:tcBorders>
              <w:top w:val="nil"/>
              <w:left w:val="nil"/>
              <w:bottom w:val="nil"/>
              <w:right w:val="nil"/>
            </w:tcBorders>
            <w:shd w:val="clear" w:color="auto" w:fill="auto"/>
            <w:noWrap/>
            <w:vAlign w:val="bottom"/>
            <w:hideMark/>
          </w:tcPr>
          <w:p w14:paraId="7CC5B168"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4733EC6D"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2E01DF00"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18D4CED5"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370F6DF6"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65FA5320"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4F53EDE2" w14:textId="77777777" w:rsidR="00E2696E" w:rsidRPr="00FF536D" w:rsidRDefault="00E2696E" w:rsidP="00C34D56">
            <w:pPr>
              <w:rPr>
                <w:sz w:val="20"/>
                <w:szCs w:val="20"/>
              </w:rPr>
            </w:pPr>
          </w:p>
        </w:tc>
        <w:tc>
          <w:tcPr>
            <w:tcW w:w="1559" w:type="dxa"/>
            <w:tcBorders>
              <w:top w:val="nil"/>
              <w:left w:val="nil"/>
              <w:bottom w:val="nil"/>
              <w:right w:val="nil"/>
            </w:tcBorders>
            <w:shd w:val="clear" w:color="auto" w:fill="auto"/>
            <w:noWrap/>
            <w:vAlign w:val="bottom"/>
            <w:hideMark/>
          </w:tcPr>
          <w:p w14:paraId="61D9C939" w14:textId="77777777" w:rsidR="00E2696E" w:rsidRPr="00FF536D" w:rsidRDefault="00E2696E" w:rsidP="00C34D56">
            <w:pPr>
              <w:rPr>
                <w:sz w:val="20"/>
                <w:szCs w:val="20"/>
              </w:rPr>
            </w:pPr>
          </w:p>
        </w:tc>
      </w:tr>
      <w:tr w:rsidR="00E2696E" w:rsidRPr="00FF536D" w14:paraId="19995393" w14:textId="77777777" w:rsidTr="00C34D56">
        <w:trPr>
          <w:gridAfter w:val="1"/>
          <w:wAfter w:w="104" w:type="dxa"/>
          <w:trHeight w:val="255"/>
        </w:trPr>
        <w:tc>
          <w:tcPr>
            <w:tcW w:w="10771" w:type="dxa"/>
            <w:gridSpan w:val="10"/>
            <w:tcBorders>
              <w:top w:val="nil"/>
              <w:left w:val="nil"/>
              <w:bottom w:val="nil"/>
              <w:right w:val="nil"/>
            </w:tcBorders>
            <w:shd w:val="clear" w:color="auto" w:fill="auto"/>
            <w:noWrap/>
            <w:vAlign w:val="bottom"/>
            <w:hideMark/>
          </w:tcPr>
          <w:p w14:paraId="3395EC5C" w14:textId="77777777" w:rsidR="00E2696E" w:rsidRPr="00FF536D" w:rsidRDefault="00E2696E" w:rsidP="00C34D56">
            <w:pPr>
              <w:jc w:val="center"/>
              <w:rPr>
                <w:rFonts w:ascii="Arial" w:hAnsi="Arial" w:cs="Arial"/>
                <w:bCs/>
                <w:sz w:val="20"/>
                <w:szCs w:val="20"/>
              </w:rPr>
            </w:pPr>
            <w:r w:rsidRPr="00FF536D">
              <w:rPr>
                <w:rFonts w:ascii="Arial" w:hAnsi="Arial" w:cs="Arial"/>
                <w:bCs/>
                <w:sz w:val="20"/>
                <w:szCs w:val="20"/>
              </w:rPr>
              <w:lastRenderedPageBreak/>
              <w:t>Ведомственная структура расходов бюджета Куйбышевского муниципального района на 2021 год и плановый период 2022 и 2023 годов</w:t>
            </w:r>
          </w:p>
        </w:tc>
      </w:tr>
      <w:tr w:rsidR="00E2696E" w:rsidRPr="00FF536D" w14:paraId="0375B95D" w14:textId="77777777" w:rsidTr="00C34D56">
        <w:trPr>
          <w:gridAfter w:val="2"/>
          <w:wAfter w:w="246" w:type="dxa"/>
          <w:trHeight w:val="195"/>
        </w:trPr>
        <w:tc>
          <w:tcPr>
            <w:tcW w:w="3025" w:type="dxa"/>
            <w:tcBorders>
              <w:top w:val="nil"/>
              <w:left w:val="nil"/>
              <w:bottom w:val="nil"/>
              <w:right w:val="nil"/>
            </w:tcBorders>
            <w:shd w:val="clear" w:color="auto" w:fill="auto"/>
            <w:noWrap/>
            <w:vAlign w:val="bottom"/>
            <w:hideMark/>
          </w:tcPr>
          <w:p w14:paraId="2A27F330" w14:textId="77777777" w:rsidR="00E2696E" w:rsidRPr="00FF536D" w:rsidRDefault="00E2696E" w:rsidP="00C34D56">
            <w:pPr>
              <w:jc w:val="center"/>
              <w:rPr>
                <w:rFonts w:ascii="Arial" w:hAnsi="Arial" w:cs="Arial"/>
                <w:bCs/>
                <w:sz w:val="20"/>
                <w:szCs w:val="20"/>
              </w:rPr>
            </w:pPr>
          </w:p>
        </w:tc>
        <w:tc>
          <w:tcPr>
            <w:tcW w:w="803" w:type="dxa"/>
            <w:tcBorders>
              <w:top w:val="nil"/>
              <w:left w:val="nil"/>
              <w:bottom w:val="nil"/>
              <w:right w:val="nil"/>
            </w:tcBorders>
            <w:shd w:val="clear" w:color="auto" w:fill="auto"/>
            <w:noWrap/>
            <w:vAlign w:val="bottom"/>
            <w:hideMark/>
          </w:tcPr>
          <w:p w14:paraId="59A94889"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4E509047"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03BBCBD6"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568794A0"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2A5DADB2"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66DD4AE5"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528F2D19" w14:textId="77777777" w:rsidR="00E2696E" w:rsidRPr="00FF536D" w:rsidRDefault="00E2696E" w:rsidP="00C34D56">
            <w:pPr>
              <w:rPr>
                <w:sz w:val="20"/>
                <w:szCs w:val="20"/>
              </w:rPr>
            </w:pPr>
          </w:p>
        </w:tc>
        <w:tc>
          <w:tcPr>
            <w:tcW w:w="1559" w:type="dxa"/>
            <w:tcBorders>
              <w:top w:val="nil"/>
              <w:left w:val="nil"/>
              <w:bottom w:val="nil"/>
              <w:right w:val="nil"/>
            </w:tcBorders>
            <w:shd w:val="clear" w:color="auto" w:fill="auto"/>
            <w:noWrap/>
            <w:vAlign w:val="bottom"/>
            <w:hideMark/>
          </w:tcPr>
          <w:p w14:paraId="59C2063A" w14:textId="77777777" w:rsidR="00E2696E" w:rsidRPr="00FF536D" w:rsidRDefault="00E2696E" w:rsidP="00C34D56">
            <w:pPr>
              <w:rPr>
                <w:sz w:val="20"/>
                <w:szCs w:val="20"/>
              </w:rPr>
            </w:pPr>
          </w:p>
        </w:tc>
      </w:tr>
      <w:tr w:rsidR="00E2696E" w:rsidRPr="00FF536D" w14:paraId="4B004350" w14:textId="77777777" w:rsidTr="00C34D56">
        <w:trPr>
          <w:gridAfter w:val="2"/>
          <w:wAfter w:w="246" w:type="dxa"/>
          <w:trHeight w:val="255"/>
        </w:trPr>
        <w:tc>
          <w:tcPr>
            <w:tcW w:w="3025" w:type="dxa"/>
            <w:tcBorders>
              <w:top w:val="nil"/>
              <w:left w:val="nil"/>
              <w:bottom w:val="nil"/>
              <w:right w:val="nil"/>
            </w:tcBorders>
            <w:shd w:val="clear" w:color="auto" w:fill="auto"/>
            <w:noWrap/>
            <w:vAlign w:val="bottom"/>
            <w:hideMark/>
          </w:tcPr>
          <w:p w14:paraId="5654D38A" w14:textId="77777777" w:rsidR="00E2696E" w:rsidRPr="00FF536D" w:rsidRDefault="00E2696E" w:rsidP="00C34D56">
            <w:pPr>
              <w:rPr>
                <w:sz w:val="20"/>
                <w:szCs w:val="20"/>
              </w:rPr>
            </w:pPr>
          </w:p>
        </w:tc>
        <w:tc>
          <w:tcPr>
            <w:tcW w:w="803" w:type="dxa"/>
            <w:tcBorders>
              <w:top w:val="nil"/>
              <w:left w:val="nil"/>
              <w:bottom w:val="nil"/>
              <w:right w:val="nil"/>
            </w:tcBorders>
            <w:shd w:val="clear" w:color="auto" w:fill="auto"/>
            <w:noWrap/>
            <w:vAlign w:val="bottom"/>
            <w:hideMark/>
          </w:tcPr>
          <w:p w14:paraId="0F443C2A" w14:textId="77777777" w:rsidR="00E2696E" w:rsidRPr="00FF536D" w:rsidRDefault="00E2696E" w:rsidP="00C34D56">
            <w:pPr>
              <w:rPr>
                <w:sz w:val="20"/>
                <w:szCs w:val="20"/>
              </w:rPr>
            </w:pPr>
          </w:p>
        </w:tc>
        <w:tc>
          <w:tcPr>
            <w:tcW w:w="444" w:type="dxa"/>
            <w:tcBorders>
              <w:top w:val="nil"/>
              <w:left w:val="nil"/>
              <w:bottom w:val="nil"/>
              <w:right w:val="nil"/>
            </w:tcBorders>
            <w:shd w:val="clear" w:color="auto" w:fill="auto"/>
            <w:noWrap/>
            <w:vAlign w:val="bottom"/>
            <w:hideMark/>
          </w:tcPr>
          <w:p w14:paraId="47C4C15E" w14:textId="77777777" w:rsidR="00E2696E" w:rsidRPr="00FF536D" w:rsidRDefault="00E2696E" w:rsidP="00C34D56">
            <w:pPr>
              <w:rPr>
                <w:sz w:val="20"/>
                <w:szCs w:val="20"/>
              </w:rPr>
            </w:pPr>
          </w:p>
        </w:tc>
        <w:tc>
          <w:tcPr>
            <w:tcW w:w="567" w:type="dxa"/>
            <w:tcBorders>
              <w:top w:val="nil"/>
              <w:left w:val="nil"/>
              <w:bottom w:val="nil"/>
              <w:right w:val="nil"/>
            </w:tcBorders>
            <w:shd w:val="clear" w:color="auto" w:fill="auto"/>
            <w:noWrap/>
            <w:vAlign w:val="bottom"/>
            <w:hideMark/>
          </w:tcPr>
          <w:p w14:paraId="623B1022" w14:textId="77777777" w:rsidR="00E2696E" w:rsidRPr="00FF536D" w:rsidRDefault="00E2696E" w:rsidP="00C34D56">
            <w:pPr>
              <w:rPr>
                <w:sz w:val="20"/>
                <w:szCs w:val="20"/>
              </w:rPr>
            </w:pPr>
          </w:p>
        </w:tc>
        <w:tc>
          <w:tcPr>
            <w:tcW w:w="1411" w:type="dxa"/>
            <w:tcBorders>
              <w:top w:val="nil"/>
              <w:left w:val="nil"/>
              <w:bottom w:val="nil"/>
              <w:right w:val="nil"/>
            </w:tcBorders>
            <w:shd w:val="clear" w:color="auto" w:fill="auto"/>
            <w:noWrap/>
            <w:vAlign w:val="bottom"/>
            <w:hideMark/>
          </w:tcPr>
          <w:p w14:paraId="0EE6D227" w14:textId="77777777" w:rsidR="00E2696E" w:rsidRPr="00FF536D" w:rsidRDefault="00E2696E" w:rsidP="00C34D56">
            <w:pPr>
              <w:rPr>
                <w:sz w:val="20"/>
                <w:szCs w:val="20"/>
              </w:rPr>
            </w:pPr>
          </w:p>
        </w:tc>
        <w:tc>
          <w:tcPr>
            <w:tcW w:w="836" w:type="dxa"/>
            <w:tcBorders>
              <w:top w:val="nil"/>
              <w:left w:val="nil"/>
              <w:bottom w:val="nil"/>
              <w:right w:val="nil"/>
            </w:tcBorders>
            <w:shd w:val="clear" w:color="auto" w:fill="auto"/>
            <w:noWrap/>
            <w:vAlign w:val="bottom"/>
            <w:hideMark/>
          </w:tcPr>
          <w:p w14:paraId="4818E7ED" w14:textId="77777777" w:rsidR="00E2696E" w:rsidRPr="00FF536D" w:rsidRDefault="00E2696E" w:rsidP="00C34D56">
            <w:pPr>
              <w:rPr>
                <w:sz w:val="20"/>
                <w:szCs w:val="20"/>
              </w:rPr>
            </w:pPr>
          </w:p>
        </w:tc>
        <w:tc>
          <w:tcPr>
            <w:tcW w:w="992" w:type="dxa"/>
            <w:tcBorders>
              <w:top w:val="nil"/>
              <w:left w:val="nil"/>
              <w:bottom w:val="nil"/>
              <w:right w:val="nil"/>
            </w:tcBorders>
            <w:shd w:val="clear" w:color="auto" w:fill="auto"/>
            <w:noWrap/>
            <w:vAlign w:val="bottom"/>
            <w:hideMark/>
          </w:tcPr>
          <w:p w14:paraId="7E864D0E" w14:textId="77777777" w:rsidR="00E2696E" w:rsidRPr="00FF536D" w:rsidRDefault="00E2696E" w:rsidP="00C34D56">
            <w:pPr>
              <w:jc w:val="right"/>
              <w:rPr>
                <w:sz w:val="20"/>
                <w:szCs w:val="20"/>
              </w:rPr>
            </w:pPr>
            <w:r w:rsidRPr="00FF536D">
              <w:rPr>
                <w:sz w:val="20"/>
                <w:szCs w:val="20"/>
              </w:rPr>
              <w:t>руб.</w:t>
            </w:r>
          </w:p>
        </w:tc>
        <w:tc>
          <w:tcPr>
            <w:tcW w:w="992" w:type="dxa"/>
            <w:tcBorders>
              <w:top w:val="nil"/>
              <w:left w:val="nil"/>
              <w:bottom w:val="nil"/>
              <w:right w:val="nil"/>
            </w:tcBorders>
            <w:shd w:val="clear" w:color="auto" w:fill="auto"/>
            <w:noWrap/>
            <w:vAlign w:val="bottom"/>
            <w:hideMark/>
          </w:tcPr>
          <w:p w14:paraId="014709C0" w14:textId="77777777" w:rsidR="00E2696E" w:rsidRPr="00FF536D" w:rsidRDefault="00E2696E" w:rsidP="00C34D56">
            <w:pPr>
              <w:jc w:val="right"/>
              <w:rPr>
                <w:sz w:val="20"/>
                <w:szCs w:val="20"/>
              </w:rPr>
            </w:pPr>
          </w:p>
        </w:tc>
        <w:tc>
          <w:tcPr>
            <w:tcW w:w="1559" w:type="dxa"/>
            <w:tcBorders>
              <w:top w:val="nil"/>
              <w:left w:val="nil"/>
              <w:bottom w:val="nil"/>
              <w:right w:val="nil"/>
            </w:tcBorders>
            <w:shd w:val="clear" w:color="auto" w:fill="auto"/>
            <w:noWrap/>
            <w:vAlign w:val="bottom"/>
            <w:hideMark/>
          </w:tcPr>
          <w:p w14:paraId="1D4DC160" w14:textId="77777777" w:rsidR="00E2696E" w:rsidRPr="00FF536D" w:rsidRDefault="00E2696E" w:rsidP="00C34D56">
            <w:pPr>
              <w:jc w:val="right"/>
              <w:rPr>
                <w:sz w:val="20"/>
                <w:szCs w:val="20"/>
              </w:rPr>
            </w:pPr>
          </w:p>
        </w:tc>
      </w:tr>
      <w:tr w:rsidR="00E2696E" w:rsidRPr="00FF536D" w14:paraId="14BA3C4E" w14:textId="77777777" w:rsidTr="00C34D56">
        <w:trPr>
          <w:gridAfter w:val="2"/>
          <w:wAfter w:w="246" w:type="dxa"/>
          <w:trHeight w:val="458"/>
        </w:trPr>
        <w:tc>
          <w:tcPr>
            <w:tcW w:w="302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32552" w14:textId="77777777" w:rsidR="00E2696E" w:rsidRPr="00FF536D" w:rsidRDefault="00E2696E" w:rsidP="00C34D56">
            <w:pPr>
              <w:jc w:val="center"/>
              <w:rPr>
                <w:bCs/>
                <w:sz w:val="20"/>
                <w:szCs w:val="20"/>
              </w:rPr>
            </w:pPr>
            <w:r w:rsidRPr="00FF536D">
              <w:rPr>
                <w:bCs/>
                <w:sz w:val="20"/>
                <w:szCs w:val="20"/>
              </w:rPr>
              <w:t>Наименование</w:t>
            </w: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BA770" w14:textId="77777777" w:rsidR="00E2696E" w:rsidRPr="00FF536D" w:rsidRDefault="00E2696E" w:rsidP="00C34D56">
            <w:pPr>
              <w:jc w:val="center"/>
              <w:rPr>
                <w:bCs/>
                <w:sz w:val="20"/>
                <w:szCs w:val="20"/>
              </w:rPr>
            </w:pPr>
            <w:r w:rsidRPr="00FF536D">
              <w:rPr>
                <w:bCs/>
                <w:sz w:val="20"/>
                <w:szCs w:val="20"/>
              </w:rPr>
              <w:t>ГРБС</w:t>
            </w:r>
          </w:p>
        </w:tc>
        <w:tc>
          <w:tcPr>
            <w:tcW w:w="44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3335B3" w14:textId="77777777" w:rsidR="00E2696E" w:rsidRPr="00FF536D" w:rsidRDefault="00E2696E" w:rsidP="00C34D56">
            <w:pPr>
              <w:jc w:val="center"/>
              <w:rPr>
                <w:bCs/>
                <w:sz w:val="20"/>
                <w:szCs w:val="20"/>
              </w:rPr>
            </w:pPr>
            <w:r w:rsidRPr="00FF536D">
              <w:rPr>
                <w:bCs/>
                <w:sz w:val="20"/>
                <w:szCs w:val="20"/>
              </w:rPr>
              <w:t>РЗ</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9FEED7" w14:textId="77777777" w:rsidR="00E2696E" w:rsidRPr="00FF536D" w:rsidRDefault="00E2696E" w:rsidP="00C34D56">
            <w:pPr>
              <w:jc w:val="center"/>
              <w:rPr>
                <w:bCs/>
                <w:sz w:val="20"/>
                <w:szCs w:val="20"/>
              </w:rPr>
            </w:pPr>
            <w:r w:rsidRPr="00FF536D">
              <w:rPr>
                <w:bCs/>
                <w:sz w:val="20"/>
                <w:szCs w:val="20"/>
              </w:rPr>
              <w:t>ПР</w:t>
            </w:r>
          </w:p>
        </w:tc>
        <w:tc>
          <w:tcPr>
            <w:tcW w:w="141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9A8DA4" w14:textId="77777777" w:rsidR="00E2696E" w:rsidRPr="00FF536D" w:rsidRDefault="00E2696E" w:rsidP="00C34D56">
            <w:pPr>
              <w:jc w:val="center"/>
              <w:rPr>
                <w:bCs/>
                <w:sz w:val="20"/>
                <w:szCs w:val="20"/>
              </w:rPr>
            </w:pPr>
            <w:r w:rsidRPr="00FF536D">
              <w:rPr>
                <w:bCs/>
                <w:sz w:val="20"/>
                <w:szCs w:val="20"/>
              </w:rPr>
              <w:t>КЦСР</w:t>
            </w:r>
          </w:p>
        </w:tc>
        <w:tc>
          <w:tcPr>
            <w:tcW w:w="83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3896D5" w14:textId="77777777" w:rsidR="00E2696E" w:rsidRPr="00FF536D" w:rsidRDefault="00E2696E" w:rsidP="00C34D56">
            <w:pPr>
              <w:jc w:val="center"/>
              <w:rPr>
                <w:bCs/>
                <w:sz w:val="20"/>
                <w:szCs w:val="20"/>
              </w:rPr>
            </w:pPr>
            <w:r w:rsidRPr="00FF536D">
              <w:rPr>
                <w:bCs/>
                <w:sz w:val="20"/>
                <w:szCs w:val="20"/>
              </w:rPr>
              <w:t>КВР</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CFF4372" w14:textId="77777777" w:rsidR="00E2696E" w:rsidRPr="00FF536D" w:rsidRDefault="00E2696E" w:rsidP="00C34D56">
            <w:pPr>
              <w:jc w:val="center"/>
              <w:rPr>
                <w:bCs/>
                <w:sz w:val="20"/>
                <w:szCs w:val="20"/>
              </w:rPr>
            </w:pPr>
            <w:r w:rsidRPr="00FF536D">
              <w:rPr>
                <w:bCs/>
                <w:sz w:val="20"/>
                <w:szCs w:val="20"/>
              </w:rPr>
              <w:t>Сумма на 2021 год</w:t>
            </w:r>
          </w:p>
        </w:tc>
        <w:tc>
          <w:tcPr>
            <w:tcW w:w="992" w:type="dxa"/>
            <w:vMerge w:val="restart"/>
            <w:tcBorders>
              <w:top w:val="single" w:sz="4" w:space="0" w:color="auto"/>
              <w:left w:val="nil"/>
              <w:bottom w:val="single" w:sz="4" w:space="0" w:color="auto"/>
              <w:right w:val="single" w:sz="4" w:space="0" w:color="auto"/>
            </w:tcBorders>
            <w:shd w:val="clear" w:color="auto" w:fill="auto"/>
            <w:vAlign w:val="center"/>
            <w:hideMark/>
          </w:tcPr>
          <w:p w14:paraId="37CB2CA1" w14:textId="77777777" w:rsidR="00E2696E" w:rsidRPr="00FF536D" w:rsidRDefault="00E2696E" w:rsidP="00C34D56">
            <w:pPr>
              <w:jc w:val="center"/>
              <w:rPr>
                <w:bCs/>
                <w:sz w:val="20"/>
                <w:szCs w:val="20"/>
              </w:rPr>
            </w:pPr>
            <w:r w:rsidRPr="00FF536D">
              <w:rPr>
                <w:bCs/>
                <w:sz w:val="20"/>
                <w:szCs w:val="20"/>
              </w:rPr>
              <w:t>Сумма на 2022 год</w:t>
            </w:r>
          </w:p>
        </w:tc>
        <w:tc>
          <w:tcPr>
            <w:tcW w:w="1559" w:type="dxa"/>
            <w:vMerge w:val="restart"/>
            <w:tcBorders>
              <w:top w:val="single" w:sz="4" w:space="0" w:color="auto"/>
              <w:left w:val="nil"/>
              <w:bottom w:val="single" w:sz="4" w:space="0" w:color="auto"/>
              <w:right w:val="single" w:sz="4" w:space="0" w:color="auto"/>
            </w:tcBorders>
            <w:shd w:val="clear" w:color="auto" w:fill="auto"/>
            <w:vAlign w:val="center"/>
            <w:hideMark/>
          </w:tcPr>
          <w:p w14:paraId="087BE985" w14:textId="77777777" w:rsidR="00E2696E" w:rsidRPr="00FF536D" w:rsidRDefault="00E2696E" w:rsidP="00C34D56">
            <w:pPr>
              <w:jc w:val="center"/>
              <w:rPr>
                <w:bCs/>
                <w:sz w:val="20"/>
                <w:szCs w:val="20"/>
              </w:rPr>
            </w:pPr>
            <w:r w:rsidRPr="00FF536D">
              <w:rPr>
                <w:bCs/>
                <w:sz w:val="20"/>
                <w:szCs w:val="20"/>
              </w:rPr>
              <w:t>Сумма на 2023  год</w:t>
            </w:r>
          </w:p>
        </w:tc>
      </w:tr>
      <w:tr w:rsidR="00E2696E" w:rsidRPr="00FF536D" w14:paraId="05D6E5A6" w14:textId="77777777" w:rsidTr="00C34D56">
        <w:trPr>
          <w:trHeight w:val="360"/>
        </w:trPr>
        <w:tc>
          <w:tcPr>
            <w:tcW w:w="3025" w:type="dxa"/>
            <w:vMerge/>
            <w:tcBorders>
              <w:top w:val="single" w:sz="4" w:space="0" w:color="auto"/>
              <w:left w:val="single" w:sz="4" w:space="0" w:color="auto"/>
              <w:bottom w:val="single" w:sz="4" w:space="0" w:color="auto"/>
              <w:right w:val="single" w:sz="4" w:space="0" w:color="auto"/>
            </w:tcBorders>
            <w:vAlign w:val="center"/>
            <w:hideMark/>
          </w:tcPr>
          <w:p w14:paraId="47A83D86" w14:textId="77777777" w:rsidR="00E2696E" w:rsidRPr="00FF536D" w:rsidRDefault="00E2696E" w:rsidP="00C34D56">
            <w:pPr>
              <w:rPr>
                <w:bCs/>
                <w:sz w:val="20"/>
                <w:szCs w:val="20"/>
              </w:rPr>
            </w:pPr>
          </w:p>
        </w:tc>
        <w:tc>
          <w:tcPr>
            <w:tcW w:w="803" w:type="dxa"/>
            <w:vMerge/>
            <w:tcBorders>
              <w:top w:val="single" w:sz="4" w:space="0" w:color="auto"/>
              <w:left w:val="single" w:sz="4" w:space="0" w:color="auto"/>
              <w:bottom w:val="single" w:sz="4" w:space="0" w:color="auto"/>
              <w:right w:val="single" w:sz="4" w:space="0" w:color="auto"/>
            </w:tcBorders>
            <w:vAlign w:val="center"/>
            <w:hideMark/>
          </w:tcPr>
          <w:p w14:paraId="1C4D1892" w14:textId="77777777" w:rsidR="00E2696E" w:rsidRPr="00FF536D" w:rsidRDefault="00E2696E" w:rsidP="00C34D56">
            <w:pPr>
              <w:rPr>
                <w:bCs/>
                <w:sz w:val="20"/>
                <w:szCs w:val="20"/>
              </w:rPr>
            </w:pPr>
          </w:p>
        </w:tc>
        <w:tc>
          <w:tcPr>
            <w:tcW w:w="444" w:type="dxa"/>
            <w:vMerge/>
            <w:tcBorders>
              <w:top w:val="single" w:sz="4" w:space="0" w:color="auto"/>
              <w:left w:val="single" w:sz="4" w:space="0" w:color="auto"/>
              <w:bottom w:val="single" w:sz="4" w:space="0" w:color="auto"/>
              <w:right w:val="single" w:sz="4" w:space="0" w:color="auto"/>
            </w:tcBorders>
            <w:vAlign w:val="center"/>
            <w:hideMark/>
          </w:tcPr>
          <w:p w14:paraId="54B4592D" w14:textId="77777777" w:rsidR="00E2696E" w:rsidRPr="00FF536D" w:rsidRDefault="00E2696E" w:rsidP="00C34D56">
            <w:pPr>
              <w:rPr>
                <w:bCs/>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25CDFFC5" w14:textId="77777777" w:rsidR="00E2696E" w:rsidRPr="00FF536D" w:rsidRDefault="00E2696E" w:rsidP="00C34D56">
            <w:pPr>
              <w:rPr>
                <w:bCs/>
                <w:sz w:val="20"/>
                <w:szCs w:val="20"/>
              </w:rPr>
            </w:pPr>
          </w:p>
        </w:tc>
        <w:tc>
          <w:tcPr>
            <w:tcW w:w="1411" w:type="dxa"/>
            <w:vMerge/>
            <w:tcBorders>
              <w:top w:val="single" w:sz="4" w:space="0" w:color="auto"/>
              <w:left w:val="single" w:sz="4" w:space="0" w:color="auto"/>
              <w:bottom w:val="single" w:sz="4" w:space="0" w:color="auto"/>
              <w:right w:val="single" w:sz="4" w:space="0" w:color="auto"/>
            </w:tcBorders>
            <w:vAlign w:val="center"/>
            <w:hideMark/>
          </w:tcPr>
          <w:p w14:paraId="6AD9FC09" w14:textId="77777777" w:rsidR="00E2696E" w:rsidRPr="00FF536D" w:rsidRDefault="00E2696E" w:rsidP="00C34D56">
            <w:pPr>
              <w:rPr>
                <w:bCs/>
                <w:sz w:val="20"/>
                <w:szCs w:val="20"/>
              </w:rPr>
            </w:pPr>
          </w:p>
        </w:tc>
        <w:tc>
          <w:tcPr>
            <w:tcW w:w="836" w:type="dxa"/>
            <w:vMerge/>
            <w:tcBorders>
              <w:top w:val="single" w:sz="4" w:space="0" w:color="auto"/>
              <w:left w:val="single" w:sz="4" w:space="0" w:color="auto"/>
              <w:bottom w:val="single" w:sz="4" w:space="0" w:color="auto"/>
              <w:right w:val="single" w:sz="4" w:space="0" w:color="auto"/>
            </w:tcBorders>
            <w:vAlign w:val="center"/>
            <w:hideMark/>
          </w:tcPr>
          <w:p w14:paraId="47A6CC72" w14:textId="77777777" w:rsidR="00E2696E" w:rsidRPr="00FF536D" w:rsidRDefault="00E2696E" w:rsidP="00C34D56">
            <w:pPr>
              <w:rPr>
                <w:bCs/>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64FE0FE6" w14:textId="77777777" w:rsidR="00E2696E" w:rsidRPr="00FF536D" w:rsidRDefault="00E2696E" w:rsidP="00C34D56">
            <w:pPr>
              <w:rPr>
                <w:bCs/>
                <w:sz w:val="20"/>
                <w:szCs w:val="20"/>
              </w:rPr>
            </w:pPr>
          </w:p>
        </w:tc>
        <w:tc>
          <w:tcPr>
            <w:tcW w:w="992" w:type="dxa"/>
            <w:vMerge/>
            <w:tcBorders>
              <w:top w:val="single" w:sz="4" w:space="0" w:color="auto"/>
              <w:left w:val="nil"/>
              <w:bottom w:val="single" w:sz="4" w:space="0" w:color="auto"/>
              <w:right w:val="single" w:sz="4" w:space="0" w:color="auto"/>
            </w:tcBorders>
            <w:vAlign w:val="center"/>
            <w:hideMark/>
          </w:tcPr>
          <w:p w14:paraId="01B4C645" w14:textId="77777777" w:rsidR="00E2696E" w:rsidRPr="00FF536D" w:rsidRDefault="00E2696E" w:rsidP="00C34D56">
            <w:pPr>
              <w:rPr>
                <w:bCs/>
                <w:sz w:val="20"/>
                <w:szCs w:val="20"/>
              </w:rPr>
            </w:pPr>
          </w:p>
        </w:tc>
        <w:tc>
          <w:tcPr>
            <w:tcW w:w="1559" w:type="dxa"/>
            <w:vMerge/>
            <w:tcBorders>
              <w:top w:val="single" w:sz="4" w:space="0" w:color="auto"/>
              <w:left w:val="nil"/>
              <w:bottom w:val="single" w:sz="4" w:space="0" w:color="auto"/>
              <w:right w:val="single" w:sz="4" w:space="0" w:color="auto"/>
            </w:tcBorders>
            <w:vAlign w:val="center"/>
            <w:hideMark/>
          </w:tcPr>
          <w:p w14:paraId="0F270522" w14:textId="77777777" w:rsidR="00E2696E" w:rsidRPr="00FF536D" w:rsidRDefault="00E2696E" w:rsidP="00C34D56">
            <w:pPr>
              <w:rPr>
                <w:bCs/>
                <w:sz w:val="20"/>
                <w:szCs w:val="20"/>
              </w:rPr>
            </w:pPr>
          </w:p>
        </w:tc>
        <w:tc>
          <w:tcPr>
            <w:tcW w:w="246" w:type="dxa"/>
            <w:gridSpan w:val="2"/>
            <w:tcBorders>
              <w:top w:val="nil"/>
              <w:left w:val="nil"/>
              <w:bottom w:val="nil"/>
              <w:right w:val="nil"/>
            </w:tcBorders>
            <w:shd w:val="clear" w:color="auto" w:fill="auto"/>
            <w:noWrap/>
            <w:vAlign w:val="bottom"/>
            <w:hideMark/>
          </w:tcPr>
          <w:p w14:paraId="66FCA871" w14:textId="77777777" w:rsidR="00E2696E" w:rsidRPr="00FF536D" w:rsidRDefault="00E2696E" w:rsidP="00C34D56">
            <w:pPr>
              <w:jc w:val="center"/>
              <w:rPr>
                <w:bCs/>
                <w:sz w:val="20"/>
                <w:szCs w:val="20"/>
              </w:rPr>
            </w:pPr>
          </w:p>
        </w:tc>
      </w:tr>
      <w:tr w:rsidR="00E2696E" w:rsidRPr="00FF536D" w14:paraId="36A63018" w14:textId="77777777" w:rsidTr="00C34D56">
        <w:trPr>
          <w:trHeight w:val="300"/>
        </w:trPr>
        <w:tc>
          <w:tcPr>
            <w:tcW w:w="3025" w:type="dxa"/>
            <w:tcBorders>
              <w:top w:val="nil"/>
              <w:left w:val="single" w:sz="4" w:space="0" w:color="auto"/>
              <w:bottom w:val="nil"/>
              <w:right w:val="single" w:sz="4" w:space="0" w:color="auto"/>
            </w:tcBorders>
            <w:shd w:val="clear" w:color="auto" w:fill="auto"/>
            <w:vAlign w:val="center"/>
            <w:hideMark/>
          </w:tcPr>
          <w:p w14:paraId="2034C8AE" w14:textId="77777777" w:rsidR="00E2696E" w:rsidRPr="00FF536D" w:rsidRDefault="00E2696E" w:rsidP="00C34D56">
            <w:pPr>
              <w:jc w:val="center"/>
              <w:rPr>
                <w:bCs/>
                <w:sz w:val="20"/>
                <w:szCs w:val="20"/>
              </w:rPr>
            </w:pPr>
            <w:r w:rsidRPr="00FF536D">
              <w:rPr>
                <w:bCs/>
                <w:sz w:val="20"/>
                <w:szCs w:val="20"/>
              </w:rPr>
              <w:t>1</w:t>
            </w:r>
          </w:p>
        </w:tc>
        <w:tc>
          <w:tcPr>
            <w:tcW w:w="803" w:type="dxa"/>
            <w:tcBorders>
              <w:top w:val="nil"/>
              <w:left w:val="nil"/>
              <w:bottom w:val="nil"/>
              <w:right w:val="single" w:sz="4" w:space="0" w:color="auto"/>
            </w:tcBorders>
            <w:shd w:val="clear" w:color="auto" w:fill="auto"/>
            <w:vAlign w:val="center"/>
            <w:hideMark/>
          </w:tcPr>
          <w:p w14:paraId="2403779B" w14:textId="77777777" w:rsidR="00E2696E" w:rsidRPr="00FF536D" w:rsidRDefault="00E2696E" w:rsidP="00C34D56">
            <w:pPr>
              <w:jc w:val="center"/>
              <w:rPr>
                <w:bCs/>
                <w:sz w:val="20"/>
                <w:szCs w:val="20"/>
              </w:rPr>
            </w:pPr>
            <w:r w:rsidRPr="00FF536D">
              <w:rPr>
                <w:bCs/>
                <w:sz w:val="20"/>
                <w:szCs w:val="20"/>
              </w:rPr>
              <w:t>2</w:t>
            </w:r>
          </w:p>
        </w:tc>
        <w:tc>
          <w:tcPr>
            <w:tcW w:w="444" w:type="dxa"/>
            <w:tcBorders>
              <w:top w:val="nil"/>
              <w:left w:val="nil"/>
              <w:bottom w:val="nil"/>
              <w:right w:val="single" w:sz="4" w:space="0" w:color="auto"/>
            </w:tcBorders>
            <w:shd w:val="clear" w:color="auto" w:fill="auto"/>
            <w:vAlign w:val="center"/>
            <w:hideMark/>
          </w:tcPr>
          <w:p w14:paraId="34103838" w14:textId="77777777" w:rsidR="00E2696E" w:rsidRPr="00FF536D" w:rsidRDefault="00E2696E" w:rsidP="00C34D56">
            <w:pPr>
              <w:jc w:val="center"/>
              <w:rPr>
                <w:bCs/>
                <w:sz w:val="20"/>
                <w:szCs w:val="20"/>
              </w:rPr>
            </w:pPr>
            <w:r w:rsidRPr="00FF536D">
              <w:rPr>
                <w:bCs/>
                <w:sz w:val="20"/>
                <w:szCs w:val="20"/>
              </w:rPr>
              <w:t>3</w:t>
            </w:r>
          </w:p>
        </w:tc>
        <w:tc>
          <w:tcPr>
            <w:tcW w:w="567" w:type="dxa"/>
            <w:tcBorders>
              <w:top w:val="nil"/>
              <w:left w:val="nil"/>
              <w:bottom w:val="nil"/>
              <w:right w:val="single" w:sz="4" w:space="0" w:color="auto"/>
            </w:tcBorders>
            <w:shd w:val="clear" w:color="auto" w:fill="auto"/>
            <w:vAlign w:val="center"/>
            <w:hideMark/>
          </w:tcPr>
          <w:p w14:paraId="6D499E0C" w14:textId="77777777" w:rsidR="00E2696E" w:rsidRPr="00FF536D" w:rsidRDefault="00E2696E" w:rsidP="00C34D56">
            <w:pPr>
              <w:jc w:val="center"/>
              <w:rPr>
                <w:bCs/>
                <w:sz w:val="20"/>
                <w:szCs w:val="20"/>
              </w:rPr>
            </w:pPr>
            <w:r w:rsidRPr="00FF536D">
              <w:rPr>
                <w:bCs/>
                <w:sz w:val="20"/>
                <w:szCs w:val="20"/>
              </w:rPr>
              <w:t>4</w:t>
            </w:r>
          </w:p>
        </w:tc>
        <w:tc>
          <w:tcPr>
            <w:tcW w:w="1411" w:type="dxa"/>
            <w:tcBorders>
              <w:top w:val="nil"/>
              <w:left w:val="nil"/>
              <w:bottom w:val="nil"/>
              <w:right w:val="single" w:sz="4" w:space="0" w:color="auto"/>
            </w:tcBorders>
            <w:shd w:val="clear" w:color="auto" w:fill="auto"/>
            <w:vAlign w:val="center"/>
            <w:hideMark/>
          </w:tcPr>
          <w:p w14:paraId="3C412D2B" w14:textId="77777777" w:rsidR="00E2696E" w:rsidRPr="00FF536D" w:rsidRDefault="00E2696E" w:rsidP="00C34D56">
            <w:pPr>
              <w:jc w:val="center"/>
              <w:rPr>
                <w:bCs/>
                <w:sz w:val="20"/>
                <w:szCs w:val="20"/>
              </w:rPr>
            </w:pPr>
            <w:r w:rsidRPr="00FF536D">
              <w:rPr>
                <w:bCs/>
                <w:sz w:val="20"/>
                <w:szCs w:val="20"/>
              </w:rPr>
              <w:t>5</w:t>
            </w:r>
          </w:p>
        </w:tc>
        <w:tc>
          <w:tcPr>
            <w:tcW w:w="836" w:type="dxa"/>
            <w:tcBorders>
              <w:top w:val="nil"/>
              <w:left w:val="nil"/>
              <w:bottom w:val="nil"/>
              <w:right w:val="single" w:sz="4" w:space="0" w:color="auto"/>
            </w:tcBorders>
            <w:shd w:val="clear" w:color="auto" w:fill="auto"/>
            <w:vAlign w:val="center"/>
            <w:hideMark/>
          </w:tcPr>
          <w:p w14:paraId="2B6E995F" w14:textId="77777777" w:rsidR="00E2696E" w:rsidRPr="00FF536D" w:rsidRDefault="00E2696E" w:rsidP="00C34D56">
            <w:pPr>
              <w:jc w:val="center"/>
              <w:rPr>
                <w:bCs/>
                <w:sz w:val="20"/>
                <w:szCs w:val="20"/>
              </w:rPr>
            </w:pPr>
            <w:r w:rsidRPr="00FF536D">
              <w:rPr>
                <w:bCs/>
                <w:sz w:val="20"/>
                <w:szCs w:val="20"/>
              </w:rPr>
              <w:t>6</w:t>
            </w:r>
          </w:p>
        </w:tc>
        <w:tc>
          <w:tcPr>
            <w:tcW w:w="992" w:type="dxa"/>
            <w:tcBorders>
              <w:top w:val="nil"/>
              <w:left w:val="single" w:sz="4" w:space="0" w:color="auto"/>
              <w:bottom w:val="nil"/>
              <w:right w:val="single" w:sz="4" w:space="0" w:color="auto"/>
            </w:tcBorders>
            <w:shd w:val="clear" w:color="auto" w:fill="auto"/>
            <w:vAlign w:val="center"/>
            <w:hideMark/>
          </w:tcPr>
          <w:p w14:paraId="4CFEA7AE" w14:textId="77777777" w:rsidR="00E2696E" w:rsidRPr="00FF536D" w:rsidRDefault="00E2696E" w:rsidP="00C34D56">
            <w:pPr>
              <w:jc w:val="center"/>
              <w:rPr>
                <w:bCs/>
                <w:sz w:val="20"/>
                <w:szCs w:val="20"/>
              </w:rPr>
            </w:pPr>
            <w:r w:rsidRPr="00FF536D">
              <w:rPr>
                <w:bCs/>
                <w:sz w:val="20"/>
                <w:szCs w:val="20"/>
              </w:rPr>
              <w:t>7</w:t>
            </w:r>
          </w:p>
        </w:tc>
        <w:tc>
          <w:tcPr>
            <w:tcW w:w="992" w:type="dxa"/>
            <w:tcBorders>
              <w:top w:val="nil"/>
              <w:left w:val="single" w:sz="4" w:space="0" w:color="auto"/>
              <w:bottom w:val="nil"/>
              <w:right w:val="single" w:sz="4" w:space="0" w:color="auto"/>
            </w:tcBorders>
            <w:shd w:val="clear" w:color="auto" w:fill="auto"/>
            <w:vAlign w:val="center"/>
            <w:hideMark/>
          </w:tcPr>
          <w:p w14:paraId="607393B4" w14:textId="77777777" w:rsidR="00E2696E" w:rsidRPr="00FF536D" w:rsidRDefault="00E2696E" w:rsidP="00C34D56">
            <w:pPr>
              <w:jc w:val="center"/>
              <w:rPr>
                <w:bCs/>
                <w:sz w:val="20"/>
                <w:szCs w:val="20"/>
              </w:rPr>
            </w:pPr>
            <w:r w:rsidRPr="00FF536D">
              <w:rPr>
                <w:bCs/>
                <w:sz w:val="20"/>
                <w:szCs w:val="20"/>
              </w:rPr>
              <w:t>8</w:t>
            </w:r>
          </w:p>
        </w:tc>
        <w:tc>
          <w:tcPr>
            <w:tcW w:w="1559" w:type="dxa"/>
            <w:tcBorders>
              <w:top w:val="nil"/>
              <w:left w:val="nil"/>
              <w:bottom w:val="nil"/>
              <w:right w:val="single" w:sz="4" w:space="0" w:color="auto"/>
            </w:tcBorders>
            <w:shd w:val="clear" w:color="auto" w:fill="auto"/>
            <w:vAlign w:val="center"/>
            <w:hideMark/>
          </w:tcPr>
          <w:p w14:paraId="4CF643E5" w14:textId="77777777" w:rsidR="00E2696E" w:rsidRPr="00FF536D" w:rsidRDefault="00E2696E" w:rsidP="00C34D56">
            <w:pPr>
              <w:jc w:val="center"/>
              <w:rPr>
                <w:bCs/>
                <w:sz w:val="20"/>
                <w:szCs w:val="20"/>
              </w:rPr>
            </w:pPr>
            <w:r w:rsidRPr="00FF536D">
              <w:rPr>
                <w:bCs/>
                <w:sz w:val="20"/>
                <w:szCs w:val="20"/>
              </w:rPr>
              <w:t>9</w:t>
            </w:r>
          </w:p>
        </w:tc>
        <w:tc>
          <w:tcPr>
            <w:tcW w:w="246" w:type="dxa"/>
            <w:gridSpan w:val="2"/>
            <w:vAlign w:val="center"/>
            <w:hideMark/>
          </w:tcPr>
          <w:p w14:paraId="1E978A6D" w14:textId="77777777" w:rsidR="00E2696E" w:rsidRPr="00FF536D" w:rsidRDefault="00E2696E" w:rsidP="00C34D56">
            <w:pPr>
              <w:rPr>
                <w:sz w:val="20"/>
                <w:szCs w:val="20"/>
              </w:rPr>
            </w:pPr>
          </w:p>
        </w:tc>
      </w:tr>
      <w:tr w:rsidR="00E2696E" w:rsidRPr="00FF536D" w14:paraId="215CCEAA"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208FE0E9" w14:textId="77777777" w:rsidR="00E2696E" w:rsidRPr="00FF536D" w:rsidRDefault="00E2696E" w:rsidP="00C34D56">
            <w:pPr>
              <w:rPr>
                <w:bCs/>
                <w:sz w:val="20"/>
                <w:szCs w:val="20"/>
              </w:rPr>
            </w:pPr>
            <w:r w:rsidRPr="00FF536D">
              <w:rPr>
                <w:bCs/>
                <w:sz w:val="20"/>
                <w:szCs w:val="20"/>
              </w:rPr>
              <w:t>администрация Куйбышевского муниципального района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4AB41C7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B4E88E" w14:textId="77777777" w:rsidR="00E2696E" w:rsidRPr="00FF536D" w:rsidRDefault="00E2696E" w:rsidP="00C34D56">
            <w:pPr>
              <w:jc w:val="center"/>
              <w:rPr>
                <w:bCs/>
                <w:sz w:val="20"/>
                <w:szCs w:val="20"/>
              </w:rPr>
            </w:pPr>
            <w:r w:rsidRPr="00FF536D">
              <w:rPr>
                <w:bCs/>
                <w:sz w:val="20"/>
                <w:szCs w:val="20"/>
              </w:rPr>
              <w:t> </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94A7BF0" w14:textId="77777777" w:rsidR="00E2696E" w:rsidRPr="00FF536D" w:rsidRDefault="00E2696E" w:rsidP="00C34D56">
            <w:pPr>
              <w:jc w:val="center"/>
              <w:rPr>
                <w:bCs/>
                <w:sz w:val="20"/>
                <w:szCs w:val="20"/>
              </w:rPr>
            </w:pPr>
            <w:r w:rsidRPr="00FF536D">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09814C7B"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05FB73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303A898" w14:textId="77777777" w:rsidR="00E2696E" w:rsidRPr="00FF536D" w:rsidRDefault="00E2696E" w:rsidP="00C34D56">
            <w:pPr>
              <w:jc w:val="right"/>
              <w:rPr>
                <w:bCs/>
                <w:sz w:val="20"/>
                <w:szCs w:val="20"/>
              </w:rPr>
            </w:pPr>
            <w:r w:rsidRPr="00FF536D">
              <w:rPr>
                <w:bCs/>
                <w:sz w:val="20"/>
                <w:szCs w:val="20"/>
              </w:rPr>
              <w:t>2 131 798 954,01</w:t>
            </w:r>
          </w:p>
        </w:tc>
        <w:tc>
          <w:tcPr>
            <w:tcW w:w="992" w:type="dxa"/>
            <w:tcBorders>
              <w:top w:val="single" w:sz="4" w:space="0" w:color="auto"/>
              <w:left w:val="single" w:sz="4" w:space="0" w:color="auto"/>
              <w:bottom w:val="nil"/>
              <w:right w:val="nil"/>
            </w:tcBorders>
            <w:shd w:val="clear" w:color="auto" w:fill="auto"/>
            <w:noWrap/>
            <w:vAlign w:val="center"/>
            <w:hideMark/>
          </w:tcPr>
          <w:p w14:paraId="2E67A83C" w14:textId="77777777" w:rsidR="00E2696E" w:rsidRPr="00FF536D" w:rsidRDefault="00E2696E" w:rsidP="00C34D56">
            <w:pPr>
              <w:jc w:val="right"/>
              <w:rPr>
                <w:bCs/>
                <w:sz w:val="20"/>
                <w:szCs w:val="20"/>
              </w:rPr>
            </w:pPr>
            <w:r w:rsidRPr="00FF536D">
              <w:rPr>
                <w:bCs/>
                <w:sz w:val="20"/>
                <w:szCs w:val="20"/>
              </w:rPr>
              <w:t>1 567 966 100,23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9ADD78B" w14:textId="77777777" w:rsidR="00E2696E" w:rsidRPr="00FF536D" w:rsidRDefault="00E2696E" w:rsidP="00C34D56">
            <w:pPr>
              <w:jc w:val="right"/>
              <w:rPr>
                <w:bCs/>
                <w:sz w:val="20"/>
                <w:szCs w:val="20"/>
              </w:rPr>
            </w:pPr>
            <w:r w:rsidRPr="00FF536D">
              <w:rPr>
                <w:bCs/>
                <w:sz w:val="20"/>
                <w:szCs w:val="20"/>
              </w:rPr>
              <w:t>1 606 041 942,27</w:t>
            </w:r>
          </w:p>
        </w:tc>
        <w:tc>
          <w:tcPr>
            <w:tcW w:w="246" w:type="dxa"/>
            <w:gridSpan w:val="2"/>
            <w:vAlign w:val="center"/>
            <w:hideMark/>
          </w:tcPr>
          <w:p w14:paraId="7D32CFDA" w14:textId="77777777" w:rsidR="00E2696E" w:rsidRPr="00FF536D" w:rsidRDefault="00E2696E" w:rsidP="00C34D56">
            <w:pPr>
              <w:rPr>
                <w:sz w:val="20"/>
                <w:szCs w:val="20"/>
              </w:rPr>
            </w:pPr>
          </w:p>
        </w:tc>
      </w:tr>
      <w:tr w:rsidR="00E2696E" w:rsidRPr="00FF536D" w14:paraId="2D3C1E18"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0711BF7" w14:textId="77777777" w:rsidR="00E2696E" w:rsidRPr="00FF536D" w:rsidRDefault="00E2696E" w:rsidP="00C34D56">
            <w:pPr>
              <w:rPr>
                <w:bCs/>
                <w:sz w:val="20"/>
                <w:szCs w:val="20"/>
              </w:rPr>
            </w:pPr>
            <w:r w:rsidRPr="00FF536D">
              <w:rPr>
                <w:bCs/>
                <w:sz w:val="20"/>
                <w:szCs w:val="20"/>
              </w:rPr>
              <w:t>ОБЩЕГОСУДАРСТВЕННЫЕ ВОПРОСЫ</w:t>
            </w:r>
          </w:p>
        </w:tc>
        <w:tc>
          <w:tcPr>
            <w:tcW w:w="803" w:type="dxa"/>
            <w:tcBorders>
              <w:top w:val="single" w:sz="4" w:space="0" w:color="auto"/>
              <w:left w:val="single" w:sz="4" w:space="0" w:color="auto"/>
              <w:bottom w:val="nil"/>
              <w:right w:val="nil"/>
            </w:tcBorders>
            <w:shd w:val="clear" w:color="auto" w:fill="auto"/>
            <w:noWrap/>
            <w:vAlign w:val="center"/>
            <w:hideMark/>
          </w:tcPr>
          <w:p w14:paraId="0E4A7BC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A7BE2E7"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DBC9A2F" w14:textId="77777777" w:rsidR="00E2696E" w:rsidRPr="00FF536D" w:rsidRDefault="00E2696E" w:rsidP="00C34D56">
            <w:pPr>
              <w:jc w:val="center"/>
              <w:rPr>
                <w:bCs/>
                <w:sz w:val="20"/>
                <w:szCs w:val="20"/>
              </w:rPr>
            </w:pPr>
            <w:r w:rsidRPr="00FF536D">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2773F290"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62D50F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387AE42" w14:textId="77777777" w:rsidR="00E2696E" w:rsidRPr="00FF536D" w:rsidRDefault="00E2696E" w:rsidP="00C34D56">
            <w:pPr>
              <w:jc w:val="right"/>
              <w:rPr>
                <w:bCs/>
                <w:sz w:val="20"/>
                <w:szCs w:val="20"/>
              </w:rPr>
            </w:pPr>
            <w:r w:rsidRPr="00FF536D">
              <w:rPr>
                <w:bCs/>
                <w:sz w:val="20"/>
                <w:szCs w:val="20"/>
              </w:rPr>
              <w:t>98 629 465,86</w:t>
            </w:r>
          </w:p>
        </w:tc>
        <w:tc>
          <w:tcPr>
            <w:tcW w:w="992" w:type="dxa"/>
            <w:tcBorders>
              <w:top w:val="single" w:sz="4" w:space="0" w:color="auto"/>
              <w:left w:val="single" w:sz="4" w:space="0" w:color="auto"/>
              <w:bottom w:val="nil"/>
              <w:right w:val="nil"/>
            </w:tcBorders>
            <w:shd w:val="clear" w:color="auto" w:fill="auto"/>
            <w:noWrap/>
            <w:vAlign w:val="center"/>
            <w:hideMark/>
          </w:tcPr>
          <w:p w14:paraId="7734D8FD" w14:textId="77777777" w:rsidR="00E2696E" w:rsidRPr="00FF536D" w:rsidRDefault="00E2696E" w:rsidP="00C34D56">
            <w:pPr>
              <w:jc w:val="right"/>
              <w:rPr>
                <w:bCs/>
                <w:sz w:val="20"/>
                <w:szCs w:val="20"/>
              </w:rPr>
            </w:pPr>
            <w:r w:rsidRPr="00FF536D">
              <w:rPr>
                <w:bCs/>
                <w:sz w:val="20"/>
                <w:szCs w:val="20"/>
              </w:rPr>
              <w:t>36 018 099,20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17558E6" w14:textId="77777777" w:rsidR="00E2696E" w:rsidRPr="00FF536D" w:rsidRDefault="00E2696E" w:rsidP="00C34D56">
            <w:pPr>
              <w:jc w:val="right"/>
              <w:rPr>
                <w:bCs/>
                <w:sz w:val="20"/>
                <w:szCs w:val="20"/>
              </w:rPr>
            </w:pPr>
            <w:r w:rsidRPr="00FF536D">
              <w:rPr>
                <w:bCs/>
                <w:sz w:val="20"/>
                <w:szCs w:val="20"/>
              </w:rPr>
              <w:t>57 593 771,13</w:t>
            </w:r>
          </w:p>
        </w:tc>
        <w:tc>
          <w:tcPr>
            <w:tcW w:w="246" w:type="dxa"/>
            <w:gridSpan w:val="2"/>
            <w:vAlign w:val="center"/>
            <w:hideMark/>
          </w:tcPr>
          <w:p w14:paraId="4DE0341D" w14:textId="77777777" w:rsidR="00E2696E" w:rsidRPr="00FF536D" w:rsidRDefault="00E2696E" w:rsidP="00C34D56">
            <w:pPr>
              <w:rPr>
                <w:sz w:val="20"/>
                <w:szCs w:val="20"/>
              </w:rPr>
            </w:pPr>
          </w:p>
        </w:tc>
      </w:tr>
      <w:tr w:rsidR="00E2696E" w:rsidRPr="00FF536D" w14:paraId="5F7C2736"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65B4539" w14:textId="77777777" w:rsidR="00E2696E" w:rsidRPr="00FF536D" w:rsidRDefault="00E2696E" w:rsidP="00C34D56">
            <w:pPr>
              <w:rPr>
                <w:bCs/>
                <w:sz w:val="20"/>
                <w:szCs w:val="20"/>
              </w:rPr>
            </w:pPr>
            <w:r w:rsidRPr="00FF536D">
              <w:rPr>
                <w:bCs/>
                <w:sz w:val="20"/>
                <w:szCs w:val="20"/>
              </w:rPr>
              <w:t>Функционирование высшего должностного лица субъекта Российской Федерации и муниципального образования</w:t>
            </w:r>
          </w:p>
        </w:tc>
        <w:tc>
          <w:tcPr>
            <w:tcW w:w="803" w:type="dxa"/>
            <w:tcBorders>
              <w:top w:val="single" w:sz="4" w:space="0" w:color="auto"/>
              <w:left w:val="single" w:sz="4" w:space="0" w:color="auto"/>
              <w:bottom w:val="nil"/>
              <w:right w:val="nil"/>
            </w:tcBorders>
            <w:shd w:val="clear" w:color="auto" w:fill="auto"/>
            <w:noWrap/>
            <w:vAlign w:val="center"/>
            <w:hideMark/>
          </w:tcPr>
          <w:p w14:paraId="267B98F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EA8F05C"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219DA14"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4D01765"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E1E474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AA10A24" w14:textId="77777777" w:rsidR="00E2696E" w:rsidRPr="00FF536D" w:rsidRDefault="00E2696E" w:rsidP="00C34D56">
            <w:pPr>
              <w:jc w:val="right"/>
              <w:rPr>
                <w:bCs/>
                <w:sz w:val="20"/>
                <w:szCs w:val="20"/>
              </w:rPr>
            </w:pPr>
            <w:r w:rsidRPr="00FF536D">
              <w:rPr>
                <w:bCs/>
                <w:sz w:val="20"/>
                <w:szCs w:val="20"/>
              </w:rPr>
              <w:t>2 389 545,00</w:t>
            </w:r>
          </w:p>
        </w:tc>
        <w:tc>
          <w:tcPr>
            <w:tcW w:w="992" w:type="dxa"/>
            <w:tcBorders>
              <w:top w:val="single" w:sz="4" w:space="0" w:color="auto"/>
              <w:left w:val="single" w:sz="4" w:space="0" w:color="auto"/>
              <w:bottom w:val="nil"/>
              <w:right w:val="nil"/>
            </w:tcBorders>
            <w:shd w:val="clear" w:color="auto" w:fill="auto"/>
            <w:noWrap/>
            <w:vAlign w:val="center"/>
            <w:hideMark/>
          </w:tcPr>
          <w:p w14:paraId="4F0EEC61" w14:textId="77777777" w:rsidR="00E2696E" w:rsidRPr="00FF536D" w:rsidRDefault="00E2696E" w:rsidP="00C34D56">
            <w:pPr>
              <w:jc w:val="right"/>
              <w:rPr>
                <w:bCs/>
                <w:sz w:val="20"/>
                <w:szCs w:val="20"/>
              </w:rPr>
            </w:pPr>
            <w:r w:rsidRPr="00FF536D">
              <w:rPr>
                <w:bCs/>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A8F3542" w14:textId="77777777" w:rsidR="00E2696E" w:rsidRPr="00FF536D" w:rsidRDefault="00E2696E" w:rsidP="00C34D56">
            <w:pPr>
              <w:jc w:val="right"/>
              <w:rPr>
                <w:bCs/>
                <w:sz w:val="20"/>
                <w:szCs w:val="20"/>
              </w:rPr>
            </w:pPr>
            <w:r w:rsidRPr="00FF536D">
              <w:rPr>
                <w:bCs/>
                <w:sz w:val="20"/>
                <w:szCs w:val="20"/>
              </w:rPr>
              <w:t>2 389 500,00</w:t>
            </w:r>
          </w:p>
        </w:tc>
        <w:tc>
          <w:tcPr>
            <w:tcW w:w="246" w:type="dxa"/>
            <w:gridSpan w:val="2"/>
            <w:vAlign w:val="center"/>
            <w:hideMark/>
          </w:tcPr>
          <w:p w14:paraId="32FAEDA8" w14:textId="77777777" w:rsidR="00E2696E" w:rsidRPr="00FF536D" w:rsidRDefault="00E2696E" w:rsidP="00C34D56">
            <w:pPr>
              <w:rPr>
                <w:sz w:val="20"/>
                <w:szCs w:val="20"/>
              </w:rPr>
            </w:pPr>
          </w:p>
        </w:tc>
      </w:tr>
      <w:tr w:rsidR="00E2696E" w:rsidRPr="00FF536D" w14:paraId="50AAACAC"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38F93303"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4B26BF4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883C6D4"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26F7EEB"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A64D748"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9A3E42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F74CE29" w14:textId="77777777" w:rsidR="00E2696E" w:rsidRPr="00FF536D" w:rsidRDefault="00E2696E" w:rsidP="00C34D56">
            <w:pPr>
              <w:jc w:val="right"/>
              <w:rPr>
                <w:bCs/>
                <w:sz w:val="20"/>
                <w:szCs w:val="20"/>
              </w:rPr>
            </w:pPr>
            <w:r w:rsidRPr="00FF536D">
              <w:rPr>
                <w:bCs/>
                <w:sz w:val="20"/>
                <w:szCs w:val="20"/>
              </w:rPr>
              <w:t>2 389 545,00</w:t>
            </w:r>
          </w:p>
        </w:tc>
        <w:tc>
          <w:tcPr>
            <w:tcW w:w="992" w:type="dxa"/>
            <w:tcBorders>
              <w:top w:val="single" w:sz="4" w:space="0" w:color="auto"/>
              <w:left w:val="single" w:sz="4" w:space="0" w:color="auto"/>
              <w:bottom w:val="nil"/>
              <w:right w:val="nil"/>
            </w:tcBorders>
            <w:shd w:val="clear" w:color="auto" w:fill="auto"/>
            <w:noWrap/>
            <w:vAlign w:val="center"/>
            <w:hideMark/>
          </w:tcPr>
          <w:p w14:paraId="1F15EFDC" w14:textId="77777777" w:rsidR="00E2696E" w:rsidRPr="00FF536D" w:rsidRDefault="00E2696E" w:rsidP="00C34D56">
            <w:pPr>
              <w:jc w:val="right"/>
              <w:rPr>
                <w:bCs/>
                <w:sz w:val="20"/>
                <w:szCs w:val="20"/>
              </w:rPr>
            </w:pPr>
            <w:r w:rsidRPr="00FF536D">
              <w:rPr>
                <w:bCs/>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79F9328" w14:textId="77777777" w:rsidR="00E2696E" w:rsidRPr="00FF536D" w:rsidRDefault="00E2696E" w:rsidP="00C34D56">
            <w:pPr>
              <w:jc w:val="right"/>
              <w:rPr>
                <w:bCs/>
                <w:sz w:val="20"/>
                <w:szCs w:val="20"/>
              </w:rPr>
            </w:pPr>
            <w:r w:rsidRPr="00FF536D">
              <w:rPr>
                <w:bCs/>
                <w:sz w:val="20"/>
                <w:szCs w:val="20"/>
              </w:rPr>
              <w:t>2 389 500,00</w:t>
            </w:r>
          </w:p>
        </w:tc>
        <w:tc>
          <w:tcPr>
            <w:tcW w:w="246" w:type="dxa"/>
            <w:gridSpan w:val="2"/>
            <w:vAlign w:val="center"/>
            <w:hideMark/>
          </w:tcPr>
          <w:p w14:paraId="2FDD1CE8" w14:textId="77777777" w:rsidR="00E2696E" w:rsidRPr="00FF536D" w:rsidRDefault="00E2696E" w:rsidP="00C34D56">
            <w:pPr>
              <w:rPr>
                <w:sz w:val="20"/>
                <w:szCs w:val="20"/>
              </w:rPr>
            </w:pPr>
          </w:p>
        </w:tc>
      </w:tr>
      <w:tr w:rsidR="00E2696E" w:rsidRPr="00FF536D" w14:paraId="587F24ED"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EAF2BC2" w14:textId="77777777" w:rsidR="00E2696E" w:rsidRPr="00FF536D" w:rsidRDefault="00E2696E" w:rsidP="00C34D56">
            <w:pPr>
              <w:rPr>
                <w:bCs/>
                <w:sz w:val="20"/>
                <w:szCs w:val="20"/>
              </w:rPr>
            </w:pPr>
            <w:r w:rsidRPr="00FF536D">
              <w:rPr>
                <w:bCs/>
                <w:sz w:val="20"/>
                <w:szCs w:val="20"/>
              </w:rPr>
              <w:t>Высшее должностное лицо органа местного самоуправления</w:t>
            </w:r>
          </w:p>
        </w:tc>
        <w:tc>
          <w:tcPr>
            <w:tcW w:w="803" w:type="dxa"/>
            <w:tcBorders>
              <w:top w:val="single" w:sz="4" w:space="0" w:color="auto"/>
              <w:left w:val="single" w:sz="4" w:space="0" w:color="auto"/>
              <w:bottom w:val="nil"/>
              <w:right w:val="nil"/>
            </w:tcBorders>
            <w:shd w:val="clear" w:color="auto" w:fill="auto"/>
            <w:noWrap/>
            <w:vAlign w:val="center"/>
            <w:hideMark/>
          </w:tcPr>
          <w:p w14:paraId="612E932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2D14685"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18B2AFE"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2FD217A" w14:textId="77777777" w:rsidR="00E2696E" w:rsidRPr="00FF536D" w:rsidRDefault="00E2696E" w:rsidP="00C34D56">
            <w:pPr>
              <w:jc w:val="center"/>
              <w:rPr>
                <w:bCs/>
                <w:sz w:val="20"/>
                <w:szCs w:val="20"/>
              </w:rPr>
            </w:pPr>
            <w:r w:rsidRPr="00FF536D">
              <w:rPr>
                <w:bCs/>
                <w:sz w:val="20"/>
                <w:szCs w:val="20"/>
              </w:rPr>
              <w:t>99.0.00.01100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3F9F89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7C1DC2B" w14:textId="77777777" w:rsidR="00E2696E" w:rsidRPr="00FF536D" w:rsidRDefault="00E2696E" w:rsidP="00C34D56">
            <w:pPr>
              <w:jc w:val="right"/>
              <w:rPr>
                <w:bCs/>
                <w:sz w:val="20"/>
                <w:szCs w:val="20"/>
              </w:rPr>
            </w:pPr>
            <w:r w:rsidRPr="00FF536D">
              <w:rPr>
                <w:bCs/>
                <w:sz w:val="20"/>
                <w:szCs w:val="20"/>
              </w:rPr>
              <w:t>2 389 545,00</w:t>
            </w:r>
          </w:p>
        </w:tc>
        <w:tc>
          <w:tcPr>
            <w:tcW w:w="992" w:type="dxa"/>
            <w:tcBorders>
              <w:top w:val="single" w:sz="4" w:space="0" w:color="auto"/>
              <w:left w:val="single" w:sz="4" w:space="0" w:color="auto"/>
              <w:bottom w:val="nil"/>
              <w:right w:val="nil"/>
            </w:tcBorders>
            <w:shd w:val="clear" w:color="auto" w:fill="auto"/>
            <w:noWrap/>
            <w:vAlign w:val="center"/>
            <w:hideMark/>
          </w:tcPr>
          <w:p w14:paraId="6328435F" w14:textId="77777777" w:rsidR="00E2696E" w:rsidRPr="00FF536D" w:rsidRDefault="00E2696E" w:rsidP="00C34D56">
            <w:pPr>
              <w:jc w:val="right"/>
              <w:rPr>
                <w:bCs/>
                <w:sz w:val="20"/>
                <w:szCs w:val="20"/>
              </w:rPr>
            </w:pPr>
            <w:r w:rsidRPr="00FF536D">
              <w:rPr>
                <w:bCs/>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AAD8721" w14:textId="77777777" w:rsidR="00E2696E" w:rsidRPr="00FF536D" w:rsidRDefault="00E2696E" w:rsidP="00C34D56">
            <w:pPr>
              <w:jc w:val="right"/>
              <w:rPr>
                <w:bCs/>
                <w:sz w:val="20"/>
                <w:szCs w:val="20"/>
              </w:rPr>
            </w:pPr>
            <w:r w:rsidRPr="00FF536D">
              <w:rPr>
                <w:bCs/>
                <w:sz w:val="20"/>
                <w:szCs w:val="20"/>
              </w:rPr>
              <w:t>2 389 500,00</w:t>
            </w:r>
          </w:p>
        </w:tc>
        <w:tc>
          <w:tcPr>
            <w:tcW w:w="246" w:type="dxa"/>
            <w:gridSpan w:val="2"/>
            <w:vAlign w:val="center"/>
            <w:hideMark/>
          </w:tcPr>
          <w:p w14:paraId="0E25BAE2" w14:textId="77777777" w:rsidR="00E2696E" w:rsidRPr="00FF536D" w:rsidRDefault="00E2696E" w:rsidP="00C34D56">
            <w:pPr>
              <w:rPr>
                <w:sz w:val="20"/>
                <w:szCs w:val="20"/>
              </w:rPr>
            </w:pPr>
          </w:p>
        </w:tc>
      </w:tr>
      <w:tr w:rsidR="00E2696E" w:rsidRPr="00FF536D" w14:paraId="784619B3"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0B8741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F4B321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2CE312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B400B2C"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2F94957" w14:textId="77777777" w:rsidR="00E2696E" w:rsidRPr="00FF536D" w:rsidRDefault="00E2696E" w:rsidP="00C34D56">
            <w:pPr>
              <w:jc w:val="center"/>
              <w:rPr>
                <w:sz w:val="20"/>
                <w:szCs w:val="20"/>
              </w:rPr>
            </w:pPr>
            <w:r w:rsidRPr="00FF536D">
              <w:rPr>
                <w:sz w:val="20"/>
                <w:szCs w:val="20"/>
              </w:rPr>
              <w:t>99.0.00.01100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07F447B"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D72ED2B" w14:textId="77777777" w:rsidR="00E2696E" w:rsidRPr="00FF536D" w:rsidRDefault="00E2696E" w:rsidP="00C34D56">
            <w:pPr>
              <w:jc w:val="right"/>
              <w:rPr>
                <w:sz w:val="20"/>
                <w:szCs w:val="20"/>
              </w:rPr>
            </w:pPr>
            <w:r w:rsidRPr="00FF536D">
              <w:rPr>
                <w:sz w:val="20"/>
                <w:szCs w:val="20"/>
              </w:rPr>
              <w:t>2 389 545,00</w:t>
            </w:r>
          </w:p>
        </w:tc>
        <w:tc>
          <w:tcPr>
            <w:tcW w:w="992" w:type="dxa"/>
            <w:tcBorders>
              <w:top w:val="single" w:sz="4" w:space="0" w:color="auto"/>
              <w:left w:val="single" w:sz="4" w:space="0" w:color="auto"/>
              <w:bottom w:val="nil"/>
              <w:right w:val="nil"/>
            </w:tcBorders>
            <w:shd w:val="clear" w:color="auto" w:fill="auto"/>
            <w:noWrap/>
            <w:vAlign w:val="center"/>
            <w:hideMark/>
          </w:tcPr>
          <w:p w14:paraId="5D0143DD" w14:textId="77777777" w:rsidR="00E2696E" w:rsidRPr="00FF536D" w:rsidRDefault="00E2696E" w:rsidP="00C34D56">
            <w:pPr>
              <w:jc w:val="right"/>
              <w:rPr>
                <w:sz w:val="20"/>
                <w:szCs w:val="20"/>
              </w:rPr>
            </w:pPr>
            <w:r w:rsidRPr="00FF536D">
              <w:rPr>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4956CCC" w14:textId="77777777" w:rsidR="00E2696E" w:rsidRPr="00FF536D" w:rsidRDefault="00E2696E" w:rsidP="00C34D56">
            <w:pPr>
              <w:jc w:val="right"/>
              <w:rPr>
                <w:sz w:val="20"/>
                <w:szCs w:val="20"/>
              </w:rPr>
            </w:pPr>
            <w:r w:rsidRPr="00FF536D">
              <w:rPr>
                <w:sz w:val="20"/>
                <w:szCs w:val="20"/>
              </w:rPr>
              <w:t>2 389 500,00</w:t>
            </w:r>
          </w:p>
        </w:tc>
        <w:tc>
          <w:tcPr>
            <w:tcW w:w="246" w:type="dxa"/>
            <w:gridSpan w:val="2"/>
            <w:vAlign w:val="center"/>
            <w:hideMark/>
          </w:tcPr>
          <w:p w14:paraId="437B9D15" w14:textId="77777777" w:rsidR="00E2696E" w:rsidRPr="00FF536D" w:rsidRDefault="00E2696E" w:rsidP="00C34D56">
            <w:pPr>
              <w:rPr>
                <w:sz w:val="20"/>
                <w:szCs w:val="20"/>
              </w:rPr>
            </w:pPr>
          </w:p>
        </w:tc>
      </w:tr>
      <w:tr w:rsidR="00E2696E" w:rsidRPr="00FF536D" w14:paraId="19B4C67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454D786"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5DCEDF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7A1349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AFF8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9DA08A7" w14:textId="77777777" w:rsidR="00E2696E" w:rsidRPr="00FF536D" w:rsidRDefault="00E2696E" w:rsidP="00C34D56">
            <w:pPr>
              <w:jc w:val="center"/>
              <w:rPr>
                <w:sz w:val="20"/>
                <w:szCs w:val="20"/>
              </w:rPr>
            </w:pPr>
            <w:r w:rsidRPr="00FF536D">
              <w:rPr>
                <w:sz w:val="20"/>
                <w:szCs w:val="20"/>
              </w:rPr>
              <w:t>99.0.00.01100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ADF6F"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A8D54" w14:textId="77777777" w:rsidR="00E2696E" w:rsidRPr="00FF536D" w:rsidRDefault="00E2696E" w:rsidP="00C34D56">
            <w:pPr>
              <w:jc w:val="right"/>
              <w:rPr>
                <w:sz w:val="20"/>
                <w:szCs w:val="20"/>
              </w:rPr>
            </w:pPr>
            <w:r w:rsidRPr="00FF536D">
              <w:rPr>
                <w:sz w:val="20"/>
                <w:szCs w:val="20"/>
              </w:rPr>
              <w:t>2 389 545,00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7FC877C" w14:textId="77777777" w:rsidR="00E2696E" w:rsidRPr="00FF536D" w:rsidRDefault="00E2696E" w:rsidP="00C34D56">
            <w:pPr>
              <w:jc w:val="right"/>
              <w:rPr>
                <w:sz w:val="20"/>
                <w:szCs w:val="20"/>
              </w:rPr>
            </w:pPr>
            <w:r w:rsidRPr="00FF536D">
              <w:rPr>
                <w:sz w:val="20"/>
                <w:szCs w:val="20"/>
              </w:rPr>
              <w:t>2 389 500,00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E69430" w14:textId="77777777" w:rsidR="00E2696E" w:rsidRPr="00FF536D" w:rsidRDefault="00E2696E" w:rsidP="00C34D56">
            <w:pPr>
              <w:jc w:val="right"/>
              <w:rPr>
                <w:sz w:val="20"/>
                <w:szCs w:val="20"/>
              </w:rPr>
            </w:pPr>
            <w:r w:rsidRPr="00FF536D">
              <w:rPr>
                <w:sz w:val="20"/>
                <w:szCs w:val="20"/>
              </w:rPr>
              <w:t>2 389 500,00</w:t>
            </w:r>
          </w:p>
        </w:tc>
        <w:tc>
          <w:tcPr>
            <w:tcW w:w="246" w:type="dxa"/>
            <w:gridSpan w:val="2"/>
            <w:vAlign w:val="center"/>
            <w:hideMark/>
          </w:tcPr>
          <w:p w14:paraId="01CFBDE6" w14:textId="77777777" w:rsidR="00E2696E" w:rsidRPr="00FF536D" w:rsidRDefault="00E2696E" w:rsidP="00C34D56">
            <w:pPr>
              <w:rPr>
                <w:sz w:val="20"/>
                <w:szCs w:val="20"/>
              </w:rPr>
            </w:pPr>
          </w:p>
        </w:tc>
      </w:tr>
      <w:tr w:rsidR="00E2696E" w:rsidRPr="00FF536D" w14:paraId="45ACC830"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472EBFFD" w14:textId="77777777" w:rsidR="00E2696E" w:rsidRPr="00FF536D" w:rsidRDefault="00E2696E" w:rsidP="00C34D56">
            <w:pPr>
              <w:rPr>
                <w:bCs/>
                <w:sz w:val="20"/>
                <w:szCs w:val="20"/>
              </w:rPr>
            </w:pPr>
            <w:r w:rsidRPr="00FF536D">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03" w:type="dxa"/>
            <w:tcBorders>
              <w:top w:val="nil"/>
              <w:left w:val="single" w:sz="4" w:space="0" w:color="auto"/>
              <w:bottom w:val="nil"/>
              <w:right w:val="nil"/>
            </w:tcBorders>
            <w:shd w:val="clear" w:color="auto" w:fill="auto"/>
            <w:noWrap/>
            <w:vAlign w:val="center"/>
            <w:hideMark/>
          </w:tcPr>
          <w:p w14:paraId="678827F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D71635A"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31FD57E0"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F2100AB"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1023873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E076D26" w14:textId="77777777" w:rsidR="00E2696E" w:rsidRPr="00FF536D" w:rsidRDefault="00E2696E" w:rsidP="00C34D56">
            <w:pPr>
              <w:jc w:val="right"/>
              <w:rPr>
                <w:bCs/>
                <w:sz w:val="20"/>
                <w:szCs w:val="20"/>
              </w:rPr>
            </w:pPr>
            <w:r w:rsidRPr="00FF536D">
              <w:rPr>
                <w:bCs/>
                <w:sz w:val="20"/>
                <w:szCs w:val="20"/>
              </w:rPr>
              <w:t>1 712 000,16</w:t>
            </w:r>
          </w:p>
        </w:tc>
        <w:tc>
          <w:tcPr>
            <w:tcW w:w="992" w:type="dxa"/>
            <w:tcBorders>
              <w:top w:val="nil"/>
              <w:left w:val="single" w:sz="4" w:space="0" w:color="auto"/>
              <w:bottom w:val="nil"/>
              <w:right w:val="nil"/>
            </w:tcBorders>
            <w:shd w:val="clear" w:color="auto" w:fill="auto"/>
            <w:noWrap/>
            <w:vAlign w:val="center"/>
            <w:hideMark/>
          </w:tcPr>
          <w:p w14:paraId="3DF323AC" w14:textId="77777777" w:rsidR="00E2696E" w:rsidRPr="00FF536D" w:rsidRDefault="00E2696E" w:rsidP="00C34D56">
            <w:pPr>
              <w:jc w:val="right"/>
              <w:rPr>
                <w:bCs/>
                <w:sz w:val="20"/>
                <w:szCs w:val="20"/>
              </w:rPr>
            </w:pPr>
            <w:r w:rsidRPr="00FF536D">
              <w:rPr>
                <w:bCs/>
                <w:sz w:val="20"/>
                <w:szCs w:val="20"/>
              </w:rPr>
              <w:t>1 711 000,00</w:t>
            </w:r>
          </w:p>
        </w:tc>
        <w:tc>
          <w:tcPr>
            <w:tcW w:w="1559" w:type="dxa"/>
            <w:tcBorders>
              <w:top w:val="nil"/>
              <w:left w:val="single" w:sz="4" w:space="0" w:color="auto"/>
              <w:bottom w:val="nil"/>
              <w:right w:val="single" w:sz="4" w:space="0" w:color="auto"/>
            </w:tcBorders>
            <w:shd w:val="clear" w:color="auto" w:fill="auto"/>
            <w:noWrap/>
            <w:vAlign w:val="center"/>
            <w:hideMark/>
          </w:tcPr>
          <w:p w14:paraId="33AC414C" w14:textId="77777777" w:rsidR="00E2696E" w:rsidRPr="00FF536D" w:rsidRDefault="00E2696E" w:rsidP="00C34D56">
            <w:pPr>
              <w:jc w:val="right"/>
              <w:rPr>
                <w:bCs/>
                <w:sz w:val="20"/>
                <w:szCs w:val="20"/>
              </w:rPr>
            </w:pPr>
            <w:r w:rsidRPr="00FF536D">
              <w:rPr>
                <w:bCs/>
                <w:sz w:val="20"/>
                <w:szCs w:val="20"/>
              </w:rPr>
              <w:t>1 711 000,00</w:t>
            </w:r>
          </w:p>
        </w:tc>
        <w:tc>
          <w:tcPr>
            <w:tcW w:w="246" w:type="dxa"/>
            <w:gridSpan w:val="2"/>
            <w:vAlign w:val="center"/>
            <w:hideMark/>
          </w:tcPr>
          <w:p w14:paraId="7251C2D8" w14:textId="77777777" w:rsidR="00E2696E" w:rsidRPr="00FF536D" w:rsidRDefault="00E2696E" w:rsidP="00C34D56">
            <w:pPr>
              <w:rPr>
                <w:sz w:val="20"/>
                <w:szCs w:val="20"/>
              </w:rPr>
            </w:pPr>
          </w:p>
        </w:tc>
      </w:tr>
      <w:tr w:rsidR="00E2696E" w:rsidRPr="00FF536D" w14:paraId="20629F6B"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1088ACB0"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665587D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49543D"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A31A224"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D263432"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DAD11F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3972C96" w14:textId="77777777" w:rsidR="00E2696E" w:rsidRPr="00FF536D" w:rsidRDefault="00E2696E" w:rsidP="00C34D56">
            <w:pPr>
              <w:jc w:val="right"/>
              <w:rPr>
                <w:bCs/>
                <w:sz w:val="20"/>
                <w:szCs w:val="20"/>
              </w:rPr>
            </w:pPr>
            <w:r w:rsidRPr="00FF536D">
              <w:rPr>
                <w:bCs/>
                <w:sz w:val="20"/>
                <w:szCs w:val="20"/>
              </w:rPr>
              <w:t>1 712 000,16</w:t>
            </w:r>
          </w:p>
        </w:tc>
        <w:tc>
          <w:tcPr>
            <w:tcW w:w="992" w:type="dxa"/>
            <w:tcBorders>
              <w:top w:val="single" w:sz="4" w:space="0" w:color="auto"/>
              <w:left w:val="single" w:sz="4" w:space="0" w:color="auto"/>
              <w:bottom w:val="nil"/>
              <w:right w:val="nil"/>
            </w:tcBorders>
            <w:shd w:val="clear" w:color="auto" w:fill="auto"/>
            <w:noWrap/>
            <w:vAlign w:val="center"/>
            <w:hideMark/>
          </w:tcPr>
          <w:p w14:paraId="19965A00" w14:textId="77777777" w:rsidR="00E2696E" w:rsidRPr="00FF536D" w:rsidRDefault="00E2696E" w:rsidP="00C34D56">
            <w:pPr>
              <w:jc w:val="right"/>
              <w:rPr>
                <w:bCs/>
                <w:sz w:val="20"/>
                <w:szCs w:val="20"/>
              </w:rPr>
            </w:pPr>
            <w:r w:rsidRPr="00FF536D">
              <w:rPr>
                <w:bCs/>
                <w:sz w:val="20"/>
                <w:szCs w:val="20"/>
              </w:rPr>
              <w:t>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8076DDE" w14:textId="77777777" w:rsidR="00E2696E" w:rsidRPr="00FF536D" w:rsidRDefault="00E2696E" w:rsidP="00C34D56">
            <w:pPr>
              <w:jc w:val="right"/>
              <w:rPr>
                <w:bCs/>
                <w:sz w:val="20"/>
                <w:szCs w:val="20"/>
              </w:rPr>
            </w:pPr>
            <w:r w:rsidRPr="00FF536D">
              <w:rPr>
                <w:bCs/>
                <w:sz w:val="20"/>
                <w:szCs w:val="20"/>
              </w:rPr>
              <w:t>1 711 000,00</w:t>
            </w:r>
          </w:p>
        </w:tc>
        <w:tc>
          <w:tcPr>
            <w:tcW w:w="246" w:type="dxa"/>
            <w:gridSpan w:val="2"/>
            <w:vAlign w:val="center"/>
            <w:hideMark/>
          </w:tcPr>
          <w:p w14:paraId="100EBC83" w14:textId="77777777" w:rsidR="00E2696E" w:rsidRPr="00FF536D" w:rsidRDefault="00E2696E" w:rsidP="00C34D56">
            <w:pPr>
              <w:rPr>
                <w:sz w:val="20"/>
                <w:szCs w:val="20"/>
              </w:rPr>
            </w:pPr>
          </w:p>
        </w:tc>
      </w:tr>
      <w:tr w:rsidR="00E2696E" w:rsidRPr="00FF536D" w14:paraId="6A997320"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28A9DB2" w14:textId="77777777" w:rsidR="00E2696E" w:rsidRPr="00FF536D" w:rsidRDefault="00E2696E" w:rsidP="00C34D56">
            <w:pPr>
              <w:rPr>
                <w:bCs/>
                <w:sz w:val="20"/>
                <w:szCs w:val="20"/>
              </w:rPr>
            </w:pPr>
            <w:r w:rsidRPr="00FF536D">
              <w:rPr>
                <w:bCs/>
                <w:sz w:val="20"/>
                <w:szCs w:val="20"/>
              </w:rPr>
              <w:t>Содержание аппарата управления представительного органа местного самоуправления</w:t>
            </w:r>
          </w:p>
        </w:tc>
        <w:tc>
          <w:tcPr>
            <w:tcW w:w="803" w:type="dxa"/>
            <w:tcBorders>
              <w:top w:val="single" w:sz="4" w:space="0" w:color="auto"/>
              <w:left w:val="single" w:sz="4" w:space="0" w:color="auto"/>
              <w:bottom w:val="nil"/>
              <w:right w:val="nil"/>
            </w:tcBorders>
            <w:shd w:val="clear" w:color="auto" w:fill="auto"/>
            <w:noWrap/>
            <w:vAlign w:val="center"/>
            <w:hideMark/>
          </w:tcPr>
          <w:p w14:paraId="1AD076A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63C479"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0753976"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C2A4619" w14:textId="77777777" w:rsidR="00E2696E" w:rsidRPr="00FF536D" w:rsidRDefault="00E2696E" w:rsidP="00C34D56">
            <w:pPr>
              <w:jc w:val="center"/>
              <w:rPr>
                <w:bCs/>
                <w:sz w:val="20"/>
                <w:szCs w:val="20"/>
              </w:rPr>
            </w:pPr>
            <w:r w:rsidRPr="00FF536D">
              <w:rPr>
                <w:bCs/>
                <w:sz w:val="20"/>
                <w:szCs w:val="20"/>
              </w:rPr>
              <w:t>99.0.00.01990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D00C0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469D49D" w14:textId="77777777" w:rsidR="00E2696E" w:rsidRPr="00FF536D" w:rsidRDefault="00E2696E" w:rsidP="00C34D56">
            <w:pPr>
              <w:jc w:val="right"/>
              <w:rPr>
                <w:bCs/>
                <w:sz w:val="20"/>
                <w:szCs w:val="20"/>
              </w:rPr>
            </w:pPr>
            <w:r w:rsidRPr="00FF536D">
              <w:rPr>
                <w:bCs/>
                <w:sz w:val="20"/>
                <w:szCs w:val="20"/>
              </w:rPr>
              <w:t>21 900,00</w:t>
            </w:r>
          </w:p>
        </w:tc>
        <w:tc>
          <w:tcPr>
            <w:tcW w:w="992" w:type="dxa"/>
            <w:tcBorders>
              <w:top w:val="single" w:sz="4" w:space="0" w:color="auto"/>
              <w:left w:val="single" w:sz="4" w:space="0" w:color="auto"/>
              <w:bottom w:val="nil"/>
              <w:right w:val="nil"/>
            </w:tcBorders>
            <w:shd w:val="clear" w:color="auto" w:fill="auto"/>
            <w:noWrap/>
            <w:vAlign w:val="center"/>
            <w:hideMark/>
          </w:tcPr>
          <w:p w14:paraId="5B0E58BC" w14:textId="77777777" w:rsidR="00E2696E" w:rsidRPr="00FF536D" w:rsidRDefault="00E2696E" w:rsidP="00C34D56">
            <w:pPr>
              <w:jc w:val="right"/>
              <w:rPr>
                <w:bCs/>
                <w:sz w:val="20"/>
                <w:szCs w:val="20"/>
              </w:rPr>
            </w:pPr>
            <w:r w:rsidRPr="00FF536D">
              <w:rPr>
                <w:bCs/>
                <w:sz w:val="20"/>
                <w:szCs w:val="20"/>
              </w:rPr>
              <w:t>21 000,00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06F0BFF" w14:textId="77777777" w:rsidR="00E2696E" w:rsidRPr="00FF536D" w:rsidRDefault="00E2696E" w:rsidP="00C34D56">
            <w:pPr>
              <w:jc w:val="right"/>
              <w:rPr>
                <w:bCs/>
                <w:sz w:val="20"/>
                <w:szCs w:val="20"/>
              </w:rPr>
            </w:pPr>
            <w:r w:rsidRPr="00FF536D">
              <w:rPr>
                <w:bCs/>
                <w:sz w:val="20"/>
                <w:szCs w:val="20"/>
              </w:rPr>
              <w:t>21 000,00</w:t>
            </w:r>
          </w:p>
        </w:tc>
        <w:tc>
          <w:tcPr>
            <w:tcW w:w="246" w:type="dxa"/>
            <w:gridSpan w:val="2"/>
            <w:vAlign w:val="center"/>
            <w:hideMark/>
          </w:tcPr>
          <w:p w14:paraId="4F2C1E76" w14:textId="77777777" w:rsidR="00E2696E" w:rsidRPr="00FF536D" w:rsidRDefault="00E2696E" w:rsidP="00C34D56">
            <w:pPr>
              <w:rPr>
                <w:sz w:val="20"/>
                <w:szCs w:val="20"/>
              </w:rPr>
            </w:pPr>
          </w:p>
        </w:tc>
      </w:tr>
      <w:tr w:rsidR="00E2696E" w:rsidRPr="00FF536D" w14:paraId="32E1501A"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BE27FC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5B4D818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76F4919"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354263E"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E4BCA0E" w14:textId="77777777" w:rsidR="00E2696E" w:rsidRPr="00FF536D" w:rsidRDefault="00E2696E" w:rsidP="00C34D56">
            <w:pPr>
              <w:jc w:val="center"/>
              <w:rPr>
                <w:sz w:val="20"/>
                <w:szCs w:val="20"/>
              </w:rPr>
            </w:pPr>
            <w:r w:rsidRPr="00FF536D">
              <w:rPr>
                <w:sz w:val="20"/>
                <w:szCs w:val="20"/>
              </w:rPr>
              <w:t>99.0.00.01990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933108"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5CCF7B8" w14:textId="77777777" w:rsidR="00E2696E" w:rsidRPr="00FF536D" w:rsidRDefault="00E2696E" w:rsidP="00C34D56">
            <w:pPr>
              <w:jc w:val="right"/>
              <w:rPr>
                <w:sz w:val="20"/>
                <w:szCs w:val="20"/>
              </w:rPr>
            </w:pPr>
            <w:r w:rsidRPr="00FF536D">
              <w:rPr>
                <w:sz w:val="20"/>
                <w:szCs w:val="20"/>
              </w:rPr>
              <w:t>21 900,00</w:t>
            </w:r>
          </w:p>
        </w:tc>
        <w:tc>
          <w:tcPr>
            <w:tcW w:w="992" w:type="dxa"/>
            <w:tcBorders>
              <w:top w:val="single" w:sz="4" w:space="0" w:color="auto"/>
              <w:left w:val="single" w:sz="4" w:space="0" w:color="auto"/>
              <w:bottom w:val="nil"/>
              <w:right w:val="nil"/>
            </w:tcBorders>
            <w:shd w:val="clear" w:color="auto" w:fill="auto"/>
            <w:noWrap/>
            <w:vAlign w:val="center"/>
            <w:hideMark/>
          </w:tcPr>
          <w:p w14:paraId="73481253" w14:textId="77777777" w:rsidR="00E2696E" w:rsidRPr="00FF536D" w:rsidRDefault="00E2696E" w:rsidP="00C34D56">
            <w:pPr>
              <w:jc w:val="right"/>
              <w:rPr>
                <w:sz w:val="20"/>
                <w:szCs w:val="20"/>
              </w:rPr>
            </w:pPr>
            <w:r w:rsidRPr="00FF536D">
              <w:rPr>
                <w:sz w:val="20"/>
                <w:szCs w:val="20"/>
              </w:rPr>
              <w:t>21 000,00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EF3FB1B" w14:textId="77777777" w:rsidR="00E2696E" w:rsidRPr="00FF536D" w:rsidRDefault="00E2696E" w:rsidP="00C34D56">
            <w:pPr>
              <w:jc w:val="right"/>
              <w:rPr>
                <w:sz w:val="20"/>
                <w:szCs w:val="20"/>
              </w:rPr>
            </w:pPr>
            <w:r w:rsidRPr="00FF536D">
              <w:rPr>
                <w:sz w:val="20"/>
                <w:szCs w:val="20"/>
              </w:rPr>
              <w:t>21 000,00</w:t>
            </w:r>
          </w:p>
        </w:tc>
        <w:tc>
          <w:tcPr>
            <w:tcW w:w="246" w:type="dxa"/>
            <w:gridSpan w:val="2"/>
            <w:vAlign w:val="center"/>
            <w:hideMark/>
          </w:tcPr>
          <w:p w14:paraId="60F50583" w14:textId="77777777" w:rsidR="00E2696E" w:rsidRPr="00FF536D" w:rsidRDefault="00E2696E" w:rsidP="00C34D56">
            <w:pPr>
              <w:rPr>
                <w:sz w:val="20"/>
                <w:szCs w:val="20"/>
              </w:rPr>
            </w:pPr>
          </w:p>
        </w:tc>
      </w:tr>
      <w:tr w:rsidR="00E2696E" w:rsidRPr="00FF536D" w14:paraId="3CD4F9CC"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8CAC34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5B309E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08F03B0"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8D2F96"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674D42" w14:textId="77777777" w:rsidR="00E2696E" w:rsidRPr="00FF536D" w:rsidRDefault="00E2696E" w:rsidP="00C34D56">
            <w:pPr>
              <w:jc w:val="center"/>
              <w:rPr>
                <w:sz w:val="20"/>
                <w:szCs w:val="20"/>
              </w:rPr>
            </w:pPr>
            <w:r w:rsidRPr="00FF536D">
              <w:rPr>
                <w:sz w:val="20"/>
                <w:szCs w:val="20"/>
              </w:rPr>
              <w:t>99.0.00.01990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0BA68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017DA9" w14:textId="77777777" w:rsidR="00E2696E" w:rsidRPr="00FF536D" w:rsidRDefault="00E2696E" w:rsidP="00C34D56">
            <w:pPr>
              <w:jc w:val="right"/>
              <w:rPr>
                <w:sz w:val="20"/>
                <w:szCs w:val="20"/>
              </w:rPr>
            </w:pPr>
            <w:r w:rsidRPr="00FF536D">
              <w:rPr>
                <w:sz w:val="20"/>
                <w:szCs w:val="20"/>
              </w:rPr>
              <w:t>21 900,00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43EA1B3" w14:textId="77777777" w:rsidR="00E2696E" w:rsidRPr="00FF536D" w:rsidRDefault="00E2696E" w:rsidP="00C34D56">
            <w:pPr>
              <w:jc w:val="right"/>
              <w:rPr>
                <w:sz w:val="20"/>
                <w:szCs w:val="20"/>
              </w:rPr>
            </w:pPr>
            <w:r w:rsidRPr="00FF536D">
              <w:rPr>
                <w:sz w:val="20"/>
                <w:szCs w:val="20"/>
              </w:rPr>
              <w:t>21 000,00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CE19AF" w14:textId="77777777" w:rsidR="00E2696E" w:rsidRPr="00FF536D" w:rsidRDefault="00E2696E" w:rsidP="00C34D56">
            <w:pPr>
              <w:jc w:val="right"/>
              <w:rPr>
                <w:sz w:val="20"/>
                <w:szCs w:val="20"/>
              </w:rPr>
            </w:pPr>
            <w:r w:rsidRPr="00FF536D">
              <w:rPr>
                <w:sz w:val="20"/>
                <w:szCs w:val="20"/>
              </w:rPr>
              <w:t>21 000,00</w:t>
            </w:r>
          </w:p>
        </w:tc>
        <w:tc>
          <w:tcPr>
            <w:tcW w:w="246" w:type="dxa"/>
            <w:gridSpan w:val="2"/>
            <w:vAlign w:val="center"/>
            <w:hideMark/>
          </w:tcPr>
          <w:p w14:paraId="1ABC1742" w14:textId="77777777" w:rsidR="00E2696E" w:rsidRPr="00FF536D" w:rsidRDefault="00E2696E" w:rsidP="00C34D56">
            <w:pPr>
              <w:rPr>
                <w:sz w:val="20"/>
                <w:szCs w:val="20"/>
              </w:rPr>
            </w:pPr>
          </w:p>
        </w:tc>
      </w:tr>
      <w:tr w:rsidR="00E2696E" w:rsidRPr="00FF536D" w14:paraId="1DA79B5E"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17FD123" w14:textId="77777777" w:rsidR="00E2696E" w:rsidRPr="00FF536D" w:rsidRDefault="00E2696E" w:rsidP="00C34D56">
            <w:pPr>
              <w:rPr>
                <w:bCs/>
                <w:sz w:val="20"/>
                <w:szCs w:val="20"/>
              </w:rPr>
            </w:pPr>
            <w:r w:rsidRPr="00FF536D">
              <w:rPr>
                <w:bCs/>
                <w:sz w:val="20"/>
                <w:szCs w:val="20"/>
              </w:rPr>
              <w:t>Председатель законодательного (представительного) органа муниципальной власти</w:t>
            </w:r>
          </w:p>
        </w:tc>
        <w:tc>
          <w:tcPr>
            <w:tcW w:w="803" w:type="dxa"/>
            <w:tcBorders>
              <w:top w:val="nil"/>
              <w:left w:val="single" w:sz="4" w:space="0" w:color="auto"/>
              <w:bottom w:val="nil"/>
              <w:right w:val="nil"/>
            </w:tcBorders>
            <w:shd w:val="clear" w:color="auto" w:fill="auto"/>
            <w:noWrap/>
            <w:vAlign w:val="center"/>
            <w:hideMark/>
          </w:tcPr>
          <w:p w14:paraId="2F87173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C934BBC"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9CD5D8F"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68B374E" w14:textId="77777777" w:rsidR="00E2696E" w:rsidRPr="00FF536D" w:rsidRDefault="00E2696E" w:rsidP="00C34D56">
            <w:pPr>
              <w:jc w:val="center"/>
              <w:rPr>
                <w:bCs/>
                <w:sz w:val="20"/>
                <w:szCs w:val="20"/>
              </w:rPr>
            </w:pPr>
            <w:r w:rsidRPr="00FF536D">
              <w:rPr>
                <w:bCs/>
                <w:sz w:val="20"/>
                <w:szCs w:val="20"/>
              </w:rPr>
              <w:t>99.0.00.04110</w:t>
            </w:r>
          </w:p>
        </w:tc>
        <w:tc>
          <w:tcPr>
            <w:tcW w:w="836" w:type="dxa"/>
            <w:tcBorders>
              <w:top w:val="nil"/>
              <w:left w:val="single" w:sz="4" w:space="0" w:color="auto"/>
              <w:bottom w:val="nil"/>
              <w:right w:val="single" w:sz="4" w:space="0" w:color="auto"/>
            </w:tcBorders>
            <w:shd w:val="clear" w:color="auto" w:fill="auto"/>
            <w:noWrap/>
            <w:vAlign w:val="center"/>
            <w:hideMark/>
          </w:tcPr>
          <w:p w14:paraId="25D5649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6807948" w14:textId="77777777" w:rsidR="00E2696E" w:rsidRPr="00FF536D" w:rsidRDefault="00E2696E" w:rsidP="00C34D56">
            <w:pPr>
              <w:jc w:val="right"/>
              <w:rPr>
                <w:bCs/>
                <w:sz w:val="20"/>
                <w:szCs w:val="20"/>
              </w:rPr>
            </w:pPr>
            <w:r w:rsidRPr="00FF536D">
              <w:rPr>
                <w:bCs/>
                <w:sz w:val="20"/>
                <w:szCs w:val="20"/>
              </w:rPr>
              <w:t>1 690 100,16</w:t>
            </w:r>
          </w:p>
        </w:tc>
        <w:tc>
          <w:tcPr>
            <w:tcW w:w="992" w:type="dxa"/>
            <w:tcBorders>
              <w:top w:val="nil"/>
              <w:left w:val="single" w:sz="4" w:space="0" w:color="auto"/>
              <w:bottom w:val="nil"/>
              <w:right w:val="nil"/>
            </w:tcBorders>
            <w:shd w:val="clear" w:color="auto" w:fill="auto"/>
            <w:noWrap/>
            <w:vAlign w:val="center"/>
            <w:hideMark/>
          </w:tcPr>
          <w:p w14:paraId="09B967C5" w14:textId="77777777" w:rsidR="00E2696E" w:rsidRPr="00FF536D" w:rsidRDefault="00E2696E" w:rsidP="00C34D56">
            <w:pPr>
              <w:jc w:val="right"/>
              <w:rPr>
                <w:bCs/>
                <w:sz w:val="20"/>
                <w:szCs w:val="20"/>
              </w:rPr>
            </w:pPr>
            <w:r w:rsidRPr="00FF536D">
              <w:rPr>
                <w:bCs/>
                <w:sz w:val="20"/>
                <w:szCs w:val="20"/>
              </w:rPr>
              <w:t>1 690 000,00</w:t>
            </w:r>
          </w:p>
        </w:tc>
        <w:tc>
          <w:tcPr>
            <w:tcW w:w="1559" w:type="dxa"/>
            <w:tcBorders>
              <w:top w:val="nil"/>
              <w:left w:val="single" w:sz="4" w:space="0" w:color="auto"/>
              <w:bottom w:val="nil"/>
              <w:right w:val="single" w:sz="4" w:space="0" w:color="auto"/>
            </w:tcBorders>
            <w:shd w:val="clear" w:color="auto" w:fill="auto"/>
            <w:noWrap/>
            <w:vAlign w:val="center"/>
            <w:hideMark/>
          </w:tcPr>
          <w:p w14:paraId="28CEB547" w14:textId="77777777" w:rsidR="00E2696E" w:rsidRPr="00FF536D" w:rsidRDefault="00E2696E" w:rsidP="00C34D56">
            <w:pPr>
              <w:jc w:val="right"/>
              <w:rPr>
                <w:bCs/>
                <w:sz w:val="20"/>
                <w:szCs w:val="20"/>
              </w:rPr>
            </w:pPr>
            <w:r w:rsidRPr="00FF536D">
              <w:rPr>
                <w:bCs/>
                <w:sz w:val="20"/>
                <w:szCs w:val="20"/>
              </w:rPr>
              <w:t>1 690 000,00</w:t>
            </w:r>
          </w:p>
        </w:tc>
        <w:tc>
          <w:tcPr>
            <w:tcW w:w="246" w:type="dxa"/>
            <w:gridSpan w:val="2"/>
            <w:vAlign w:val="center"/>
            <w:hideMark/>
          </w:tcPr>
          <w:p w14:paraId="1D0D2DED" w14:textId="77777777" w:rsidR="00E2696E" w:rsidRPr="00FF536D" w:rsidRDefault="00E2696E" w:rsidP="00C34D56">
            <w:pPr>
              <w:rPr>
                <w:sz w:val="20"/>
                <w:szCs w:val="20"/>
              </w:rPr>
            </w:pPr>
          </w:p>
        </w:tc>
      </w:tr>
      <w:tr w:rsidR="00E2696E" w:rsidRPr="00FF536D" w14:paraId="143C2F49"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2001674"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186A278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B7C03AC"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FA5A0D9"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01863A0" w14:textId="77777777" w:rsidR="00E2696E" w:rsidRPr="00FF536D" w:rsidRDefault="00E2696E" w:rsidP="00C34D56">
            <w:pPr>
              <w:jc w:val="center"/>
              <w:rPr>
                <w:sz w:val="20"/>
                <w:szCs w:val="20"/>
              </w:rPr>
            </w:pPr>
            <w:r w:rsidRPr="00FF536D">
              <w:rPr>
                <w:sz w:val="20"/>
                <w:szCs w:val="20"/>
              </w:rPr>
              <w:t>99.0.00.04110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2B2ACD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B9DAB65" w14:textId="77777777" w:rsidR="00E2696E" w:rsidRPr="00FF536D" w:rsidRDefault="00E2696E" w:rsidP="00C34D56">
            <w:pPr>
              <w:jc w:val="right"/>
              <w:rPr>
                <w:sz w:val="20"/>
                <w:szCs w:val="20"/>
              </w:rPr>
            </w:pPr>
            <w:r w:rsidRPr="00FF536D">
              <w:rPr>
                <w:sz w:val="20"/>
                <w:szCs w:val="20"/>
              </w:rPr>
              <w:t>1 690 100,16</w:t>
            </w:r>
          </w:p>
        </w:tc>
        <w:tc>
          <w:tcPr>
            <w:tcW w:w="992" w:type="dxa"/>
            <w:tcBorders>
              <w:top w:val="single" w:sz="4" w:space="0" w:color="auto"/>
              <w:left w:val="single" w:sz="4" w:space="0" w:color="auto"/>
              <w:bottom w:val="nil"/>
              <w:right w:val="nil"/>
            </w:tcBorders>
            <w:shd w:val="clear" w:color="auto" w:fill="auto"/>
            <w:noWrap/>
            <w:vAlign w:val="center"/>
            <w:hideMark/>
          </w:tcPr>
          <w:p w14:paraId="3AC4FBC3" w14:textId="77777777" w:rsidR="00E2696E" w:rsidRPr="00FF536D" w:rsidRDefault="00E2696E" w:rsidP="00C34D56">
            <w:pPr>
              <w:jc w:val="right"/>
              <w:rPr>
                <w:sz w:val="20"/>
                <w:szCs w:val="20"/>
              </w:rPr>
            </w:pPr>
            <w:r w:rsidRPr="00FF536D">
              <w:rPr>
                <w:sz w:val="20"/>
                <w:szCs w:val="20"/>
              </w:rPr>
              <w:t>1 690 000,00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FB38EA" w14:textId="77777777" w:rsidR="00E2696E" w:rsidRPr="00FF536D" w:rsidRDefault="00E2696E" w:rsidP="00C34D56">
            <w:pPr>
              <w:jc w:val="right"/>
              <w:rPr>
                <w:sz w:val="20"/>
                <w:szCs w:val="20"/>
              </w:rPr>
            </w:pPr>
            <w:r w:rsidRPr="00FF536D">
              <w:rPr>
                <w:sz w:val="20"/>
                <w:szCs w:val="20"/>
              </w:rPr>
              <w:t>1 690 000,00</w:t>
            </w:r>
          </w:p>
        </w:tc>
        <w:tc>
          <w:tcPr>
            <w:tcW w:w="246" w:type="dxa"/>
            <w:gridSpan w:val="2"/>
            <w:vAlign w:val="center"/>
            <w:hideMark/>
          </w:tcPr>
          <w:p w14:paraId="0DC33104" w14:textId="77777777" w:rsidR="00E2696E" w:rsidRPr="00FF536D" w:rsidRDefault="00E2696E" w:rsidP="00C34D56">
            <w:pPr>
              <w:rPr>
                <w:sz w:val="20"/>
                <w:szCs w:val="20"/>
              </w:rPr>
            </w:pPr>
          </w:p>
        </w:tc>
      </w:tr>
      <w:tr w:rsidR="00E2696E" w:rsidRPr="00FF536D" w14:paraId="5E9F242B"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3EECC46"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B1F819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2BAF709"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4002B"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A73AAD" w14:textId="77777777" w:rsidR="00E2696E" w:rsidRPr="00FF536D" w:rsidRDefault="00E2696E" w:rsidP="00C34D56">
            <w:pPr>
              <w:jc w:val="center"/>
              <w:rPr>
                <w:sz w:val="20"/>
                <w:szCs w:val="20"/>
              </w:rPr>
            </w:pPr>
            <w:r w:rsidRPr="00FF536D">
              <w:rPr>
                <w:sz w:val="20"/>
                <w:szCs w:val="20"/>
              </w:rPr>
              <w:t>99.0.00.04110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82DC83"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524304" w14:textId="77777777" w:rsidR="00E2696E" w:rsidRPr="00FF536D" w:rsidRDefault="00E2696E" w:rsidP="00C34D56">
            <w:pPr>
              <w:jc w:val="right"/>
              <w:rPr>
                <w:sz w:val="20"/>
                <w:szCs w:val="20"/>
              </w:rPr>
            </w:pPr>
            <w:r w:rsidRPr="00FF536D">
              <w:rPr>
                <w:sz w:val="20"/>
                <w:szCs w:val="20"/>
              </w:rPr>
              <w:t>1 690 100,16</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2E1B77C" w14:textId="77777777" w:rsidR="00E2696E" w:rsidRPr="00FF536D" w:rsidRDefault="00E2696E" w:rsidP="00C34D56">
            <w:pPr>
              <w:jc w:val="right"/>
              <w:rPr>
                <w:sz w:val="20"/>
                <w:szCs w:val="20"/>
              </w:rPr>
            </w:pPr>
            <w:r w:rsidRPr="00FF536D">
              <w:rPr>
                <w:sz w:val="20"/>
                <w:szCs w:val="20"/>
              </w:rPr>
              <w:t>1 690 000,00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48F161" w14:textId="77777777" w:rsidR="00E2696E" w:rsidRPr="00FF536D" w:rsidRDefault="00E2696E" w:rsidP="00C34D56">
            <w:pPr>
              <w:jc w:val="right"/>
              <w:rPr>
                <w:sz w:val="20"/>
                <w:szCs w:val="20"/>
              </w:rPr>
            </w:pPr>
            <w:r w:rsidRPr="00FF536D">
              <w:rPr>
                <w:sz w:val="20"/>
                <w:szCs w:val="20"/>
              </w:rPr>
              <w:t>1 690 000,00</w:t>
            </w:r>
          </w:p>
        </w:tc>
        <w:tc>
          <w:tcPr>
            <w:tcW w:w="246" w:type="dxa"/>
            <w:gridSpan w:val="2"/>
            <w:vAlign w:val="center"/>
            <w:hideMark/>
          </w:tcPr>
          <w:p w14:paraId="6160EE34" w14:textId="77777777" w:rsidR="00E2696E" w:rsidRPr="00FF536D" w:rsidRDefault="00E2696E" w:rsidP="00C34D56">
            <w:pPr>
              <w:rPr>
                <w:sz w:val="20"/>
                <w:szCs w:val="20"/>
              </w:rPr>
            </w:pPr>
          </w:p>
        </w:tc>
      </w:tr>
      <w:tr w:rsidR="00E2696E" w:rsidRPr="00FF536D" w14:paraId="5B432B17"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1A3B7950" w14:textId="77777777" w:rsidR="00E2696E" w:rsidRPr="00FF536D" w:rsidRDefault="00E2696E" w:rsidP="00C34D56">
            <w:pPr>
              <w:rPr>
                <w:bCs/>
                <w:sz w:val="20"/>
                <w:szCs w:val="20"/>
              </w:rPr>
            </w:pPr>
            <w:r w:rsidRPr="00FF536D">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03" w:type="dxa"/>
            <w:tcBorders>
              <w:top w:val="nil"/>
              <w:left w:val="single" w:sz="4" w:space="0" w:color="auto"/>
              <w:bottom w:val="nil"/>
              <w:right w:val="nil"/>
            </w:tcBorders>
            <w:shd w:val="clear" w:color="auto" w:fill="auto"/>
            <w:noWrap/>
            <w:vAlign w:val="center"/>
            <w:hideMark/>
          </w:tcPr>
          <w:p w14:paraId="76A9B6E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7DB52CD"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4045F02"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16BDB61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06FEFBC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F0CD075" w14:textId="77777777" w:rsidR="00E2696E" w:rsidRPr="00FF536D" w:rsidRDefault="00E2696E" w:rsidP="00C34D56">
            <w:pPr>
              <w:jc w:val="right"/>
              <w:rPr>
                <w:bCs/>
                <w:sz w:val="20"/>
                <w:szCs w:val="20"/>
              </w:rPr>
            </w:pPr>
            <w:r w:rsidRPr="00FF536D">
              <w:rPr>
                <w:bCs/>
                <w:sz w:val="20"/>
                <w:szCs w:val="20"/>
              </w:rPr>
              <w:t>73 713 895,92</w:t>
            </w:r>
          </w:p>
        </w:tc>
        <w:tc>
          <w:tcPr>
            <w:tcW w:w="992" w:type="dxa"/>
            <w:tcBorders>
              <w:top w:val="nil"/>
              <w:left w:val="single" w:sz="4" w:space="0" w:color="auto"/>
              <w:bottom w:val="nil"/>
              <w:right w:val="nil"/>
            </w:tcBorders>
            <w:shd w:val="clear" w:color="auto" w:fill="auto"/>
            <w:noWrap/>
            <w:vAlign w:val="center"/>
            <w:hideMark/>
          </w:tcPr>
          <w:p w14:paraId="29A6254C" w14:textId="77777777" w:rsidR="00E2696E" w:rsidRPr="00FF536D" w:rsidRDefault="00E2696E" w:rsidP="00C34D56">
            <w:pPr>
              <w:jc w:val="right"/>
              <w:rPr>
                <w:bCs/>
                <w:sz w:val="20"/>
                <w:szCs w:val="20"/>
              </w:rPr>
            </w:pPr>
            <w:r w:rsidRPr="00FF536D">
              <w:rPr>
                <w:bCs/>
                <w:sz w:val="20"/>
                <w:szCs w:val="20"/>
              </w:rPr>
              <w:t>30 628 499,20</w:t>
            </w:r>
          </w:p>
        </w:tc>
        <w:tc>
          <w:tcPr>
            <w:tcW w:w="1559" w:type="dxa"/>
            <w:tcBorders>
              <w:top w:val="nil"/>
              <w:left w:val="single" w:sz="4" w:space="0" w:color="auto"/>
              <w:bottom w:val="nil"/>
              <w:right w:val="single" w:sz="4" w:space="0" w:color="auto"/>
            </w:tcBorders>
            <w:shd w:val="clear" w:color="auto" w:fill="auto"/>
            <w:noWrap/>
            <w:vAlign w:val="center"/>
            <w:hideMark/>
          </w:tcPr>
          <w:p w14:paraId="65F193C6" w14:textId="77777777" w:rsidR="00E2696E" w:rsidRPr="00FF536D" w:rsidRDefault="00E2696E" w:rsidP="00C34D56">
            <w:pPr>
              <w:jc w:val="right"/>
              <w:rPr>
                <w:bCs/>
                <w:sz w:val="20"/>
                <w:szCs w:val="20"/>
              </w:rPr>
            </w:pPr>
            <w:r w:rsidRPr="00FF536D">
              <w:rPr>
                <w:bCs/>
                <w:sz w:val="20"/>
                <w:szCs w:val="20"/>
              </w:rPr>
              <w:t>52 368 671,13</w:t>
            </w:r>
          </w:p>
        </w:tc>
        <w:tc>
          <w:tcPr>
            <w:tcW w:w="246" w:type="dxa"/>
            <w:gridSpan w:val="2"/>
            <w:vAlign w:val="center"/>
            <w:hideMark/>
          </w:tcPr>
          <w:p w14:paraId="7FBEF17C" w14:textId="77777777" w:rsidR="00E2696E" w:rsidRPr="00FF536D" w:rsidRDefault="00E2696E" w:rsidP="00C34D56">
            <w:pPr>
              <w:rPr>
                <w:sz w:val="20"/>
                <w:szCs w:val="20"/>
              </w:rPr>
            </w:pPr>
          </w:p>
        </w:tc>
      </w:tr>
      <w:tr w:rsidR="00E2696E" w:rsidRPr="00FF536D" w14:paraId="4628A38B"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3AD8F3BD"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300B601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F7248AB"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E5A9AB2" w14:textId="77777777" w:rsidR="00E2696E" w:rsidRPr="00FF536D" w:rsidRDefault="00E2696E" w:rsidP="00C34D56">
            <w:pPr>
              <w:jc w:val="center"/>
              <w:rPr>
                <w:bCs/>
                <w:sz w:val="20"/>
                <w:szCs w:val="20"/>
              </w:rPr>
            </w:pPr>
            <w:r w:rsidRPr="00FF536D">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4ED5896"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06C35A0"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25231BE" w14:textId="77777777" w:rsidR="00E2696E" w:rsidRPr="00FF536D" w:rsidRDefault="00E2696E" w:rsidP="00C34D56">
            <w:pPr>
              <w:jc w:val="right"/>
              <w:rPr>
                <w:bCs/>
                <w:sz w:val="20"/>
                <w:szCs w:val="20"/>
              </w:rPr>
            </w:pPr>
            <w:r w:rsidRPr="00FF536D">
              <w:rPr>
                <w:bCs/>
                <w:sz w:val="20"/>
                <w:szCs w:val="20"/>
              </w:rPr>
              <w:t>73 713 895,92</w:t>
            </w:r>
          </w:p>
        </w:tc>
        <w:tc>
          <w:tcPr>
            <w:tcW w:w="992" w:type="dxa"/>
            <w:tcBorders>
              <w:top w:val="single" w:sz="4" w:space="0" w:color="auto"/>
              <w:left w:val="single" w:sz="4" w:space="0" w:color="auto"/>
              <w:bottom w:val="nil"/>
              <w:right w:val="nil"/>
            </w:tcBorders>
            <w:shd w:val="clear" w:color="auto" w:fill="auto"/>
            <w:noWrap/>
            <w:vAlign w:val="center"/>
            <w:hideMark/>
          </w:tcPr>
          <w:p w14:paraId="264AE7D1" w14:textId="77777777" w:rsidR="00E2696E" w:rsidRPr="00FF536D" w:rsidRDefault="00E2696E" w:rsidP="00C34D56">
            <w:pPr>
              <w:jc w:val="right"/>
              <w:rPr>
                <w:bCs/>
                <w:sz w:val="20"/>
                <w:szCs w:val="20"/>
              </w:rPr>
            </w:pPr>
            <w:r w:rsidRPr="00FF536D">
              <w:rPr>
                <w:bCs/>
                <w:sz w:val="20"/>
                <w:szCs w:val="20"/>
              </w:rPr>
              <w:t>30 628 499,20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AC13B2" w14:textId="77777777" w:rsidR="00E2696E" w:rsidRPr="00FF536D" w:rsidRDefault="00E2696E" w:rsidP="00C34D56">
            <w:pPr>
              <w:jc w:val="right"/>
              <w:rPr>
                <w:bCs/>
                <w:sz w:val="20"/>
                <w:szCs w:val="20"/>
              </w:rPr>
            </w:pPr>
            <w:r w:rsidRPr="00FF536D">
              <w:rPr>
                <w:bCs/>
                <w:sz w:val="20"/>
                <w:szCs w:val="20"/>
              </w:rPr>
              <w:t>52 368 671,13</w:t>
            </w:r>
          </w:p>
        </w:tc>
        <w:tc>
          <w:tcPr>
            <w:tcW w:w="246" w:type="dxa"/>
            <w:gridSpan w:val="2"/>
            <w:vAlign w:val="center"/>
            <w:hideMark/>
          </w:tcPr>
          <w:p w14:paraId="3E7C6B2E" w14:textId="77777777" w:rsidR="00E2696E" w:rsidRPr="00FF536D" w:rsidRDefault="00E2696E" w:rsidP="00C34D56">
            <w:pPr>
              <w:rPr>
                <w:sz w:val="20"/>
                <w:szCs w:val="20"/>
              </w:rPr>
            </w:pPr>
          </w:p>
        </w:tc>
      </w:tr>
      <w:tr w:rsidR="00E2696E" w:rsidRPr="00FF536D" w14:paraId="19DC5777"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016F18D" w14:textId="77777777" w:rsidR="00E2696E" w:rsidRPr="00FF536D" w:rsidRDefault="00E2696E" w:rsidP="00C34D56">
            <w:pPr>
              <w:rPr>
                <w:bCs/>
                <w:sz w:val="20"/>
                <w:szCs w:val="20"/>
              </w:rPr>
            </w:pPr>
            <w:r w:rsidRPr="00FF536D">
              <w:rPr>
                <w:bCs/>
                <w:sz w:val="20"/>
                <w:szCs w:val="20"/>
              </w:rPr>
              <w:t>Расходы на обеспечение функций муниципальных органов</w:t>
            </w:r>
          </w:p>
        </w:tc>
        <w:tc>
          <w:tcPr>
            <w:tcW w:w="803" w:type="dxa"/>
            <w:tcBorders>
              <w:top w:val="single" w:sz="4" w:space="0" w:color="auto"/>
              <w:left w:val="single" w:sz="4" w:space="0" w:color="auto"/>
              <w:bottom w:val="nil"/>
              <w:right w:val="nil"/>
            </w:tcBorders>
            <w:shd w:val="clear" w:color="auto" w:fill="auto"/>
            <w:noWrap/>
            <w:vAlign w:val="center"/>
            <w:hideMark/>
          </w:tcPr>
          <w:p w14:paraId="2B3D70D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F1E8793"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143F756" w14:textId="77777777" w:rsidR="00E2696E" w:rsidRPr="00FF536D" w:rsidRDefault="00E2696E" w:rsidP="00C34D56">
            <w:pPr>
              <w:jc w:val="center"/>
              <w:rPr>
                <w:bCs/>
                <w:sz w:val="20"/>
                <w:szCs w:val="20"/>
              </w:rPr>
            </w:pPr>
            <w:r w:rsidRPr="00FF536D">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27744522" w14:textId="77777777" w:rsidR="00E2696E" w:rsidRPr="00FF536D" w:rsidRDefault="00E2696E" w:rsidP="00C34D56">
            <w:pPr>
              <w:jc w:val="center"/>
              <w:rPr>
                <w:bCs/>
                <w:sz w:val="20"/>
                <w:szCs w:val="20"/>
              </w:rPr>
            </w:pPr>
            <w:r w:rsidRPr="00FF536D">
              <w:rPr>
                <w:bCs/>
                <w:sz w:val="20"/>
                <w:szCs w:val="20"/>
              </w:rPr>
              <w:t>99.0.00.01400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28CE73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2901C36" w14:textId="77777777" w:rsidR="00E2696E" w:rsidRPr="00FF536D" w:rsidRDefault="00E2696E" w:rsidP="00C34D56">
            <w:pPr>
              <w:jc w:val="right"/>
              <w:rPr>
                <w:bCs/>
                <w:sz w:val="20"/>
                <w:szCs w:val="20"/>
              </w:rPr>
            </w:pPr>
            <w:r w:rsidRPr="00FF536D">
              <w:rPr>
                <w:bCs/>
                <w:sz w:val="20"/>
                <w:szCs w:val="20"/>
              </w:rPr>
              <w:t>59 003 560,89</w:t>
            </w:r>
          </w:p>
        </w:tc>
        <w:tc>
          <w:tcPr>
            <w:tcW w:w="992" w:type="dxa"/>
            <w:tcBorders>
              <w:top w:val="single" w:sz="4" w:space="0" w:color="auto"/>
              <w:left w:val="single" w:sz="4" w:space="0" w:color="auto"/>
              <w:bottom w:val="nil"/>
              <w:right w:val="nil"/>
            </w:tcBorders>
            <w:shd w:val="clear" w:color="auto" w:fill="auto"/>
            <w:noWrap/>
            <w:vAlign w:val="center"/>
            <w:hideMark/>
          </w:tcPr>
          <w:p w14:paraId="4D972E47" w14:textId="77777777" w:rsidR="00E2696E" w:rsidRPr="00FF536D" w:rsidRDefault="00E2696E" w:rsidP="00C34D56">
            <w:pPr>
              <w:jc w:val="right"/>
              <w:rPr>
                <w:bCs/>
                <w:sz w:val="20"/>
                <w:szCs w:val="20"/>
              </w:rPr>
            </w:pPr>
            <w:r w:rsidRPr="00FF536D">
              <w:rPr>
                <w:bCs/>
                <w:sz w:val="20"/>
                <w:szCs w:val="20"/>
              </w:rPr>
              <w:t>21 746 880,30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BD7361B" w14:textId="77777777" w:rsidR="00E2696E" w:rsidRPr="00FF536D" w:rsidRDefault="00E2696E" w:rsidP="00C34D56">
            <w:pPr>
              <w:jc w:val="right"/>
              <w:rPr>
                <w:bCs/>
                <w:sz w:val="20"/>
                <w:szCs w:val="20"/>
              </w:rPr>
            </w:pPr>
            <w:r w:rsidRPr="00FF536D">
              <w:rPr>
                <w:bCs/>
                <w:sz w:val="20"/>
                <w:szCs w:val="20"/>
              </w:rPr>
              <w:t>43 362 671,24</w:t>
            </w:r>
          </w:p>
        </w:tc>
        <w:tc>
          <w:tcPr>
            <w:tcW w:w="246" w:type="dxa"/>
            <w:gridSpan w:val="2"/>
            <w:vAlign w:val="center"/>
            <w:hideMark/>
          </w:tcPr>
          <w:p w14:paraId="4A437B41" w14:textId="77777777" w:rsidR="00E2696E" w:rsidRPr="00FF536D" w:rsidRDefault="00E2696E" w:rsidP="00C34D56">
            <w:pPr>
              <w:rPr>
                <w:sz w:val="20"/>
                <w:szCs w:val="20"/>
              </w:rPr>
            </w:pPr>
          </w:p>
        </w:tc>
      </w:tr>
      <w:tr w:rsidR="00E2696E" w:rsidRPr="00FF536D" w14:paraId="5E443922"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35142475"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60C7672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CCC59E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6A1782A"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B8BB229"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93E8CA2"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FA61677" w14:textId="77777777" w:rsidR="00E2696E" w:rsidRPr="00FF536D" w:rsidRDefault="00E2696E" w:rsidP="00C34D56">
            <w:pPr>
              <w:jc w:val="right"/>
              <w:rPr>
                <w:sz w:val="20"/>
                <w:szCs w:val="20"/>
              </w:rPr>
            </w:pPr>
            <w:r w:rsidRPr="00FF536D">
              <w:rPr>
                <w:sz w:val="20"/>
                <w:szCs w:val="20"/>
              </w:rPr>
              <w:t>51 061 148,29</w:t>
            </w:r>
          </w:p>
        </w:tc>
        <w:tc>
          <w:tcPr>
            <w:tcW w:w="992" w:type="dxa"/>
            <w:tcBorders>
              <w:top w:val="single" w:sz="4" w:space="0" w:color="auto"/>
              <w:left w:val="single" w:sz="4" w:space="0" w:color="auto"/>
              <w:bottom w:val="nil"/>
              <w:right w:val="nil"/>
            </w:tcBorders>
            <w:shd w:val="clear" w:color="auto" w:fill="auto"/>
            <w:noWrap/>
            <w:vAlign w:val="center"/>
            <w:hideMark/>
          </w:tcPr>
          <w:p w14:paraId="31B8B77C" w14:textId="77777777" w:rsidR="00E2696E" w:rsidRPr="00FF536D" w:rsidRDefault="00E2696E" w:rsidP="00C34D56">
            <w:pPr>
              <w:jc w:val="right"/>
              <w:rPr>
                <w:sz w:val="20"/>
                <w:szCs w:val="20"/>
              </w:rPr>
            </w:pPr>
            <w:r w:rsidRPr="00FF536D">
              <w:rPr>
                <w:sz w:val="20"/>
                <w:szCs w:val="20"/>
              </w:rPr>
              <w:t>20 046 880,30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663EB3D" w14:textId="77777777" w:rsidR="00E2696E" w:rsidRPr="00FF536D" w:rsidRDefault="00E2696E" w:rsidP="00C34D56">
            <w:pPr>
              <w:jc w:val="right"/>
              <w:rPr>
                <w:sz w:val="20"/>
                <w:szCs w:val="20"/>
              </w:rPr>
            </w:pPr>
            <w:r w:rsidRPr="00FF536D">
              <w:rPr>
                <w:sz w:val="20"/>
                <w:szCs w:val="20"/>
              </w:rPr>
              <w:t>39 062 671,24</w:t>
            </w:r>
          </w:p>
        </w:tc>
        <w:tc>
          <w:tcPr>
            <w:tcW w:w="246" w:type="dxa"/>
            <w:gridSpan w:val="2"/>
            <w:vAlign w:val="center"/>
            <w:hideMark/>
          </w:tcPr>
          <w:p w14:paraId="124438D0" w14:textId="77777777" w:rsidR="00E2696E" w:rsidRPr="00FF536D" w:rsidRDefault="00E2696E" w:rsidP="00C34D56">
            <w:pPr>
              <w:rPr>
                <w:sz w:val="20"/>
                <w:szCs w:val="20"/>
              </w:rPr>
            </w:pPr>
          </w:p>
        </w:tc>
      </w:tr>
      <w:tr w:rsidR="00E2696E" w:rsidRPr="00FF536D" w14:paraId="6D88B0A0"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A50C8AE"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82FBAA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A18E48D"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04B211"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72FFC8A"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F7DCC0"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DC8870" w14:textId="77777777" w:rsidR="00E2696E" w:rsidRPr="00FF536D" w:rsidRDefault="00E2696E" w:rsidP="00C34D56">
            <w:pPr>
              <w:jc w:val="right"/>
              <w:rPr>
                <w:sz w:val="20"/>
                <w:szCs w:val="20"/>
              </w:rPr>
            </w:pPr>
            <w:r w:rsidRPr="00FF536D">
              <w:rPr>
                <w:sz w:val="20"/>
                <w:szCs w:val="20"/>
              </w:rPr>
              <w:t>51 061 148,29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06B36F6" w14:textId="77777777" w:rsidR="00E2696E" w:rsidRPr="00FF536D" w:rsidRDefault="00E2696E" w:rsidP="00C34D56">
            <w:pPr>
              <w:jc w:val="right"/>
              <w:rPr>
                <w:sz w:val="20"/>
                <w:szCs w:val="20"/>
              </w:rPr>
            </w:pPr>
            <w:r w:rsidRPr="00FF536D">
              <w:rPr>
                <w:sz w:val="20"/>
                <w:szCs w:val="20"/>
              </w:rPr>
              <w:t>20 046 880,30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284205" w14:textId="77777777" w:rsidR="00E2696E" w:rsidRPr="00FF536D" w:rsidRDefault="00E2696E" w:rsidP="00C34D56">
            <w:pPr>
              <w:jc w:val="right"/>
              <w:rPr>
                <w:sz w:val="20"/>
                <w:szCs w:val="20"/>
              </w:rPr>
            </w:pPr>
            <w:r w:rsidRPr="00FF536D">
              <w:rPr>
                <w:sz w:val="20"/>
                <w:szCs w:val="20"/>
              </w:rPr>
              <w:t>39 062 671,24</w:t>
            </w:r>
          </w:p>
        </w:tc>
        <w:tc>
          <w:tcPr>
            <w:tcW w:w="246" w:type="dxa"/>
            <w:gridSpan w:val="2"/>
            <w:vAlign w:val="center"/>
            <w:hideMark/>
          </w:tcPr>
          <w:p w14:paraId="2F79C509" w14:textId="77777777" w:rsidR="00E2696E" w:rsidRPr="00FF536D" w:rsidRDefault="00E2696E" w:rsidP="00C34D56">
            <w:pPr>
              <w:rPr>
                <w:sz w:val="20"/>
                <w:szCs w:val="20"/>
              </w:rPr>
            </w:pPr>
          </w:p>
        </w:tc>
      </w:tr>
      <w:tr w:rsidR="00E2696E" w:rsidRPr="00FF536D" w14:paraId="63C84203"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2FECD97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2C5FA77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CA73B2B"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695C566"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1AC2BFBC" w14:textId="77777777" w:rsidR="00E2696E" w:rsidRPr="00FF536D" w:rsidRDefault="00E2696E" w:rsidP="00C34D56">
            <w:pPr>
              <w:jc w:val="center"/>
              <w:rPr>
                <w:sz w:val="20"/>
                <w:szCs w:val="20"/>
              </w:rPr>
            </w:pPr>
            <w:r w:rsidRPr="00FF536D">
              <w:rPr>
                <w:sz w:val="20"/>
                <w:szCs w:val="20"/>
              </w:rPr>
              <w:t>99.0.00.01400</w:t>
            </w:r>
          </w:p>
        </w:tc>
        <w:tc>
          <w:tcPr>
            <w:tcW w:w="836" w:type="dxa"/>
            <w:tcBorders>
              <w:top w:val="nil"/>
              <w:left w:val="single" w:sz="4" w:space="0" w:color="auto"/>
              <w:bottom w:val="nil"/>
              <w:right w:val="single" w:sz="4" w:space="0" w:color="auto"/>
            </w:tcBorders>
            <w:shd w:val="clear" w:color="auto" w:fill="auto"/>
            <w:noWrap/>
            <w:vAlign w:val="center"/>
            <w:hideMark/>
          </w:tcPr>
          <w:p w14:paraId="3C42556E"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57D43766" w14:textId="77777777" w:rsidR="00E2696E" w:rsidRPr="00FF536D" w:rsidRDefault="00E2696E" w:rsidP="00C34D56">
            <w:pPr>
              <w:jc w:val="right"/>
              <w:rPr>
                <w:sz w:val="20"/>
                <w:szCs w:val="20"/>
              </w:rPr>
            </w:pPr>
            <w:r w:rsidRPr="00FF536D">
              <w:rPr>
                <w:sz w:val="20"/>
                <w:szCs w:val="20"/>
              </w:rPr>
              <w:t>7 850 149,99</w:t>
            </w:r>
          </w:p>
        </w:tc>
        <w:tc>
          <w:tcPr>
            <w:tcW w:w="992" w:type="dxa"/>
            <w:tcBorders>
              <w:top w:val="nil"/>
              <w:left w:val="single" w:sz="4" w:space="0" w:color="auto"/>
              <w:bottom w:val="nil"/>
              <w:right w:val="nil"/>
            </w:tcBorders>
            <w:shd w:val="clear" w:color="auto" w:fill="auto"/>
            <w:noWrap/>
            <w:vAlign w:val="center"/>
            <w:hideMark/>
          </w:tcPr>
          <w:p w14:paraId="035E271D" w14:textId="77777777" w:rsidR="00E2696E" w:rsidRPr="00FF536D" w:rsidRDefault="00E2696E" w:rsidP="00C34D56">
            <w:pPr>
              <w:jc w:val="right"/>
              <w:rPr>
                <w:sz w:val="20"/>
                <w:szCs w:val="20"/>
              </w:rPr>
            </w:pPr>
            <w:r w:rsidRPr="00FF536D">
              <w:rPr>
                <w:sz w:val="20"/>
                <w:szCs w:val="20"/>
              </w:rPr>
              <w:t>1 700 000,00</w:t>
            </w:r>
          </w:p>
        </w:tc>
        <w:tc>
          <w:tcPr>
            <w:tcW w:w="1559" w:type="dxa"/>
            <w:tcBorders>
              <w:top w:val="nil"/>
              <w:left w:val="single" w:sz="4" w:space="0" w:color="auto"/>
              <w:bottom w:val="nil"/>
              <w:right w:val="single" w:sz="4" w:space="0" w:color="auto"/>
            </w:tcBorders>
            <w:shd w:val="clear" w:color="auto" w:fill="auto"/>
            <w:noWrap/>
            <w:vAlign w:val="center"/>
            <w:hideMark/>
          </w:tcPr>
          <w:p w14:paraId="4E0F3BF5" w14:textId="77777777" w:rsidR="00E2696E" w:rsidRPr="00FF536D" w:rsidRDefault="00E2696E" w:rsidP="00C34D56">
            <w:pPr>
              <w:jc w:val="right"/>
              <w:rPr>
                <w:sz w:val="20"/>
                <w:szCs w:val="20"/>
              </w:rPr>
            </w:pPr>
            <w:r w:rsidRPr="00FF536D">
              <w:rPr>
                <w:sz w:val="20"/>
                <w:szCs w:val="20"/>
              </w:rPr>
              <w:t>4 300 000,00</w:t>
            </w:r>
          </w:p>
        </w:tc>
        <w:tc>
          <w:tcPr>
            <w:tcW w:w="246" w:type="dxa"/>
            <w:gridSpan w:val="2"/>
            <w:vAlign w:val="center"/>
            <w:hideMark/>
          </w:tcPr>
          <w:p w14:paraId="397BF73A" w14:textId="77777777" w:rsidR="00E2696E" w:rsidRPr="00FF536D" w:rsidRDefault="00E2696E" w:rsidP="00C34D56">
            <w:pPr>
              <w:rPr>
                <w:sz w:val="20"/>
                <w:szCs w:val="20"/>
              </w:rPr>
            </w:pPr>
          </w:p>
        </w:tc>
      </w:tr>
      <w:tr w:rsidR="00E2696E" w:rsidRPr="00FF536D" w14:paraId="593F2487"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499540B"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939F38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F3F569C"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EA61BB"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9B43294"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0523F8"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1B084" w14:textId="77777777" w:rsidR="00E2696E" w:rsidRPr="00FF536D" w:rsidRDefault="00E2696E" w:rsidP="00C34D56">
            <w:pPr>
              <w:jc w:val="right"/>
              <w:rPr>
                <w:sz w:val="20"/>
                <w:szCs w:val="20"/>
              </w:rPr>
            </w:pPr>
            <w:r w:rsidRPr="00FF536D">
              <w:rPr>
                <w:sz w:val="20"/>
                <w:szCs w:val="20"/>
              </w:rPr>
              <w:t>7 850 149,99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C1DA679" w14:textId="77777777" w:rsidR="00E2696E" w:rsidRPr="00FF536D" w:rsidRDefault="00E2696E" w:rsidP="00C34D56">
            <w:pPr>
              <w:jc w:val="right"/>
              <w:rPr>
                <w:sz w:val="20"/>
                <w:szCs w:val="20"/>
              </w:rPr>
            </w:pPr>
            <w:r w:rsidRPr="00FF536D">
              <w:rPr>
                <w:sz w:val="20"/>
                <w:szCs w:val="20"/>
              </w:rPr>
              <w:t>1 700 000,00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8846B9" w14:textId="77777777" w:rsidR="00E2696E" w:rsidRPr="00FF536D" w:rsidRDefault="00E2696E" w:rsidP="00C34D56">
            <w:pPr>
              <w:jc w:val="right"/>
              <w:rPr>
                <w:sz w:val="20"/>
                <w:szCs w:val="20"/>
              </w:rPr>
            </w:pPr>
            <w:r w:rsidRPr="00FF536D">
              <w:rPr>
                <w:sz w:val="20"/>
                <w:szCs w:val="20"/>
              </w:rPr>
              <w:t>4 300 000,00</w:t>
            </w:r>
          </w:p>
        </w:tc>
        <w:tc>
          <w:tcPr>
            <w:tcW w:w="246" w:type="dxa"/>
            <w:gridSpan w:val="2"/>
            <w:vAlign w:val="center"/>
            <w:hideMark/>
          </w:tcPr>
          <w:p w14:paraId="7F0E0E14" w14:textId="77777777" w:rsidR="00E2696E" w:rsidRPr="00FF536D" w:rsidRDefault="00E2696E" w:rsidP="00C34D56">
            <w:pPr>
              <w:rPr>
                <w:sz w:val="20"/>
                <w:szCs w:val="20"/>
              </w:rPr>
            </w:pPr>
          </w:p>
        </w:tc>
      </w:tr>
      <w:tr w:rsidR="00E2696E" w:rsidRPr="00FF536D" w14:paraId="1BEE7B8A"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6693445"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6D07241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6015FB3"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3DC136E9"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38645D2A" w14:textId="77777777" w:rsidR="00E2696E" w:rsidRPr="00FF536D" w:rsidRDefault="00E2696E" w:rsidP="00C34D56">
            <w:pPr>
              <w:jc w:val="center"/>
              <w:rPr>
                <w:sz w:val="20"/>
                <w:szCs w:val="20"/>
              </w:rPr>
            </w:pPr>
            <w:r w:rsidRPr="00FF536D">
              <w:rPr>
                <w:sz w:val="20"/>
                <w:szCs w:val="20"/>
              </w:rPr>
              <w:t>99.0.00.01400</w:t>
            </w:r>
          </w:p>
        </w:tc>
        <w:tc>
          <w:tcPr>
            <w:tcW w:w="836" w:type="dxa"/>
            <w:tcBorders>
              <w:top w:val="nil"/>
              <w:left w:val="single" w:sz="4" w:space="0" w:color="auto"/>
              <w:bottom w:val="nil"/>
              <w:right w:val="single" w:sz="4" w:space="0" w:color="auto"/>
            </w:tcBorders>
            <w:shd w:val="clear" w:color="auto" w:fill="auto"/>
            <w:noWrap/>
            <w:vAlign w:val="center"/>
            <w:hideMark/>
          </w:tcPr>
          <w:p w14:paraId="7D56E9E6"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0A580E00" w14:textId="77777777" w:rsidR="00E2696E" w:rsidRPr="00FF536D" w:rsidRDefault="00E2696E" w:rsidP="00C34D56">
            <w:pPr>
              <w:jc w:val="right"/>
              <w:rPr>
                <w:sz w:val="20"/>
                <w:szCs w:val="20"/>
              </w:rPr>
            </w:pPr>
            <w:r w:rsidRPr="00FF536D">
              <w:rPr>
                <w:sz w:val="20"/>
                <w:szCs w:val="20"/>
              </w:rPr>
              <w:t>92 262,61</w:t>
            </w:r>
          </w:p>
        </w:tc>
        <w:tc>
          <w:tcPr>
            <w:tcW w:w="992" w:type="dxa"/>
            <w:tcBorders>
              <w:top w:val="nil"/>
              <w:left w:val="single" w:sz="4" w:space="0" w:color="auto"/>
              <w:bottom w:val="nil"/>
              <w:right w:val="nil"/>
            </w:tcBorders>
            <w:shd w:val="clear" w:color="auto" w:fill="auto"/>
            <w:noWrap/>
            <w:vAlign w:val="center"/>
            <w:hideMark/>
          </w:tcPr>
          <w:p w14:paraId="6F1DC9C6"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4D29E7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F16775F" w14:textId="77777777" w:rsidR="00E2696E" w:rsidRPr="00FF536D" w:rsidRDefault="00E2696E" w:rsidP="00C34D56">
            <w:pPr>
              <w:rPr>
                <w:sz w:val="20"/>
                <w:szCs w:val="20"/>
              </w:rPr>
            </w:pPr>
          </w:p>
        </w:tc>
      </w:tr>
      <w:tr w:rsidR="00E2696E" w:rsidRPr="00FF536D" w14:paraId="4A24CAF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70612B5"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F087EB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3F2584B"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23453"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0E3064"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6336CF"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3A6BCE" w14:textId="77777777" w:rsidR="00E2696E" w:rsidRPr="00FF536D" w:rsidRDefault="00E2696E" w:rsidP="00C34D56">
            <w:pPr>
              <w:jc w:val="right"/>
              <w:rPr>
                <w:sz w:val="20"/>
                <w:szCs w:val="20"/>
              </w:rPr>
            </w:pPr>
            <w:r w:rsidRPr="00FF536D">
              <w:rPr>
                <w:sz w:val="20"/>
                <w:szCs w:val="20"/>
              </w:rPr>
              <w:t>92 262,61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C46980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43F8D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9AF6E3C" w14:textId="77777777" w:rsidR="00E2696E" w:rsidRPr="00FF536D" w:rsidRDefault="00E2696E" w:rsidP="00C34D56">
            <w:pPr>
              <w:rPr>
                <w:sz w:val="20"/>
                <w:szCs w:val="20"/>
              </w:rPr>
            </w:pPr>
          </w:p>
        </w:tc>
      </w:tr>
      <w:tr w:rsidR="00E2696E" w:rsidRPr="00FF536D" w14:paraId="5FC15EB9"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08A3C8C" w14:textId="77777777" w:rsidR="00E2696E" w:rsidRPr="00FF536D" w:rsidRDefault="00E2696E" w:rsidP="00C34D56">
            <w:pPr>
              <w:rPr>
                <w:bCs/>
                <w:sz w:val="20"/>
                <w:szCs w:val="20"/>
              </w:rPr>
            </w:pPr>
            <w:r w:rsidRPr="00FF536D">
              <w:rPr>
                <w:bCs/>
                <w:sz w:val="20"/>
                <w:szCs w:val="20"/>
              </w:rPr>
              <w:t>Образование и организация деятельности комиссий по делам несовершеннолетних и защите их прав</w:t>
            </w:r>
          </w:p>
        </w:tc>
        <w:tc>
          <w:tcPr>
            <w:tcW w:w="803" w:type="dxa"/>
            <w:tcBorders>
              <w:top w:val="nil"/>
              <w:left w:val="single" w:sz="4" w:space="0" w:color="auto"/>
              <w:bottom w:val="nil"/>
              <w:right w:val="nil"/>
            </w:tcBorders>
            <w:shd w:val="clear" w:color="auto" w:fill="auto"/>
            <w:noWrap/>
            <w:vAlign w:val="center"/>
            <w:hideMark/>
          </w:tcPr>
          <w:p w14:paraId="524174C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42A507D"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565E87F4"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03926C7E" w14:textId="77777777" w:rsidR="00E2696E" w:rsidRPr="00FF536D" w:rsidRDefault="00E2696E" w:rsidP="00C34D56">
            <w:pPr>
              <w:jc w:val="center"/>
              <w:rPr>
                <w:bCs/>
                <w:sz w:val="20"/>
                <w:szCs w:val="20"/>
              </w:rPr>
            </w:pPr>
            <w:r w:rsidRPr="00FF536D">
              <w:rPr>
                <w:bCs/>
                <w:sz w:val="20"/>
                <w:szCs w:val="20"/>
              </w:rPr>
              <w:t>99.0.00.70159</w:t>
            </w:r>
          </w:p>
        </w:tc>
        <w:tc>
          <w:tcPr>
            <w:tcW w:w="836" w:type="dxa"/>
            <w:tcBorders>
              <w:top w:val="nil"/>
              <w:left w:val="single" w:sz="4" w:space="0" w:color="auto"/>
              <w:bottom w:val="nil"/>
              <w:right w:val="single" w:sz="4" w:space="0" w:color="auto"/>
            </w:tcBorders>
            <w:shd w:val="clear" w:color="auto" w:fill="auto"/>
            <w:noWrap/>
            <w:vAlign w:val="center"/>
            <w:hideMark/>
          </w:tcPr>
          <w:p w14:paraId="2358D0E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151F692" w14:textId="77777777" w:rsidR="00E2696E" w:rsidRPr="00FF536D" w:rsidRDefault="00E2696E" w:rsidP="00C34D56">
            <w:pPr>
              <w:jc w:val="right"/>
              <w:rPr>
                <w:bCs/>
                <w:sz w:val="20"/>
                <w:szCs w:val="20"/>
              </w:rPr>
            </w:pPr>
            <w:r w:rsidRPr="00FF536D">
              <w:rPr>
                <w:bCs/>
                <w:sz w:val="20"/>
                <w:szCs w:val="20"/>
              </w:rPr>
              <w:t>1 590 000,00</w:t>
            </w:r>
          </w:p>
        </w:tc>
        <w:tc>
          <w:tcPr>
            <w:tcW w:w="992" w:type="dxa"/>
            <w:tcBorders>
              <w:top w:val="nil"/>
              <w:left w:val="single" w:sz="4" w:space="0" w:color="auto"/>
              <w:bottom w:val="nil"/>
              <w:right w:val="nil"/>
            </w:tcBorders>
            <w:shd w:val="clear" w:color="auto" w:fill="auto"/>
            <w:noWrap/>
            <w:vAlign w:val="center"/>
            <w:hideMark/>
          </w:tcPr>
          <w:p w14:paraId="606D06AB" w14:textId="77777777" w:rsidR="00E2696E" w:rsidRPr="00FF536D" w:rsidRDefault="00E2696E" w:rsidP="00C34D56">
            <w:pPr>
              <w:jc w:val="right"/>
              <w:rPr>
                <w:bCs/>
                <w:sz w:val="20"/>
                <w:szCs w:val="20"/>
              </w:rPr>
            </w:pPr>
            <w:r w:rsidRPr="00FF536D">
              <w:rPr>
                <w:bCs/>
                <w:sz w:val="20"/>
                <w:szCs w:val="20"/>
              </w:rPr>
              <w:t>1 652 000,00</w:t>
            </w:r>
          </w:p>
        </w:tc>
        <w:tc>
          <w:tcPr>
            <w:tcW w:w="1559" w:type="dxa"/>
            <w:tcBorders>
              <w:top w:val="nil"/>
              <w:left w:val="single" w:sz="4" w:space="0" w:color="auto"/>
              <w:bottom w:val="nil"/>
              <w:right w:val="single" w:sz="4" w:space="0" w:color="auto"/>
            </w:tcBorders>
            <w:shd w:val="clear" w:color="auto" w:fill="auto"/>
            <w:noWrap/>
            <w:vAlign w:val="center"/>
            <w:hideMark/>
          </w:tcPr>
          <w:p w14:paraId="51A5C0D6" w14:textId="77777777" w:rsidR="00E2696E" w:rsidRPr="00FF536D" w:rsidRDefault="00E2696E" w:rsidP="00C34D56">
            <w:pPr>
              <w:jc w:val="right"/>
              <w:rPr>
                <w:bCs/>
                <w:sz w:val="20"/>
                <w:szCs w:val="20"/>
              </w:rPr>
            </w:pPr>
            <w:r w:rsidRPr="00FF536D">
              <w:rPr>
                <w:bCs/>
                <w:sz w:val="20"/>
                <w:szCs w:val="20"/>
              </w:rPr>
              <w:t>1 679 500,00</w:t>
            </w:r>
          </w:p>
        </w:tc>
        <w:tc>
          <w:tcPr>
            <w:tcW w:w="246" w:type="dxa"/>
            <w:gridSpan w:val="2"/>
            <w:vAlign w:val="center"/>
            <w:hideMark/>
          </w:tcPr>
          <w:p w14:paraId="5EE3AF1A" w14:textId="77777777" w:rsidR="00E2696E" w:rsidRPr="00FF536D" w:rsidRDefault="00E2696E" w:rsidP="00C34D56">
            <w:pPr>
              <w:rPr>
                <w:sz w:val="20"/>
                <w:szCs w:val="20"/>
              </w:rPr>
            </w:pPr>
          </w:p>
        </w:tc>
      </w:tr>
      <w:tr w:rsidR="00E2696E" w:rsidRPr="00FF536D" w14:paraId="1ED0E493"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85BB6BA"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117DB70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E3E0B0"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72F828D"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4B0210E" w14:textId="77777777" w:rsidR="00E2696E" w:rsidRPr="00FF536D" w:rsidRDefault="00E2696E" w:rsidP="00C34D56">
            <w:pPr>
              <w:jc w:val="center"/>
              <w:rPr>
                <w:sz w:val="20"/>
                <w:szCs w:val="20"/>
              </w:rPr>
            </w:pPr>
            <w:r w:rsidRPr="00FF536D">
              <w:rPr>
                <w:sz w:val="20"/>
                <w:szCs w:val="20"/>
              </w:rPr>
              <w:t>99.0.00.70159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3F0FB03"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EDA95A1" w14:textId="77777777" w:rsidR="00E2696E" w:rsidRPr="00FF536D" w:rsidRDefault="00E2696E" w:rsidP="00C34D56">
            <w:pPr>
              <w:jc w:val="right"/>
              <w:rPr>
                <w:sz w:val="20"/>
                <w:szCs w:val="20"/>
              </w:rPr>
            </w:pPr>
            <w:r w:rsidRPr="00FF536D">
              <w:rPr>
                <w:sz w:val="20"/>
                <w:szCs w:val="20"/>
              </w:rPr>
              <w:t>1 278 000,00</w:t>
            </w:r>
          </w:p>
        </w:tc>
        <w:tc>
          <w:tcPr>
            <w:tcW w:w="992" w:type="dxa"/>
            <w:tcBorders>
              <w:top w:val="single" w:sz="4" w:space="0" w:color="auto"/>
              <w:left w:val="single" w:sz="4" w:space="0" w:color="auto"/>
              <w:bottom w:val="nil"/>
              <w:right w:val="nil"/>
            </w:tcBorders>
            <w:shd w:val="clear" w:color="auto" w:fill="auto"/>
            <w:noWrap/>
            <w:vAlign w:val="center"/>
            <w:hideMark/>
          </w:tcPr>
          <w:p w14:paraId="02AB1EC7" w14:textId="77777777" w:rsidR="00E2696E" w:rsidRPr="00FF536D" w:rsidRDefault="00E2696E" w:rsidP="00C34D56">
            <w:pPr>
              <w:jc w:val="right"/>
              <w:rPr>
                <w:sz w:val="20"/>
                <w:szCs w:val="20"/>
              </w:rPr>
            </w:pPr>
            <w:r w:rsidRPr="00FF536D">
              <w:rPr>
                <w:sz w:val="20"/>
                <w:szCs w:val="20"/>
              </w:rPr>
              <w:t>1 308 113,34</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9C8713C" w14:textId="77777777" w:rsidR="00E2696E" w:rsidRPr="00FF536D" w:rsidRDefault="00E2696E" w:rsidP="00C34D56">
            <w:pPr>
              <w:jc w:val="right"/>
              <w:rPr>
                <w:sz w:val="20"/>
                <w:szCs w:val="20"/>
              </w:rPr>
            </w:pPr>
            <w:r w:rsidRPr="00FF536D">
              <w:rPr>
                <w:sz w:val="20"/>
                <w:szCs w:val="20"/>
              </w:rPr>
              <w:t>1 308 113,34</w:t>
            </w:r>
          </w:p>
        </w:tc>
        <w:tc>
          <w:tcPr>
            <w:tcW w:w="246" w:type="dxa"/>
            <w:gridSpan w:val="2"/>
            <w:vAlign w:val="center"/>
            <w:hideMark/>
          </w:tcPr>
          <w:p w14:paraId="19AD0CCD" w14:textId="77777777" w:rsidR="00E2696E" w:rsidRPr="00FF536D" w:rsidRDefault="00E2696E" w:rsidP="00C34D56">
            <w:pPr>
              <w:rPr>
                <w:sz w:val="20"/>
                <w:szCs w:val="20"/>
              </w:rPr>
            </w:pPr>
          </w:p>
        </w:tc>
      </w:tr>
      <w:tr w:rsidR="00E2696E" w:rsidRPr="00FF536D" w14:paraId="582D0A1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EDD958C" w14:textId="77777777" w:rsidR="00E2696E" w:rsidRPr="00FF536D" w:rsidRDefault="00E2696E" w:rsidP="00C34D56">
            <w:pPr>
              <w:rPr>
                <w:sz w:val="20"/>
                <w:szCs w:val="20"/>
              </w:rPr>
            </w:pPr>
            <w:r w:rsidRPr="00FF536D">
              <w:rPr>
                <w:sz w:val="20"/>
                <w:szCs w:val="20"/>
              </w:rPr>
              <w:lastRenderedPageBreak/>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5BEF3E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99FA8CE"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BB00A"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3D5B3B" w14:textId="77777777" w:rsidR="00E2696E" w:rsidRPr="00FF536D" w:rsidRDefault="00E2696E" w:rsidP="00C34D56">
            <w:pPr>
              <w:jc w:val="center"/>
              <w:rPr>
                <w:sz w:val="20"/>
                <w:szCs w:val="20"/>
              </w:rPr>
            </w:pPr>
            <w:r w:rsidRPr="00FF536D">
              <w:rPr>
                <w:sz w:val="20"/>
                <w:szCs w:val="20"/>
              </w:rPr>
              <w:t>99.0.00.70159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E1B9FA"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A899F7" w14:textId="77777777" w:rsidR="00E2696E" w:rsidRPr="00FF536D" w:rsidRDefault="00E2696E" w:rsidP="00C34D56">
            <w:pPr>
              <w:jc w:val="right"/>
              <w:rPr>
                <w:sz w:val="20"/>
                <w:szCs w:val="20"/>
              </w:rPr>
            </w:pPr>
            <w:r w:rsidRPr="00FF536D">
              <w:rPr>
                <w:sz w:val="20"/>
                <w:szCs w:val="20"/>
              </w:rPr>
              <w:t>1 278 000,00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327732B" w14:textId="77777777" w:rsidR="00E2696E" w:rsidRPr="00FF536D" w:rsidRDefault="00E2696E" w:rsidP="00C34D56">
            <w:pPr>
              <w:jc w:val="right"/>
              <w:rPr>
                <w:sz w:val="20"/>
                <w:szCs w:val="20"/>
              </w:rPr>
            </w:pPr>
            <w:r w:rsidRPr="00FF536D">
              <w:rPr>
                <w:sz w:val="20"/>
                <w:szCs w:val="20"/>
              </w:rPr>
              <w:t>1 308 113,34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7A1BAD" w14:textId="77777777" w:rsidR="00E2696E" w:rsidRPr="00FF536D" w:rsidRDefault="00E2696E" w:rsidP="00C34D56">
            <w:pPr>
              <w:jc w:val="right"/>
              <w:rPr>
                <w:sz w:val="20"/>
                <w:szCs w:val="20"/>
              </w:rPr>
            </w:pPr>
            <w:r w:rsidRPr="00FF536D">
              <w:rPr>
                <w:sz w:val="20"/>
                <w:szCs w:val="20"/>
              </w:rPr>
              <w:t>1 308 113,34</w:t>
            </w:r>
          </w:p>
        </w:tc>
        <w:tc>
          <w:tcPr>
            <w:tcW w:w="246" w:type="dxa"/>
            <w:gridSpan w:val="2"/>
            <w:vAlign w:val="center"/>
            <w:hideMark/>
          </w:tcPr>
          <w:p w14:paraId="76849AA1" w14:textId="77777777" w:rsidR="00E2696E" w:rsidRPr="00FF536D" w:rsidRDefault="00E2696E" w:rsidP="00C34D56">
            <w:pPr>
              <w:rPr>
                <w:sz w:val="20"/>
                <w:szCs w:val="20"/>
              </w:rPr>
            </w:pPr>
          </w:p>
        </w:tc>
      </w:tr>
      <w:tr w:rsidR="00E2696E" w:rsidRPr="00FF536D" w14:paraId="12C05273"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2E850D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3572556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E43D9BC"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C0508C5"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382E30A1" w14:textId="77777777" w:rsidR="00E2696E" w:rsidRPr="00FF536D" w:rsidRDefault="00E2696E" w:rsidP="00C34D56">
            <w:pPr>
              <w:jc w:val="center"/>
              <w:rPr>
                <w:sz w:val="20"/>
                <w:szCs w:val="20"/>
              </w:rPr>
            </w:pPr>
            <w:r w:rsidRPr="00FF536D">
              <w:rPr>
                <w:sz w:val="20"/>
                <w:szCs w:val="20"/>
              </w:rPr>
              <w:t>99.0.00.70159</w:t>
            </w:r>
          </w:p>
        </w:tc>
        <w:tc>
          <w:tcPr>
            <w:tcW w:w="836" w:type="dxa"/>
            <w:tcBorders>
              <w:top w:val="nil"/>
              <w:left w:val="single" w:sz="4" w:space="0" w:color="auto"/>
              <w:bottom w:val="nil"/>
              <w:right w:val="single" w:sz="4" w:space="0" w:color="auto"/>
            </w:tcBorders>
            <w:shd w:val="clear" w:color="auto" w:fill="auto"/>
            <w:noWrap/>
            <w:vAlign w:val="center"/>
            <w:hideMark/>
          </w:tcPr>
          <w:p w14:paraId="5F0C59C4"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77DCA6C4" w14:textId="77777777" w:rsidR="00E2696E" w:rsidRPr="00FF536D" w:rsidRDefault="00E2696E" w:rsidP="00C34D56">
            <w:pPr>
              <w:jc w:val="right"/>
              <w:rPr>
                <w:sz w:val="20"/>
                <w:szCs w:val="20"/>
              </w:rPr>
            </w:pPr>
            <w:r w:rsidRPr="00FF536D">
              <w:rPr>
                <w:sz w:val="20"/>
                <w:szCs w:val="20"/>
              </w:rPr>
              <w:t>312 000,00</w:t>
            </w:r>
          </w:p>
        </w:tc>
        <w:tc>
          <w:tcPr>
            <w:tcW w:w="992" w:type="dxa"/>
            <w:tcBorders>
              <w:top w:val="nil"/>
              <w:left w:val="single" w:sz="4" w:space="0" w:color="auto"/>
              <w:bottom w:val="nil"/>
              <w:right w:val="nil"/>
            </w:tcBorders>
            <w:shd w:val="clear" w:color="auto" w:fill="auto"/>
            <w:noWrap/>
            <w:vAlign w:val="center"/>
            <w:hideMark/>
          </w:tcPr>
          <w:p w14:paraId="66F6A2FD" w14:textId="77777777" w:rsidR="00E2696E" w:rsidRPr="00FF536D" w:rsidRDefault="00E2696E" w:rsidP="00C34D56">
            <w:pPr>
              <w:jc w:val="right"/>
              <w:rPr>
                <w:sz w:val="20"/>
                <w:szCs w:val="20"/>
              </w:rPr>
            </w:pPr>
            <w:r w:rsidRPr="00FF536D">
              <w:rPr>
                <w:sz w:val="20"/>
                <w:szCs w:val="20"/>
              </w:rPr>
              <w:t>343 886,66</w:t>
            </w:r>
          </w:p>
        </w:tc>
        <w:tc>
          <w:tcPr>
            <w:tcW w:w="1559" w:type="dxa"/>
            <w:tcBorders>
              <w:top w:val="nil"/>
              <w:left w:val="single" w:sz="4" w:space="0" w:color="auto"/>
              <w:bottom w:val="nil"/>
              <w:right w:val="single" w:sz="4" w:space="0" w:color="auto"/>
            </w:tcBorders>
            <w:shd w:val="clear" w:color="auto" w:fill="auto"/>
            <w:noWrap/>
            <w:vAlign w:val="center"/>
            <w:hideMark/>
          </w:tcPr>
          <w:p w14:paraId="1ED7B26F" w14:textId="77777777" w:rsidR="00E2696E" w:rsidRPr="00FF536D" w:rsidRDefault="00E2696E" w:rsidP="00C34D56">
            <w:pPr>
              <w:jc w:val="right"/>
              <w:rPr>
                <w:sz w:val="20"/>
                <w:szCs w:val="20"/>
              </w:rPr>
            </w:pPr>
            <w:r w:rsidRPr="00FF536D">
              <w:rPr>
                <w:sz w:val="20"/>
                <w:szCs w:val="20"/>
              </w:rPr>
              <w:t>371 386,66</w:t>
            </w:r>
          </w:p>
        </w:tc>
        <w:tc>
          <w:tcPr>
            <w:tcW w:w="246" w:type="dxa"/>
            <w:gridSpan w:val="2"/>
            <w:vAlign w:val="center"/>
            <w:hideMark/>
          </w:tcPr>
          <w:p w14:paraId="53E4FCBA" w14:textId="77777777" w:rsidR="00E2696E" w:rsidRPr="00FF536D" w:rsidRDefault="00E2696E" w:rsidP="00C34D56">
            <w:pPr>
              <w:rPr>
                <w:sz w:val="20"/>
                <w:szCs w:val="20"/>
              </w:rPr>
            </w:pPr>
          </w:p>
        </w:tc>
      </w:tr>
      <w:tr w:rsidR="00E2696E" w:rsidRPr="00FF536D" w14:paraId="460CC187"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727C850"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C3C8A4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9922202"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2F7A80"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7B36D2" w14:textId="77777777" w:rsidR="00E2696E" w:rsidRPr="00FF536D" w:rsidRDefault="00E2696E" w:rsidP="00C34D56">
            <w:pPr>
              <w:jc w:val="center"/>
              <w:rPr>
                <w:sz w:val="20"/>
                <w:szCs w:val="20"/>
              </w:rPr>
            </w:pPr>
            <w:r w:rsidRPr="00FF536D">
              <w:rPr>
                <w:sz w:val="20"/>
                <w:szCs w:val="20"/>
              </w:rPr>
              <w:t>99.0.00.70159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F30A94"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E9A602" w14:textId="77777777" w:rsidR="00E2696E" w:rsidRPr="00FF536D" w:rsidRDefault="00E2696E" w:rsidP="00C34D56">
            <w:pPr>
              <w:jc w:val="right"/>
              <w:rPr>
                <w:sz w:val="20"/>
                <w:szCs w:val="20"/>
              </w:rPr>
            </w:pPr>
            <w:r w:rsidRPr="00FF536D">
              <w:rPr>
                <w:sz w:val="20"/>
                <w:szCs w:val="20"/>
              </w:rPr>
              <w:t>312 000,00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3927731" w14:textId="77777777" w:rsidR="00E2696E" w:rsidRPr="00FF536D" w:rsidRDefault="00E2696E" w:rsidP="00C34D56">
            <w:pPr>
              <w:jc w:val="right"/>
              <w:rPr>
                <w:sz w:val="20"/>
                <w:szCs w:val="20"/>
              </w:rPr>
            </w:pPr>
            <w:r w:rsidRPr="00FF536D">
              <w:rPr>
                <w:sz w:val="20"/>
                <w:szCs w:val="20"/>
              </w:rPr>
              <w:t>343 886,66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F34BD2" w14:textId="77777777" w:rsidR="00E2696E" w:rsidRPr="00FF536D" w:rsidRDefault="00E2696E" w:rsidP="00C34D56">
            <w:pPr>
              <w:jc w:val="right"/>
              <w:rPr>
                <w:sz w:val="20"/>
                <w:szCs w:val="20"/>
              </w:rPr>
            </w:pPr>
            <w:r w:rsidRPr="00FF536D">
              <w:rPr>
                <w:sz w:val="20"/>
                <w:szCs w:val="20"/>
              </w:rPr>
              <w:t>371 386,66</w:t>
            </w:r>
          </w:p>
        </w:tc>
        <w:tc>
          <w:tcPr>
            <w:tcW w:w="246" w:type="dxa"/>
            <w:gridSpan w:val="2"/>
            <w:vAlign w:val="center"/>
            <w:hideMark/>
          </w:tcPr>
          <w:p w14:paraId="44B099E5" w14:textId="77777777" w:rsidR="00E2696E" w:rsidRPr="00FF536D" w:rsidRDefault="00E2696E" w:rsidP="00C34D56">
            <w:pPr>
              <w:rPr>
                <w:sz w:val="20"/>
                <w:szCs w:val="20"/>
              </w:rPr>
            </w:pPr>
          </w:p>
        </w:tc>
      </w:tr>
      <w:tr w:rsidR="00E2696E" w:rsidRPr="00FF536D" w14:paraId="54CEECA6"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726941FD" w14:textId="77777777" w:rsidR="00E2696E" w:rsidRPr="00FF536D" w:rsidRDefault="00E2696E" w:rsidP="00C34D56">
            <w:pPr>
              <w:rPr>
                <w:bCs/>
                <w:sz w:val="20"/>
                <w:szCs w:val="20"/>
              </w:rPr>
            </w:pPr>
            <w:r w:rsidRPr="00FF536D">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03" w:type="dxa"/>
            <w:tcBorders>
              <w:top w:val="nil"/>
              <w:left w:val="single" w:sz="4" w:space="0" w:color="auto"/>
              <w:bottom w:val="nil"/>
              <w:right w:val="nil"/>
            </w:tcBorders>
            <w:shd w:val="clear" w:color="auto" w:fill="auto"/>
            <w:noWrap/>
            <w:vAlign w:val="center"/>
            <w:hideMark/>
          </w:tcPr>
          <w:p w14:paraId="4B1580F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3017FE4"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3B94007B"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7E3406E" w14:textId="77777777" w:rsidR="00E2696E" w:rsidRPr="00FF536D" w:rsidRDefault="00E2696E" w:rsidP="00C34D56">
            <w:pPr>
              <w:jc w:val="center"/>
              <w:rPr>
                <w:bCs/>
                <w:sz w:val="20"/>
                <w:szCs w:val="20"/>
              </w:rPr>
            </w:pPr>
            <w:r w:rsidRPr="00FF536D">
              <w:rPr>
                <w:bCs/>
                <w:sz w:val="20"/>
                <w:szCs w:val="20"/>
              </w:rPr>
              <w:t>99.0.00.70180</w:t>
            </w:r>
          </w:p>
        </w:tc>
        <w:tc>
          <w:tcPr>
            <w:tcW w:w="836" w:type="dxa"/>
            <w:tcBorders>
              <w:top w:val="nil"/>
              <w:left w:val="single" w:sz="4" w:space="0" w:color="auto"/>
              <w:bottom w:val="nil"/>
              <w:right w:val="single" w:sz="4" w:space="0" w:color="auto"/>
            </w:tcBorders>
            <w:shd w:val="clear" w:color="auto" w:fill="auto"/>
            <w:noWrap/>
            <w:vAlign w:val="center"/>
            <w:hideMark/>
          </w:tcPr>
          <w:p w14:paraId="242B9C5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818BFE5" w14:textId="77777777" w:rsidR="00E2696E" w:rsidRPr="00FF536D" w:rsidRDefault="00E2696E" w:rsidP="00C34D56">
            <w:pPr>
              <w:jc w:val="right"/>
              <w:rPr>
                <w:bCs/>
                <w:sz w:val="20"/>
                <w:szCs w:val="20"/>
              </w:rPr>
            </w:pPr>
            <w:r w:rsidRPr="00FF536D">
              <w:rPr>
                <w:bCs/>
                <w:sz w:val="20"/>
                <w:szCs w:val="20"/>
              </w:rPr>
              <w:t>2 168 300,00</w:t>
            </w:r>
          </w:p>
        </w:tc>
        <w:tc>
          <w:tcPr>
            <w:tcW w:w="992" w:type="dxa"/>
            <w:tcBorders>
              <w:top w:val="nil"/>
              <w:left w:val="single" w:sz="4" w:space="0" w:color="auto"/>
              <w:bottom w:val="nil"/>
              <w:right w:val="nil"/>
            </w:tcBorders>
            <w:shd w:val="clear" w:color="auto" w:fill="auto"/>
            <w:noWrap/>
            <w:vAlign w:val="center"/>
            <w:hideMark/>
          </w:tcPr>
          <w:p w14:paraId="28868052" w14:textId="77777777" w:rsidR="00E2696E" w:rsidRPr="00FF536D" w:rsidRDefault="00E2696E" w:rsidP="00C34D56">
            <w:pPr>
              <w:jc w:val="right"/>
              <w:rPr>
                <w:bCs/>
                <w:sz w:val="20"/>
                <w:szCs w:val="20"/>
              </w:rPr>
            </w:pPr>
            <w:r w:rsidRPr="00FF536D">
              <w:rPr>
                <w:bCs/>
                <w:sz w:val="20"/>
                <w:szCs w:val="20"/>
              </w:rPr>
              <w:t>2 233 349,00</w:t>
            </w:r>
          </w:p>
        </w:tc>
        <w:tc>
          <w:tcPr>
            <w:tcW w:w="1559" w:type="dxa"/>
            <w:tcBorders>
              <w:top w:val="nil"/>
              <w:left w:val="single" w:sz="4" w:space="0" w:color="auto"/>
              <w:bottom w:val="nil"/>
              <w:right w:val="single" w:sz="4" w:space="0" w:color="auto"/>
            </w:tcBorders>
            <w:shd w:val="clear" w:color="auto" w:fill="auto"/>
            <w:noWrap/>
            <w:vAlign w:val="center"/>
            <w:hideMark/>
          </w:tcPr>
          <w:p w14:paraId="4AF5923F" w14:textId="77777777" w:rsidR="00E2696E" w:rsidRPr="00FF536D" w:rsidRDefault="00E2696E" w:rsidP="00C34D56">
            <w:pPr>
              <w:jc w:val="right"/>
              <w:rPr>
                <w:bCs/>
                <w:sz w:val="20"/>
                <w:szCs w:val="20"/>
              </w:rPr>
            </w:pPr>
            <w:r w:rsidRPr="00FF536D">
              <w:rPr>
                <w:bCs/>
                <w:sz w:val="20"/>
                <w:szCs w:val="20"/>
              </w:rPr>
              <w:t>2 300 349,00</w:t>
            </w:r>
          </w:p>
        </w:tc>
        <w:tc>
          <w:tcPr>
            <w:tcW w:w="246" w:type="dxa"/>
            <w:gridSpan w:val="2"/>
            <w:vAlign w:val="center"/>
            <w:hideMark/>
          </w:tcPr>
          <w:p w14:paraId="49F8472A" w14:textId="77777777" w:rsidR="00E2696E" w:rsidRPr="00FF536D" w:rsidRDefault="00E2696E" w:rsidP="00C34D56">
            <w:pPr>
              <w:rPr>
                <w:sz w:val="20"/>
                <w:szCs w:val="20"/>
              </w:rPr>
            </w:pPr>
          </w:p>
        </w:tc>
      </w:tr>
      <w:tr w:rsidR="00E2696E" w:rsidRPr="00FF536D" w14:paraId="7FAB04BB"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15986B4"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2917E8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2B00AC3"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699AF23"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0E0A974" w14:textId="77777777" w:rsidR="00E2696E" w:rsidRPr="00FF536D" w:rsidRDefault="00E2696E" w:rsidP="00C34D56">
            <w:pPr>
              <w:jc w:val="center"/>
              <w:rPr>
                <w:sz w:val="20"/>
                <w:szCs w:val="20"/>
              </w:rPr>
            </w:pPr>
            <w:r w:rsidRPr="00FF536D">
              <w:rPr>
                <w:sz w:val="20"/>
                <w:szCs w:val="20"/>
              </w:rPr>
              <w:t>99.0.00.70180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5D1BBE1"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A21806D" w14:textId="77777777" w:rsidR="00E2696E" w:rsidRPr="00FF536D" w:rsidRDefault="00E2696E" w:rsidP="00C34D56">
            <w:pPr>
              <w:jc w:val="right"/>
              <w:rPr>
                <w:sz w:val="20"/>
                <w:szCs w:val="20"/>
              </w:rPr>
            </w:pPr>
            <w:r w:rsidRPr="00FF536D">
              <w:rPr>
                <w:sz w:val="20"/>
                <w:szCs w:val="20"/>
              </w:rPr>
              <w:t>1 972 482,02</w:t>
            </w:r>
          </w:p>
        </w:tc>
        <w:tc>
          <w:tcPr>
            <w:tcW w:w="992" w:type="dxa"/>
            <w:tcBorders>
              <w:top w:val="single" w:sz="4" w:space="0" w:color="auto"/>
              <w:left w:val="single" w:sz="4" w:space="0" w:color="auto"/>
              <w:bottom w:val="nil"/>
              <w:right w:val="nil"/>
            </w:tcBorders>
            <w:shd w:val="clear" w:color="auto" w:fill="auto"/>
            <w:noWrap/>
            <w:vAlign w:val="center"/>
            <w:hideMark/>
          </w:tcPr>
          <w:p w14:paraId="7248BFB2" w14:textId="77777777" w:rsidR="00E2696E" w:rsidRPr="00FF536D" w:rsidRDefault="00E2696E" w:rsidP="00C34D56">
            <w:pPr>
              <w:jc w:val="right"/>
              <w:rPr>
                <w:sz w:val="20"/>
                <w:szCs w:val="20"/>
              </w:rPr>
            </w:pPr>
            <w:r w:rsidRPr="00FF536D">
              <w:rPr>
                <w:sz w:val="20"/>
                <w:szCs w:val="20"/>
              </w:rPr>
              <w:t>2 031 332,12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BEEF14B" w14:textId="77777777" w:rsidR="00E2696E" w:rsidRPr="00FF536D" w:rsidRDefault="00E2696E" w:rsidP="00C34D56">
            <w:pPr>
              <w:jc w:val="right"/>
              <w:rPr>
                <w:sz w:val="20"/>
                <w:szCs w:val="20"/>
              </w:rPr>
            </w:pPr>
            <w:r w:rsidRPr="00FF536D">
              <w:rPr>
                <w:sz w:val="20"/>
                <w:szCs w:val="20"/>
              </w:rPr>
              <w:t>2 084 349,00</w:t>
            </w:r>
          </w:p>
        </w:tc>
        <w:tc>
          <w:tcPr>
            <w:tcW w:w="246" w:type="dxa"/>
            <w:gridSpan w:val="2"/>
            <w:vAlign w:val="center"/>
            <w:hideMark/>
          </w:tcPr>
          <w:p w14:paraId="48ABBE29" w14:textId="77777777" w:rsidR="00E2696E" w:rsidRPr="00FF536D" w:rsidRDefault="00E2696E" w:rsidP="00C34D56">
            <w:pPr>
              <w:rPr>
                <w:sz w:val="20"/>
                <w:szCs w:val="20"/>
              </w:rPr>
            </w:pPr>
          </w:p>
        </w:tc>
      </w:tr>
      <w:tr w:rsidR="00E2696E" w:rsidRPr="00FF536D" w14:paraId="6EB04F7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EE171F8"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9DE10A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730F30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E7A3F7"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08A0776" w14:textId="77777777" w:rsidR="00E2696E" w:rsidRPr="00FF536D" w:rsidRDefault="00E2696E" w:rsidP="00C34D56">
            <w:pPr>
              <w:jc w:val="center"/>
              <w:rPr>
                <w:sz w:val="20"/>
                <w:szCs w:val="20"/>
              </w:rPr>
            </w:pPr>
            <w:r w:rsidRPr="00FF536D">
              <w:rPr>
                <w:sz w:val="20"/>
                <w:szCs w:val="20"/>
              </w:rPr>
              <w:t>99.0.00.70180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4CED57"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3A1AA5" w14:textId="77777777" w:rsidR="00E2696E" w:rsidRPr="00FF536D" w:rsidRDefault="00E2696E" w:rsidP="00C34D56">
            <w:pPr>
              <w:jc w:val="right"/>
              <w:rPr>
                <w:sz w:val="20"/>
                <w:szCs w:val="20"/>
              </w:rPr>
            </w:pPr>
            <w:r w:rsidRPr="00FF536D">
              <w:rPr>
                <w:sz w:val="20"/>
                <w:szCs w:val="20"/>
              </w:rPr>
              <w:t>1 972 482,02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41CDEF7" w14:textId="77777777" w:rsidR="00E2696E" w:rsidRPr="00FF536D" w:rsidRDefault="00E2696E" w:rsidP="00C34D56">
            <w:pPr>
              <w:jc w:val="right"/>
              <w:rPr>
                <w:sz w:val="20"/>
                <w:szCs w:val="20"/>
              </w:rPr>
            </w:pPr>
            <w:r w:rsidRPr="00FF536D">
              <w:rPr>
                <w:sz w:val="20"/>
                <w:szCs w:val="20"/>
              </w:rPr>
              <w:t>2 031 332,12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A29E52" w14:textId="77777777" w:rsidR="00E2696E" w:rsidRPr="00FF536D" w:rsidRDefault="00E2696E" w:rsidP="00C34D56">
            <w:pPr>
              <w:jc w:val="right"/>
              <w:rPr>
                <w:sz w:val="20"/>
                <w:szCs w:val="20"/>
              </w:rPr>
            </w:pPr>
            <w:r w:rsidRPr="00FF536D">
              <w:rPr>
                <w:sz w:val="20"/>
                <w:szCs w:val="20"/>
              </w:rPr>
              <w:t>2 084 349,00</w:t>
            </w:r>
          </w:p>
        </w:tc>
        <w:tc>
          <w:tcPr>
            <w:tcW w:w="246" w:type="dxa"/>
            <w:gridSpan w:val="2"/>
            <w:vAlign w:val="center"/>
            <w:hideMark/>
          </w:tcPr>
          <w:p w14:paraId="73A07B8A" w14:textId="77777777" w:rsidR="00E2696E" w:rsidRPr="00FF536D" w:rsidRDefault="00E2696E" w:rsidP="00C34D56">
            <w:pPr>
              <w:rPr>
                <w:sz w:val="20"/>
                <w:szCs w:val="20"/>
              </w:rPr>
            </w:pPr>
          </w:p>
        </w:tc>
      </w:tr>
      <w:tr w:rsidR="00E2696E" w:rsidRPr="00FF536D" w14:paraId="2BAFC35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7CE5B5F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13838D7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8D5FC7F"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44462D1"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4E8F94C3" w14:textId="77777777" w:rsidR="00E2696E" w:rsidRPr="00FF536D" w:rsidRDefault="00E2696E" w:rsidP="00C34D56">
            <w:pPr>
              <w:jc w:val="center"/>
              <w:rPr>
                <w:sz w:val="20"/>
                <w:szCs w:val="20"/>
              </w:rPr>
            </w:pPr>
            <w:r w:rsidRPr="00FF536D">
              <w:rPr>
                <w:sz w:val="20"/>
                <w:szCs w:val="20"/>
              </w:rPr>
              <w:t>99.0.00.70180</w:t>
            </w:r>
          </w:p>
        </w:tc>
        <w:tc>
          <w:tcPr>
            <w:tcW w:w="836" w:type="dxa"/>
            <w:tcBorders>
              <w:top w:val="nil"/>
              <w:left w:val="single" w:sz="4" w:space="0" w:color="auto"/>
              <w:bottom w:val="nil"/>
              <w:right w:val="single" w:sz="4" w:space="0" w:color="auto"/>
            </w:tcBorders>
            <w:shd w:val="clear" w:color="auto" w:fill="auto"/>
            <w:noWrap/>
            <w:vAlign w:val="center"/>
            <w:hideMark/>
          </w:tcPr>
          <w:p w14:paraId="754AD673"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53120345" w14:textId="77777777" w:rsidR="00E2696E" w:rsidRPr="00FF536D" w:rsidRDefault="00E2696E" w:rsidP="00C34D56">
            <w:pPr>
              <w:jc w:val="right"/>
              <w:rPr>
                <w:sz w:val="20"/>
                <w:szCs w:val="20"/>
              </w:rPr>
            </w:pPr>
            <w:r w:rsidRPr="00FF536D">
              <w:rPr>
                <w:sz w:val="20"/>
                <w:szCs w:val="20"/>
              </w:rPr>
              <w:t>195 817,98</w:t>
            </w:r>
          </w:p>
        </w:tc>
        <w:tc>
          <w:tcPr>
            <w:tcW w:w="992" w:type="dxa"/>
            <w:tcBorders>
              <w:top w:val="nil"/>
              <w:left w:val="single" w:sz="4" w:space="0" w:color="auto"/>
              <w:bottom w:val="nil"/>
              <w:right w:val="nil"/>
            </w:tcBorders>
            <w:shd w:val="clear" w:color="auto" w:fill="auto"/>
            <w:noWrap/>
            <w:vAlign w:val="center"/>
            <w:hideMark/>
          </w:tcPr>
          <w:p w14:paraId="751453E4" w14:textId="77777777" w:rsidR="00E2696E" w:rsidRPr="00FF536D" w:rsidRDefault="00E2696E" w:rsidP="00C34D56">
            <w:pPr>
              <w:jc w:val="right"/>
              <w:rPr>
                <w:sz w:val="20"/>
                <w:szCs w:val="20"/>
              </w:rPr>
            </w:pPr>
            <w:r w:rsidRPr="00FF536D">
              <w:rPr>
                <w:sz w:val="20"/>
                <w:szCs w:val="20"/>
              </w:rPr>
              <w:t>202 016,88</w:t>
            </w:r>
          </w:p>
        </w:tc>
        <w:tc>
          <w:tcPr>
            <w:tcW w:w="1559" w:type="dxa"/>
            <w:tcBorders>
              <w:top w:val="nil"/>
              <w:left w:val="single" w:sz="4" w:space="0" w:color="auto"/>
              <w:bottom w:val="nil"/>
              <w:right w:val="single" w:sz="4" w:space="0" w:color="auto"/>
            </w:tcBorders>
            <w:shd w:val="clear" w:color="auto" w:fill="auto"/>
            <w:noWrap/>
            <w:vAlign w:val="center"/>
            <w:hideMark/>
          </w:tcPr>
          <w:p w14:paraId="27E34C43" w14:textId="77777777" w:rsidR="00E2696E" w:rsidRPr="00FF536D" w:rsidRDefault="00E2696E" w:rsidP="00C34D56">
            <w:pPr>
              <w:jc w:val="right"/>
              <w:rPr>
                <w:sz w:val="20"/>
                <w:szCs w:val="20"/>
              </w:rPr>
            </w:pPr>
            <w:r w:rsidRPr="00FF536D">
              <w:rPr>
                <w:sz w:val="20"/>
                <w:szCs w:val="20"/>
              </w:rPr>
              <w:t>216 000,00</w:t>
            </w:r>
          </w:p>
        </w:tc>
        <w:tc>
          <w:tcPr>
            <w:tcW w:w="246" w:type="dxa"/>
            <w:gridSpan w:val="2"/>
            <w:vAlign w:val="center"/>
            <w:hideMark/>
          </w:tcPr>
          <w:p w14:paraId="55F178AF" w14:textId="77777777" w:rsidR="00E2696E" w:rsidRPr="00FF536D" w:rsidRDefault="00E2696E" w:rsidP="00C34D56">
            <w:pPr>
              <w:rPr>
                <w:sz w:val="20"/>
                <w:szCs w:val="20"/>
              </w:rPr>
            </w:pPr>
          </w:p>
        </w:tc>
      </w:tr>
      <w:tr w:rsidR="00E2696E" w:rsidRPr="00FF536D" w14:paraId="02ACEBE2"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0E4C9EE"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423583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FC555A"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6344F2"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458DD4A" w14:textId="77777777" w:rsidR="00E2696E" w:rsidRPr="00FF536D" w:rsidRDefault="00E2696E" w:rsidP="00C34D56">
            <w:pPr>
              <w:jc w:val="center"/>
              <w:rPr>
                <w:sz w:val="20"/>
                <w:szCs w:val="20"/>
              </w:rPr>
            </w:pPr>
            <w:r w:rsidRPr="00FF536D">
              <w:rPr>
                <w:sz w:val="20"/>
                <w:szCs w:val="20"/>
              </w:rPr>
              <w:t>99.0.00.70180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2E56D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76D92" w14:textId="77777777" w:rsidR="00E2696E" w:rsidRPr="00FF536D" w:rsidRDefault="00E2696E" w:rsidP="00C34D56">
            <w:pPr>
              <w:jc w:val="right"/>
              <w:rPr>
                <w:sz w:val="20"/>
                <w:szCs w:val="20"/>
              </w:rPr>
            </w:pPr>
            <w:r w:rsidRPr="00FF536D">
              <w:rPr>
                <w:sz w:val="20"/>
                <w:szCs w:val="20"/>
              </w:rPr>
              <w:t>195 817,98</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9C35B98" w14:textId="77777777" w:rsidR="00E2696E" w:rsidRPr="00FF536D" w:rsidRDefault="00E2696E" w:rsidP="00C34D56">
            <w:pPr>
              <w:jc w:val="right"/>
              <w:rPr>
                <w:sz w:val="20"/>
                <w:szCs w:val="20"/>
              </w:rPr>
            </w:pPr>
            <w:r w:rsidRPr="00FF536D">
              <w:rPr>
                <w:sz w:val="20"/>
                <w:szCs w:val="20"/>
              </w:rPr>
              <w:t>202 016,88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9DC318" w14:textId="77777777" w:rsidR="00E2696E" w:rsidRPr="00FF536D" w:rsidRDefault="00E2696E" w:rsidP="00C34D56">
            <w:pPr>
              <w:jc w:val="right"/>
              <w:rPr>
                <w:sz w:val="20"/>
                <w:szCs w:val="20"/>
              </w:rPr>
            </w:pPr>
            <w:r w:rsidRPr="00FF536D">
              <w:rPr>
                <w:sz w:val="20"/>
                <w:szCs w:val="20"/>
              </w:rPr>
              <w:t>216 000,00</w:t>
            </w:r>
          </w:p>
        </w:tc>
        <w:tc>
          <w:tcPr>
            <w:tcW w:w="246" w:type="dxa"/>
            <w:gridSpan w:val="2"/>
            <w:vAlign w:val="center"/>
            <w:hideMark/>
          </w:tcPr>
          <w:p w14:paraId="6D522045" w14:textId="77777777" w:rsidR="00E2696E" w:rsidRPr="00FF536D" w:rsidRDefault="00E2696E" w:rsidP="00C34D56">
            <w:pPr>
              <w:rPr>
                <w:sz w:val="20"/>
                <w:szCs w:val="20"/>
              </w:rPr>
            </w:pPr>
          </w:p>
        </w:tc>
      </w:tr>
      <w:tr w:rsidR="00E2696E" w:rsidRPr="00FF536D" w14:paraId="0687BBA6"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3EE1F779" w14:textId="77777777" w:rsidR="00E2696E" w:rsidRPr="00FF536D" w:rsidRDefault="00E2696E" w:rsidP="00C34D56">
            <w:pPr>
              <w:rPr>
                <w:bCs/>
                <w:sz w:val="20"/>
                <w:szCs w:val="20"/>
              </w:rPr>
            </w:pPr>
            <w:r w:rsidRPr="00FF536D">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03" w:type="dxa"/>
            <w:tcBorders>
              <w:top w:val="nil"/>
              <w:left w:val="single" w:sz="4" w:space="0" w:color="auto"/>
              <w:bottom w:val="nil"/>
              <w:right w:val="nil"/>
            </w:tcBorders>
            <w:shd w:val="clear" w:color="auto" w:fill="auto"/>
            <w:noWrap/>
            <w:vAlign w:val="center"/>
            <w:hideMark/>
          </w:tcPr>
          <w:p w14:paraId="7DDFA38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791DA06"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165D972"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B53A5E8" w14:textId="77777777" w:rsidR="00E2696E" w:rsidRPr="00FF536D" w:rsidRDefault="00E2696E" w:rsidP="00C34D56">
            <w:pPr>
              <w:jc w:val="center"/>
              <w:rPr>
                <w:bCs/>
                <w:sz w:val="20"/>
                <w:szCs w:val="20"/>
              </w:rPr>
            </w:pPr>
            <w:r w:rsidRPr="00FF536D">
              <w:rPr>
                <w:bCs/>
                <w:sz w:val="20"/>
                <w:szCs w:val="20"/>
              </w:rPr>
              <w:t>99.0.00.70190</w:t>
            </w:r>
          </w:p>
        </w:tc>
        <w:tc>
          <w:tcPr>
            <w:tcW w:w="836" w:type="dxa"/>
            <w:tcBorders>
              <w:top w:val="nil"/>
              <w:left w:val="single" w:sz="4" w:space="0" w:color="auto"/>
              <w:bottom w:val="nil"/>
              <w:right w:val="single" w:sz="4" w:space="0" w:color="auto"/>
            </w:tcBorders>
            <w:shd w:val="clear" w:color="auto" w:fill="auto"/>
            <w:noWrap/>
            <w:vAlign w:val="center"/>
            <w:hideMark/>
          </w:tcPr>
          <w:p w14:paraId="131097A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E9726A7" w14:textId="77777777" w:rsidR="00E2696E" w:rsidRPr="00FF536D" w:rsidRDefault="00E2696E" w:rsidP="00C34D56">
            <w:pPr>
              <w:jc w:val="right"/>
              <w:rPr>
                <w:bCs/>
                <w:sz w:val="20"/>
                <w:szCs w:val="20"/>
              </w:rPr>
            </w:pPr>
            <w:r w:rsidRPr="00FF536D">
              <w:rPr>
                <w:bCs/>
                <w:sz w:val="20"/>
                <w:szCs w:val="20"/>
              </w:rPr>
              <w:t>5 735,00</w:t>
            </w:r>
          </w:p>
        </w:tc>
        <w:tc>
          <w:tcPr>
            <w:tcW w:w="992" w:type="dxa"/>
            <w:tcBorders>
              <w:top w:val="nil"/>
              <w:left w:val="single" w:sz="4" w:space="0" w:color="auto"/>
              <w:bottom w:val="nil"/>
              <w:right w:val="nil"/>
            </w:tcBorders>
            <w:shd w:val="clear" w:color="auto" w:fill="auto"/>
            <w:noWrap/>
            <w:vAlign w:val="center"/>
            <w:hideMark/>
          </w:tcPr>
          <w:p w14:paraId="07B2C2F7" w14:textId="77777777" w:rsidR="00E2696E" w:rsidRPr="00FF536D" w:rsidRDefault="00E2696E" w:rsidP="00C34D56">
            <w:pPr>
              <w:jc w:val="right"/>
              <w:rPr>
                <w:bCs/>
                <w:sz w:val="20"/>
                <w:szCs w:val="20"/>
              </w:rPr>
            </w:pPr>
            <w:r w:rsidRPr="00FF536D">
              <w:rPr>
                <w:bCs/>
                <w:sz w:val="20"/>
                <w:szCs w:val="20"/>
              </w:rPr>
              <w:t>5 927,50</w:t>
            </w:r>
          </w:p>
        </w:tc>
        <w:tc>
          <w:tcPr>
            <w:tcW w:w="1559" w:type="dxa"/>
            <w:tcBorders>
              <w:top w:val="nil"/>
              <w:left w:val="single" w:sz="4" w:space="0" w:color="auto"/>
              <w:bottom w:val="nil"/>
              <w:right w:val="single" w:sz="4" w:space="0" w:color="auto"/>
            </w:tcBorders>
            <w:shd w:val="clear" w:color="auto" w:fill="auto"/>
            <w:noWrap/>
            <w:vAlign w:val="center"/>
            <w:hideMark/>
          </w:tcPr>
          <w:p w14:paraId="6FEE3F97" w14:textId="77777777" w:rsidR="00E2696E" w:rsidRPr="00FF536D" w:rsidRDefault="00E2696E" w:rsidP="00C34D56">
            <w:pPr>
              <w:jc w:val="right"/>
              <w:rPr>
                <w:bCs/>
                <w:sz w:val="20"/>
                <w:szCs w:val="20"/>
              </w:rPr>
            </w:pPr>
            <w:r w:rsidRPr="00FF536D">
              <w:rPr>
                <w:bCs/>
                <w:sz w:val="20"/>
                <w:szCs w:val="20"/>
              </w:rPr>
              <w:t>6 000,00</w:t>
            </w:r>
          </w:p>
        </w:tc>
        <w:tc>
          <w:tcPr>
            <w:tcW w:w="246" w:type="dxa"/>
            <w:gridSpan w:val="2"/>
            <w:vAlign w:val="center"/>
            <w:hideMark/>
          </w:tcPr>
          <w:p w14:paraId="220A7719" w14:textId="77777777" w:rsidR="00E2696E" w:rsidRPr="00FF536D" w:rsidRDefault="00E2696E" w:rsidP="00C34D56">
            <w:pPr>
              <w:rPr>
                <w:sz w:val="20"/>
                <w:szCs w:val="20"/>
              </w:rPr>
            </w:pPr>
          </w:p>
        </w:tc>
      </w:tr>
      <w:tr w:rsidR="00E2696E" w:rsidRPr="00FF536D" w14:paraId="68E52508"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036804F"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65E5289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533D8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B6BB2D1"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7DB7C8CC" w14:textId="77777777" w:rsidR="00E2696E" w:rsidRPr="00FF536D" w:rsidRDefault="00E2696E" w:rsidP="00C34D56">
            <w:pPr>
              <w:jc w:val="center"/>
              <w:rPr>
                <w:sz w:val="20"/>
                <w:szCs w:val="20"/>
              </w:rPr>
            </w:pPr>
            <w:r w:rsidRPr="00FF536D">
              <w:rPr>
                <w:sz w:val="20"/>
                <w:szCs w:val="20"/>
              </w:rPr>
              <w:t>99.0.00.70190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E9F4840"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FA388C2" w14:textId="77777777" w:rsidR="00E2696E" w:rsidRPr="00FF536D" w:rsidRDefault="00E2696E" w:rsidP="00C34D56">
            <w:pPr>
              <w:jc w:val="right"/>
              <w:rPr>
                <w:sz w:val="20"/>
                <w:szCs w:val="20"/>
              </w:rPr>
            </w:pPr>
            <w:r w:rsidRPr="00FF536D">
              <w:rPr>
                <w:sz w:val="20"/>
                <w:szCs w:val="20"/>
              </w:rPr>
              <w:t>2 794,25</w:t>
            </w:r>
          </w:p>
        </w:tc>
        <w:tc>
          <w:tcPr>
            <w:tcW w:w="992" w:type="dxa"/>
            <w:tcBorders>
              <w:top w:val="single" w:sz="4" w:space="0" w:color="auto"/>
              <w:left w:val="single" w:sz="4" w:space="0" w:color="auto"/>
              <w:bottom w:val="nil"/>
              <w:right w:val="nil"/>
            </w:tcBorders>
            <w:shd w:val="clear" w:color="auto" w:fill="auto"/>
            <w:noWrap/>
            <w:vAlign w:val="center"/>
            <w:hideMark/>
          </w:tcPr>
          <w:p w14:paraId="0FC23539" w14:textId="77777777" w:rsidR="00E2696E" w:rsidRPr="00FF536D" w:rsidRDefault="00E2696E" w:rsidP="00C34D56">
            <w:pPr>
              <w:jc w:val="right"/>
              <w:rPr>
                <w:sz w:val="20"/>
                <w:szCs w:val="20"/>
              </w:rPr>
            </w:pPr>
            <w:r w:rsidRPr="00FF536D">
              <w:rPr>
                <w:sz w:val="20"/>
                <w:szCs w:val="20"/>
              </w:rPr>
              <w:t>2 794,25</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8808EC5" w14:textId="77777777" w:rsidR="00E2696E" w:rsidRPr="00FF536D" w:rsidRDefault="00E2696E" w:rsidP="00C34D56">
            <w:pPr>
              <w:jc w:val="right"/>
              <w:rPr>
                <w:sz w:val="20"/>
                <w:szCs w:val="20"/>
              </w:rPr>
            </w:pPr>
            <w:r w:rsidRPr="00FF536D">
              <w:rPr>
                <w:sz w:val="20"/>
                <w:szCs w:val="20"/>
              </w:rPr>
              <w:t>2 794,25</w:t>
            </w:r>
          </w:p>
        </w:tc>
        <w:tc>
          <w:tcPr>
            <w:tcW w:w="246" w:type="dxa"/>
            <w:gridSpan w:val="2"/>
            <w:vAlign w:val="center"/>
            <w:hideMark/>
          </w:tcPr>
          <w:p w14:paraId="66F1E4D8" w14:textId="77777777" w:rsidR="00E2696E" w:rsidRPr="00FF536D" w:rsidRDefault="00E2696E" w:rsidP="00C34D56">
            <w:pPr>
              <w:rPr>
                <w:sz w:val="20"/>
                <w:szCs w:val="20"/>
              </w:rPr>
            </w:pPr>
          </w:p>
        </w:tc>
      </w:tr>
      <w:tr w:rsidR="00E2696E" w:rsidRPr="00FF536D" w14:paraId="115D7A92"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9CA99B2"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C7709D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DC0940E"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FCC3F7"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F69D57" w14:textId="77777777" w:rsidR="00E2696E" w:rsidRPr="00FF536D" w:rsidRDefault="00E2696E" w:rsidP="00C34D56">
            <w:pPr>
              <w:jc w:val="center"/>
              <w:rPr>
                <w:sz w:val="20"/>
                <w:szCs w:val="20"/>
              </w:rPr>
            </w:pPr>
            <w:r w:rsidRPr="00FF536D">
              <w:rPr>
                <w:sz w:val="20"/>
                <w:szCs w:val="20"/>
              </w:rPr>
              <w:t>99.0.00.70190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FEFECE"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81E367" w14:textId="77777777" w:rsidR="00E2696E" w:rsidRPr="00FF536D" w:rsidRDefault="00E2696E" w:rsidP="00C34D56">
            <w:pPr>
              <w:jc w:val="right"/>
              <w:rPr>
                <w:sz w:val="20"/>
                <w:szCs w:val="20"/>
              </w:rPr>
            </w:pPr>
            <w:r w:rsidRPr="00FF536D">
              <w:rPr>
                <w:sz w:val="20"/>
                <w:szCs w:val="20"/>
              </w:rPr>
              <w:t>2 794,25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BFDB397" w14:textId="77777777" w:rsidR="00E2696E" w:rsidRPr="00FF536D" w:rsidRDefault="00E2696E" w:rsidP="00C34D56">
            <w:pPr>
              <w:jc w:val="right"/>
              <w:rPr>
                <w:sz w:val="20"/>
                <w:szCs w:val="20"/>
              </w:rPr>
            </w:pPr>
            <w:r w:rsidRPr="00FF536D">
              <w:rPr>
                <w:sz w:val="20"/>
                <w:szCs w:val="20"/>
              </w:rPr>
              <w:t>2 794,25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DFAB80" w14:textId="77777777" w:rsidR="00E2696E" w:rsidRPr="00FF536D" w:rsidRDefault="00E2696E" w:rsidP="00C34D56">
            <w:pPr>
              <w:jc w:val="right"/>
              <w:rPr>
                <w:sz w:val="20"/>
                <w:szCs w:val="20"/>
              </w:rPr>
            </w:pPr>
            <w:r w:rsidRPr="00FF536D">
              <w:rPr>
                <w:sz w:val="20"/>
                <w:szCs w:val="20"/>
              </w:rPr>
              <w:t>2 794,25</w:t>
            </w:r>
          </w:p>
        </w:tc>
        <w:tc>
          <w:tcPr>
            <w:tcW w:w="246" w:type="dxa"/>
            <w:gridSpan w:val="2"/>
            <w:vAlign w:val="center"/>
            <w:hideMark/>
          </w:tcPr>
          <w:p w14:paraId="65C3533F" w14:textId="77777777" w:rsidR="00E2696E" w:rsidRPr="00FF536D" w:rsidRDefault="00E2696E" w:rsidP="00C34D56">
            <w:pPr>
              <w:rPr>
                <w:sz w:val="20"/>
                <w:szCs w:val="20"/>
              </w:rPr>
            </w:pPr>
          </w:p>
        </w:tc>
      </w:tr>
      <w:tr w:rsidR="00E2696E" w:rsidRPr="00FF536D" w14:paraId="1E6A23EA"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A33EEF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4563F90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754BC29"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78C34316"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75F1AD28" w14:textId="77777777" w:rsidR="00E2696E" w:rsidRPr="00FF536D" w:rsidRDefault="00E2696E" w:rsidP="00C34D56">
            <w:pPr>
              <w:jc w:val="center"/>
              <w:rPr>
                <w:sz w:val="20"/>
                <w:szCs w:val="20"/>
              </w:rPr>
            </w:pPr>
            <w:r w:rsidRPr="00FF536D">
              <w:rPr>
                <w:sz w:val="20"/>
                <w:szCs w:val="20"/>
              </w:rPr>
              <w:t>99.0.00.70190</w:t>
            </w:r>
          </w:p>
        </w:tc>
        <w:tc>
          <w:tcPr>
            <w:tcW w:w="836" w:type="dxa"/>
            <w:tcBorders>
              <w:top w:val="nil"/>
              <w:left w:val="single" w:sz="4" w:space="0" w:color="auto"/>
              <w:bottom w:val="nil"/>
              <w:right w:val="single" w:sz="4" w:space="0" w:color="auto"/>
            </w:tcBorders>
            <w:shd w:val="clear" w:color="auto" w:fill="auto"/>
            <w:noWrap/>
            <w:vAlign w:val="center"/>
            <w:hideMark/>
          </w:tcPr>
          <w:p w14:paraId="538CD5A2"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5CEC9CAA" w14:textId="77777777" w:rsidR="00E2696E" w:rsidRPr="00FF536D" w:rsidRDefault="00E2696E" w:rsidP="00C34D56">
            <w:pPr>
              <w:jc w:val="right"/>
              <w:rPr>
                <w:sz w:val="20"/>
                <w:szCs w:val="20"/>
              </w:rPr>
            </w:pPr>
            <w:r w:rsidRPr="00FF536D">
              <w:rPr>
                <w:sz w:val="20"/>
                <w:szCs w:val="20"/>
              </w:rPr>
              <w:t>2 940,75</w:t>
            </w:r>
          </w:p>
        </w:tc>
        <w:tc>
          <w:tcPr>
            <w:tcW w:w="992" w:type="dxa"/>
            <w:tcBorders>
              <w:top w:val="nil"/>
              <w:left w:val="single" w:sz="4" w:space="0" w:color="auto"/>
              <w:bottom w:val="nil"/>
              <w:right w:val="nil"/>
            </w:tcBorders>
            <w:shd w:val="clear" w:color="auto" w:fill="auto"/>
            <w:noWrap/>
            <w:vAlign w:val="center"/>
            <w:hideMark/>
          </w:tcPr>
          <w:p w14:paraId="7C430669" w14:textId="77777777" w:rsidR="00E2696E" w:rsidRPr="00FF536D" w:rsidRDefault="00E2696E" w:rsidP="00C34D56">
            <w:pPr>
              <w:jc w:val="right"/>
              <w:rPr>
                <w:sz w:val="20"/>
                <w:szCs w:val="20"/>
              </w:rPr>
            </w:pPr>
            <w:r w:rsidRPr="00FF536D">
              <w:rPr>
                <w:sz w:val="20"/>
                <w:szCs w:val="20"/>
              </w:rPr>
              <w:t>3 133,25</w:t>
            </w:r>
          </w:p>
        </w:tc>
        <w:tc>
          <w:tcPr>
            <w:tcW w:w="1559" w:type="dxa"/>
            <w:tcBorders>
              <w:top w:val="nil"/>
              <w:left w:val="single" w:sz="4" w:space="0" w:color="auto"/>
              <w:bottom w:val="nil"/>
              <w:right w:val="single" w:sz="4" w:space="0" w:color="auto"/>
            </w:tcBorders>
            <w:shd w:val="clear" w:color="auto" w:fill="auto"/>
            <w:noWrap/>
            <w:vAlign w:val="center"/>
            <w:hideMark/>
          </w:tcPr>
          <w:p w14:paraId="3259F67D" w14:textId="77777777" w:rsidR="00E2696E" w:rsidRPr="00FF536D" w:rsidRDefault="00E2696E" w:rsidP="00C34D56">
            <w:pPr>
              <w:jc w:val="right"/>
              <w:rPr>
                <w:sz w:val="20"/>
                <w:szCs w:val="20"/>
              </w:rPr>
            </w:pPr>
            <w:r w:rsidRPr="00FF536D">
              <w:rPr>
                <w:sz w:val="20"/>
                <w:szCs w:val="20"/>
              </w:rPr>
              <w:t>3 205,75</w:t>
            </w:r>
          </w:p>
        </w:tc>
        <w:tc>
          <w:tcPr>
            <w:tcW w:w="246" w:type="dxa"/>
            <w:gridSpan w:val="2"/>
            <w:vAlign w:val="center"/>
            <w:hideMark/>
          </w:tcPr>
          <w:p w14:paraId="4051D521" w14:textId="77777777" w:rsidR="00E2696E" w:rsidRPr="00FF536D" w:rsidRDefault="00E2696E" w:rsidP="00C34D56">
            <w:pPr>
              <w:rPr>
                <w:sz w:val="20"/>
                <w:szCs w:val="20"/>
              </w:rPr>
            </w:pPr>
          </w:p>
        </w:tc>
      </w:tr>
      <w:tr w:rsidR="00E2696E" w:rsidRPr="00FF536D" w14:paraId="66D2EA3B"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8F08213"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DBB0A5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B88739D"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C816F0"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24EB47" w14:textId="77777777" w:rsidR="00E2696E" w:rsidRPr="00FF536D" w:rsidRDefault="00E2696E" w:rsidP="00C34D56">
            <w:pPr>
              <w:jc w:val="center"/>
              <w:rPr>
                <w:sz w:val="20"/>
                <w:szCs w:val="20"/>
              </w:rPr>
            </w:pPr>
            <w:r w:rsidRPr="00FF536D">
              <w:rPr>
                <w:sz w:val="20"/>
                <w:szCs w:val="20"/>
              </w:rPr>
              <w:t>99.0.00.70190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62C075"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7E3527" w14:textId="77777777" w:rsidR="00E2696E" w:rsidRPr="00FF536D" w:rsidRDefault="00E2696E" w:rsidP="00C34D56">
            <w:pPr>
              <w:jc w:val="right"/>
              <w:rPr>
                <w:sz w:val="20"/>
                <w:szCs w:val="20"/>
              </w:rPr>
            </w:pPr>
            <w:r w:rsidRPr="00FF536D">
              <w:rPr>
                <w:sz w:val="20"/>
                <w:szCs w:val="20"/>
              </w:rPr>
              <w:t>2 940,75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9C9DB2F" w14:textId="77777777" w:rsidR="00E2696E" w:rsidRPr="00FF536D" w:rsidRDefault="00E2696E" w:rsidP="00C34D56">
            <w:pPr>
              <w:jc w:val="right"/>
              <w:rPr>
                <w:sz w:val="20"/>
                <w:szCs w:val="20"/>
              </w:rPr>
            </w:pPr>
            <w:r w:rsidRPr="00FF536D">
              <w:rPr>
                <w:sz w:val="20"/>
                <w:szCs w:val="20"/>
              </w:rPr>
              <w:t>3 133,25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EA4E85" w14:textId="77777777" w:rsidR="00E2696E" w:rsidRPr="00FF536D" w:rsidRDefault="00E2696E" w:rsidP="00C34D56">
            <w:pPr>
              <w:jc w:val="right"/>
              <w:rPr>
                <w:sz w:val="20"/>
                <w:szCs w:val="20"/>
              </w:rPr>
            </w:pPr>
            <w:r w:rsidRPr="00FF536D">
              <w:rPr>
                <w:sz w:val="20"/>
                <w:szCs w:val="20"/>
              </w:rPr>
              <w:t>3 205,75</w:t>
            </w:r>
          </w:p>
        </w:tc>
        <w:tc>
          <w:tcPr>
            <w:tcW w:w="246" w:type="dxa"/>
            <w:gridSpan w:val="2"/>
            <w:vAlign w:val="center"/>
            <w:hideMark/>
          </w:tcPr>
          <w:p w14:paraId="0AD34A38" w14:textId="77777777" w:rsidR="00E2696E" w:rsidRPr="00FF536D" w:rsidRDefault="00E2696E" w:rsidP="00C34D56">
            <w:pPr>
              <w:rPr>
                <w:sz w:val="20"/>
                <w:szCs w:val="20"/>
              </w:rPr>
            </w:pPr>
          </w:p>
        </w:tc>
      </w:tr>
      <w:tr w:rsidR="00E2696E" w:rsidRPr="00FF536D" w14:paraId="2F2ABC9A"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4470D9DC" w14:textId="77777777" w:rsidR="00E2696E" w:rsidRPr="00FF536D" w:rsidRDefault="00E2696E" w:rsidP="00C34D56">
            <w:pPr>
              <w:rPr>
                <w:bCs/>
                <w:sz w:val="20"/>
                <w:szCs w:val="20"/>
              </w:rPr>
            </w:pPr>
            <w:r w:rsidRPr="00FF536D">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03" w:type="dxa"/>
            <w:tcBorders>
              <w:top w:val="nil"/>
              <w:left w:val="single" w:sz="4" w:space="0" w:color="auto"/>
              <w:bottom w:val="nil"/>
              <w:right w:val="nil"/>
            </w:tcBorders>
            <w:shd w:val="clear" w:color="auto" w:fill="auto"/>
            <w:noWrap/>
            <w:vAlign w:val="center"/>
            <w:hideMark/>
          </w:tcPr>
          <w:p w14:paraId="3862B38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D8D0287"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5A6C464"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49C917E1" w14:textId="77777777" w:rsidR="00E2696E" w:rsidRPr="00FF536D" w:rsidRDefault="00E2696E" w:rsidP="00C34D56">
            <w:pPr>
              <w:jc w:val="center"/>
              <w:rPr>
                <w:bCs/>
                <w:sz w:val="20"/>
                <w:szCs w:val="20"/>
              </w:rPr>
            </w:pPr>
            <w:r w:rsidRPr="00FF536D">
              <w:rPr>
                <w:bCs/>
                <w:sz w:val="20"/>
                <w:szCs w:val="20"/>
              </w:rPr>
              <w:t>99.0.00.70210</w:t>
            </w:r>
          </w:p>
        </w:tc>
        <w:tc>
          <w:tcPr>
            <w:tcW w:w="836" w:type="dxa"/>
            <w:tcBorders>
              <w:top w:val="nil"/>
              <w:left w:val="single" w:sz="4" w:space="0" w:color="auto"/>
              <w:bottom w:val="nil"/>
              <w:right w:val="single" w:sz="4" w:space="0" w:color="auto"/>
            </w:tcBorders>
            <w:shd w:val="clear" w:color="auto" w:fill="auto"/>
            <w:noWrap/>
            <w:vAlign w:val="center"/>
            <w:hideMark/>
          </w:tcPr>
          <w:p w14:paraId="42A5EDA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299F9A0" w14:textId="77777777" w:rsidR="00E2696E" w:rsidRPr="00FF536D" w:rsidRDefault="00E2696E" w:rsidP="00C34D56">
            <w:pPr>
              <w:jc w:val="right"/>
              <w:rPr>
                <w:bCs/>
                <w:sz w:val="20"/>
                <w:szCs w:val="20"/>
              </w:rPr>
            </w:pPr>
            <w:r w:rsidRPr="00FF536D">
              <w:rPr>
                <w:bCs/>
                <w:sz w:val="20"/>
                <w:szCs w:val="20"/>
              </w:rPr>
              <w:t>831 990,00</w:t>
            </w:r>
          </w:p>
        </w:tc>
        <w:tc>
          <w:tcPr>
            <w:tcW w:w="992" w:type="dxa"/>
            <w:tcBorders>
              <w:top w:val="nil"/>
              <w:left w:val="single" w:sz="4" w:space="0" w:color="auto"/>
              <w:bottom w:val="nil"/>
              <w:right w:val="nil"/>
            </w:tcBorders>
            <w:shd w:val="clear" w:color="auto" w:fill="auto"/>
            <w:noWrap/>
            <w:vAlign w:val="center"/>
            <w:hideMark/>
          </w:tcPr>
          <w:p w14:paraId="180A5B8D" w14:textId="77777777" w:rsidR="00E2696E" w:rsidRPr="00FF536D" w:rsidRDefault="00E2696E" w:rsidP="00C34D56">
            <w:pPr>
              <w:jc w:val="right"/>
              <w:rPr>
                <w:bCs/>
                <w:sz w:val="20"/>
                <w:szCs w:val="20"/>
              </w:rPr>
            </w:pPr>
            <w:r w:rsidRPr="00FF536D">
              <w:rPr>
                <w:bCs/>
                <w:sz w:val="20"/>
                <w:szCs w:val="20"/>
              </w:rPr>
              <w:t>864 434,40</w:t>
            </w:r>
          </w:p>
        </w:tc>
        <w:tc>
          <w:tcPr>
            <w:tcW w:w="1559" w:type="dxa"/>
            <w:tcBorders>
              <w:top w:val="nil"/>
              <w:left w:val="single" w:sz="4" w:space="0" w:color="auto"/>
              <w:bottom w:val="nil"/>
              <w:right w:val="single" w:sz="4" w:space="0" w:color="auto"/>
            </w:tcBorders>
            <w:shd w:val="clear" w:color="auto" w:fill="auto"/>
            <w:noWrap/>
            <w:vAlign w:val="center"/>
            <w:hideMark/>
          </w:tcPr>
          <w:p w14:paraId="6066DD67" w14:textId="77777777" w:rsidR="00E2696E" w:rsidRPr="00FF536D" w:rsidRDefault="00E2696E" w:rsidP="00C34D56">
            <w:pPr>
              <w:jc w:val="right"/>
              <w:rPr>
                <w:bCs/>
                <w:sz w:val="20"/>
                <w:szCs w:val="20"/>
              </w:rPr>
            </w:pPr>
            <w:r w:rsidRPr="00FF536D">
              <w:rPr>
                <w:bCs/>
                <w:sz w:val="20"/>
                <w:szCs w:val="20"/>
              </w:rPr>
              <w:t>878 932,80</w:t>
            </w:r>
          </w:p>
        </w:tc>
        <w:tc>
          <w:tcPr>
            <w:tcW w:w="246" w:type="dxa"/>
            <w:gridSpan w:val="2"/>
            <w:vAlign w:val="center"/>
            <w:hideMark/>
          </w:tcPr>
          <w:p w14:paraId="6548A690" w14:textId="77777777" w:rsidR="00E2696E" w:rsidRPr="00FF536D" w:rsidRDefault="00E2696E" w:rsidP="00C34D56">
            <w:pPr>
              <w:rPr>
                <w:sz w:val="20"/>
                <w:szCs w:val="20"/>
              </w:rPr>
            </w:pPr>
          </w:p>
        </w:tc>
      </w:tr>
      <w:tr w:rsidR="00E2696E" w:rsidRPr="00FF536D" w14:paraId="49724BC8"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592351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250A8DD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0F04195"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C10A7C1"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6005A8C" w14:textId="77777777" w:rsidR="00E2696E" w:rsidRPr="00FF536D" w:rsidRDefault="00E2696E" w:rsidP="00C34D56">
            <w:pPr>
              <w:jc w:val="center"/>
              <w:rPr>
                <w:sz w:val="20"/>
                <w:szCs w:val="20"/>
              </w:rPr>
            </w:pPr>
            <w:r w:rsidRPr="00FF536D">
              <w:rPr>
                <w:sz w:val="20"/>
                <w:szCs w:val="20"/>
              </w:rPr>
              <w:t>99.0.00.70210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69E98FB"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D5FB324" w14:textId="77777777" w:rsidR="00E2696E" w:rsidRPr="00FF536D" w:rsidRDefault="00E2696E" w:rsidP="00C34D56">
            <w:pPr>
              <w:jc w:val="right"/>
              <w:rPr>
                <w:sz w:val="20"/>
                <w:szCs w:val="20"/>
              </w:rPr>
            </w:pPr>
            <w:r w:rsidRPr="00FF536D">
              <w:rPr>
                <w:sz w:val="20"/>
                <w:szCs w:val="20"/>
              </w:rPr>
              <w:t>686 740,27</w:t>
            </w:r>
          </w:p>
        </w:tc>
        <w:tc>
          <w:tcPr>
            <w:tcW w:w="992" w:type="dxa"/>
            <w:tcBorders>
              <w:top w:val="single" w:sz="4" w:space="0" w:color="auto"/>
              <w:left w:val="single" w:sz="4" w:space="0" w:color="auto"/>
              <w:bottom w:val="nil"/>
              <w:right w:val="nil"/>
            </w:tcBorders>
            <w:shd w:val="clear" w:color="auto" w:fill="auto"/>
            <w:noWrap/>
            <w:vAlign w:val="center"/>
            <w:hideMark/>
          </w:tcPr>
          <w:p w14:paraId="5B6863BD" w14:textId="77777777" w:rsidR="00E2696E" w:rsidRPr="00FF536D" w:rsidRDefault="00E2696E" w:rsidP="00C34D56">
            <w:pPr>
              <w:jc w:val="right"/>
              <w:rPr>
                <w:sz w:val="20"/>
                <w:szCs w:val="20"/>
              </w:rPr>
            </w:pPr>
            <w:r w:rsidRPr="00FF536D">
              <w:rPr>
                <w:sz w:val="20"/>
                <w:szCs w:val="20"/>
              </w:rPr>
              <w:t>707 342,47</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EC726A5" w14:textId="77777777" w:rsidR="00E2696E" w:rsidRPr="00FF536D" w:rsidRDefault="00E2696E" w:rsidP="00C34D56">
            <w:pPr>
              <w:jc w:val="right"/>
              <w:rPr>
                <w:sz w:val="20"/>
                <w:szCs w:val="20"/>
              </w:rPr>
            </w:pPr>
            <w:r w:rsidRPr="00FF536D">
              <w:rPr>
                <w:sz w:val="20"/>
                <w:szCs w:val="20"/>
              </w:rPr>
              <w:t>728 562,74</w:t>
            </w:r>
          </w:p>
        </w:tc>
        <w:tc>
          <w:tcPr>
            <w:tcW w:w="246" w:type="dxa"/>
            <w:gridSpan w:val="2"/>
            <w:vAlign w:val="center"/>
            <w:hideMark/>
          </w:tcPr>
          <w:p w14:paraId="492271BD" w14:textId="77777777" w:rsidR="00E2696E" w:rsidRPr="00FF536D" w:rsidRDefault="00E2696E" w:rsidP="00C34D56">
            <w:pPr>
              <w:rPr>
                <w:sz w:val="20"/>
                <w:szCs w:val="20"/>
              </w:rPr>
            </w:pPr>
          </w:p>
        </w:tc>
      </w:tr>
      <w:tr w:rsidR="00E2696E" w:rsidRPr="00FF536D" w14:paraId="601E8E27"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0D2159E"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6941FB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B90CC9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5063B"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CCF5AD" w14:textId="77777777" w:rsidR="00E2696E" w:rsidRPr="00FF536D" w:rsidRDefault="00E2696E" w:rsidP="00C34D56">
            <w:pPr>
              <w:jc w:val="center"/>
              <w:rPr>
                <w:sz w:val="20"/>
                <w:szCs w:val="20"/>
              </w:rPr>
            </w:pPr>
            <w:r w:rsidRPr="00FF536D">
              <w:rPr>
                <w:sz w:val="20"/>
                <w:szCs w:val="20"/>
              </w:rPr>
              <w:t>99.0.00.70210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9CB6F"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FE3624" w14:textId="77777777" w:rsidR="00E2696E" w:rsidRPr="00FF536D" w:rsidRDefault="00E2696E" w:rsidP="00C34D56">
            <w:pPr>
              <w:jc w:val="right"/>
              <w:rPr>
                <w:sz w:val="20"/>
                <w:szCs w:val="20"/>
              </w:rPr>
            </w:pPr>
            <w:r w:rsidRPr="00FF536D">
              <w:rPr>
                <w:sz w:val="20"/>
                <w:szCs w:val="20"/>
              </w:rPr>
              <w:t>686 740,27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56FF498" w14:textId="77777777" w:rsidR="00E2696E" w:rsidRPr="00FF536D" w:rsidRDefault="00E2696E" w:rsidP="00C34D56">
            <w:pPr>
              <w:jc w:val="right"/>
              <w:rPr>
                <w:sz w:val="20"/>
                <w:szCs w:val="20"/>
              </w:rPr>
            </w:pPr>
            <w:r w:rsidRPr="00FF536D">
              <w:rPr>
                <w:sz w:val="20"/>
                <w:szCs w:val="20"/>
              </w:rPr>
              <w:t>707 342,47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074C41" w14:textId="77777777" w:rsidR="00E2696E" w:rsidRPr="00FF536D" w:rsidRDefault="00E2696E" w:rsidP="00C34D56">
            <w:pPr>
              <w:jc w:val="right"/>
              <w:rPr>
                <w:sz w:val="20"/>
                <w:szCs w:val="20"/>
              </w:rPr>
            </w:pPr>
            <w:r w:rsidRPr="00FF536D">
              <w:rPr>
                <w:sz w:val="20"/>
                <w:szCs w:val="20"/>
              </w:rPr>
              <w:t>728 562,74</w:t>
            </w:r>
          </w:p>
        </w:tc>
        <w:tc>
          <w:tcPr>
            <w:tcW w:w="246" w:type="dxa"/>
            <w:gridSpan w:val="2"/>
            <w:vAlign w:val="center"/>
            <w:hideMark/>
          </w:tcPr>
          <w:p w14:paraId="6A0515B4" w14:textId="77777777" w:rsidR="00E2696E" w:rsidRPr="00FF536D" w:rsidRDefault="00E2696E" w:rsidP="00C34D56">
            <w:pPr>
              <w:rPr>
                <w:sz w:val="20"/>
                <w:szCs w:val="20"/>
              </w:rPr>
            </w:pPr>
          </w:p>
        </w:tc>
      </w:tr>
      <w:tr w:rsidR="00E2696E" w:rsidRPr="00FF536D" w14:paraId="15BAB8BB"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F40605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33BD7C5E"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758FEEA"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7C380589"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0C395142" w14:textId="77777777" w:rsidR="00E2696E" w:rsidRPr="00FF536D" w:rsidRDefault="00E2696E" w:rsidP="00C34D56">
            <w:pPr>
              <w:jc w:val="center"/>
              <w:rPr>
                <w:sz w:val="20"/>
                <w:szCs w:val="20"/>
              </w:rPr>
            </w:pPr>
            <w:r w:rsidRPr="00FF536D">
              <w:rPr>
                <w:sz w:val="20"/>
                <w:szCs w:val="20"/>
              </w:rPr>
              <w:t>99.0.00.70210</w:t>
            </w:r>
          </w:p>
        </w:tc>
        <w:tc>
          <w:tcPr>
            <w:tcW w:w="836" w:type="dxa"/>
            <w:tcBorders>
              <w:top w:val="nil"/>
              <w:left w:val="single" w:sz="4" w:space="0" w:color="auto"/>
              <w:bottom w:val="nil"/>
              <w:right w:val="single" w:sz="4" w:space="0" w:color="auto"/>
            </w:tcBorders>
            <w:shd w:val="clear" w:color="auto" w:fill="auto"/>
            <w:noWrap/>
            <w:vAlign w:val="center"/>
            <w:hideMark/>
          </w:tcPr>
          <w:p w14:paraId="0DEF0774"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5FDA2A4" w14:textId="77777777" w:rsidR="00E2696E" w:rsidRPr="00FF536D" w:rsidRDefault="00E2696E" w:rsidP="00C34D56">
            <w:pPr>
              <w:jc w:val="right"/>
              <w:rPr>
                <w:sz w:val="20"/>
                <w:szCs w:val="20"/>
              </w:rPr>
            </w:pPr>
            <w:r w:rsidRPr="00FF536D">
              <w:rPr>
                <w:sz w:val="20"/>
                <w:szCs w:val="20"/>
              </w:rPr>
              <w:t>145 249,73</w:t>
            </w:r>
          </w:p>
        </w:tc>
        <w:tc>
          <w:tcPr>
            <w:tcW w:w="992" w:type="dxa"/>
            <w:tcBorders>
              <w:top w:val="nil"/>
              <w:left w:val="single" w:sz="4" w:space="0" w:color="auto"/>
              <w:bottom w:val="nil"/>
              <w:right w:val="nil"/>
            </w:tcBorders>
            <w:shd w:val="clear" w:color="auto" w:fill="auto"/>
            <w:noWrap/>
            <w:vAlign w:val="center"/>
            <w:hideMark/>
          </w:tcPr>
          <w:p w14:paraId="0E553B95" w14:textId="77777777" w:rsidR="00E2696E" w:rsidRPr="00FF536D" w:rsidRDefault="00E2696E" w:rsidP="00C34D56">
            <w:pPr>
              <w:jc w:val="right"/>
              <w:rPr>
                <w:sz w:val="20"/>
                <w:szCs w:val="20"/>
              </w:rPr>
            </w:pPr>
            <w:r w:rsidRPr="00FF536D">
              <w:rPr>
                <w:sz w:val="20"/>
                <w:szCs w:val="20"/>
              </w:rPr>
              <w:t>157 091,93</w:t>
            </w:r>
          </w:p>
        </w:tc>
        <w:tc>
          <w:tcPr>
            <w:tcW w:w="1559" w:type="dxa"/>
            <w:tcBorders>
              <w:top w:val="nil"/>
              <w:left w:val="single" w:sz="4" w:space="0" w:color="auto"/>
              <w:bottom w:val="nil"/>
              <w:right w:val="single" w:sz="4" w:space="0" w:color="auto"/>
            </w:tcBorders>
            <w:shd w:val="clear" w:color="auto" w:fill="auto"/>
            <w:noWrap/>
            <w:vAlign w:val="center"/>
            <w:hideMark/>
          </w:tcPr>
          <w:p w14:paraId="76DB79F9" w14:textId="77777777" w:rsidR="00E2696E" w:rsidRPr="00FF536D" w:rsidRDefault="00E2696E" w:rsidP="00C34D56">
            <w:pPr>
              <w:jc w:val="right"/>
              <w:rPr>
                <w:sz w:val="20"/>
                <w:szCs w:val="20"/>
              </w:rPr>
            </w:pPr>
            <w:r w:rsidRPr="00FF536D">
              <w:rPr>
                <w:sz w:val="20"/>
                <w:szCs w:val="20"/>
              </w:rPr>
              <w:t>150 370,06</w:t>
            </w:r>
          </w:p>
        </w:tc>
        <w:tc>
          <w:tcPr>
            <w:tcW w:w="246" w:type="dxa"/>
            <w:gridSpan w:val="2"/>
            <w:vAlign w:val="center"/>
            <w:hideMark/>
          </w:tcPr>
          <w:p w14:paraId="5CE34429" w14:textId="77777777" w:rsidR="00E2696E" w:rsidRPr="00FF536D" w:rsidRDefault="00E2696E" w:rsidP="00C34D56">
            <w:pPr>
              <w:rPr>
                <w:sz w:val="20"/>
                <w:szCs w:val="20"/>
              </w:rPr>
            </w:pPr>
          </w:p>
        </w:tc>
      </w:tr>
      <w:tr w:rsidR="00E2696E" w:rsidRPr="00FF536D" w14:paraId="0E251D47"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74D9DA0"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7A4C5B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742A97E"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6D2BB3"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326590" w14:textId="77777777" w:rsidR="00E2696E" w:rsidRPr="00FF536D" w:rsidRDefault="00E2696E" w:rsidP="00C34D56">
            <w:pPr>
              <w:jc w:val="center"/>
              <w:rPr>
                <w:sz w:val="20"/>
                <w:szCs w:val="20"/>
              </w:rPr>
            </w:pPr>
            <w:r w:rsidRPr="00FF536D">
              <w:rPr>
                <w:sz w:val="20"/>
                <w:szCs w:val="20"/>
              </w:rPr>
              <w:t>99.0.00.70210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6F48F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4EE4C1" w14:textId="77777777" w:rsidR="00E2696E" w:rsidRPr="00FF536D" w:rsidRDefault="00E2696E" w:rsidP="00C34D56">
            <w:pPr>
              <w:jc w:val="right"/>
              <w:rPr>
                <w:sz w:val="20"/>
                <w:szCs w:val="20"/>
              </w:rPr>
            </w:pPr>
            <w:r w:rsidRPr="00FF536D">
              <w:rPr>
                <w:sz w:val="20"/>
                <w:szCs w:val="20"/>
              </w:rPr>
              <w:t>145 249,73</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3AA7C5C" w14:textId="77777777" w:rsidR="00E2696E" w:rsidRPr="00FF536D" w:rsidRDefault="00E2696E" w:rsidP="00C34D56">
            <w:pPr>
              <w:jc w:val="right"/>
              <w:rPr>
                <w:sz w:val="20"/>
                <w:szCs w:val="20"/>
              </w:rPr>
            </w:pPr>
            <w:r w:rsidRPr="00FF536D">
              <w:rPr>
                <w:sz w:val="20"/>
                <w:szCs w:val="20"/>
              </w:rPr>
              <w:t>157 091,93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718A65" w14:textId="77777777" w:rsidR="00E2696E" w:rsidRPr="00FF536D" w:rsidRDefault="00E2696E" w:rsidP="00C34D56">
            <w:pPr>
              <w:jc w:val="right"/>
              <w:rPr>
                <w:sz w:val="20"/>
                <w:szCs w:val="20"/>
              </w:rPr>
            </w:pPr>
            <w:r w:rsidRPr="00FF536D">
              <w:rPr>
                <w:sz w:val="20"/>
                <w:szCs w:val="20"/>
              </w:rPr>
              <w:t>150 370,06</w:t>
            </w:r>
          </w:p>
        </w:tc>
        <w:tc>
          <w:tcPr>
            <w:tcW w:w="246" w:type="dxa"/>
            <w:gridSpan w:val="2"/>
            <w:vAlign w:val="center"/>
            <w:hideMark/>
          </w:tcPr>
          <w:p w14:paraId="44D72EA4" w14:textId="77777777" w:rsidR="00E2696E" w:rsidRPr="00FF536D" w:rsidRDefault="00E2696E" w:rsidP="00C34D56">
            <w:pPr>
              <w:rPr>
                <w:sz w:val="20"/>
                <w:szCs w:val="20"/>
              </w:rPr>
            </w:pPr>
          </w:p>
        </w:tc>
      </w:tr>
      <w:tr w:rsidR="00E2696E" w:rsidRPr="00FF536D" w14:paraId="04494736" w14:textId="77777777" w:rsidTr="00C34D56">
        <w:trPr>
          <w:trHeight w:val="2010"/>
        </w:trPr>
        <w:tc>
          <w:tcPr>
            <w:tcW w:w="3025" w:type="dxa"/>
            <w:tcBorders>
              <w:top w:val="nil"/>
              <w:left w:val="single" w:sz="4" w:space="0" w:color="auto"/>
              <w:bottom w:val="nil"/>
              <w:right w:val="nil"/>
            </w:tcBorders>
            <w:shd w:val="clear" w:color="auto" w:fill="auto"/>
            <w:vAlign w:val="center"/>
            <w:hideMark/>
          </w:tcPr>
          <w:p w14:paraId="40E0DC26" w14:textId="77777777" w:rsidR="00E2696E" w:rsidRPr="00FF536D" w:rsidRDefault="00E2696E" w:rsidP="00C34D56">
            <w:pPr>
              <w:rPr>
                <w:bCs/>
                <w:sz w:val="20"/>
                <w:szCs w:val="20"/>
              </w:rPr>
            </w:pPr>
            <w:r w:rsidRPr="00FF536D">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0D6A6FD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751D410"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294149CC"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48B8E4BC" w14:textId="77777777" w:rsidR="00E2696E" w:rsidRPr="00FF536D" w:rsidRDefault="00E2696E" w:rsidP="00C34D56">
            <w:pPr>
              <w:jc w:val="center"/>
              <w:rPr>
                <w:bCs/>
                <w:sz w:val="20"/>
                <w:szCs w:val="20"/>
              </w:rPr>
            </w:pPr>
            <w:r w:rsidRPr="00FF536D">
              <w:rPr>
                <w:bCs/>
                <w:sz w:val="20"/>
                <w:szCs w:val="20"/>
              </w:rPr>
              <w:t>99.0.00.70230</w:t>
            </w:r>
          </w:p>
        </w:tc>
        <w:tc>
          <w:tcPr>
            <w:tcW w:w="836" w:type="dxa"/>
            <w:tcBorders>
              <w:top w:val="nil"/>
              <w:left w:val="single" w:sz="4" w:space="0" w:color="auto"/>
              <w:bottom w:val="nil"/>
              <w:right w:val="single" w:sz="4" w:space="0" w:color="auto"/>
            </w:tcBorders>
            <w:shd w:val="clear" w:color="auto" w:fill="auto"/>
            <w:noWrap/>
            <w:vAlign w:val="center"/>
            <w:hideMark/>
          </w:tcPr>
          <w:p w14:paraId="782BE10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664B67D" w14:textId="77777777" w:rsidR="00E2696E" w:rsidRPr="00FF536D" w:rsidRDefault="00E2696E" w:rsidP="00C34D56">
            <w:pPr>
              <w:jc w:val="right"/>
              <w:rPr>
                <w:bCs/>
                <w:sz w:val="20"/>
                <w:szCs w:val="20"/>
              </w:rPr>
            </w:pPr>
            <w:r w:rsidRPr="00FF536D">
              <w:rPr>
                <w:bCs/>
                <w:sz w:val="20"/>
                <w:szCs w:val="20"/>
              </w:rPr>
              <w:t>105 000,00</w:t>
            </w:r>
          </w:p>
        </w:tc>
        <w:tc>
          <w:tcPr>
            <w:tcW w:w="992" w:type="dxa"/>
            <w:tcBorders>
              <w:top w:val="nil"/>
              <w:left w:val="single" w:sz="4" w:space="0" w:color="auto"/>
              <w:bottom w:val="nil"/>
              <w:right w:val="nil"/>
            </w:tcBorders>
            <w:shd w:val="clear" w:color="auto" w:fill="auto"/>
            <w:noWrap/>
            <w:vAlign w:val="center"/>
            <w:hideMark/>
          </w:tcPr>
          <w:p w14:paraId="20B9B773" w14:textId="77777777" w:rsidR="00E2696E" w:rsidRPr="00FF536D" w:rsidRDefault="00E2696E" w:rsidP="00C34D56">
            <w:pPr>
              <w:jc w:val="right"/>
              <w:rPr>
                <w:bCs/>
                <w:sz w:val="20"/>
                <w:szCs w:val="20"/>
              </w:rPr>
            </w:pPr>
            <w:r w:rsidRPr="00FF536D">
              <w:rPr>
                <w:bCs/>
                <w:sz w:val="20"/>
                <w:szCs w:val="20"/>
              </w:rPr>
              <w:t>109 200,00</w:t>
            </w:r>
          </w:p>
        </w:tc>
        <w:tc>
          <w:tcPr>
            <w:tcW w:w="1559" w:type="dxa"/>
            <w:tcBorders>
              <w:top w:val="nil"/>
              <w:left w:val="single" w:sz="4" w:space="0" w:color="auto"/>
              <w:bottom w:val="nil"/>
              <w:right w:val="single" w:sz="4" w:space="0" w:color="auto"/>
            </w:tcBorders>
            <w:shd w:val="clear" w:color="auto" w:fill="auto"/>
            <w:noWrap/>
            <w:vAlign w:val="center"/>
            <w:hideMark/>
          </w:tcPr>
          <w:p w14:paraId="0FBF68AF" w14:textId="77777777" w:rsidR="00E2696E" w:rsidRPr="00FF536D" w:rsidRDefault="00E2696E" w:rsidP="00C34D56">
            <w:pPr>
              <w:jc w:val="right"/>
              <w:rPr>
                <w:bCs/>
                <w:sz w:val="20"/>
                <w:szCs w:val="20"/>
              </w:rPr>
            </w:pPr>
            <w:r w:rsidRPr="00FF536D">
              <w:rPr>
                <w:bCs/>
                <w:sz w:val="20"/>
                <w:szCs w:val="20"/>
              </w:rPr>
              <w:t>111 000,00</w:t>
            </w:r>
          </w:p>
        </w:tc>
        <w:tc>
          <w:tcPr>
            <w:tcW w:w="246" w:type="dxa"/>
            <w:gridSpan w:val="2"/>
            <w:vAlign w:val="center"/>
            <w:hideMark/>
          </w:tcPr>
          <w:p w14:paraId="3D1FB400" w14:textId="77777777" w:rsidR="00E2696E" w:rsidRPr="00FF536D" w:rsidRDefault="00E2696E" w:rsidP="00C34D56">
            <w:pPr>
              <w:rPr>
                <w:sz w:val="20"/>
                <w:szCs w:val="20"/>
              </w:rPr>
            </w:pPr>
          </w:p>
        </w:tc>
      </w:tr>
      <w:tr w:rsidR="00E2696E" w:rsidRPr="00FF536D" w14:paraId="4687EA15"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A3D829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4C88A0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C639225"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2EA756D"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7A7A43A" w14:textId="77777777" w:rsidR="00E2696E" w:rsidRPr="00FF536D" w:rsidRDefault="00E2696E" w:rsidP="00C34D56">
            <w:pPr>
              <w:jc w:val="center"/>
              <w:rPr>
                <w:sz w:val="20"/>
                <w:szCs w:val="20"/>
              </w:rPr>
            </w:pPr>
            <w:r w:rsidRPr="00FF536D">
              <w:rPr>
                <w:sz w:val="20"/>
                <w:szCs w:val="20"/>
              </w:rPr>
              <w:t>99.0.00.70230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553FF71"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27B58A2" w14:textId="77777777" w:rsidR="00E2696E" w:rsidRPr="00FF536D" w:rsidRDefault="00E2696E" w:rsidP="00C34D56">
            <w:pPr>
              <w:jc w:val="right"/>
              <w:rPr>
                <w:sz w:val="20"/>
                <w:szCs w:val="20"/>
              </w:rPr>
            </w:pPr>
            <w:r w:rsidRPr="00FF536D">
              <w:rPr>
                <w:sz w:val="20"/>
                <w:szCs w:val="20"/>
              </w:rPr>
              <w:t>90 949,00</w:t>
            </w:r>
          </w:p>
        </w:tc>
        <w:tc>
          <w:tcPr>
            <w:tcW w:w="992" w:type="dxa"/>
            <w:tcBorders>
              <w:top w:val="single" w:sz="4" w:space="0" w:color="auto"/>
              <w:left w:val="single" w:sz="4" w:space="0" w:color="auto"/>
              <w:bottom w:val="nil"/>
              <w:right w:val="nil"/>
            </w:tcBorders>
            <w:shd w:val="clear" w:color="auto" w:fill="auto"/>
            <w:noWrap/>
            <w:vAlign w:val="center"/>
            <w:hideMark/>
          </w:tcPr>
          <w:p w14:paraId="61041CBC" w14:textId="77777777" w:rsidR="00E2696E" w:rsidRPr="00FF536D" w:rsidRDefault="00E2696E" w:rsidP="00C34D56">
            <w:pPr>
              <w:jc w:val="right"/>
              <w:rPr>
                <w:sz w:val="20"/>
                <w:szCs w:val="20"/>
              </w:rPr>
            </w:pPr>
            <w:r w:rsidRPr="00FF536D">
              <w:rPr>
                <w:sz w:val="20"/>
                <w:szCs w:val="20"/>
              </w:rPr>
              <w:t>94 586,00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CF48FC" w14:textId="77777777" w:rsidR="00E2696E" w:rsidRPr="00FF536D" w:rsidRDefault="00E2696E" w:rsidP="00C34D56">
            <w:pPr>
              <w:jc w:val="right"/>
              <w:rPr>
                <w:sz w:val="20"/>
                <w:szCs w:val="20"/>
              </w:rPr>
            </w:pPr>
            <w:r w:rsidRPr="00FF536D">
              <w:rPr>
                <w:sz w:val="20"/>
                <w:szCs w:val="20"/>
              </w:rPr>
              <w:t>96 900,00</w:t>
            </w:r>
          </w:p>
        </w:tc>
        <w:tc>
          <w:tcPr>
            <w:tcW w:w="246" w:type="dxa"/>
            <w:gridSpan w:val="2"/>
            <w:vAlign w:val="center"/>
            <w:hideMark/>
          </w:tcPr>
          <w:p w14:paraId="2C2FF2F2" w14:textId="77777777" w:rsidR="00E2696E" w:rsidRPr="00FF536D" w:rsidRDefault="00E2696E" w:rsidP="00C34D56">
            <w:pPr>
              <w:rPr>
                <w:sz w:val="20"/>
                <w:szCs w:val="20"/>
              </w:rPr>
            </w:pPr>
          </w:p>
        </w:tc>
      </w:tr>
      <w:tr w:rsidR="00E2696E" w:rsidRPr="00FF536D" w14:paraId="6CB62B5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72BFBFF"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D6F53B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2EB1A13"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542425"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6FB5FBB" w14:textId="77777777" w:rsidR="00E2696E" w:rsidRPr="00FF536D" w:rsidRDefault="00E2696E" w:rsidP="00C34D56">
            <w:pPr>
              <w:jc w:val="center"/>
              <w:rPr>
                <w:sz w:val="20"/>
                <w:szCs w:val="20"/>
              </w:rPr>
            </w:pPr>
            <w:r w:rsidRPr="00FF536D">
              <w:rPr>
                <w:sz w:val="20"/>
                <w:szCs w:val="20"/>
              </w:rPr>
              <w:t>99.0.00.70230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945CEF"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BDE1B0" w14:textId="77777777" w:rsidR="00E2696E" w:rsidRPr="00FF536D" w:rsidRDefault="00E2696E" w:rsidP="00C34D56">
            <w:pPr>
              <w:jc w:val="right"/>
              <w:rPr>
                <w:sz w:val="20"/>
                <w:szCs w:val="20"/>
              </w:rPr>
            </w:pPr>
            <w:r w:rsidRPr="00FF536D">
              <w:rPr>
                <w:sz w:val="20"/>
                <w:szCs w:val="20"/>
              </w:rPr>
              <w:t>90 949,00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18804DC" w14:textId="77777777" w:rsidR="00E2696E" w:rsidRPr="00FF536D" w:rsidRDefault="00E2696E" w:rsidP="00C34D56">
            <w:pPr>
              <w:jc w:val="right"/>
              <w:rPr>
                <w:sz w:val="20"/>
                <w:szCs w:val="20"/>
              </w:rPr>
            </w:pPr>
            <w:r w:rsidRPr="00FF536D">
              <w:rPr>
                <w:sz w:val="20"/>
                <w:szCs w:val="20"/>
              </w:rPr>
              <w:t>94 586,00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2F69A8" w14:textId="77777777" w:rsidR="00E2696E" w:rsidRPr="00FF536D" w:rsidRDefault="00E2696E" w:rsidP="00C34D56">
            <w:pPr>
              <w:jc w:val="right"/>
              <w:rPr>
                <w:sz w:val="20"/>
                <w:szCs w:val="20"/>
              </w:rPr>
            </w:pPr>
            <w:r w:rsidRPr="00FF536D">
              <w:rPr>
                <w:sz w:val="20"/>
                <w:szCs w:val="20"/>
              </w:rPr>
              <w:t>96 900,00</w:t>
            </w:r>
          </w:p>
        </w:tc>
        <w:tc>
          <w:tcPr>
            <w:tcW w:w="246" w:type="dxa"/>
            <w:gridSpan w:val="2"/>
            <w:vAlign w:val="center"/>
            <w:hideMark/>
          </w:tcPr>
          <w:p w14:paraId="57F4FDB7" w14:textId="77777777" w:rsidR="00E2696E" w:rsidRPr="00FF536D" w:rsidRDefault="00E2696E" w:rsidP="00C34D56">
            <w:pPr>
              <w:rPr>
                <w:sz w:val="20"/>
                <w:szCs w:val="20"/>
              </w:rPr>
            </w:pPr>
          </w:p>
        </w:tc>
      </w:tr>
      <w:tr w:rsidR="00E2696E" w:rsidRPr="00FF536D" w14:paraId="49149DDD"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23A9D55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4569522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4807D53"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054C1FB"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4EA27228" w14:textId="77777777" w:rsidR="00E2696E" w:rsidRPr="00FF536D" w:rsidRDefault="00E2696E" w:rsidP="00C34D56">
            <w:pPr>
              <w:jc w:val="center"/>
              <w:rPr>
                <w:sz w:val="20"/>
                <w:szCs w:val="20"/>
              </w:rPr>
            </w:pPr>
            <w:r w:rsidRPr="00FF536D">
              <w:rPr>
                <w:sz w:val="20"/>
                <w:szCs w:val="20"/>
              </w:rPr>
              <w:t>99.0.00.70230</w:t>
            </w:r>
          </w:p>
        </w:tc>
        <w:tc>
          <w:tcPr>
            <w:tcW w:w="836" w:type="dxa"/>
            <w:tcBorders>
              <w:top w:val="nil"/>
              <w:left w:val="single" w:sz="4" w:space="0" w:color="auto"/>
              <w:bottom w:val="nil"/>
              <w:right w:val="single" w:sz="4" w:space="0" w:color="auto"/>
            </w:tcBorders>
            <w:shd w:val="clear" w:color="auto" w:fill="auto"/>
            <w:noWrap/>
            <w:vAlign w:val="center"/>
            <w:hideMark/>
          </w:tcPr>
          <w:p w14:paraId="4902364F"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74EA4B63" w14:textId="77777777" w:rsidR="00E2696E" w:rsidRPr="00FF536D" w:rsidRDefault="00E2696E" w:rsidP="00C34D56">
            <w:pPr>
              <w:jc w:val="right"/>
              <w:rPr>
                <w:sz w:val="20"/>
                <w:szCs w:val="20"/>
              </w:rPr>
            </w:pPr>
            <w:r w:rsidRPr="00FF536D">
              <w:rPr>
                <w:sz w:val="20"/>
                <w:szCs w:val="20"/>
              </w:rPr>
              <w:t>14 051,00</w:t>
            </w:r>
          </w:p>
        </w:tc>
        <w:tc>
          <w:tcPr>
            <w:tcW w:w="992" w:type="dxa"/>
            <w:tcBorders>
              <w:top w:val="nil"/>
              <w:left w:val="single" w:sz="4" w:space="0" w:color="auto"/>
              <w:bottom w:val="nil"/>
              <w:right w:val="nil"/>
            </w:tcBorders>
            <w:shd w:val="clear" w:color="auto" w:fill="auto"/>
            <w:noWrap/>
            <w:vAlign w:val="center"/>
            <w:hideMark/>
          </w:tcPr>
          <w:p w14:paraId="5B5B1B3C" w14:textId="77777777" w:rsidR="00E2696E" w:rsidRPr="00FF536D" w:rsidRDefault="00E2696E" w:rsidP="00C34D56">
            <w:pPr>
              <w:jc w:val="right"/>
              <w:rPr>
                <w:sz w:val="20"/>
                <w:szCs w:val="20"/>
              </w:rPr>
            </w:pPr>
            <w:r w:rsidRPr="00FF536D">
              <w:rPr>
                <w:sz w:val="20"/>
                <w:szCs w:val="20"/>
              </w:rPr>
              <w:t>14 614,00</w:t>
            </w:r>
          </w:p>
        </w:tc>
        <w:tc>
          <w:tcPr>
            <w:tcW w:w="1559" w:type="dxa"/>
            <w:tcBorders>
              <w:top w:val="nil"/>
              <w:left w:val="single" w:sz="4" w:space="0" w:color="auto"/>
              <w:bottom w:val="nil"/>
              <w:right w:val="single" w:sz="4" w:space="0" w:color="auto"/>
            </w:tcBorders>
            <w:shd w:val="clear" w:color="auto" w:fill="auto"/>
            <w:noWrap/>
            <w:vAlign w:val="center"/>
            <w:hideMark/>
          </w:tcPr>
          <w:p w14:paraId="5130B9D1" w14:textId="77777777" w:rsidR="00E2696E" w:rsidRPr="00FF536D" w:rsidRDefault="00E2696E" w:rsidP="00C34D56">
            <w:pPr>
              <w:jc w:val="right"/>
              <w:rPr>
                <w:sz w:val="20"/>
                <w:szCs w:val="20"/>
              </w:rPr>
            </w:pPr>
            <w:r w:rsidRPr="00FF536D">
              <w:rPr>
                <w:sz w:val="20"/>
                <w:szCs w:val="20"/>
              </w:rPr>
              <w:t>14 100,00</w:t>
            </w:r>
          </w:p>
        </w:tc>
        <w:tc>
          <w:tcPr>
            <w:tcW w:w="246" w:type="dxa"/>
            <w:gridSpan w:val="2"/>
            <w:vAlign w:val="center"/>
            <w:hideMark/>
          </w:tcPr>
          <w:p w14:paraId="55556BC7" w14:textId="77777777" w:rsidR="00E2696E" w:rsidRPr="00FF536D" w:rsidRDefault="00E2696E" w:rsidP="00C34D56">
            <w:pPr>
              <w:rPr>
                <w:sz w:val="20"/>
                <w:szCs w:val="20"/>
              </w:rPr>
            </w:pPr>
          </w:p>
        </w:tc>
      </w:tr>
      <w:tr w:rsidR="00E2696E" w:rsidRPr="00FF536D" w14:paraId="3B9C785F"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6F908B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ACF4D3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DD2D5F5"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6E5B5"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2871218" w14:textId="77777777" w:rsidR="00E2696E" w:rsidRPr="00FF536D" w:rsidRDefault="00E2696E" w:rsidP="00C34D56">
            <w:pPr>
              <w:jc w:val="center"/>
              <w:rPr>
                <w:sz w:val="20"/>
                <w:szCs w:val="20"/>
              </w:rPr>
            </w:pPr>
            <w:r w:rsidRPr="00FF536D">
              <w:rPr>
                <w:sz w:val="20"/>
                <w:szCs w:val="20"/>
              </w:rPr>
              <w:t>99.0.00.70230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CDE52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DDF3F8" w14:textId="77777777" w:rsidR="00E2696E" w:rsidRPr="00FF536D" w:rsidRDefault="00E2696E" w:rsidP="00C34D56">
            <w:pPr>
              <w:jc w:val="right"/>
              <w:rPr>
                <w:sz w:val="20"/>
                <w:szCs w:val="20"/>
              </w:rPr>
            </w:pPr>
            <w:r w:rsidRPr="00FF536D">
              <w:rPr>
                <w:sz w:val="20"/>
                <w:szCs w:val="20"/>
              </w:rPr>
              <w:t>14 051,00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0E57545" w14:textId="77777777" w:rsidR="00E2696E" w:rsidRPr="00FF536D" w:rsidRDefault="00E2696E" w:rsidP="00C34D56">
            <w:pPr>
              <w:jc w:val="right"/>
              <w:rPr>
                <w:sz w:val="20"/>
                <w:szCs w:val="20"/>
              </w:rPr>
            </w:pPr>
            <w:r w:rsidRPr="00FF536D">
              <w:rPr>
                <w:sz w:val="20"/>
                <w:szCs w:val="20"/>
              </w:rPr>
              <w:t>14 614,00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D09B6C" w14:textId="77777777" w:rsidR="00E2696E" w:rsidRPr="00FF536D" w:rsidRDefault="00E2696E" w:rsidP="00C34D56">
            <w:pPr>
              <w:jc w:val="right"/>
              <w:rPr>
                <w:sz w:val="20"/>
                <w:szCs w:val="20"/>
              </w:rPr>
            </w:pPr>
            <w:r w:rsidRPr="00FF536D">
              <w:rPr>
                <w:sz w:val="20"/>
                <w:szCs w:val="20"/>
              </w:rPr>
              <w:t>14 100,00</w:t>
            </w:r>
          </w:p>
        </w:tc>
        <w:tc>
          <w:tcPr>
            <w:tcW w:w="246" w:type="dxa"/>
            <w:gridSpan w:val="2"/>
            <w:vAlign w:val="center"/>
            <w:hideMark/>
          </w:tcPr>
          <w:p w14:paraId="46E789C0" w14:textId="77777777" w:rsidR="00E2696E" w:rsidRPr="00FF536D" w:rsidRDefault="00E2696E" w:rsidP="00C34D56">
            <w:pPr>
              <w:rPr>
                <w:sz w:val="20"/>
                <w:szCs w:val="20"/>
              </w:rPr>
            </w:pPr>
          </w:p>
        </w:tc>
      </w:tr>
      <w:tr w:rsidR="00E2696E" w:rsidRPr="00FF536D" w14:paraId="6A1BE3E1"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7CC2A462" w14:textId="77777777" w:rsidR="00E2696E" w:rsidRPr="00FF536D" w:rsidRDefault="00E2696E" w:rsidP="00C34D56">
            <w:pPr>
              <w:rPr>
                <w:bCs/>
                <w:sz w:val="20"/>
                <w:szCs w:val="20"/>
              </w:rPr>
            </w:pPr>
            <w:r w:rsidRPr="00FF536D">
              <w:rPr>
                <w:bCs/>
                <w:sz w:val="20"/>
                <w:szCs w:val="20"/>
              </w:rPr>
              <w:lastRenderedPageBreak/>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03" w:type="dxa"/>
            <w:tcBorders>
              <w:top w:val="nil"/>
              <w:left w:val="single" w:sz="4" w:space="0" w:color="auto"/>
              <w:bottom w:val="nil"/>
              <w:right w:val="nil"/>
            </w:tcBorders>
            <w:shd w:val="clear" w:color="auto" w:fill="auto"/>
            <w:noWrap/>
            <w:vAlign w:val="center"/>
            <w:hideMark/>
          </w:tcPr>
          <w:p w14:paraId="5229359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1F8E028"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13BC2844"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46161FD" w14:textId="77777777" w:rsidR="00E2696E" w:rsidRPr="00FF536D" w:rsidRDefault="00E2696E" w:rsidP="00C34D56">
            <w:pPr>
              <w:jc w:val="center"/>
              <w:rPr>
                <w:bCs/>
                <w:sz w:val="20"/>
                <w:szCs w:val="20"/>
              </w:rPr>
            </w:pPr>
            <w:r w:rsidRPr="00FF536D">
              <w:rPr>
                <w:bCs/>
                <w:sz w:val="20"/>
                <w:szCs w:val="20"/>
              </w:rPr>
              <w:t>99.0.00.70289</w:t>
            </w:r>
          </w:p>
        </w:tc>
        <w:tc>
          <w:tcPr>
            <w:tcW w:w="836" w:type="dxa"/>
            <w:tcBorders>
              <w:top w:val="nil"/>
              <w:left w:val="single" w:sz="4" w:space="0" w:color="auto"/>
              <w:bottom w:val="nil"/>
              <w:right w:val="single" w:sz="4" w:space="0" w:color="auto"/>
            </w:tcBorders>
            <w:shd w:val="clear" w:color="auto" w:fill="auto"/>
            <w:noWrap/>
            <w:vAlign w:val="center"/>
            <w:hideMark/>
          </w:tcPr>
          <w:p w14:paraId="16F903F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A1A31DC" w14:textId="77777777" w:rsidR="00E2696E" w:rsidRPr="00FF536D" w:rsidRDefault="00E2696E" w:rsidP="00C34D56">
            <w:pPr>
              <w:jc w:val="right"/>
              <w:rPr>
                <w:bCs/>
                <w:sz w:val="20"/>
                <w:szCs w:val="20"/>
              </w:rPr>
            </w:pPr>
            <w:r w:rsidRPr="00FF536D">
              <w:rPr>
                <w:bCs/>
                <w:sz w:val="20"/>
                <w:szCs w:val="20"/>
              </w:rPr>
              <w:t>3 907 200,00</w:t>
            </w:r>
          </w:p>
        </w:tc>
        <w:tc>
          <w:tcPr>
            <w:tcW w:w="992" w:type="dxa"/>
            <w:tcBorders>
              <w:top w:val="nil"/>
              <w:left w:val="single" w:sz="4" w:space="0" w:color="auto"/>
              <w:bottom w:val="nil"/>
              <w:right w:val="nil"/>
            </w:tcBorders>
            <w:shd w:val="clear" w:color="auto" w:fill="auto"/>
            <w:noWrap/>
            <w:vAlign w:val="center"/>
            <w:hideMark/>
          </w:tcPr>
          <w:p w14:paraId="09F7ACED" w14:textId="77777777" w:rsidR="00E2696E" w:rsidRPr="00FF536D" w:rsidRDefault="00E2696E" w:rsidP="00C34D56">
            <w:pPr>
              <w:jc w:val="right"/>
              <w:rPr>
                <w:bCs/>
                <w:sz w:val="20"/>
                <w:szCs w:val="20"/>
              </w:rPr>
            </w:pPr>
            <w:r w:rsidRPr="00FF536D">
              <w:rPr>
                <w:bCs/>
                <w:sz w:val="20"/>
                <w:szCs w:val="20"/>
              </w:rPr>
              <w:t>4 016 708,00</w:t>
            </w:r>
          </w:p>
        </w:tc>
        <w:tc>
          <w:tcPr>
            <w:tcW w:w="1559" w:type="dxa"/>
            <w:tcBorders>
              <w:top w:val="nil"/>
              <w:left w:val="single" w:sz="4" w:space="0" w:color="auto"/>
              <w:bottom w:val="nil"/>
              <w:right w:val="single" w:sz="4" w:space="0" w:color="auto"/>
            </w:tcBorders>
            <w:shd w:val="clear" w:color="auto" w:fill="auto"/>
            <w:noWrap/>
            <w:vAlign w:val="center"/>
            <w:hideMark/>
          </w:tcPr>
          <w:p w14:paraId="7DB1B811" w14:textId="77777777" w:rsidR="00E2696E" w:rsidRPr="00FF536D" w:rsidRDefault="00E2696E" w:rsidP="00C34D56">
            <w:pPr>
              <w:jc w:val="right"/>
              <w:rPr>
                <w:bCs/>
                <w:sz w:val="20"/>
                <w:szCs w:val="20"/>
              </w:rPr>
            </w:pPr>
            <w:r w:rsidRPr="00FF536D">
              <w:rPr>
                <w:bCs/>
                <w:sz w:val="20"/>
                <w:szCs w:val="20"/>
              </w:rPr>
              <w:t>4 030 218,09</w:t>
            </w:r>
          </w:p>
        </w:tc>
        <w:tc>
          <w:tcPr>
            <w:tcW w:w="246" w:type="dxa"/>
            <w:gridSpan w:val="2"/>
            <w:vAlign w:val="center"/>
            <w:hideMark/>
          </w:tcPr>
          <w:p w14:paraId="25EF5851" w14:textId="77777777" w:rsidR="00E2696E" w:rsidRPr="00FF536D" w:rsidRDefault="00E2696E" w:rsidP="00C34D56">
            <w:pPr>
              <w:rPr>
                <w:sz w:val="20"/>
                <w:szCs w:val="20"/>
              </w:rPr>
            </w:pPr>
          </w:p>
        </w:tc>
      </w:tr>
      <w:tr w:rsidR="00E2696E" w:rsidRPr="00FF536D" w14:paraId="288237F1"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B02216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2BC75CA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A3976E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992B99C"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7CE752A9"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15B180D"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EB691E6" w14:textId="77777777" w:rsidR="00E2696E" w:rsidRPr="00FF536D" w:rsidRDefault="00E2696E" w:rsidP="00C34D56">
            <w:pPr>
              <w:jc w:val="right"/>
              <w:rPr>
                <w:sz w:val="20"/>
                <w:szCs w:val="20"/>
              </w:rPr>
            </w:pPr>
            <w:r w:rsidRPr="00FF536D">
              <w:rPr>
                <w:sz w:val="20"/>
                <w:szCs w:val="20"/>
              </w:rPr>
              <w:t>3 098 500,01</w:t>
            </w:r>
          </w:p>
        </w:tc>
        <w:tc>
          <w:tcPr>
            <w:tcW w:w="992" w:type="dxa"/>
            <w:tcBorders>
              <w:top w:val="single" w:sz="4" w:space="0" w:color="auto"/>
              <w:left w:val="single" w:sz="4" w:space="0" w:color="auto"/>
              <w:bottom w:val="nil"/>
              <w:right w:val="nil"/>
            </w:tcBorders>
            <w:shd w:val="clear" w:color="auto" w:fill="auto"/>
            <w:noWrap/>
            <w:vAlign w:val="center"/>
            <w:hideMark/>
          </w:tcPr>
          <w:p w14:paraId="2D0802F7" w14:textId="77777777" w:rsidR="00E2696E" w:rsidRPr="00FF536D" w:rsidRDefault="00E2696E" w:rsidP="00C34D56">
            <w:pPr>
              <w:jc w:val="right"/>
              <w:rPr>
                <w:sz w:val="20"/>
                <w:szCs w:val="20"/>
              </w:rPr>
            </w:pPr>
            <w:r w:rsidRPr="00FF536D">
              <w:rPr>
                <w:sz w:val="20"/>
                <w:szCs w:val="20"/>
              </w:rPr>
              <w:t>3 183 028,64</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766927A" w14:textId="77777777" w:rsidR="00E2696E" w:rsidRPr="00FF536D" w:rsidRDefault="00E2696E" w:rsidP="00C34D56">
            <w:pPr>
              <w:jc w:val="right"/>
              <w:rPr>
                <w:sz w:val="20"/>
                <w:szCs w:val="20"/>
              </w:rPr>
            </w:pPr>
            <w:r w:rsidRPr="00FF536D">
              <w:rPr>
                <w:sz w:val="20"/>
                <w:szCs w:val="20"/>
              </w:rPr>
              <w:t>3 269 063,14</w:t>
            </w:r>
          </w:p>
        </w:tc>
        <w:tc>
          <w:tcPr>
            <w:tcW w:w="246" w:type="dxa"/>
            <w:gridSpan w:val="2"/>
            <w:vAlign w:val="center"/>
            <w:hideMark/>
          </w:tcPr>
          <w:p w14:paraId="250E1682" w14:textId="77777777" w:rsidR="00E2696E" w:rsidRPr="00FF536D" w:rsidRDefault="00E2696E" w:rsidP="00C34D56">
            <w:pPr>
              <w:rPr>
                <w:sz w:val="20"/>
                <w:szCs w:val="20"/>
              </w:rPr>
            </w:pPr>
          </w:p>
        </w:tc>
      </w:tr>
      <w:tr w:rsidR="00E2696E" w:rsidRPr="00FF536D" w14:paraId="20252E8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6A8F3AA"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A9895C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AB7B989"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556B00"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8F6BB9C"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883CFE"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98B6B7" w14:textId="77777777" w:rsidR="00E2696E" w:rsidRPr="00FF536D" w:rsidRDefault="00E2696E" w:rsidP="00C34D56">
            <w:pPr>
              <w:jc w:val="right"/>
              <w:rPr>
                <w:sz w:val="20"/>
                <w:szCs w:val="20"/>
              </w:rPr>
            </w:pPr>
            <w:r w:rsidRPr="00FF536D">
              <w:rPr>
                <w:sz w:val="20"/>
                <w:szCs w:val="20"/>
              </w:rPr>
              <w:t>3 098 500,01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AA6472C" w14:textId="77777777" w:rsidR="00E2696E" w:rsidRPr="00FF536D" w:rsidRDefault="00E2696E" w:rsidP="00C34D56">
            <w:pPr>
              <w:jc w:val="right"/>
              <w:rPr>
                <w:sz w:val="20"/>
                <w:szCs w:val="20"/>
              </w:rPr>
            </w:pPr>
            <w:r w:rsidRPr="00FF536D">
              <w:rPr>
                <w:sz w:val="20"/>
                <w:szCs w:val="20"/>
              </w:rPr>
              <w:t>3 183 028,64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0541C5" w14:textId="77777777" w:rsidR="00E2696E" w:rsidRPr="00FF536D" w:rsidRDefault="00E2696E" w:rsidP="00C34D56">
            <w:pPr>
              <w:jc w:val="right"/>
              <w:rPr>
                <w:sz w:val="20"/>
                <w:szCs w:val="20"/>
              </w:rPr>
            </w:pPr>
            <w:r w:rsidRPr="00FF536D">
              <w:rPr>
                <w:sz w:val="20"/>
                <w:szCs w:val="20"/>
              </w:rPr>
              <w:t>3 269 063,14</w:t>
            </w:r>
          </w:p>
        </w:tc>
        <w:tc>
          <w:tcPr>
            <w:tcW w:w="246" w:type="dxa"/>
            <w:gridSpan w:val="2"/>
            <w:vAlign w:val="center"/>
            <w:hideMark/>
          </w:tcPr>
          <w:p w14:paraId="3CB8FF41" w14:textId="77777777" w:rsidR="00E2696E" w:rsidRPr="00FF536D" w:rsidRDefault="00E2696E" w:rsidP="00C34D56">
            <w:pPr>
              <w:rPr>
                <w:sz w:val="20"/>
                <w:szCs w:val="20"/>
              </w:rPr>
            </w:pPr>
          </w:p>
        </w:tc>
      </w:tr>
      <w:tr w:rsidR="00E2696E" w:rsidRPr="00FF536D" w14:paraId="0EA60D99"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D773A6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2075155"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DC82FA1"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23D7EFCF" w14:textId="77777777" w:rsidR="00E2696E" w:rsidRPr="00FF536D" w:rsidRDefault="00E2696E" w:rsidP="00C34D56">
            <w:pPr>
              <w:jc w:val="center"/>
              <w:rPr>
                <w:sz w:val="20"/>
                <w:szCs w:val="20"/>
              </w:rPr>
            </w:pPr>
            <w:r w:rsidRPr="00FF536D">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2E179425" w14:textId="77777777" w:rsidR="00E2696E" w:rsidRPr="00FF536D" w:rsidRDefault="00E2696E" w:rsidP="00C34D56">
            <w:pPr>
              <w:jc w:val="center"/>
              <w:rPr>
                <w:sz w:val="20"/>
                <w:szCs w:val="20"/>
              </w:rPr>
            </w:pPr>
            <w:r w:rsidRPr="00FF536D">
              <w:rPr>
                <w:sz w:val="20"/>
                <w:szCs w:val="20"/>
              </w:rPr>
              <w:t>99.0.00.70289</w:t>
            </w:r>
          </w:p>
        </w:tc>
        <w:tc>
          <w:tcPr>
            <w:tcW w:w="836" w:type="dxa"/>
            <w:tcBorders>
              <w:top w:val="nil"/>
              <w:left w:val="single" w:sz="4" w:space="0" w:color="auto"/>
              <w:bottom w:val="nil"/>
              <w:right w:val="single" w:sz="4" w:space="0" w:color="auto"/>
            </w:tcBorders>
            <w:shd w:val="clear" w:color="auto" w:fill="auto"/>
            <w:noWrap/>
            <w:vAlign w:val="center"/>
            <w:hideMark/>
          </w:tcPr>
          <w:p w14:paraId="599B0EE8"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C97AE5A" w14:textId="77777777" w:rsidR="00E2696E" w:rsidRPr="00FF536D" w:rsidRDefault="00E2696E" w:rsidP="00C34D56">
            <w:pPr>
              <w:jc w:val="right"/>
              <w:rPr>
                <w:sz w:val="20"/>
                <w:szCs w:val="20"/>
              </w:rPr>
            </w:pPr>
            <w:r w:rsidRPr="00FF536D">
              <w:rPr>
                <w:sz w:val="20"/>
                <w:szCs w:val="20"/>
              </w:rPr>
              <w:t>808 699,99</w:t>
            </w:r>
          </w:p>
        </w:tc>
        <w:tc>
          <w:tcPr>
            <w:tcW w:w="992" w:type="dxa"/>
            <w:tcBorders>
              <w:top w:val="nil"/>
              <w:left w:val="single" w:sz="4" w:space="0" w:color="auto"/>
              <w:bottom w:val="nil"/>
              <w:right w:val="nil"/>
            </w:tcBorders>
            <w:shd w:val="clear" w:color="auto" w:fill="auto"/>
            <w:noWrap/>
            <w:vAlign w:val="center"/>
            <w:hideMark/>
          </w:tcPr>
          <w:p w14:paraId="520884E4" w14:textId="77777777" w:rsidR="00E2696E" w:rsidRPr="00FF536D" w:rsidRDefault="00E2696E" w:rsidP="00C34D56">
            <w:pPr>
              <w:jc w:val="right"/>
              <w:rPr>
                <w:sz w:val="20"/>
                <w:szCs w:val="20"/>
              </w:rPr>
            </w:pPr>
            <w:r w:rsidRPr="00FF536D">
              <w:rPr>
                <w:sz w:val="20"/>
                <w:szCs w:val="20"/>
              </w:rPr>
              <w:t>833 679,36</w:t>
            </w:r>
          </w:p>
        </w:tc>
        <w:tc>
          <w:tcPr>
            <w:tcW w:w="1559" w:type="dxa"/>
            <w:tcBorders>
              <w:top w:val="nil"/>
              <w:left w:val="single" w:sz="4" w:space="0" w:color="auto"/>
              <w:bottom w:val="nil"/>
              <w:right w:val="single" w:sz="4" w:space="0" w:color="auto"/>
            </w:tcBorders>
            <w:shd w:val="clear" w:color="auto" w:fill="auto"/>
            <w:noWrap/>
            <w:vAlign w:val="center"/>
            <w:hideMark/>
          </w:tcPr>
          <w:p w14:paraId="2BDF02A2" w14:textId="77777777" w:rsidR="00E2696E" w:rsidRPr="00FF536D" w:rsidRDefault="00E2696E" w:rsidP="00C34D56">
            <w:pPr>
              <w:jc w:val="right"/>
              <w:rPr>
                <w:sz w:val="20"/>
                <w:szCs w:val="20"/>
              </w:rPr>
            </w:pPr>
            <w:r w:rsidRPr="00FF536D">
              <w:rPr>
                <w:sz w:val="20"/>
                <w:szCs w:val="20"/>
              </w:rPr>
              <w:t>761 154,95</w:t>
            </w:r>
          </w:p>
        </w:tc>
        <w:tc>
          <w:tcPr>
            <w:tcW w:w="246" w:type="dxa"/>
            <w:gridSpan w:val="2"/>
            <w:vAlign w:val="center"/>
            <w:hideMark/>
          </w:tcPr>
          <w:p w14:paraId="2574D898" w14:textId="77777777" w:rsidR="00E2696E" w:rsidRPr="00FF536D" w:rsidRDefault="00E2696E" w:rsidP="00C34D56">
            <w:pPr>
              <w:rPr>
                <w:sz w:val="20"/>
                <w:szCs w:val="20"/>
              </w:rPr>
            </w:pPr>
          </w:p>
        </w:tc>
      </w:tr>
      <w:tr w:rsidR="00E2696E" w:rsidRPr="00FF536D" w14:paraId="7916162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36459E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BDA036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5C081DF"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43157E"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99C2F34"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BD313"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6D8366" w14:textId="77777777" w:rsidR="00E2696E" w:rsidRPr="00FF536D" w:rsidRDefault="00E2696E" w:rsidP="00C34D56">
            <w:pPr>
              <w:jc w:val="right"/>
              <w:rPr>
                <w:sz w:val="20"/>
                <w:szCs w:val="20"/>
              </w:rPr>
            </w:pPr>
            <w:r w:rsidRPr="00FF536D">
              <w:rPr>
                <w:sz w:val="20"/>
                <w:szCs w:val="20"/>
              </w:rPr>
              <w:t>808 699,99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156D7DE" w14:textId="77777777" w:rsidR="00E2696E" w:rsidRPr="00FF536D" w:rsidRDefault="00E2696E" w:rsidP="00C34D56">
            <w:pPr>
              <w:jc w:val="right"/>
              <w:rPr>
                <w:sz w:val="20"/>
                <w:szCs w:val="20"/>
              </w:rPr>
            </w:pPr>
            <w:r w:rsidRPr="00FF536D">
              <w:rPr>
                <w:sz w:val="20"/>
                <w:szCs w:val="20"/>
              </w:rPr>
              <w:t>833 679,36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A42422" w14:textId="77777777" w:rsidR="00E2696E" w:rsidRPr="00FF536D" w:rsidRDefault="00E2696E" w:rsidP="00C34D56">
            <w:pPr>
              <w:jc w:val="right"/>
              <w:rPr>
                <w:sz w:val="20"/>
                <w:szCs w:val="20"/>
              </w:rPr>
            </w:pPr>
            <w:r w:rsidRPr="00FF536D">
              <w:rPr>
                <w:sz w:val="20"/>
                <w:szCs w:val="20"/>
              </w:rPr>
              <w:t>761 154,95</w:t>
            </w:r>
          </w:p>
        </w:tc>
        <w:tc>
          <w:tcPr>
            <w:tcW w:w="246" w:type="dxa"/>
            <w:gridSpan w:val="2"/>
            <w:vAlign w:val="center"/>
            <w:hideMark/>
          </w:tcPr>
          <w:p w14:paraId="230B06F1" w14:textId="77777777" w:rsidR="00E2696E" w:rsidRPr="00FF536D" w:rsidRDefault="00E2696E" w:rsidP="00C34D56">
            <w:pPr>
              <w:rPr>
                <w:sz w:val="20"/>
                <w:szCs w:val="20"/>
              </w:rPr>
            </w:pPr>
          </w:p>
        </w:tc>
      </w:tr>
      <w:tr w:rsidR="00E2696E" w:rsidRPr="00FF536D" w14:paraId="19CFF7E0"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5F5DB940"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2998C4A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4BD5D43"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4FAFB353"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227F44C8" w14:textId="77777777" w:rsidR="00E2696E" w:rsidRPr="00FF536D" w:rsidRDefault="00E2696E" w:rsidP="00C34D56">
            <w:pPr>
              <w:jc w:val="center"/>
              <w:rPr>
                <w:bCs/>
                <w:sz w:val="20"/>
                <w:szCs w:val="20"/>
              </w:rPr>
            </w:pPr>
            <w:r w:rsidRPr="00FF536D">
              <w:rPr>
                <w:bCs/>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077E670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7433E21" w14:textId="77777777" w:rsidR="00E2696E" w:rsidRPr="00FF536D" w:rsidRDefault="00E2696E" w:rsidP="00C34D56">
            <w:pPr>
              <w:jc w:val="right"/>
              <w:rPr>
                <w:bCs/>
                <w:sz w:val="20"/>
                <w:szCs w:val="20"/>
              </w:rPr>
            </w:pPr>
            <w:r w:rsidRPr="00FF536D">
              <w:rPr>
                <w:bCs/>
                <w:sz w:val="20"/>
                <w:szCs w:val="20"/>
              </w:rPr>
              <w:t>6 102 110,03</w:t>
            </w:r>
          </w:p>
        </w:tc>
        <w:tc>
          <w:tcPr>
            <w:tcW w:w="992" w:type="dxa"/>
            <w:tcBorders>
              <w:top w:val="nil"/>
              <w:left w:val="single" w:sz="4" w:space="0" w:color="auto"/>
              <w:bottom w:val="nil"/>
              <w:right w:val="nil"/>
            </w:tcBorders>
            <w:shd w:val="clear" w:color="auto" w:fill="auto"/>
            <w:noWrap/>
            <w:vAlign w:val="center"/>
            <w:hideMark/>
          </w:tcPr>
          <w:p w14:paraId="09B32F8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A327EEB"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E3BDE67" w14:textId="77777777" w:rsidR="00E2696E" w:rsidRPr="00FF536D" w:rsidRDefault="00E2696E" w:rsidP="00C34D56">
            <w:pPr>
              <w:rPr>
                <w:sz w:val="20"/>
                <w:szCs w:val="20"/>
              </w:rPr>
            </w:pPr>
          </w:p>
        </w:tc>
      </w:tr>
      <w:tr w:rsidR="00E2696E" w:rsidRPr="00FF536D" w14:paraId="54D2224C"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5A6519C6"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39AB31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0D67F36"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FDAF118"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5D5FDB37"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169C15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12B2A2F" w14:textId="77777777" w:rsidR="00E2696E" w:rsidRPr="00FF536D" w:rsidRDefault="00E2696E" w:rsidP="00C34D56">
            <w:pPr>
              <w:jc w:val="right"/>
              <w:rPr>
                <w:sz w:val="20"/>
                <w:szCs w:val="20"/>
              </w:rPr>
            </w:pPr>
            <w:r w:rsidRPr="00FF536D">
              <w:rPr>
                <w:sz w:val="20"/>
                <w:szCs w:val="20"/>
              </w:rPr>
              <w:t>6 102 110,03</w:t>
            </w:r>
          </w:p>
        </w:tc>
        <w:tc>
          <w:tcPr>
            <w:tcW w:w="992" w:type="dxa"/>
            <w:tcBorders>
              <w:top w:val="single" w:sz="4" w:space="0" w:color="auto"/>
              <w:left w:val="single" w:sz="4" w:space="0" w:color="auto"/>
              <w:bottom w:val="nil"/>
              <w:right w:val="nil"/>
            </w:tcBorders>
            <w:shd w:val="clear" w:color="auto" w:fill="auto"/>
            <w:noWrap/>
            <w:vAlign w:val="center"/>
            <w:hideMark/>
          </w:tcPr>
          <w:p w14:paraId="3FFDFF0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E2E757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75DCEC5" w14:textId="77777777" w:rsidR="00E2696E" w:rsidRPr="00FF536D" w:rsidRDefault="00E2696E" w:rsidP="00C34D56">
            <w:pPr>
              <w:rPr>
                <w:sz w:val="20"/>
                <w:szCs w:val="20"/>
              </w:rPr>
            </w:pPr>
          </w:p>
        </w:tc>
      </w:tr>
      <w:tr w:rsidR="00E2696E" w:rsidRPr="00FF536D" w14:paraId="127F466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C7AA96F"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8C2C96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3B5A2ED"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383982"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032124"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1B5817"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0F476B" w14:textId="77777777" w:rsidR="00E2696E" w:rsidRPr="00FF536D" w:rsidRDefault="00E2696E" w:rsidP="00C34D56">
            <w:pPr>
              <w:jc w:val="right"/>
              <w:rPr>
                <w:sz w:val="20"/>
                <w:szCs w:val="20"/>
              </w:rPr>
            </w:pPr>
            <w:r w:rsidRPr="00FF536D">
              <w:rPr>
                <w:sz w:val="20"/>
                <w:szCs w:val="20"/>
              </w:rPr>
              <w:t>6 102 110,03</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6339E4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4BCB6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7C8194C" w14:textId="77777777" w:rsidR="00E2696E" w:rsidRPr="00FF536D" w:rsidRDefault="00E2696E" w:rsidP="00C34D56">
            <w:pPr>
              <w:rPr>
                <w:sz w:val="20"/>
                <w:szCs w:val="20"/>
              </w:rPr>
            </w:pPr>
          </w:p>
        </w:tc>
      </w:tr>
      <w:tr w:rsidR="00E2696E" w:rsidRPr="00FF536D" w14:paraId="5032ED4B"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37BC0C45" w14:textId="77777777" w:rsidR="00E2696E" w:rsidRPr="00FF536D" w:rsidRDefault="00E2696E" w:rsidP="00C34D56">
            <w:pPr>
              <w:rPr>
                <w:bCs/>
                <w:sz w:val="20"/>
                <w:szCs w:val="20"/>
              </w:rPr>
            </w:pPr>
            <w:r w:rsidRPr="00FF536D">
              <w:rPr>
                <w:bCs/>
                <w:sz w:val="20"/>
                <w:szCs w:val="20"/>
              </w:rPr>
              <w:t>Судебная система</w:t>
            </w:r>
          </w:p>
        </w:tc>
        <w:tc>
          <w:tcPr>
            <w:tcW w:w="803" w:type="dxa"/>
            <w:tcBorders>
              <w:top w:val="nil"/>
              <w:left w:val="single" w:sz="4" w:space="0" w:color="auto"/>
              <w:bottom w:val="nil"/>
              <w:right w:val="nil"/>
            </w:tcBorders>
            <w:shd w:val="clear" w:color="auto" w:fill="auto"/>
            <w:noWrap/>
            <w:vAlign w:val="center"/>
            <w:hideMark/>
          </w:tcPr>
          <w:p w14:paraId="442F97C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0DE3F33"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192B712E" w14:textId="77777777" w:rsidR="00E2696E" w:rsidRPr="00FF536D" w:rsidRDefault="00E2696E" w:rsidP="00C34D56">
            <w:pPr>
              <w:jc w:val="center"/>
              <w:rPr>
                <w:bCs/>
                <w:sz w:val="20"/>
                <w:szCs w:val="20"/>
              </w:rPr>
            </w:pPr>
            <w:r w:rsidRPr="00FF536D">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32A1A9AF"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7EF76C5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5048100" w14:textId="77777777" w:rsidR="00E2696E" w:rsidRPr="00FF536D" w:rsidRDefault="00E2696E" w:rsidP="00C34D56">
            <w:pPr>
              <w:jc w:val="right"/>
              <w:rPr>
                <w:bCs/>
                <w:sz w:val="20"/>
                <w:szCs w:val="20"/>
              </w:rPr>
            </w:pPr>
            <w:r w:rsidRPr="00FF536D">
              <w:rPr>
                <w:bCs/>
                <w:sz w:val="20"/>
                <w:szCs w:val="20"/>
              </w:rPr>
              <w:t>27 800,00</w:t>
            </w:r>
          </w:p>
        </w:tc>
        <w:tc>
          <w:tcPr>
            <w:tcW w:w="992" w:type="dxa"/>
            <w:tcBorders>
              <w:top w:val="nil"/>
              <w:left w:val="single" w:sz="4" w:space="0" w:color="auto"/>
              <w:bottom w:val="nil"/>
              <w:right w:val="nil"/>
            </w:tcBorders>
            <w:shd w:val="clear" w:color="auto" w:fill="auto"/>
            <w:noWrap/>
            <w:vAlign w:val="center"/>
            <w:hideMark/>
          </w:tcPr>
          <w:p w14:paraId="48D5C1C7" w14:textId="77777777" w:rsidR="00E2696E" w:rsidRPr="00FF536D" w:rsidRDefault="00E2696E" w:rsidP="00C34D56">
            <w:pPr>
              <w:jc w:val="right"/>
              <w:rPr>
                <w:bCs/>
                <w:sz w:val="20"/>
                <w:szCs w:val="20"/>
              </w:rPr>
            </w:pPr>
            <w:r w:rsidRPr="00FF536D">
              <w:rPr>
                <w:bCs/>
                <w:sz w:val="20"/>
                <w:szCs w:val="20"/>
              </w:rPr>
              <w:t>176 100,00</w:t>
            </w:r>
          </w:p>
        </w:tc>
        <w:tc>
          <w:tcPr>
            <w:tcW w:w="1559" w:type="dxa"/>
            <w:tcBorders>
              <w:top w:val="nil"/>
              <w:left w:val="single" w:sz="4" w:space="0" w:color="auto"/>
              <w:bottom w:val="nil"/>
              <w:right w:val="single" w:sz="4" w:space="0" w:color="auto"/>
            </w:tcBorders>
            <w:shd w:val="clear" w:color="auto" w:fill="auto"/>
            <w:noWrap/>
            <w:vAlign w:val="center"/>
            <w:hideMark/>
          </w:tcPr>
          <w:p w14:paraId="4B77D4F8" w14:textId="77777777" w:rsidR="00E2696E" w:rsidRPr="00FF536D" w:rsidRDefault="00E2696E" w:rsidP="00C34D56">
            <w:pPr>
              <w:jc w:val="right"/>
              <w:rPr>
                <w:bCs/>
                <w:sz w:val="20"/>
                <w:szCs w:val="20"/>
              </w:rPr>
            </w:pPr>
            <w:r w:rsidRPr="00FF536D">
              <w:rPr>
                <w:bCs/>
                <w:sz w:val="20"/>
                <w:szCs w:val="20"/>
              </w:rPr>
              <w:t>11 600,00</w:t>
            </w:r>
          </w:p>
        </w:tc>
        <w:tc>
          <w:tcPr>
            <w:tcW w:w="246" w:type="dxa"/>
            <w:gridSpan w:val="2"/>
            <w:vAlign w:val="center"/>
            <w:hideMark/>
          </w:tcPr>
          <w:p w14:paraId="4F321A97" w14:textId="77777777" w:rsidR="00E2696E" w:rsidRPr="00FF536D" w:rsidRDefault="00E2696E" w:rsidP="00C34D56">
            <w:pPr>
              <w:rPr>
                <w:sz w:val="20"/>
                <w:szCs w:val="20"/>
              </w:rPr>
            </w:pPr>
          </w:p>
        </w:tc>
      </w:tr>
      <w:tr w:rsidR="00E2696E" w:rsidRPr="00FF536D" w14:paraId="271A2F6E"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4CC6394D"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6B911DC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92F6CB3"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B69E4F8"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881E50B"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A3CC70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8ABAD22" w14:textId="77777777" w:rsidR="00E2696E" w:rsidRPr="00FF536D" w:rsidRDefault="00E2696E" w:rsidP="00C34D56">
            <w:pPr>
              <w:jc w:val="right"/>
              <w:rPr>
                <w:bCs/>
                <w:sz w:val="20"/>
                <w:szCs w:val="20"/>
              </w:rPr>
            </w:pPr>
            <w:r w:rsidRPr="00FF536D">
              <w:rPr>
                <w:bCs/>
                <w:sz w:val="20"/>
                <w:szCs w:val="20"/>
              </w:rPr>
              <w:t>27 800,00</w:t>
            </w:r>
          </w:p>
        </w:tc>
        <w:tc>
          <w:tcPr>
            <w:tcW w:w="992" w:type="dxa"/>
            <w:tcBorders>
              <w:top w:val="single" w:sz="4" w:space="0" w:color="auto"/>
              <w:left w:val="single" w:sz="4" w:space="0" w:color="auto"/>
              <w:bottom w:val="nil"/>
              <w:right w:val="nil"/>
            </w:tcBorders>
            <w:shd w:val="clear" w:color="auto" w:fill="auto"/>
            <w:noWrap/>
            <w:vAlign w:val="center"/>
            <w:hideMark/>
          </w:tcPr>
          <w:p w14:paraId="4D1DD288" w14:textId="77777777" w:rsidR="00E2696E" w:rsidRPr="00FF536D" w:rsidRDefault="00E2696E" w:rsidP="00C34D56">
            <w:pPr>
              <w:jc w:val="right"/>
              <w:rPr>
                <w:bCs/>
                <w:sz w:val="20"/>
                <w:szCs w:val="20"/>
              </w:rPr>
            </w:pPr>
            <w:r w:rsidRPr="00FF536D">
              <w:rPr>
                <w:bCs/>
                <w:sz w:val="20"/>
                <w:szCs w:val="20"/>
              </w:rPr>
              <w:t>176 100,00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C229BCD" w14:textId="77777777" w:rsidR="00E2696E" w:rsidRPr="00FF536D" w:rsidRDefault="00E2696E" w:rsidP="00C34D56">
            <w:pPr>
              <w:jc w:val="right"/>
              <w:rPr>
                <w:bCs/>
                <w:sz w:val="20"/>
                <w:szCs w:val="20"/>
              </w:rPr>
            </w:pPr>
            <w:r w:rsidRPr="00FF536D">
              <w:rPr>
                <w:bCs/>
                <w:sz w:val="20"/>
                <w:szCs w:val="20"/>
              </w:rPr>
              <w:t>11 600,00</w:t>
            </w:r>
          </w:p>
        </w:tc>
        <w:tc>
          <w:tcPr>
            <w:tcW w:w="246" w:type="dxa"/>
            <w:gridSpan w:val="2"/>
            <w:vAlign w:val="center"/>
            <w:hideMark/>
          </w:tcPr>
          <w:p w14:paraId="26BFCCA2" w14:textId="77777777" w:rsidR="00E2696E" w:rsidRPr="00FF536D" w:rsidRDefault="00E2696E" w:rsidP="00C34D56">
            <w:pPr>
              <w:rPr>
                <w:sz w:val="20"/>
                <w:szCs w:val="20"/>
              </w:rPr>
            </w:pPr>
          </w:p>
        </w:tc>
      </w:tr>
      <w:tr w:rsidR="00E2696E" w:rsidRPr="00FF536D" w14:paraId="5569068E"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29A5ADD" w14:textId="77777777" w:rsidR="00E2696E" w:rsidRPr="00FF536D" w:rsidRDefault="00E2696E" w:rsidP="00C34D56">
            <w:pPr>
              <w:rPr>
                <w:bCs/>
                <w:sz w:val="20"/>
                <w:szCs w:val="20"/>
              </w:rPr>
            </w:pPr>
            <w:r w:rsidRPr="00FF536D">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03" w:type="dxa"/>
            <w:tcBorders>
              <w:top w:val="single" w:sz="4" w:space="0" w:color="auto"/>
              <w:left w:val="single" w:sz="4" w:space="0" w:color="auto"/>
              <w:bottom w:val="nil"/>
              <w:right w:val="nil"/>
            </w:tcBorders>
            <w:shd w:val="clear" w:color="auto" w:fill="auto"/>
            <w:noWrap/>
            <w:vAlign w:val="center"/>
            <w:hideMark/>
          </w:tcPr>
          <w:p w14:paraId="669CAA3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3A3F2B"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C9629E5"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7D1DE6D" w14:textId="77777777" w:rsidR="00E2696E" w:rsidRPr="00FF536D" w:rsidRDefault="00E2696E" w:rsidP="00C34D56">
            <w:pPr>
              <w:jc w:val="center"/>
              <w:rPr>
                <w:bCs/>
                <w:sz w:val="20"/>
                <w:szCs w:val="20"/>
              </w:rPr>
            </w:pPr>
            <w:r w:rsidRPr="00FF536D">
              <w:rPr>
                <w:bCs/>
                <w:sz w:val="20"/>
                <w:szCs w:val="20"/>
              </w:rPr>
              <w:t>99.0.00.51200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94EEA3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37B3789" w14:textId="77777777" w:rsidR="00E2696E" w:rsidRPr="00FF536D" w:rsidRDefault="00E2696E" w:rsidP="00C34D56">
            <w:pPr>
              <w:jc w:val="right"/>
              <w:rPr>
                <w:bCs/>
                <w:sz w:val="20"/>
                <w:szCs w:val="20"/>
              </w:rPr>
            </w:pPr>
            <w:r w:rsidRPr="00FF536D">
              <w:rPr>
                <w:bCs/>
                <w:sz w:val="20"/>
                <w:szCs w:val="20"/>
              </w:rPr>
              <w:t>27 800,00</w:t>
            </w:r>
          </w:p>
        </w:tc>
        <w:tc>
          <w:tcPr>
            <w:tcW w:w="992" w:type="dxa"/>
            <w:tcBorders>
              <w:top w:val="single" w:sz="4" w:space="0" w:color="auto"/>
              <w:left w:val="single" w:sz="4" w:space="0" w:color="auto"/>
              <w:bottom w:val="nil"/>
              <w:right w:val="nil"/>
            </w:tcBorders>
            <w:shd w:val="clear" w:color="auto" w:fill="auto"/>
            <w:noWrap/>
            <w:vAlign w:val="center"/>
            <w:hideMark/>
          </w:tcPr>
          <w:p w14:paraId="590E6586" w14:textId="77777777" w:rsidR="00E2696E" w:rsidRPr="00FF536D" w:rsidRDefault="00E2696E" w:rsidP="00C34D56">
            <w:pPr>
              <w:jc w:val="right"/>
              <w:rPr>
                <w:bCs/>
                <w:sz w:val="20"/>
                <w:szCs w:val="20"/>
              </w:rPr>
            </w:pPr>
            <w:r w:rsidRPr="00FF536D">
              <w:rPr>
                <w:bCs/>
                <w:sz w:val="20"/>
                <w:szCs w:val="20"/>
              </w:rPr>
              <w:t>176 100,00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59AF1B" w14:textId="77777777" w:rsidR="00E2696E" w:rsidRPr="00FF536D" w:rsidRDefault="00E2696E" w:rsidP="00C34D56">
            <w:pPr>
              <w:jc w:val="right"/>
              <w:rPr>
                <w:bCs/>
                <w:sz w:val="20"/>
                <w:szCs w:val="20"/>
              </w:rPr>
            </w:pPr>
            <w:r w:rsidRPr="00FF536D">
              <w:rPr>
                <w:bCs/>
                <w:sz w:val="20"/>
                <w:szCs w:val="20"/>
              </w:rPr>
              <w:t>11 600,00</w:t>
            </w:r>
          </w:p>
        </w:tc>
        <w:tc>
          <w:tcPr>
            <w:tcW w:w="246" w:type="dxa"/>
            <w:gridSpan w:val="2"/>
            <w:vAlign w:val="center"/>
            <w:hideMark/>
          </w:tcPr>
          <w:p w14:paraId="439F6817" w14:textId="77777777" w:rsidR="00E2696E" w:rsidRPr="00FF536D" w:rsidRDefault="00E2696E" w:rsidP="00C34D56">
            <w:pPr>
              <w:rPr>
                <w:sz w:val="20"/>
                <w:szCs w:val="20"/>
              </w:rPr>
            </w:pPr>
          </w:p>
        </w:tc>
      </w:tr>
      <w:tr w:rsidR="00E2696E" w:rsidRPr="00FF536D" w14:paraId="042604EA"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92D6B6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E7D0A0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F6ABAC"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B24CC5D"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DC0CE53" w14:textId="77777777" w:rsidR="00E2696E" w:rsidRPr="00FF536D" w:rsidRDefault="00E2696E" w:rsidP="00C34D56">
            <w:pPr>
              <w:jc w:val="center"/>
              <w:rPr>
                <w:sz w:val="20"/>
                <w:szCs w:val="20"/>
              </w:rPr>
            </w:pPr>
            <w:r w:rsidRPr="00FF536D">
              <w:rPr>
                <w:sz w:val="20"/>
                <w:szCs w:val="20"/>
              </w:rPr>
              <w:t>99.0.00.51200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8B80505"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6A55382" w14:textId="77777777" w:rsidR="00E2696E" w:rsidRPr="00FF536D" w:rsidRDefault="00E2696E" w:rsidP="00C34D56">
            <w:pPr>
              <w:jc w:val="right"/>
              <w:rPr>
                <w:sz w:val="20"/>
                <w:szCs w:val="20"/>
              </w:rPr>
            </w:pPr>
            <w:r w:rsidRPr="00FF536D">
              <w:rPr>
                <w:sz w:val="20"/>
                <w:szCs w:val="20"/>
              </w:rPr>
              <w:t>27 800,00</w:t>
            </w:r>
          </w:p>
        </w:tc>
        <w:tc>
          <w:tcPr>
            <w:tcW w:w="992" w:type="dxa"/>
            <w:tcBorders>
              <w:top w:val="single" w:sz="4" w:space="0" w:color="auto"/>
              <w:left w:val="single" w:sz="4" w:space="0" w:color="auto"/>
              <w:bottom w:val="nil"/>
              <w:right w:val="nil"/>
            </w:tcBorders>
            <w:shd w:val="clear" w:color="auto" w:fill="auto"/>
            <w:noWrap/>
            <w:vAlign w:val="center"/>
            <w:hideMark/>
          </w:tcPr>
          <w:p w14:paraId="0F8148AB" w14:textId="77777777" w:rsidR="00E2696E" w:rsidRPr="00FF536D" w:rsidRDefault="00E2696E" w:rsidP="00C34D56">
            <w:pPr>
              <w:jc w:val="right"/>
              <w:rPr>
                <w:sz w:val="20"/>
                <w:szCs w:val="20"/>
              </w:rPr>
            </w:pPr>
            <w:r w:rsidRPr="00FF536D">
              <w:rPr>
                <w:sz w:val="20"/>
                <w:szCs w:val="20"/>
              </w:rPr>
              <w:t>176 100,00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DCD8290" w14:textId="77777777" w:rsidR="00E2696E" w:rsidRPr="00FF536D" w:rsidRDefault="00E2696E" w:rsidP="00C34D56">
            <w:pPr>
              <w:jc w:val="right"/>
              <w:rPr>
                <w:sz w:val="20"/>
                <w:szCs w:val="20"/>
              </w:rPr>
            </w:pPr>
            <w:r w:rsidRPr="00FF536D">
              <w:rPr>
                <w:sz w:val="20"/>
                <w:szCs w:val="20"/>
              </w:rPr>
              <w:t>11 600,00</w:t>
            </w:r>
          </w:p>
        </w:tc>
        <w:tc>
          <w:tcPr>
            <w:tcW w:w="246" w:type="dxa"/>
            <w:gridSpan w:val="2"/>
            <w:vAlign w:val="center"/>
            <w:hideMark/>
          </w:tcPr>
          <w:p w14:paraId="0016C23B" w14:textId="77777777" w:rsidR="00E2696E" w:rsidRPr="00FF536D" w:rsidRDefault="00E2696E" w:rsidP="00C34D56">
            <w:pPr>
              <w:rPr>
                <w:sz w:val="20"/>
                <w:szCs w:val="20"/>
              </w:rPr>
            </w:pPr>
          </w:p>
        </w:tc>
      </w:tr>
      <w:tr w:rsidR="00E2696E" w:rsidRPr="00FF536D" w14:paraId="796F0AF5"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1973051"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0257A7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8D83C91"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983A87"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0A1B31" w14:textId="77777777" w:rsidR="00E2696E" w:rsidRPr="00FF536D" w:rsidRDefault="00E2696E" w:rsidP="00C34D56">
            <w:pPr>
              <w:jc w:val="center"/>
              <w:rPr>
                <w:sz w:val="20"/>
                <w:szCs w:val="20"/>
              </w:rPr>
            </w:pPr>
            <w:r w:rsidRPr="00FF536D">
              <w:rPr>
                <w:sz w:val="20"/>
                <w:szCs w:val="20"/>
              </w:rPr>
              <w:t>99.0.00.51200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C211F4"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376787" w14:textId="77777777" w:rsidR="00E2696E" w:rsidRPr="00FF536D" w:rsidRDefault="00E2696E" w:rsidP="00C34D56">
            <w:pPr>
              <w:jc w:val="right"/>
              <w:rPr>
                <w:sz w:val="20"/>
                <w:szCs w:val="20"/>
              </w:rPr>
            </w:pPr>
            <w:r w:rsidRPr="00FF536D">
              <w:rPr>
                <w:sz w:val="20"/>
                <w:szCs w:val="20"/>
              </w:rPr>
              <w:t>27 800,00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78B6E1F" w14:textId="77777777" w:rsidR="00E2696E" w:rsidRPr="00FF536D" w:rsidRDefault="00E2696E" w:rsidP="00C34D56">
            <w:pPr>
              <w:jc w:val="right"/>
              <w:rPr>
                <w:sz w:val="20"/>
                <w:szCs w:val="20"/>
              </w:rPr>
            </w:pPr>
            <w:r w:rsidRPr="00FF536D">
              <w:rPr>
                <w:sz w:val="20"/>
                <w:szCs w:val="20"/>
              </w:rPr>
              <w:t>176 100,00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0C916D" w14:textId="77777777" w:rsidR="00E2696E" w:rsidRPr="00FF536D" w:rsidRDefault="00E2696E" w:rsidP="00C34D56">
            <w:pPr>
              <w:jc w:val="right"/>
              <w:rPr>
                <w:sz w:val="20"/>
                <w:szCs w:val="20"/>
              </w:rPr>
            </w:pPr>
            <w:r w:rsidRPr="00FF536D">
              <w:rPr>
                <w:sz w:val="20"/>
                <w:szCs w:val="20"/>
              </w:rPr>
              <w:t>11 600,00</w:t>
            </w:r>
          </w:p>
        </w:tc>
        <w:tc>
          <w:tcPr>
            <w:tcW w:w="246" w:type="dxa"/>
            <w:gridSpan w:val="2"/>
            <w:vAlign w:val="center"/>
            <w:hideMark/>
          </w:tcPr>
          <w:p w14:paraId="4C33C73B" w14:textId="77777777" w:rsidR="00E2696E" w:rsidRPr="00FF536D" w:rsidRDefault="00E2696E" w:rsidP="00C34D56">
            <w:pPr>
              <w:rPr>
                <w:sz w:val="20"/>
                <w:szCs w:val="20"/>
              </w:rPr>
            </w:pPr>
          </w:p>
        </w:tc>
      </w:tr>
      <w:tr w:rsidR="00E2696E" w:rsidRPr="00FF536D" w14:paraId="6AAEA1E7"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40441C1" w14:textId="77777777" w:rsidR="00E2696E" w:rsidRPr="00FF536D" w:rsidRDefault="00E2696E" w:rsidP="00C34D56">
            <w:pPr>
              <w:rPr>
                <w:bCs/>
                <w:sz w:val="20"/>
                <w:szCs w:val="20"/>
              </w:rPr>
            </w:pPr>
            <w:r w:rsidRPr="00FF536D">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03" w:type="dxa"/>
            <w:tcBorders>
              <w:top w:val="nil"/>
              <w:left w:val="single" w:sz="4" w:space="0" w:color="auto"/>
              <w:bottom w:val="nil"/>
              <w:right w:val="nil"/>
            </w:tcBorders>
            <w:shd w:val="clear" w:color="auto" w:fill="auto"/>
            <w:noWrap/>
            <w:vAlign w:val="center"/>
            <w:hideMark/>
          </w:tcPr>
          <w:p w14:paraId="225B608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6940074"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16E225F4" w14:textId="77777777" w:rsidR="00E2696E" w:rsidRPr="00FF536D" w:rsidRDefault="00E2696E" w:rsidP="00C34D56">
            <w:pPr>
              <w:jc w:val="center"/>
              <w:rPr>
                <w:bCs/>
                <w:sz w:val="20"/>
                <w:szCs w:val="20"/>
              </w:rPr>
            </w:pPr>
            <w:r w:rsidRPr="00FF536D">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7CD6C3E0"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56255818"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1B163F6" w14:textId="77777777" w:rsidR="00E2696E" w:rsidRPr="00FF536D" w:rsidRDefault="00E2696E" w:rsidP="00C34D56">
            <w:pPr>
              <w:jc w:val="right"/>
              <w:rPr>
                <w:bCs/>
                <w:sz w:val="20"/>
                <w:szCs w:val="20"/>
              </w:rPr>
            </w:pPr>
            <w:r w:rsidRPr="00FF536D">
              <w:rPr>
                <w:bCs/>
                <w:sz w:val="20"/>
                <w:szCs w:val="20"/>
              </w:rPr>
              <w:t>2 022 624,78</w:t>
            </w:r>
          </w:p>
        </w:tc>
        <w:tc>
          <w:tcPr>
            <w:tcW w:w="992" w:type="dxa"/>
            <w:tcBorders>
              <w:top w:val="nil"/>
              <w:left w:val="single" w:sz="4" w:space="0" w:color="auto"/>
              <w:bottom w:val="nil"/>
              <w:right w:val="nil"/>
            </w:tcBorders>
            <w:shd w:val="clear" w:color="auto" w:fill="auto"/>
            <w:noWrap/>
            <w:vAlign w:val="center"/>
            <w:hideMark/>
          </w:tcPr>
          <w:p w14:paraId="3D54CD01" w14:textId="77777777" w:rsidR="00E2696E" w:rsidRPr="00FF536D" w:rsidRDefault="00E2696E" w:rsidP="00C34D56">
            <w:pPr>
              <w:jc w:val="right"/>
              <w:rPr>
                <w:bCs/>
                <w:sz w:val="20"/>
                <w:szCs w:val="20"/>
              </w:rPr>
            </w:pPr>
            <w:r w:rsidRPr="00FF536D">
              <w:rPr>
                <w:bCs/>
                <w:sz w:val="20"/>
                <w:szCs w:val="20"/>
              </w:rPr>
              <w:t>53 000,00</w:t>
            </w:r>
          </w:p>
        </w:tc>
        <w:tc>
          <w:tcPr>
            <w:tcW w:w="1559" w:type="dxa"/>
            <w:tcBorders>
              <w:top w:val="nil"/>
              <w:left w:val="single" w:sz="4" w:space="0" w:color="auto"/>
              <w:bottom w:val="nil"/>
              <w:right w:val="single" w:sz="4" w:space="0" w:color="auto"/>
            </w:tcBorders>
            <w:shd w:val="clear" w:color="auto" w:fill="auto"/>
            <w:noWrap/>
            <w:vAlign w:val="center"/>
            <w:hideMark/>
          </w:tcPr>
          <w:p w14:paraId="794963EB" w14:textId="77777777" w:rsidR="00E2696E" w:rsidRPr="00FF536D" w:rsidRDefault="00E2696E" w:rsidP="00C34D56">
            <w:pPr>
              <w:jc w:val="right"/>
              <w:rPr>
                <w:bCs/>
                <w:sz w:val="20"/>
                <w:szCs w:val="20"/>
              </w:rPr>
            </w:pPr>
            <w:r w:rsidRPr="00FF536D">
              <w:rPr>
                <w:bCs/>
                <w:sz w:val="20"/>
                <w:szCs w:val="20"/>
              </w:rPr>
              <w:t>53 000,00</w:t>
            </w:r>
          </w:p>
        </w:tc>
        <w:tc>
          <w:tcPr>
            <w:tcW w:w="246" w:type="dxa"/>
            <w:gridSpan w:val="2"/>
            <w:vAlign w:val="center"/>
            <w:hideMark/>
          </w:tcPr>
          <w:p w14:paraId="0F8B364B" w14:textId="77777777" w:rsidR="00E2696E" w:rsidRPr="00FF536D" w:rsidRDefault="00E2696E" w:rsidP="00C34D56">
            <w:pPr>
              <w:rPr>
                <w:sz w:val="20"/>
                <w:szCs w:val="20"/>
              </w:rPr>
            </w:pPr>
          </w:p>
        </w:tc>
      </w:tr>
      <w:tr w:rsidR="00E2696E" w:rsidRPr="00FF536D" w14:paraId="4694F04F"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4885FFC5"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57B2152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5E1C11F"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0BAA133" w14:textId="77777777" w:rsidR="00E2696E" w:rsidRPr="00FF536D" w:rsidRDefault="00E2696E" w:rsidP="00C34D56">
            <w:pPr>
              <w:jc w:val="center"/>
              <w:rPr>
                <w:bCs/>
                <w:sz w:val="20"/>
                <w:szCs w:val="20"/>
              </w:rPr>
            </w:pPr>
            <w:r w:rsidRPr="00FF536D">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2C6DA53"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1B26FD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579E5E6" w14:textId="77777777" w:rsidR="00E2696E" w:rsidRPr="00FF536D" w:rsidRDefault="00E2696E" w:rsidP="00C34D56">
            <w:pPr>
              <w:jc w:val="right"/>
              <w:rPr>
                <w:bCs/>
                <w:sz w:val="20"/>
                <w:szCs w:val="20"/>
              </w:rPr>
            </w:pPr>
            <w:r w:rsidRPr="00FF536D">
              <w:rPr>
                <w:bCs/>
                <w:sz w:val="20"/>
                <w:szCs w:val="20"/>
              </w:rPr>
              <w:t>2 022 624,78</w:t>
            </w:r>
          </w:p>
        </w:tc>
        <w:tc>
          <w:tcPr>
            <w:tcW w:w="992" w:type="dxa"/>
            <w:tcBorders>
              <w:top w:val="single" w:sz="4" w:space="0" w:color="auto"/>
              <w:left w:val="single" w:sz="4" w:space="0" w:color="auto"/>
              <w:bottom w:val="nil"/>
              <w:right w:val="nil"/>
            </w:tcBorders>
            <w:shd w:val="clear" w:color="auto" w:fill="auto"/>
            <w:noWrap/>
            <w:vAlign w:val="center"/>
            <w:hideMark/>
          </w:tcPr>
          <w:p w14:paraId="30756B04" w14:textId="77777777" w:rsidR="00E2696E" w:rsidRPr="00FF536D" w:rsidRDefault="00E2696E" w:rsidP="00C34D56">
            <w:pPr>
              <w:jc w:val="right"/>
              <w:rPr>
                <w:bCs/>
                <w:sz w:val="20"/>
                <w:szCs w:val="20"/>
              </w:rPr>
            </w:pPr>
            <w:r w:rsidRPr="00FF536D">
              <w:rPr>
                <w:bCs/>
                <w:sz w:val="20"/>
                <w:szCs w:val="20"/>
              </w:rPr>
              <w:t>53 000,00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39756B7" w14:textId="77777777" w:rsidR="00E2696E" w:rsidRPr="00FF536D" w:rsidRDefault="00E2696E" w:rsidP="00C34D56">
            <w:pPr>
              <w:jc w:val="right"/>
              <w:rPr>
                <w:bCs/>
                <w:sz w:val="20"/>
                <w:szCs w:val="20"/>
              </w:rPr>
            </w:pPr>
            <w:r w:rsidRPr="00FF536D">
              <w:rPr>
                <w:bCs/>
                <w:sz w:val="20"/>
                <w:szCs w:val="20"/>
              </w:rPr>
              <w:t>53 000,00</w:t>
            </w:r>
          </w:p>
        </w:tc>
        <w:tc>
          <w:tcPr>
            <w:tcW w:w="246" w:type="dxa"/>
            <w:gridSpan w:val="2"/>
            <w:vAlign w:val="center"/>
            <w:hideMark/>
          </w:tcPr>
          <w:p w14:paraId="7FE67149" w14:textId="77777777" w:rsidR="00E2696E" w:rsidRPr="00FF536D" w:rsidRDefault="00E2696E" w:rsidP="00C34D56">
            <w:pPr>
              <w:rPr>
                <w:sz w:val="20"/>
                <w:szCs w:val="20"/>
              </w:rPr>
            </w:pPr>
          </w:p>
        </w:tc>
      </w:tr>
      <w:tr w:rsidR="00E2696E" w:rsidRPr="00FF536D" w14:paraId="72B9289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AD3EB07" w14:textId="77777777" w:rsidR="00E2696E" w:rsidRPr="00FF536D" w:rsidRDefault="00E2696E" w:rsidP="00C34D56">
            <w:pPr>
              <w:rPr>
                <w:bCs/>
                <w:sz w:val="20"/>
                <w:szCs w:val="20"/>
              </w:rPr>
            </w:pPr>
            <w:r w:rsidRPr="00FF536D">
              <w:rPr>
                <w:bCs/>
                <w:sz w:val="20"/>
                <w:szCs w:val="20"/>
              </w:rPr>
              <w:t>Расходы на обеспечение функций муниципальных органов</w:t>
            </w:r>
          </w:p>
        </w:tc>
        <w:tc>
          <w:tcPr>
            <w:tcW w:w="803" w:type="dxa"/>
            <w:tcBorders>
              <w:top w:val="single" w:sz="4" w:space="0" w:color="auto"/>
              <w:left w:val="single" w:sz="4" w:space="0" w:color="auto"/>
              <w:bottom w:val="nil"/>
              <w:right w:val="nil"/>
            </w:tcBorders>
            <w:shd w:val="clear" w:color="auto" w:fill="auto"/>
            <w:noWrap/>
            <w:vAlign w:val="center"/>
            <w:hideMark/>
          </w:tcPr>
          <w:p w14:paraId="0EEC4DB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A6DA3EC"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B364AAE" w14:textId="77777777" w:rsidR="00E2696E" w:rsidRPr="00FF536D" w:rsidRDefault="00E2696E" w:rsidP="00C34D56">
            <w:pPr>
              <w:jc w:val="center"/>
              <w:rPr>
                <w:bCs/>
                <w:sz w:val="20"/>
                <w:szCs w:val="20"/>
              </w:rPr>
            </w:pPr>
            <w:r w:rsidRPr="00FF536D">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CDBED05" w14:textId="77777777" w:rsidR="00E2696E" w:rsidRPr="00FF536D" w:rsidRDefault="00E2696E" w:rsidP="00C34D56">
            <w:pPr>
              <w:jc w:val="center"/>
              <w:rPr>
                <w:bCs/>
                <w:sz w:val="20"/>
                <w:szCs w:val="20"/>
              </w:rPr>
            </w:pPr>
            <w:r w:rsidRPr="00FF536D">
              <w:rPr>
                <w:bCs/>
                <w:sz w:val="20"/>
                <w:szCs w:val="20"/>
              </w:rPr>
              <w:t>99.0.00.01400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C20C3B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0020B4B" w14:textId="77777777" w:rsidR="00E2696E" w:rsidRPr="00FF536D" w:rsidRDefault="00E2696E" w:rsidP="00C34D56">
            <w:pPr>
              <w:jc w:val="right"/>
              <w:rPr>
                <w:bCs/>
                <w:sz w:val="20"/>
                <w:szCs w:val="20"/>
              </w:rPr>
            </w:pPr>
            <w:r w:rsidRPr="00FF536D">
              <w:rPr>
                <w:bCs/>
                <w:sz w:val="20"/>
                <w:szCs w:val="20"/>
              </w:rPr>
              <w:t>2 022 624,78</w:t>
            </w:r>
          </w:p>
        </w:tc>
        <w:tc>
          <w:tcPr>
            <w:tcW w:w="992" w:type="dxa"/>
            <w:tcBorders>
              <w:top w:val="single" w:sz="4" w:space="0" w:color="auto"/>
              <w:left w:val="single" w:sz="4" w:space="0" w:color="auto"/>
              <w:bottom w:val="nil"/>
              <w:right w:val="nil"/>
            </w:tcBorders>
            <w:shd w:val="clear" w:color="auto" w:fill="auto"/>
            <w:noWrap/>
            <w:vAlign w:val="center"/>
            <w:hideMark/>
          </w:tcPr>
          <w:p w14:paraId="097809BA" w14:textId="77777777" w:rsidR="00E2696E" w:rsidRPr="00FF536D" w:rsidRDefault="00E2696E" w:rsidP="00C34D56">
            <w:pPr>
              <w:jc w:val="right"/>
              <w:rPr>
                <w:bCs/>
                <w:sz w:val="20"/>
                <w:szCs w:val="20"/>
              </w:rPr>
            </w:pPr>
            <w:r w:rsidRPr="00FF536D">
              <w:rPr>
                <w:bCs/>
                <w:sz w:val="20"/>
                <w:szCs w:val="20"/>
              </w:rPr>
              <w:t>53 000,00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19D100" w14:textId="77777777" w:rsidR="00E2696E" w:rsidRPr="00FF536D" w:rsidRDefault="00E2696E" w:rsidP="00C34D56">
            <w:pPr>
              <w:jc w:val="right"/>
              <w:rPr>
                <w:bCs/>
                <w:sz w:val="20"/>
                <w:szCs w:val="20"/>
              </w:rPr>
            </w:pPr>
            <w:r w:rsidRPr="00FF536D">
              <w:rPr>
                <w:bCs/>
                <w:sz w:val="20"/>
                <w:szCs w:val="20"/>
              </w:rPr>
              <w:t>53 000,00</w:t>
            </w:r>
          </w:p>
        </w:tc>
        <w:tc>
          <w:tcPr>
            <w:tcW w:w="246" w:type="dxa"/>
            <w:gridSpan w:val="2"/>
            <w:vAlign w:val="center"/>
            <w:hideMark/>
          </w:tcPr>
          <w:p w14:paraId="4273E230" w14:textId="77777777" w:rsidR="00E2696E" w:rsidRPr="00FF536D" w:rsidRDefault="00E2696E" w:rsidP="00C34D56">
            <w:pPr>
              <w:rPr>
                <w:sz w:val="20"/>
                <w:szCs w:val="20"/>
              </w:rPr>
            </w:pPr>
          </w:p>
        </w:tc>
      </w:tr>
      <w:tr w:rsidR="00E2696E" w:rsidRPr="00FF536D" w14:paraId="39704A65"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45660C6"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40CB6FF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792F6A6"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C0D26AE"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F91BC06"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4E711B6"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F9F63A8" w14:textId="77777777" w:rsidR="00E2696E" w:rsidRPr="00FF536D" w:rsidRDefault="00E2696E" w:rsidP="00C34D56">
            <w:pPr>
              <w:jc w:val="right"/>
              <w:rPr>
                <w:sz w:val="20"/>
                <w:szCs w:val="20"/>
              </w:rPr>
            </w:pPr>
            <w:r w:rsidRPr="00FF536D">
              <w:rPr>
                <w:sz w:val="20"/>
                <w:szCs w:val="20"/>
              </w:rPr>
              <w:t>1 967 799,78</w:t>
            </w:r>
          </w:p>
        </w:tc>
        <w:tc>
          <w:tcPr>
            <w:tcW w:w="992" w:type="dxa"/>
            <w:tcBorders>
              <w:top w:val="single" w:sz="4" w:space="0" w:color="auto"/>
              <w:left w:val="single" w:sz="4" w:space="0" w:color="auto"/>
              <w:bottom w:val="nil"/>
              <w:right w:val="nil"/>
            </w:tcBorders>
            <w:shd w:val="clear" w:color="auto" w:fill="auto"/>
            <w:noWrap/>
            <w:vAlign w:val="center"/>
            <w:hideMark/>
          </w:tcPr>
          <w:p w14:paraId="00BF1DA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EE0EED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637E59B" w14:textId="77777777" w:rsidR="00E2696E" w:rsidRPr="00FF536D" w:rsidRDefault="00E2696E" w:rsidP="00C34D56">
            <w:pPr>
              <w:rPr>
                <w:sz w:val="20"/>
                <w:szCs w:val="20"/>
              </w:rPr>
            </w:pPr>
          </w:p>
        </w:tc>
      </w:tr>
      <w:tr w:rsidR="00E2696E" w:rsidRPr="00FF536D" w14:paraId="4126D76C"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3E2CB6D"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EA2DA0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8943389"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89F08D"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DE2CA2"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6333C4"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C5DC37" w14:textId="77777777" w:rsidR="00E2696E" w:rsidRPr="00FF536D" w:rsidRDefault="00E2696E" w:rsidP="00C34D56">
            <w:pPr>
              <w:jc w:val="right"/>
              <w:rPr>
                <w:sz w:val="20"/>
                <w:szCs w:val="20"/>
              </w:rPr>
            </w:pPr>
            <w:r w:rsidRPr="00FF536D">
              <w:rPr>
                <w:sz w:val="20"/>
                <w:szCs w:val="20"/>
              </w:rPr>
              <w:t>1 967 799,78</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59E070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80FB6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139600D" w14:textId="77777777" w:rsidR="00E2696E" w:rsidRPr="00FF536D" w:rsidRDefault="00E2696E" w:rsidP="00C34D56">
            <w:pPr>
              <w:rPr>
                <w:sz w:val="20"/>
                <w:szCs w:val="20"/>
              </w:rPr>
            </w:pPr>
          </w:p>
        </w:tc>
      </w:tr>
      <w:tr w:rsidR="00E2696E" w:rsidRPr="00FF536D" w14:paraId="2B8B2B92"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A23181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F5FD34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A38B84A"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D02A79B" w14:textId="77777777" w:rsidR="00E2696E" w:rsidRPr="00FF536D" w:rsidRDefault="00E2696E" w:rsidP="00C34D56">
            <w:pPr>
              <w:jc w:val="center"/>
              <w:rPr>
                <w:sz w:val="20"/>
                <w:szCs w:val="20"/>
              </w:rPr>
            </w:pPr>
            <w:r w:rsidRPr="00FF536D">
              <w:rPr>
                <w:sz w:val="20"/>
                <w:szCs w:val="20"/>
              </w:rPr>
              <w:t>06</w:t>
            </w:r>
          </w:p>
        </w:tc>
        <w:tc>
          <w:tcPr>
            <w:tcW w:w="1411" w:type="dxa"/>
            <w:tcBorders>
              <w:top w:val="nil"/>
              <w:left w:val="single" w:sz="4" w:space="0" w:color="auto"/>
              <w:bottom w:val="nil"/>
              <w:right w:val="nil"/>
            </w:tcBorders>
            <w:shd w:val="clear" w:color="auto" w:fill="auto"/>
            <w:noWrap/>
            <w:vAlign w:val="center"/>
            <w:hideMark/>
          </w:tcPr>
          <w:p w14:paraId="39E4AC0B" w14:textId="77777777" w:rsidR="00E2696E" w:rsidRPr="00FF536D" w:rsidRDefault="00E2696E" w:rsidP="00C34D56">
            <w:pPr>
              <w:jc w:val="center"/>
              <w:rPr>
                <w:sz w:val="20"/>
                <w:szCs w:val="20"/>
              </w:rPr>
            </w:pPr>
            <w:r w:rsidRPr="00FF536D">
              <w:rPr>
                <w:sz w:val="20"/>
                <w:szCs w:val="20"/>
              </w:rPr>
              <w:t>99.0.00.01400</w:t>
            </w:r>
          </w:p>
        </w:tc>
        <w:tc>
          <w:tcPr>
            <w:tcW w:w="836" w:type="dxa"/>
            <w:tcBorders>
              <w:top w:val="nil"/>
              <w:left w:val="single" w:sz="4" w:space="0" w:color="auto"/>
              <w:bottom w:val="nil"/>
              <w:right w:val="single" w:sz="4" w:space="0" w:color="auto"/>
            </w:tcBorders>
            <w:shd w:val="clear" w:color="auto" w:fill="auto"/>
            <w:noWrap/>
            <w:vAlign w:val="center"/>
            <w:hideMark/>
          </w:tcPr>
          <w:p w14:paraId="14A8E775"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EC43598" w14:textId="77777777" w:rsidR="00E2696E" w:rsidRPr="00FF536D" w:rsidRDefault="00E2696E" w:rsidP="00C34D56">
            <w:pPr>
              <w:jc w:val="right"/>
              <w:rPr>
                <w:sz w:val="20"/>
                <w:szCs w:val="20"/>
              </w:rPr>
            </w:pPr>
            <w:r w:rsidRPr="00FF536D">
              <w:rPr>
                <w:sz w:val="20"/>
                <w:szCs w:val="20"/>
              </w:rPr>
              <w:t>54 825,00</w:t>
            </w:r>
          </w:p>
        </w:tc>
        <w:tc>
          <w:tcPr>
            <w:tcW w:w="992" w:type="dxa"/>
            <w:tcBorders>
              <w:top w:val="nil"/>
              <w:left w:val="single" w:sz="4" w:space="0" w:color="auto"/>
              <w:bottom w:val="nil"/>
              <w:right w:val="nil"/>
            </w:tcBorders>
            <w:shd w:val="clear" w:color="auto" w:fill="auto"/>
            <w:noWrap/>
            <w:vAlign w:val="center"/>
            <w:hideMark/>
          </w:tcPr>
          <w:p w14:paraId="3848C3A3" w14:textId="77777777" w:rsidR="00E2696E" w:rsidRPr="00FF536D" w:rsidRDefault="00E2696E" w:rsidP="00C34D56">
            <w:pPr>
              <w:jc w:val="right"/>
              <w:rPr>
                <w:sz w:val="20"/>
                <w:szCs w:val="20"/>
              </w:rPr>
            </w:pPr>
            <w:r w:rsidRPr="00FF536D">
              <w:rPr>
                <w:sz w:val="20"/>
                <w:szCs w:val="20"/>
              </w:rPr>
              <w:t>53 000,00</w:t>
            </w:r>
          </w:p>
        </w:tc>
        <w:tc>
          <w:tcPr>
            <w:tcW w:w="1559" w:type="dxa"/>
            <w:tcBorders>
              <w:top w:val="nil"/>
              <w:left w:val="single" w:sz="4" w:space="0" w:color="auto"/>
              <w:bottom w:val="nil"/>
              <w:right w:val="single" w:sz="4" w:space="0" w:color="auto"/>
            </w:tcBorders>
            <w:shd w:val="clear" w:color="auto" w:fill="auto"/>
            <w:noWrap/>
            <w:vAlign w:val="center"/>
            <w:hideMark/>
          </w:tcPr>
          <w:p w14:paraId="5A861FA0" w14:textId="77777777" w:rsidR="00E2696E" w:rsidRPr="00FF536D" w:rsidRDefault="00E2696E" w:rsidP="00C34D56">
            <w:pPr>
              <w:jc w:val="right"/>
              <w:rPr>
                <w:sz w:val="20"/>
                <w:szCs w:val="20"/>
              </w:rPr>
            </w:pPr>
            <w:r w:rsidRPr="00FF536D">
              <w:rPr>
                <w:sz w:val="20"/>
                <w:szCs w:val="20"/>
              </w:rPr>
              <w:t>53 000,00</w:t>
            </w:r>
          </w:p>
        </w:tc>
        <w:tc>
          <w:tcPr>
            <w:tcW w:w="246" w:type="dxa"/>
            <w:gridSpan w:val="2"/>
            <w:vAlign w:val="center"/>
            <w:hideMark/>
          </w:tcPr>
          <w:p w14:paraId="66782E0A" w14:textId="77777777" w:rsidR="00E2696E" w:rsidRPr="00FF536D" w:rsidRDefault="00E2696E" w:rsidP="00C34D56">
            <w:pPr>
              <w:rPr>
                <w:sz w:val="20"/>
                <w:szCs w:val="20"/>
              </w:rPr>
            </w:pPr>
          </w:p>
        </w:tc>
      </w:tr>
      <w:tr w:rsidR="00E2696E" w:rsidRPr="00FF536D" w14:paraId="6C7458D0"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513562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1DC24E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57F8D01"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511ADB"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78025F1" w14:textId="77777777" w:rsidR="00E2696E" w:rsidRPr="00FF536D" w:rsidRDefault="00E2696E" w:rsidP="00C34D56">
            <w:pPr>
              <w:jc w:val="center"/>
              <w:rPr>
                <w:sz w:val="20"/>
                <w:szCs w:val="20"/>
              </w:rPr>
            </w:pPr>
            <w:r w:rsidRPr="00FF536D">
              <w:rPr>
                <w:sz w:val="20"/>
                <w:szCs w:val="20"/>
              </w:rPr>
              <w:t>99.0.00.01400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3C54FC"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95177E" w14:textId="77777777" w:rsidR="00E2696E" w:rsidRPr="00FF536D" w:rsidRDefault="00E2696E" w:rsidP="00C34D56">
            <w:pPr>
              <w:jc w:val="right"/>
              <w:rPr>
                <w:sz w:val="20"/>
                <w:szCs w:val="20"/>
              </w:rPr>
            </w:pPr>
            <w:r w:rsidRPr="00FF536D">
              <w:rPr>
                <w:sz w:val="20"/>
                <w:szCs w:val="20"/>
              </w:rPr>
              <w:t>54 825,00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DB335B5" w14:textId="77777777" w:rsidR="00E2696E" w:rsidRPr="00FF536D" w:rsidRDefault="00E2696E" w:rsidP="00C34D56">
            <w:pPr>
              <w:jc w:val="right"/>
              <w:rPr>
                <w:sz w:val="20"/>
                <w:szCs w:val="20"/>
              </w:rPr>
            </w:pPr>
            <w:r w:rsidRPr="00FF536D">
              <w:rPr>
                <w:sz w:val="20"/>
                <w:szCs w:val="20"/>
              </w:rPr>
              <w:t>53 000,00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20410A" w14:textId="77777777" w:rsidR="00E2696E" w:rsidRPr="00FF536D" w:rsidRDefault="00E2696E" w:rsidP="00C34D56">
            <w:pPr>
              <w:jc w:val="right"/>
              <w:rPr>
                <w:sz w:val="20"/>
                <w:szCs w:val="20"/>
              </w:rPr>
            </w:pPr>
            <w:r w:rsidRPr="00FF536D">
              <w:rPr>
                <w:sz w:val="20"/>
                <w:szCs w:val="20"/>
              </w:rPr>
              <w:t>53 000,00</w:t>
            </w:r>
          </w:p>
        </w:tc>
        <w:tc>
          <w:tcPr>
            <w:tcW w:w="246" w:type="dxa"/>
            <w:gridSpan w:val="2"/>
            <w:vAlign w:val="center"/>
            <w:hideMark/>
          </w:tcPr>
          <w:p w14:paraId="536BDFC5" w14:textId="77777777" w:rsidR="00E2696E" w:rsidRPr="00FF536D" w:rsidRDefault="00E2696E" w:rsidP="00C34D56">
            <w:pPr>
              <w:rPr>
                <w:sz w:val="20"/>
                <w:szCs w:val="20"/>
              </w:rPr>
            </w:pPr>
          </w:p>
        </w:tc>
      </w:tr>
      <w:tr w:rsidR="00E2696E" w:rsidRPr="00FF536D" w14:paraId="3EB334B9"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6801202" w14:textId="77777777" w:rsidR="00E2696E" w:rsidRPr="00FF536D" w:rsidRDefault="00E2696E" w:rsidP="00C34D56">
            <w:pPr>
              <w:rPr>
                <w:bCs/>
                <w:sz w:val="20"/>
                <w:szCs w:val="20"/>
              </w:rPr>
            </w:pPr>
            <w:r w:rsidRPr="00FF536D">
              <w:rPr>
                <w:bCs/>
                <w:sz w:val="20"/>
                <w:szCs w:val="20"/>
              </w:rPr>
              <w:t>Резервные фонды</w:t>
            </w:r>
          </w:p>
        </w:tc>
        <w:tc>
          <w:tcPr>
            <w:tcW w:w="803" w:type="dxa"/>
            <w:tcBorders>
              <w:top w:val="nil"/>
              <w:left w:val="single" w:sz="4" w:space="0" w:color="auto"/>
              <w:bottom w:val="nil"/>
              <w:right w:val="nil"/>
            </w:tcBorders>
            <w:shd w:val="clear" w:color="auto" w:fill="auto"/>
            <w:noWrap/>
            <w:vAlign w:val="center"/>
            <w:hideMark/>
          </w:tcPr>
          <w:p w14:paraId="3A3FA6A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6EA0D6B"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4C11A227" w14:textId="77777777" w:rsidR="00E2696E" w:rsidRPr="00FF536D" w:rsidRDefault="00E2696E" w:rsidP="00C34D56">
            <w:pPr>
              <w:jc w:val="center"/>
              <w:rPr>
                <w:bCs/>
                <w:sz w:val="20"/>
                <w:szCs w:val="20"/>
              </w:rPr>
            </w:pPr>
            <w:r w:rsidRPr="00FF536D">
              <w:rPr>
                <w:bCs/>
                <w:sz w:val="20"/>
                <w:szCs w:val="20"/>
              </w:rPr>
              <w:t>11</w:t>
            </w:r>
          </w:p>
        </w:tc>
        <w:tc>
          <w:tcPr>
            <w:tcW w:w="1411" w:type="dxa"/>
            <w:tcBorders>
              <w:top w:val="nil"/>
              <w:left w:val="single" w:sz="4" w:space="0" w:color="auto"/>
              <w:bottom w:val="nil"/>
              <w:right w:val="nil"/>
            </w:tcBorders>
            <w:shd w:val="clear" w:color="auto" w:fill="auto"/>
            <w:noWrap/>
            <w:vAlign w:val="center"/>
            <w:hideMark/>
          </w:tcPr>
          <w:p w14:paraId="5B869BAA"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560EBF5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ED06799" w14:textId="77777777" w:rsidR="00E2696E" w:rsidRPr="00FF536D" w:rsidRDefault="00E2696E" w:rsidP="00C34D56">
            <w:pPr>
              <w:jc w:val="right"/>
              <w:rPr>
                <w:bCs/>
                <w:sz w:val="20"/>
                <w:szCs w:val="20"/>
              </w:rPr>
            </w:pPr>
            <w:r w:rsidRPr="00FF536D">
              <w:rPr>
                <w:bCs/>
                <w:sz w:val="20"/>
                <w:szCs w:val="20"/>
              </w:rPr>
              <w:t>1 924 800,00</w:t>
            </w:r>
          </w:p>
        </w:tc>
        <w:tc>
          <w:tcPr>
            <w:tcW w:w="992" w:type="dxa"/>
            <w:tcBorders>
              <w:top w:val="nil"/>
              <w:left w:val="single" w:sz="4" w:space="0" w:color="auto"/>
              <w:bottom w:val="nil"/>
              <w:right w:val="nil"/>
            </w:tcBorders>
            <w:shd w:val="clear" w:color="auto" w:fill="auto"/>
            <w:noWrap/>
            <w:vAlign w:val="center"/>
            <w:hideMark/>
          </w:tcPr>
          <w:p w14:paraId="6C23020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6113E7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E95AA4E" w14:textId="77777777" w:rsidR="00E2696E" w:rsidRPr="00FF536D" w:rsidRDefault="00E2696E" w:rsidP="00C34D56">
            <w:pPr>
              <w:rPr>
                <w:sz w:val="20"/>
                <w:szCs w:val="20"/>
              </w:rPr>
            </w:pPr>
          </w:p>
        </w:tc>
      </w:tr>
      <w:tr w:rsidR="00E2696E" w:rsidRPr="00FF536D" w14:paraId="7D22810F"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7BFA747F"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52541D6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FF9D102"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DD447F1" w14:textId="77777777" w:rsidR="00E2696E" w:rsidRPr="00FF536D" w:rsidRDefault="00E2696E" w:rsidP="00C34D56">
            <w:pPr>
              <w:jc w:val="center"/>
              <w:rPr>
                <w:bCs/>
                <w:sz w:val="20"/>
                <w:szCs w:val="20"/>
              </w:rPr>
            </w:pPr>
            <w:r w:rsidRPr="00FF536D">
              <w:rPr>
                <w:bCs/>
                <w:sz w:val="20"/>
                <w:szCs w:val="20"/>
              </w:rPr>
              <w:t>11</w:t>
            </w:r>
          </w:p>
        </w:tc>
        <w:tc>
          <w:tcPr>
            <w:tcW w:w="1411" w:type="dxa"/>
            <w:tcBorders>
              <w:top w:val="single" w:sz="4" w:space="0" w:color="auto"/>
              <w:left w:val="single" w:sz="4" w:space="0" w:color="auto"/>
              <w:bottom w:val="nil"/>
              <w:right w:val="nil"/>
            </w:tcBorders>
            <w:shd w:val="clear" w:color="auto" w:fill="auto"/>
            <w:noWrap/>
            <w:vAlign w:val="center"/>
            <w:hideMark/>
          </w:tcPr>
          <w:p w14:paraId="43D8B919"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C41D80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509B6F3" w14:textId="77777777" w:rsidR="00E2696E" w:rsidRPr="00FF536D" w:rsidRDefault="00E2696E" w:rsidP="00C34D56">
            <w:pPr>
              <w:jc w:val="right"/>
              <w:rPr>
                <w:bCs/>
                <w:sz w:val="20"/>
                <w:szCs w:val="20"/>
              </w:rPr>
            </w:pPr>
            <w:r w:rsidRPr="00FF536D">
              <w:rPr>
                <w:bCs/>
                <w:sz w:val="20"/>
                <w:szCs w:val="20"/>
              </w:rPr>
              <w:t>1 924 800,00</w:t>
            </w:r>
          </w:p>
        </w:tc>
        <w:tc>
          <w:tcPr>
            <w:tcW w:w="992" w:type="dxa"/>
            <w:tcBorders>
              <w:top w:val="single" w:sz="4" w:space="0" w:color="auto"/>
              <w:left w:val="single" w:sz="4" w:space="0" w:color="auto"/>
              <w:bottom w:val="nil"/>
              <w:right w:val="nil"/>
            </w:tcBorders>
            <w:shd w:val="clear" w:color="auto" w:fill="auto"/>
            <w:noWrap/>
            <w:vAlign w:val="center"/>
            <w:hideMark/>
          </w:tcPr>
          <w:p w14:paraId="50BC4E7C"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31BCC7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C7F5D13" w14:textId="77777777" w:rsidR="00E2696E" w:rsidRPr="00FF536D" w:rsidRDefault="00E2696E" w:rsidP="00C34D56">
            <w:pPr>
              <w:rPr>
                <w:sz w:val="20"/>
                <w:szCs w:val="20"/>
              </w:rPr>
            </w:pPr>
          </w:p>
        </w:tc>
      </w:tr>
      <w:tr w:rsidR="00E2696E" w:rsidRPr="00FF536D" w14:paraId="26F8C10E"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2FBE1084" w14:textId="77777777" w:rsidR="00E2696E" w:rsidRPr="00FF536D" w:rsidRDefault="00E2696E" w:rsidP="00C34D56">
            <w:pPr>
              <w:rPr>
                <w:bCs/>
                <w:sz w:val="20"/>
                <w:szCs w:val="20"/>
              </w:rPr>
            </w:pPr>
            <w:r w:rsidRPr="00FF536D">
              <w:rPr>
                <w:bCs/>
                <w:sz w:val="20"/>
                <w:szCs w:val="20"/>
              </w:rPr>
              <w:t>Резервные фонды местного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298C595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84D3495"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4E6EBE8" w14:textId="77777777" w:rsidR="00E2696E" w:rsidRPr="00FF536D" w:rsidRDefault="00E2696E" w:rsidP="00C34D56">
            <w:pPr>
              <w:jc w:val="center"/>
              <w:rPr>
                <w:bCs/>
                <w:sz w:val="20"/>
                <w:szCs w:val="20"/>
              </w:rPr>
            </w:pPr>
            <w:r w:rsidRPr="00FF536D">
              <w:rPr>
                <w:bCs/>
                <w:sz w:val="20"/>
                <w:szCs w:val="20"/>
              </w:rPr>
              <w:t>11</w:t>
            </w:r>
          </w:p>
        </w:tc>
        <w:tc>
          <w:tcPr>
            <w:tcW w:w="1411" w:type="dxa"/>
            <w:tcBorders>
              <w:top w:val="single" w:sz="4" w:space="0" w:color="auto"/>
              <w:left w:val="single" w:sz="4" w:space="0" w:color="auto"/>
              <w:bottom w:val="nil"/>
              <w:right w:val="nil"/>
            </w:tcBorders>
            <w:shd w:val="clear" w:color="auto" w:fill="auto"/>
            <w:noWrap/>
            <w:vAlign w:val="center"/>
            <w:hideMark/>
          </w:tcPr>
          <w:p w14:paraId="79F4EA76" w14:textId="77777777" w:rsidR="00E2696E" w:rsidRPr="00FF536D" w:rsidRDefault="00E2696E" w:rsidP="00C34D56">
            <w:pPr>
              <w:jc w:val="center"/>
              <w:rPr>
                <w:bCs/>
                <w:sz w:val="20"/>
                <w:szCs w:val="20"/>
              </w:rPr>
            </w:pPr>
            <w:r w:rsidRPr="00FF536D">
              <w:rPr>
                <w:bCs/>
                <w:sz w:val="20"/>
                <w:szCs w:val="20"/>
              </w:rPr>
              <w:t>99.0.00.01700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3D3A02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8B32E84" w14:textId="77777777" w:rsidR="00E2696E" w:rsidRPr="00FF536D" w:rsidRDefault="00E2696E" w:rsidP="00C34D56">
            <w:pPr>
              <w:jc w:val="right"/>
              <w:rPr>
                <w:bCs/>
                <w:sz w:val="20"/>
                <w:szCs w:val="20"/>
              </w:rPr>
            </w:pPr>
            <w:r w:rsidRPr="00FF536D">
              <w:rPr>
                <w:bCs/>
                <w:sz w:val="20"/>
                <w:szCs w:val="20"/>
              </w:rPr>
              <w:t>1 924 800,00</w:t>
            </w:r>
          </w:p>
        </w:tc>
        <w:tc>
          <w:tcPr>
            <w:tcW w:w="992" w:type="dxa"/>
            <w:tcBorders>
              <w:top w:val="single" w:sz="4" w:space="0" w:color="auto"/>
              <w:left w:val="single" w:sz="4" w:space="0" w:color="auto"/>
              <w:bottom w:val="nil"/>
              <w:right w:val="nil"/>
            </w:tcBorders>
            <w:shd w:val="clear" w:color="auto" w:fill="auto"/>
            <w:noWrap/>
            <w:vAlign w:val="center"/>
            <w:hideMark/>
          </w:tcPr>
          <w:p w14:paraId="7D0C429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635D0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0F44B47" w14:textId="77777777" w:rsidR="00E2696E" w:rsidRPr="00FF536D" w:rsidRDefault="00E2696E" w:rsidP="00C34D56">
            <w:pPr>
              <w:rPr>
                <w:sz w:val="20"/>
                <w:szCs w:val="20"/>
              </w:rPr>
            </w:pPr>
          </w:p>
        </w:tc>
      </w:tr>
      <w:tr w:rsidR="00E2696E" w:rsidRPr="00FF536D" w14:paraId="27587A7C"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3012FCE5"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single" w:sz="4" w:space="0" w:color="auto"/>
              <w:left w:val="single" w:sz="4" w:space="0" w:color="auto"/>
              <w:bottom w:val="nil"/>
              <w:right w:val="nil"/>
            </w:tcBorders>
            <w:shd w:val="clear" w:color="auto" w:fill="auto"/>
            <w:noWrap/>
            <w:vAlign w:val="center"/>
            <w:hideMark/>
          </w:tcPr>
          <w:p w14:paraId="637CA99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083F6BA"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19D1FBB" w14:textId="77777777" w:rsidR="00E2696E" w:rsidRPr="00FF536D" w:rsidRDefault="00E2696E" w:rsidP="00C34D56">
            <w:pPr>
              <w:jc w:val="center"/>
              <w:rPr>
                <w:sz w:val="20"/>
                <w:szCs w:val="20"/>
              </w:rPr>
            </w:pPr>
            <w:r w:rsidRPr="00FF536D">
              <w:rPr>
                <w:sz w:val="20"/>
                <w:szCs w:val="20"/>
              </w:rPr>
              <w:t>11</w:t>
            </w:r>
          </w:p>
        </w:tc>
        <w:tc>
          <w:tcPr>
            <w:tcW w:w="1411" w:type="dxa"/>
            <w:tcBorders>
              <w:top w:val="single" w:sz="4" w:space="0" w:color="auto"/>
              <w:left w:val="single" w:sz="4" w:space="0" w:color="auto"/>
              <w:bottom w:val="nil"/>
              <w:right w:val="nil"/>
            </w:tcBorders>
            <w:shd w:val="clear" w:color="auto" w:fill="auto"/>
            <w:noWrap/>
            <w:vAlign w:val="center"/>
            <w:hideMark/>
          </w:tcPr>
          <w:p w14:paraId="23D6FA77" w14:textId="77777777" w:rsidR="00E2696E" w:rsidRPr="00FF536D" w:rsidRDefault="00E2696E" w:rsidP="00C34D56">
            <w:pPr>
              <w:jc w:val="center"/>
              <w:rPr>
                <w:sz w:val="20"/>
                <w:szCs w:val="20"/>
              </w:rPr>
            </w:pPr>
            <w:r w:rsidRPr="00FF536D">
              <w:rPr>
                <w:sz w:val="20"/>
                <w:szCs w:val="20"/>
              </w:rPr>
              <w:t>99.0.00.01700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9535D2F" w14:textId="77777777" w:rsidR="00E2696E" w:rsidRPr="00FF536D" w:rsidRDefault="00E2696E" w:rsidP="00C34D56">
            <w:pPr>
              <w:jc w:val="center"/>
              <w:rPr>
                <w:sz w:val="20"/>
                <w:szCs w:val="20"/>
              </w:rPr>
            </w:pPr>
            <w:r w:rsidRPr="00FF536D">
              <w:rPr>
                <w:sz w:val="20"/>
                <w:szCs w:val="20"/>
              </w:rPr>
              <w:t>800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E2A7F28" w14:textId="77777777" w:rsidR="00E2696E" w:rsidRPr="00FF536D" w:rsidRDefault="00E2696E" w:rsidP="00C34D56">
            <w:pPr>
              <w:jc w:val="right"/>
              <w:rPr>
                <w:sz w:val="20"/>
                <w:szCs w:val="20"/>
              </w:rPr>
            </w:pPr>
            <w:r w:rsidRPr="00FF536D">
              <w:rPr>
                <w:sz w:val="20"/>
                <w:szCs w:val="20"/>
              </w:rPr>
              <w:t>1 924 800,00</w:t>
            </w:r>
          </w:p>
        </w:tc>
        <w:tc>
          <w:tcPr>
            <w:tcW w:w="992" w:type="dxa"/>
            <w:tcBorders>
              <w:top w:val="single" w:sz="4" w:space="0" w:color="auto"/>
              <w:left w:val="single" w:sz="4" w:space="0" w:color="auto"/>
              <w:bottom w:val="nil"/>
              <w:right w:val="nil"/>
            </w:tcBorders>
            <w:shd w:val="clear" w:color="auto" w:fill="auto"/>
            <w:noWrap/>
            <w:vAlign w:val="center"/>
            <w:hideMark/>
          </w:tcPr>
          <w:p w14:paraId="1F5D0C6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FB0BFD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ABBF2A5" w14:textId="77777777" w:rsidR="00E2696E" w:rsidRPr="00FF536D" w:rsidRDefault="00E2696E" w:rsidP="00C34D56">
            <w:pPr>
              <w:rPr>
                <w:sz w:val="20"/>
                <w:szCs w:val="20"/>
              </w:rPr>
            </w:pPr>
          </w:p>
        </w:tc>
      </w:tr>
      <w:tr w:rsidR="00E2696E" w:rsidRPr="00FF536D" w14:paraId="67B95F4C"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85FB906" w14:textId="77777777" w:rsidR="00E2696E" w:rsidRPr="00FF536D" w:rsidRDefault="00E2696E" w:rsidP="00C34D56">
            <w:pPr>
              <w:rPr>
                <w:sz w:val="20"/>
                <w:szCs w:val="20"/>
              </w:rPr>
            </w:pPr>
            <w:r w:rsidRPr="00FF536D">
              <w:rPr>
                <w:sz w:val="20"/>
                <w:szCs w:val="20"/>
              </w:rPr>
              <w:t>Резервные средства</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B49C3B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7E62796"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8972BF" w14:textId="77777777" w:rsidR="00E2696E" w:rsidRPr="00FF536D" w:rsidRDefault="00E2696E" w:rsidP="00C34D56">
            <w:pPr>
              <w:jc w:val="center"/>
              <w:rPr>
                <w:sz w:val="20"/>
                <w:szCs w:val="20"/>
              </w:rPr>
            </w:pPr>
            <w:r w:rsidRPr="00FF536D">
              <w:rPr>
                <w:sz w:val="20"/>
                <w:szCs w:val="20"/>
              </w:rPr>
              <w:t>11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03C748" w14:textId="77777777" w:rsidR="00E2696E" w:rsidRPr="00FF536D" w:rsidRDefault="00E2696E" w:rsidP="00C34D56">
            <w:pPr>
              <w:jc w:val="center"/>
              <w:rPr>
                <w:sz w:val="20"/>
                <w:szCs w:val="20"/>
              </w:rPr>
            </w:pPr>
            <w:r w:rsidRPr="00FF536D">
              <w:rPr>
                <w:sz w:val="20"/>
                <w:szCs w:val="20"/>
              </w:rPr>
              <w:t>99.0.00.01700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0C9FA" w14:textId="77777777" w:rsidR="00E2696E" w:rsidRPr="00FF536D" w:rsidRDefault="00E2696E" w:rsidP="00C34D56">
            <w:pPr>
              <w:jc w:val="center"/>
              <w:rPr>
                <w:sz w:val="20"/>
                <w:szCs w:val="20"/>
              </w:rPr>
            </w:pPr>
            <w:r w:rsidRPr="00FF536D">
              <w:rPr>
                <w:sz w:val="20"/>
                <w:szCs w:val="20"/>
              </w:rPr>
              <w:t>870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517E32" w14:textId="77777777" w:rsidR="00E2696E" w:rsidRPr="00FF536D" w:rsidRDefault="00E2696E" w:rsidP="00C34D56">
            <w:pPr>
              <w:jc w:val="right"/>
              <w:rPr>
                <w:sz w:val="20"/>
                <w:szCs w:val="20"/>
              </w:rPr>
            </w:pPr>
            <w:r w:rsidRPr="00FF536D">
              <w:rPr>
                <w:sz w:val="20"/>
                <w:szCs w:val="20"/>
              </w:rPr>
              <w:t>1 924 800,00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963201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D35A6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9406D98" w14:textId="77777777" w:rsidR="00E2696E" w:rsidRPr="00FF536D" w:rsidRDefault="00E2696E" w:rsidP="00C34D56">
            <w:pPr>
              <w:rPr>
                <w:sz w:val="20"/>
                <w:szCs w:val="20"/>
              </w:rPr>
            </w:pPr>
          </w:p>
        </w:tc>
      </w:tr>
      <w:tr w:rsidR="00E2696E" w:rsidRPr="00FF536D" w14:paraId="4B838333"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D89C2D8" w14:textId="77777777" w:rsidR="00E2696E" w:rsidRPr="00FF536D" w:rsidRDefault="00E2696E" w:rsidP="00C34D56">
            <w:pPr>
              <w:rPr>
                <w:bCs/>
                <w:sz w:val="20"/>
                <w:szCs w:val="20"/>
              </w:rPr>
            </w:pPr>
            <w:r w:rsidRPr="00FF536D">
              <w:rPr>
                <w:bCs/>
                <w:sz w:val="20"/>
                <w:szCs w:val="20"/>
              </w:rPr>
              <w:t>Другие общегосударственные вопросы</w:t>
            </w:r>
          </w:p>
        </w:tc>
        <w:tc>
          <w:tcPr>
            <w:tcW w:w="803" w:type="dxa"/>
            <w:tcBorders>
              <w:top w:val="nil"/>
              <w:left w:val="single" w:sz="4" w:space="0" w:color="auto"/>
              <w:bottom w:val="nil"/>
              <w:right w:val="nil"/>
            </w:tcBorders>
            <w:shd w:val="clear" w:color="auto" w:fill="auto"/>
            <w:noWrap/>
            <w:vAlign w:val="center"/>
            <w:hideMark/>
          </w:tcPr>
          <w:p w14:paraId="3904C95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7ABCAAC"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48ADC55"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3E339D6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5D29F07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CFB486C" w14:textId="77777777" w:rsidR="00E2696E" w:rsidRPr="00FF536D" w:rsidRDefault="00E2696E" w:rsidP="00C34D56">
            <w:pPr>
              <w:jc w:val="right"/>
              <w:rPr>
                <w:bCs/>
                <w:sz w:val="20"/>
                <w:szCs w:val="20"/>
              </w:rPr>
            </w:pPr>
            <w:r w:rsidRPr="00FF536D">
              <w:rPr>
                <w:bCs/>
                <w:sz w:val="20"/>
                <w:szCs w:val="20"/>
              </w:rPr>
              <w:t>16 838 800,00</w:t>
            </w:r>
          </w:p>
        </w:tc>
        <w:tc>
          <w:tcPr>
            <w:tcW w:w="992" w:type="dxa"/>
            <w:tcBorders>
              <w:top w:val="nil"/>
              <w:left w:val="single" w:sz="4" w:space="0" w:color="auto"/>
              <w:bottom w:val="nil"/>
              <w:right w:val="nil"/>
            </w:tcBorders>
            <w:shd w:val="clear" w:color="auto" w:fill="auto"/>
            <w:noWrap/>
            <w:vAlign w:val="center"/>
            <w:hideMark/>
          </w:tcPr>
          <w:p w14:paraId="3F161161" w14:textId="77777777" w:rsidR="00E2696E" w:rsidRPr="00FF536D" w:rsidRDefault="00E2696E" w:rsidP="00C34D56">
            <w:pPr>
              <w:jc w:val="right"/>
              <w:rPr>
                <w:bCs/>
                <w:sz w:val="20"/>
                <w:szCs w:val="20"/>
              </w:rPr>
            </w:pPr>
            <w:r w:rsidRPr="00FF536D">
              <w:rPr>
                <w:bCs/>
                <w:sz w:val="20"/>
                <w:szCs w:val="20"/>
              </w:rPr>
              <w:t>1 060 000,00</w:t>
            </w:r>
          </w:p>
        </w:tc>
        <w:tc>
          <w:tcPr>
            <w:tcW w:w="1559" w:type="dxa"/>
            <w:tcBorders>
              <w:top w:val="nil"/>
              <w:left w:val="single" w:sz="4" w:space="0" w:color="auto"/>
              <w:bottom w:val="nil"/>
              <w:right w:val="single" w:sz="4" w:space="0" w:color="auto"/>
            </w:tcBorders>
            <w:shd w:val="clear" w:color="auto" w:fill="auto"/>
            <w:noWrap/>
            <w:vAlign w:val="center"/>
            <w:hideMark/>
          </w:tcPr>
          <w:p w14:paraId="4CA58E47" w14:textId="77777777" w:rsidR="00E2696E" w:rsidRPr="00FF536D" w:rsidRDefault="00E2696E" w:rsidP="00C34D56">
            <w:pPr>
              <w:jc w:val="right"/>
              <w:rPr>
                <w:bCs/>
                <w:sz w:val="20"/>
                <w:szCs w:val="20"/>
              </w:rPr>
            </w:pPr>
            <w:r w:rsidRPr="00FF536D">
              <w:rPr>
                <w:bCs/>
                <w:sz w:val="20"/>
                <w:szCs w:val="20"/>
              </w:rPr>
              <w:t>1 060 000,00</w:t>
            </w:r>
          </w:p>
        </w:tc>
        <w:tc>
          <w:tcPr>
            <w:tcW w:w="246" w:type="dxa"/>
            <w:gridSpan w:val="2"/>
            <w:vAlign w:val="center"/>
            <w:hideMark/>
          </w:tcPr>
          <w:p w14:paraId="0650240C" w14:textId="77777777" w:rsidR="00E2696E" w:rsidRPr="00FF536D" w:rsidRDefault="00E2696E" w:rsidP="00C34D56">
            <w:pPr>
              <w:rPr>
                <w:sz w:val="20"/>
                <w:szCs w:val="20"/>
              </w:rPr>
            </w:pPr>
          </w:p>
        </w:tc>
      </w:tr>
      <w:tr w:rsidR="00E2696E" w:rsidRPr="00FF536D" w14:paraId="01838638"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0F4D2721" w14:textId="77777777" w:rsidR="00E2696E" w:rsidRPr="00FF536D" w:rsidRDefault="00E2696E" w:rsidP="00C34D56">
            <w:pPr>
              <w:rPr>
                <w:bCs/>
                <w:sz w:val="20"/>
                <w:szCs w:val="20"/>
              </w:rPr>
            </w:pPr>
            <w:r w:rsidRPr="00FF536D">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803" w:type="dxa"/>
            <w:tcBorders>
              <w:top w:val="single" w:sz="4" w:space="0" w:color="auto"/>
              <w:left w:val="single" w:sz="4" w:space="0" w:color="auto"/>
              <w:bottom w:val="nil"/>
              <w:right w:val="nil"/>
            </w:tcBorders>
            <w:shd w:val="clear" w:color="auto" w:fill="auto"/>
            <w:noWrap/>
            <w:vAlign w:val="center"/>
            <w:hideMark/>
          </w:tcPr>
          <w:p w14:paraId="1DE2CA2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072C1C5"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D80567D" w14:textId="77777777" w:rsidR="00E2696E" w:rsidRPr="00FF536D" w:rsidRDefault="00E2696E" w:rsidP="00C34D56">
            <w:pPr>
              <w:jc w:val="center"/>
              <w:rPr>
                <w:bCs/>
                <w:sz w:val="20"/>
                <w:szCs w:val="20"/>
              </w:rPr>
            </w:pPr>
            <w:r w:rsidRPr="00FF536D">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F82F4E4" w14:textId="77777777" w:rsidR="00E2696E" w:rsidRPr="00FF536D" w:rsidRDefault="00E2696E" w:rsidP="00C34D56">
            <w:pPr>
              <w:jc w:val="center"/>
              <w:rPr>
                <w:bCs/>
                <w:sz w:val="20"/>
                <w:szCs w:val="20"/>
              </w:rPr>
            </w:pPr>
            <w:r w:rsidRPr="00FF536D">
              <w:rPr>
                <w:bCs/>
                <w:sz w:val="20"/>
                <w:szCs w:val="20"/>
              </w:rPr>
              <w:t>15.0.00.00000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DF9B5D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FC2631B" w14:textId="77777777" w:rsidR="00E2696E" w:rsidRPr="00FF536D" w:rsidRDefault="00E2696E" w:rsidP="00C34D56">
            <w:pPr>
              <w:jc w:val="right"/>
              <w:rPr>
                <w:bCs/>
                <w:sz w:val="20"/>
                <w:szCs w:val="20"/>
              </w:rPr>
            </w:pPr>
            <w:r w:rsidRPr="00FF536D">
              <w:rPr>
                <w:bCs/>
                <w:sz w:val="20"/>
                <w:szCs w:val="20"/>
              </w:rPr>
              <w:t>982 000,00</w:t>
            </w:r>
          </w:p>
        </w:tc>
        <w:tc>
          <w:tcPr>
            <w:tcW w:w="992" w:type="dxa"/>
            <w:tcBorders>
              <w:top w:val="single" w:sz="4" w:space="0" w:color="auto"/>
              <w:left w:val="single" w:sz="4" w:space="0" w:color="auto"/>
              <w:bottom w:val="nil"/>
              <w:right w:val="nil"/>
            </w:tcBorders>
            <w:shd w:val="clear" w:color="auto" w:fill="auto"/>
            <w:noWrap/>
            <w:vAlign w:val="center"/>
            <w:hideMark/>
          </w:tcPr>
          <w:p w14:paraId="1F60E6C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381AC8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0C43074" w14:textId="77777777" w:rsidR="00E2696E" w:rsidRPr="00FF536D" w:rsidRDefault="00E2696E" w:rsidP="00C34D56">
            <w:pPr>
              <w:rPr>
                <w:sz w:val="20"/>
                <w:szCs w:val="20"/>
              </w:rPr>
            </w:pPr>
          </w:p>
        </w:tc>
      </w:tr>
      <w:tr w:rsidR="00E2696E" w:rsidRPr="00FF536D" w14:paraId="3BA82823"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DC0CF0A" w14:textId="77777777" w:rsidR="00E2696E" w:rsidRPr="00FF536D" w:rsidRDefault="00E2696E" w:rsidP="00C34D56">
            <w:pPr>
              <w:rPr>
                <w:bCs/>
                <w:sz w:val="20"/>
                <w:szCs w:val="20"/>
              </w:rPr>
            </w:pPr>
            <w:r w:rsidRPr="00FF536D">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58D3768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377EE74"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B03B799" w14:textId="77777777" w:rsidR="00E2696E" w:rsidRPr="00FF536D" w:rsidRDefault="00E2696E" w:rsidP="00C34D56">
            <w:pPr>
              <w:jc w:val="center"/>
              <w:rPr>
                <w:bCs/>
                <w:sz w:val="20"/>
                <w:szCs w:val="20"/>
              </w:rPr>
            </w:pPr>
            <w:r w:rsidRPr="00FF536D">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08A75229" w14:textId="77777777" w:rsidR="00E2696E" w:rsidRPr="00FF536D" w:rsidRDefault="00E2696E" w:rsidP="00C34D56">
            <w:pPr>
              <w:jc w:val="center"/>
              <w:rPr>
                <w:bCs/>
                <w:sz w:val="20"/>
                <w:szCs w:val="20"/>
              </w:rPr>
            </w:pPr>
            <w:r w:rsidRPr="00FF536D">
              <w:rPr>
                <w:bCs/>
                <w:sz w:val="20"/>
                <w:szCs w:val="20"/>
              </w:rPr>
              <w:t>15.0.00.19500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6079FD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D8B2C95" w14:textId="77777777" w:rsidR="00E2696E" w:rsidRPr="00FF536D" w:rsidRDefault="00E2696E" w:rsidP="00C34D56">
            <w:pPr>
              <w:jc w:val="right"/>
              <w:rPr>
                <w:bCs/>
                <w:sz w:val="20"/>
                <w:szCs w:val="20"/>
              </w:rPr>
            </w:pPr>
            <w:r w:rsidRPr="00FF536D">
              <w:rPr>
                <w:bCs/>
                <w:sz w:val="20"/>
                <w:szCs w:val="20"/>
              </w:rPr>
              <w:t>55 000,00</w:t>
            </w:r>
          </w:p>
        </w:tc>
        <w:tc>
          <w:tcPr>
            <w:tcW w:w="992" w:type="dxa"/>
            <w:tcBorders>
              <w:top w:val="single" w:sz="4" w:space="0" w:color="auto"/>
              <w:left w:val="single" w:sz="4" w:space="0" w:color="auto"/>
              <w:bottom w:val="nil"/>
              <w:right w:val="nil"/>
            </w:tcBorders>
            <w:shd w:val="clear" w:color="auto" w:fill="auto"/>
            <w:noWrap/>
            <w:vAlign w:val="center"/>
            <w:hideMark/>
          </w:tcPr>
          <w:p w14:paraId="1F3A1C2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57F89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0E77CB6" w14:textId="77777777" w:rsidR="00E2696E" w:rsidRPr="00FF536D" w:rsidRDefault="00E2696E" w:rsidP="00C34D56">
            <w:pPr>
              <w:rPr>
                <w:sz w:val="20"/>
                <w:szCs w:val="20"/>
              </w:rPr>
            </w:pPr>
          </w:p>
        </w:tc>
      </w:tr>
      <w:tr w:rsidR="00E2696E" w:rsidRPr="00FF536D" w14:paraId="0BAA6688"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3D188E46" w14:textId="77777777" w:rsidR="00E2696E" w:rsidRPr="00FF536D" w:rsidRDefault="00E2696E" w:rsidP="00C34D56">
            <w:pPr>
              <w:rPr>
                <w:sz w:val="20"/>
                <w:szCs w:val="20"/>
              </w:rPr>
            </w:pPr>
            <w:r w:rsidRPr="00FF536D">
              <w:rPr>
                <w:sz w:val="20"/>
                <w:szCs w:val="20"/>
              </w:rPr>
              <w:t xml:space="preserve">Предоставление субсидий бюджетным, автономным учреждениям и иным </w:t>
            </w:r>
            <w:r w:rsidRPr="00FF536D">
              <w:rPr>
                <w:sz w:val="20"/>
                <w:szCs w:val="20"/>
              </w:rPr>
              <w:lastRenderedPageBreak/>
              <w:t>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7216D8D0" w14:textId="77777777" w:rsidR="00E2696E" w:rsidRPr="00FF536D" w:rsidRDefault="00E2696E" w:rsidP="00C34D56">
            <w:pPr>
              <w:jc w:val="center"/>
              <w:rPr>
                <w:sz w:val="20"/>
                <w:szCs w:val="20"/>
              </w:rPr>
            </w:pPr>
            <w:r w:rsidRPr="00FF536D">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7188850B"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D64DCFA"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417E1E8A" w14:textId="77777777" w:rsidR="00E2696E" w:rsidRPr="00FF536D" w:rsidRDefault="00E2696E" w:rsidP="00C34D56">
            <w:pPr>
              <w:jc w:val="center"/>
              <w:rPr>
                <w:sz w:val="20"/>
                <w:szCs w:val="20"/>
              </w:rPr>
            </w:pPr>
            <w:r w:rsidRPr="00FF536D">
              <w:rPr>
                <w:sz w:val="20"/>
                <w:szCs w:val="20"/>
              </w:rPr>
              <w:t>15.0.00.19500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E66650F"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93FAA84" w14:textId="77777777" w:rsidR="00E2696E" w:rsidRPr="00FF536D" w:rsidRDefault="00E2696E" w:rsidP="00C34D56">
            <w:pPr>
              <w:jc w:val="right"/>
              <w:rPr>
                <w:sz w:val="20"/>
                <w:szCs w:val="20"/>
              </w:rPr>
            </w:pPr>
            <w:r w:rsidRPr="00FF536D">
              <w:rPr>
                <w:sz w:val="20"/>
                <w:szCs w:val="20"/>
              </w:rPr>
              <w:t>55 000,00</w:t>
            </w:r>
          </w:p>
        </w:tc>
        <w:tc>
          <w:tcPr>
            <w:tcW w:w="992" w:type="dxa"/>
            <w:tcBorders>
              <w:top w:val="single" w:sz="4" w:space="0" w:color="auto"/>
              <w:left w:val="single" w:sz="4" w:space="0" w:color="auto"/>
              <w:bottom w:val="nil"/>
              <w:right w:val="nil"/>
            </w:tcBorders>
            <w:shd w:val="clear" w:color="auto" w:fill="auto"/>
            <w:noWrap/>
            <w:vAlign w:val="center"/>
            <w:hideMark/>
          </w:tcPr>
          <w:p w14:paraId="7A7D816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BD9A15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70F2926" w14:textId="77777777" w:rsidR="00E2696E" w:rsidRPr="00FF536D" w:rsidRDefault="00E2696E" w:rsidP="00C34D56">
            <w:pPr>
              <w:rPr>
                <w:sz w:val="20"/>
                <w:szCs w:val="20"/>
              </w:rPr>
            </w:pPr>
          </w:p>
        </w:tc>
      </w:tr>
      <w:tr w:rsidR="00E2696E" w:rsidRPr="00FF536D" w14:paraId="1161154C"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32C2D13"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0C9F82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F430B74"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1B15AB"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1B0143" w14:textId="77777777" w:rsidR="00E2696E" w:rsidRPr="00FF536D" w:rsidRDefault="00E2696E" w:rsidP="00C34D56">
            <w:pPr>
              <w:jc w:val="center"/>
              <w:rPr>
                <w:sz w:val="20"/>
                <w:szCs w:val="20"/>
              </w:rPr>
            </w:pPr>
            <w:r w:rsidRPr="00FF536D">
              <w:rPr>
                <w:sz w:val="20"/>
                <w:szCs w:val="20"/>
              </w:rPr>
              <w:t>15.0.00.19500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0C2D66" w14:textId="77777777" w:rsidR="00E2696E" w:rsidRPr="00FF536D" w:rsidRDefault="00E2696E" w:rsidP="00C34D56">
            <w:pPr>
              <w:jc w:val="center"/>
              <w:rPr>
                <w:sz w:val="20"/>
                <w:szCs w:val="20"/>
              </w:rPr>
            </w:pPr>
            <w:r w:rsidRPr="00FF536D">
              <w:rPr>
                <w:sz w:val="20"/>
                <w:szCs w:val="20"/>
              </w:rPr>
              <w:t>630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367587" w14:textId="77777777" w:rsidR="00E2696E" w:rsidRPr="00FF536D" w:rsidRDefault="00E2696E" w:rsidP="00C34D56">
            <w:pPr>
              <w:jc w:val="right"/>
              <w:rPr>
                <w:sz w:val="20"/>
                <w:szCs w:val="20"/>
              </w:rPr>
            </w:pPr>
            <w:r w:rsidRPr="00FF536D">
              <w:rPr>
                <w:sz w:val="20"/>
                <w:szCs w:val="20"/>
              </w:rPr>
              <w:t>55 000,00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5477CD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8DBBF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270EDD7" w14:textId="77777777" w:rsidR="00E2696E" w:rsidRPr="00FF536D" w:rsidRDefault="00E2696E" w:rsidP="00C34D56">
            <w:pPr>
              <w:rPr>
                <w:sz w:val="20"/>
                <w:szCs w:val="20"/>
              </w:rPr>
            </w:pPr>
          </w:p>
        </w:tc>
      </w:tr>
      <w:tr w:rsidR="00E2696E" w:rsidRPr="00FF536D" w14:paraId="349FFE17" w14:textId="77777777" w:rsidTr="00C34D56">
        <w:trPr>
          <w:trHeight w:val="2865"/>
        </w:trPr>
        <w:tc>
          <w:tcPr>
            <w:tcW w:w="3025" w:type="dxa"/>
            <w:tcBorders>
              <w:top w:val="nil"/>
              <w:left w:val="single" w:sz="4" w:space="0" w:color="auto"/>
              <w:bottom w:val="nil"/>
              <w:right w:val="nil"/>
            </w:tcBorders>
            <w:shd w:val="clear" w:color="auto" w:fill="auto"/>
            <w:vAlign w:val="center"/>
            <w:hideMark/>
          </w:tcPr>
          <w:p w14:paraId="547AB3F7"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0256DCC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9609429"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920C8E1"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29C7445E" w14:textId="77777777" w:rsidR="00E2696E" w:rsidRPr="00FF536D" w:rsidRDefault="00E2696E" w:rsidP="00C34D56">
            <w:pPr>
              <w:jc w:val="center"/>
              <w:rPr>
                <w:bCs/>
                <w:sz w:val="20"/>
                <w:szCs w:val="20"/>
              </w:rPr>
            </w:pPr>
            <w:r w:rsidRPr="00FF536D">
              <w:rPr>
                <w:bCs/>
                <w:sz w:val="20"/>
                <w:szCs w:val="20"/>
              </w:rPr>
              <w:t>15.0.00.70610</w:t>
            </w:r>
          </w:p>
        </w:tc>
        <w:tc>
          <w:tcPr>
            <w:tcW w:w="836" w:type="dxa"/>
            <w:tcBorders>
              <w:top w:val="nil"/>
              <w:left w:val="single" w:sz="4" w:space="0" w:color="auto"/>
              <w:bottom w:val="nil"/>
              <w:right w:val="single" w:sz="4" w:space="0" w:color="auto"/>
            </w:tcBorders>
            <w:shd w:val="clear" w:color="auto" w:fill="auto"/>
            <w:noWrap/>
            <w:vAlign w:val="center"/>
            <w:hideMark/>
          </w:tcPr>
          <w:p w14:paraId="5C96A1D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9CA9656" w14:textId="77777777" w:rsidR="00E2696E" w:rsidRPr="00FF536D" w:rsidRDefault="00E2696E" w:rsidP="00C34D56">
            <w:pPr>
              <w:jc w:val="right"/>
              <w:rPr>
                <w:bCs/>
                <w:sz w:val="20"/>
                <w:szCs w:val="20"/>
              </w:rPr>
            </w:pPr>
            <w:r w:rsidRPr="00FF536D">
              <w:rPr>
                <w:bCs/>
                <w:sz w:val="20"/>
                <w:szCs w:val="20"/>
              </w:rPr>
              <w:t>927 000,00</w:t>
            </w:r>
          </w:p>
        </w:tc>
        <w:tc>
          <w:tcPr>
            <w:tcW w:w="992" w:type="dxa"/>
            <w:tcBorders>
              <w:top w:val="nil"/>
              <w:left w:val="single" w:sz="4" w:space="0" w:color="auto"/>
              <w:bottom w:val="nil"/>
              <w:right w:val="nil"/>
            </w:tcBorders>
            <w:shd w:val="clear" w:color="auto" w:fill="auto"/>
            <w:noWrap/>
            <w:vAlign w:val="center"/>
            <w:hideMark/>
          </w:tcPr>
          <w:p w14:paraId="0BF618B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B1E01A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932958C" w14:textId="77777777" w:rsidR="00E2696E" w:rsidRPr="00FF536D" w:rsidRDefault="00E2696E" w:rsidP="00C34D56">
            <w:pPr>
              <w:rPr>
                <w:sz w:val="20"/>
                <w:szCs w:val="20"/>
              </w:rPr>
            </w:pPr>
          </w:p>
        </w:tc>
      </w:tr>
      <w:tr w:rsidR="00E2696E" w:rsidRPr="00FF536D" w14:paraId="5F8938C1"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8E39736"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4E2CF12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2CF6E2"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1080409"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1B8F8F22" w14:textId="77777777" w:rsidR="00E2696E" w:rsidRPr="00FF536D" w:rsidRDefault="00E2696E" w:rsidP="00C34D56">
            <w:pPr>
              <w:jc w:val="center"/>
              <w:rPr>
                <w:sz w:val="20"/>
                <w:szCs w:val="20"/>
              </w:rPr>
            </w:pPr>
            <w:r w:rsidRPr="00FF536D">
              <w:rPr>
                <w:sz w:val="20"/>
                <w:szCs w:val="20"/>
              </w:rPr>
              <w:t>15.0.00.70610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D72D83A"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9DE10D8" w14:textId="77777777" w:rsidR="00E2696E" w:rsidRPr="00FF536D" w:rsidRDefault="00E2696E" w:rsidP="00C34D56">
            <w:pPr>
              <w:jc w:val="right"/>
              <w:rPr>
                <w:sz w:val="20"/>
                <w:szCs w:val="20"/>
              </w:rPr>
            </w:pPr>
            <w:r w:rsidRPr="00FF536D">
              <w:rPr>
                <w:sz w:val="20"/>
                <w:szCs w:val="20"/>
              </w:rPr>
              <w:t>927 000,00</w:t>
            </w:r>
          </w:p>
        </w:tc>
        <w:tc>
          <w:tcPr>
            <w:tcW w:w="992" w:type="dxa"/>
            <w:tcBorders>
              <w:top w:val="single" w:sz="4" w:space="0" w:color="auto"/>
              <w:left w:val="single" w:sz="4" w:space="0" w:color="auto"/>
              <w:bottom w:val="nil"/>
              <w:right w:val="nil"/>
            </w:tcBorders>
            <w:shd w:val="clear" w:color="auto" w:fill="auto"/>
            <w:noWrap/>
            <w:vAlign w:val="center"/>
            <w:hideMark/>
          </w:tcPr>
          <w:p w14:paraId="07391E5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54DAA5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F8D01C1" w14:textId="77777777" w:rsidR="00E2696E" w:rsidRPr="00FF536D" w:rsidRDefault="00E2696E" w:rsidP="00C34D56">
            <w:pPr>
              <w:rPr>
                <w:sz w:val="20"/>
                <w:szCs w:val="20"/>
              </w:rPr>
            </w:pPr>
          </w:p>
        </w:tc>
      </w:tr>
      <w:tr w:rsidR="00E2696E" w:rsidRPr="00FF536D" w14:paraId="50ECEE28"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E5336D4"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96B406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2918927"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4774B0"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543D69" w14:textId="77777777" w:rsidR="00E2696E" w:rsidRPr="00FF536D" w:rsidRDefault="00E2696E" w:rsidP="00C34D56">
            <w:pPr>
              <w:jc w:val="center"/>
              <w:rPr>
                <w:sz w:val="20"/>
                <w:szCs w:val="20"/>
              </w:rPr>
            </w:pPr>
            <w:r w:rsidRPr="00FF536D">
              <w:rPr>
                <w:sz w:val="20"/>
                <w:szCs w:val="20"/>
              </w:rPr>
              <w:t>15.0.00.70610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C4A4D4" w14:textId="77777777" w:rsidR="00E2696E" w:rsidRPr="00FF536D" w:rsidRDefault="00E2696E" w:rsidP="00C34D56">
            <w:pPr>
              <w:jc w:val="center"/>
              <w:rPr>
                <w:sz w:val="20"/>
                <w:szCs w:val="20"/>
              </w:rPr>
            </w:pPr>
            <w:r w:rsidRPr="00FF536D">
              <w:rPr>
                <w:sz w:val="20"/>
                <w:szCs w:val="20"/>
              </w:rPr>
              <w:t>630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F4685A" w14:textId="77777777" w:rsidR="00E2696E" w:rsidRPr="00FF536D" w:rsidRDefault="00E2696E" w:rsidP="00C34D56">
            <w:pPr>
              <w:jc w:val="right"/>
              <w:rPr>
                <w:sz w:val="20"/>
                <w:szCs w:val="20"/>
              </w:rPr>
            </w:pPr>
            <w:r w:rsidRPr="00FF536D">
              <w:rPr>
                <w:sz w:val="20"/>
                <w:szCs w:val="20"/>
              </w:rPr>
              <w:t>927 000,00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35430F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E75FA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A4C6C8C" w14:textId="77777777" w:rsidR="00E2696E" w:rsidRPr="00FF536D" w:rsidRDefault="00E2696E" w:rsidP="00C34D56">
            <w:pPr>
              <w:rPr>
                <w:sz w:val="20"/>
                <w:szCs w:val="20"/>
              </w:rPr>
            </w:pPr>
          </w:p>
        </w:tc>
      </w:tr>
      <w:tr w:rsidR="00E2696E" w:rsidRPr="00FF536D" w14:paraId="08F75AB1"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2C795052" w14:textId="77777777" w:rsidR="00E2696E" w:rsidRPr="00FF536D" w:rsidRDefault="00E2696E" w:rsidP="00C34D56">
            <w:pPr>
              <w:rPr>
                <w:bCs/>
                <w:sz w:val="20"/>
                <w:szCs w:val="20"/>
              </w:rPr>
            </w:pPr>
            <w:r w:rsidRPr="00FF536D">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03" w:type="dxa"/>
            <w:tcBorders>
              <w:top w:val="nil"/>
              <w:left w:val="single" w:sz="4" w:space="0" w:color="auto"/>
              <w:bottom w:val="nil"/>
              <w:right w:val="nil"/>
            </w:tcBorders>
            <w:shd w:val="clear" w:color="auto" w:fill="auto"/>
            <w:noWrap/>
            <w:vAlign w:val="center"/>
            <w:hideMark/>
          </w:tcPr>
          <w:p w14:paraId="450B20D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6F6F99F"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5BD320BA"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4D9B62DA" w14:textId="77777777" w:rsidR="00E2696E" w:rsidRPr="00FF536D" w:rsidRDefault="00E2696E" w:rsidP="00C34D56">
            <w:pPr>
              <w:jc w:val="center"/>
              <w:rPr>
                <w:bCs/>
                <w:sz w:val="20"/>
                <w:szCs w:val="20"/>
              </w:rPr>
            </w:pPr>
            <w:r w:rsidRPr="00FF536D">
              <w:rPr>
                <w:bCs/>
                <w:sz w:val="20"/>
                <w:szCs w:val="20"/>
              </w:rPr>
              <w:t>31.0.00.00000</w:t>
            </w:r>
          </w:p>
        </w:tc>
        <w:tc>
          <w:tcPr>
            <w:tcW w:w="836" w:type="dxa"/>
            <w:tcBorders>
              <w:top w:val="nil"/>
              <w:left w:val="single" w:sz="4" w:space="0" w:color="auto"/>
              <w:bottom w:val="nil"/>
              <w:right w:val="single" w:sz="4" w:space="0" w:color="auto"/>
            </w:tcBorders>
            <w:shd w:val="clear" w:color="auto" w:fill="auto"/>
            <w:noWrap/>
            <w:vAlign w:val="center"/>
            <w:hideMark/>
          </w:tcPr>
          <w:p w14:paraId="5D2C128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ECF6389" w14:textId="77777777" w:rsidR="00E2696E" w:rsidRPr="00FF536D" w:rsidRDefault="00E2696E" w:rsidP="00C34D56">
            <w:pPr>
              <w:jc w:val="right"/>
              <w:rPr>
                <w:bCs/>
                <w:sz w:val="20"/>
                <w:szCs w:val="20"/>
              </w:rPr>
            </w:pPr>
            <w:r w:rsidRPr="00FF536D">
              <w:rPr>
                <w:bCs/>
                <w:sz w:val="20"/>
                <w:szCs w:val="20"/>
              </w:rPr>
              <w:t>250 000,00</w:t>
            </w:r>
          </w:p>
        </w:tc>
        <w:tc>
          <w:tcPr>
            <w:tcW w:w="992" w:type="dxa"/>
            <w:tcBorders>
              <w:top w:val="nil"/>
              <w:left w:val="single" w:sz="4" w:space="0" w:color="auto"/>
              <w:bottom w:val="nil"/>
              <w:right w:val="nil"/>
            </w:tcBorders>
            <w:shd w:val="clear" w:color="auto" w:fill="auto"/>
            <w:noWrap/>
            <w:vAlign w:val="center"/>
            <w:hideMark/>
          </w:tcPr>
          <w:p w14:paraId="752A7C32"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9EB8D1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C8F853D" w14:textId="77777777" w:rsidR="00E2696E" w:rsidRPr="00FF536D" w:rsidRDefault="00E2696E" w:rsidP="00C34D56">
            <w:pPr>
              <w:rPr>
                <w:sz w:val="20"/>
                <w:szCs w:val="20"/>
              </w:rPr>
            </w:pPr>
          </w:p>
        </w:tc>
      </w:tr>
      <w:tr w:rsidR="00E2696E" w:rsidRPr="00FF536D" w14:paraId="362ACBD8" w14:textId="77777777" w:rsidTr="00C34D56">
        <w:trPr>
          <w:trHeight w:val="1725"/>
        </w:trPr>
        <w:tc>
          <w:tcPr>
            <w:tcW w:w="3025" w:type="dxa"/>
            <w:tcBorders>
              <w:top w:val="single" w:sz="4" w:space="0" w:color="auto"/>
              <w:left w:val="single" w:sz="4" w:space="0" w:color="auto"/>
              <w:bottom w:val="nil"/>
              <w:right w:val="nil"/>
            </w:tcBorders>
            <w:shd w:val="clear" w:color="auto" w:fill="auto"/>
            <w:vAlign w:val="center"/>
            <w:hideMark/>
          </w:tcPr>
          <w:p w14:paraId="145EF080"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193D1AD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3AA63B"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D080B42" w14:textId="77777777" w:rsidR="00E2696E" w:rsidRPr="00FF536D" w:rsidRDefault="00E2696E" w:rsidP="00C34D56">
            <w:pPr>
              <w:jc w:val="center"/>
              <w:rPr>
                <w:bCs/>
                <w:sz w:val="20"/>
                <w:szCs w:val="20"/>
              </w:rPr>
            </w:pPr>
            <w:r w:rsidRPr="00FF536D">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18A4DD6A" w14:textId="77777777" w:rsidR="00E2696E" w:rsidRPr="00FF536D" w:rsidRDefault="00E2696E" w:rsidP="00C34D56">
            <w:pPr>
              <w:jc w:val="center"/>
              <w:rPr>
                <w:bCs/>
                <w:sz w:val="20"/>
                <w:szCs w:val="20"/>
              </w:rPr>
            </w:pPr>
            <w:r w:rsidRPr="00FF536D">
              <w:rPr>
                <w:bCs/>
                <w:sz w:val="20"/>
                <w:szCs w:val="20"/>
              </w:rPr>
              <w:t>31.0.00.10850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7CED758"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5280869" w14:textId="77777777" w:rsidR="00E2696E" w:rsidRPr="00FF536D" w:rsidRDefault="00E2696E" w:rsidP="00C34D56">
            <w:pPr>
              <w:jc w:val="right"/>
              <w:rPr>
                <w:bCs/>
                <w:sz w:val="20"/>
                <w:szCs w:val="20"/>
              </w:rPr>
            </w:pPr>
            <w:r w:rsidRPr="00FF536D">
              <w:rPr>
                <w:bCs/>
                <w:sz w:val="20"/>
                <w:szCs w:val="20"/>
              </w:rPr>
              <w:t>250 000,00</w:t>
            </w:r>
          </w:p>
        </w:tc>
        <w:tc>
          <w:tcPr>
            <w:tcW w:w="992" w:type="dxa"/>
            <w:tcBorders>
              <w:top w:val="single" w:sz="4" w:space="0" w:color="auto"/>
              <w:left w:val="single" w:sz="4" w:space="0" w:color="auto"/>
              <w:bottom w:val="nil"/>
              <w:right w:val="nil"/>
            </w:tcBorders>
            <w:shd w:val="clear" w:color="auto" w:fill="auto"/>
            <w:noWrap/>
            <w:vAlign w:val="center"/>
            <w:hideMark/>
          </w:tcPr>
          <w:p w14:paraId="0BD77BE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4B881D7"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559EECC" w14:textId="77777777" w:rsidR="00E2696E" w:rsidRPr="00FF536D" w:rsidRDefault="00E2696E" w:rsidP="00C34D56">
            <w:pPr>
              <w:rPr>
                <w:sz w:val="20"/>
                <w:szCs w:val="20"/>
              </w:rPr>
            </w:pPr>
          </w:p>
        </w:tc>
      </w:tr>
      <w:tr w:rsidR="00E2696E" w:rsidRPr="00FF536D" w14:paraId="7B3C2D14"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22DAFF1A"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467955E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E21188"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6C75D3A"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59507D91" w14:textId="77777777" w:rsidR="00E2696E" w:rsidRPr="00FF536D" w:rsidRDefault="00E2696E" w:rsidP="00C34D56">
            <w:pPr>
              <w:jc w:val="center"/>
              <w:rPr>
                <w:sz w:val="20"/>
                <w:szCs w:val="20"/>
              </w:rPr>
            </w:pPr>
            <w:r w:rsidRPr="00FF536D">
              <w:rPr>
                <w:sz w:val="20"/>
                <w:szCs w:val="20"/>
              </w:rPr>
              <w:t>31.0.00.10850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FEE1B7C"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CA14EE4" w14:textId="77777777" w:rsidR="00E2696E" w:rsidRPr="00FF536D" w:rsidRDefault="00E2696E" w:rsidP="00C34D56">
            <w:pPr>
              <w:jc w:val="right"/>
              <w:rPr>
                <w:sz w:val="20"/>
                <w:szCs w:val="20"/>
              </w:rPr>
            </w:pPr>
            <w:r w:rsidRPr="00FF536D">
              <w:rPr>
                <w:sz w:val="20"/>
                <w:szCs w:val="20"/>
              </w:rPr>
              <w:t>250 000,00</w:t>
            </w:r>
          </w:p>
        </w:tc>
        <w:tc>
          <w:tcPr>
            <w:tcW w:w="992" w:type="dxa"/>
            <w:tcBorders>
              <w:top w:val="single" w:sz="4" w:space="0" w:color="auto"/>
              <w:left w:val="single" w:sz="4" w:space="0" w:color="auto"/>
              <w:bottom w:val="nil"/>
              <w:right w:val="nil"/>
            </w:tcBorders>
            <w:shd w:val="clear" w:color="auto" w:fill="auto"/>
            <w:noWrap/>
            <w:vAlign w:val="center"/>
            <w:hideMark/>
          </w:tcPr>
          <w:p w14:paraId="035C81E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EF1601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D009AB6" w14:textId="77777777" w:rsidR="00E2696E" w:rsidRPr="00FF536D" w:rsidRDefault="00E2696E" w:rsidP="00C34D56">
            <w:pPr>
              <w:rPr>
                <w:sz w:val="20"/>
                <w:szCs w:val="20"/>
              </w:rPr>
            </w:pPr>
          </w:p>
        </w:tc>
      </w:tr>
      <w:tr w:rsidR="00E2696E" w:rsidRPr="00FF536D" w14:paraId="6F08C79C"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E9A46DC"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F9D43A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F3966CA"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29164A"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B491CF4" w14:textId="77777777" w:rsidR="00E2696E" w:rsidRPr="00FF536D" w:rsidRDefault="00E2696E" w:rsidP="00C34D56">
            <w:pPr>
              <w:jc w:val="center"/>
              <w:rPr>
                <w:sz w:val="20"/>
                <w:szCs w:val="20"/>
              </w:rPr>
            </w:pPr>
            <w:r w:rsidRPr="00FF536D">
              <w:rPr>
                <w:sz w:val="20"/>
                <w:szCs w:val="20"/>
              </w:rPr>
              <w:t>31.0.00.10850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E89116" w14:textId="77777777" w:rsidR="00E2696E" w:rsidRPr="00FF536D" w:rsidRDefault="00E2696E" w:rsidP="00C34D56">
            <w:pPr>
              <w:jc w:val="center"/>
              <w:rPr>
                <w:sz w:val="20"/>
                <w:szCs w:val="20"/>
              </w:rPr>
            </w:pPr>
            <w:r w:rsidRPr="00FF536D">
              <w:rPr>
                <w:sz w:val="20"/>
                <w:szCs w:val="20"/>
              </w:rPr>
              <w:t>630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12C7AA" w14:textId="77777777" w:rsidR="00E2696E" w:rsidRPr="00FF536D" w:rsidRDefault="00E2696E" w:rsidP="00C34D56">
            <w:pPr>
              <w:jc w:val="right"/>
              <w:rPr>
                <w:sz w:val="20"/>
                <w:szCs w:val="20"/>
              </w:rPr>
            </w:pPr>
            <w:r w:rsidRPr="00FF536D">
              <w:rPr>
                <w:sz w:val="20"/>
                <w:szCs w:val="20"/>
              </w:rPr>
              <w:t>250 000,00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A82BA5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32B56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866138D" w14:textId="77777777" w:rsidR="00E2696E" w:rsidRPr="00FF536D" w:rsidRDefault="00E2696E" w:rsidP="00C34D56">
            <w:pPr>
              <w:rPr>
                <w:sz w:val="20"/>
                <w:szCs w:val="20"/>
              </w:rPr>
            </w:pPr>
          </w:p>
        </w:tc>
      </w:tr>
      <w:tr w:rsidR="00E2696E" w:rsidRPr="00FF536D" w14:paraId="11145A65"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3EDE9F23"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7D8BD81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8EE6E34"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E06BE65"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13C30C20"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3CB4DC9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17FC389" w14:textId="77777777" w:rsidR="00E2696E" w:rsidRPr="00FF536D" w:rsidRDefault="00E2696E" w:rsidP="00C34D56">
            <w:pPr>
              <w:jc w:val="right"/>
              <w:rPr>
                <w:bCs/>
                <w:sz w:val="20"/>
                <w:szCs w:val="20"/>
              </w:rPr>
            </w:pPr>
            <w:r w:rsidRPr="00FF536D">
              <w:rPr>
                <w:bCs/>
                <w:sz w:val="20"/>
                <w:szCs w:val="20"/>
              </w:rPr>
              <w:t>15 606 800,00</w:t>
            </w:r>
          </w:p>
        </w:tc>
        <w:tc>
          <w:tcPr>
            <w:tcW w:w="992" w:type="dxa"/>
            <w:tcBorders>
              <w:top w:val="nil"/>
              <w:left w:val="single" w:sz="4" w:space="0" w:color="auto"/>
              <w:bottom w:val="nil"/>
              <w:right w:val="nil"/>
            </w:tcBorders>
            <w:shd w:val="clear" w:color="auto" w:fill="auto"/>
            <w:noWrap/>
            <w:vAlign w:val="center"/>
            <w:hideMark/>
          </w:tcPr>
          <w:p w14:paraId="1D7D0C1B" w14:textId="77777777" w:rsidR="00E2696E" w:rsidRPr="00FF536D" w:rsidRDefault="00E2696E" w:rsidP="00C34D56">
            <w:pPr>
              <w:jc w:val="right"/>
              <w:rPr>
                <w:bCs/>
                <w:sz w:val="20"/>
                <w:szCs w:val="20"/>
              </w:rPr>
            </w:pPr>
            <w:r w:rsidRPr="00FF536D">
              <w:rPr>
                <w:bCs/>
                <w:sz w:val="20"/>
                <w:szCs w:val="20"/>
              </w:rPr>
              <w:t>1 060 000,00</w:t>
            </w:r>
          </w:p>
        </w:tc>
        <w:tc>
          <w:tcPr>
            <w:tcW w:w="1559" w:type="dxa"/>
            <w:tcBorders>
              <w:top w:val="nil"/>
              <w:left w:val="single" w:sz="4" w:space="0" w:color="auto"/>
              <w:bottom w:val="nil"/>
              <w:right w:val="single" w:sz="4" w:space="0" w:color="auto"/>
            </w:tcBorders>
            <w:shd w:val="clear" w:color="auto" w:fill="auto"/>
            <w:noWrap/>
            <w:vAlign w:val="center"/>
            <w:hideMark/>
          </w:tcPr>
          <w:p w14:paraId="6146172A" w14:textId="77777777" w:rsidR="00E2696E" w:rsidRPr="00FF536D" w:rsidRDefault="00E2696E" w:rsidP="00C34D56">
            <w:pPr>
              <w:jc w:val="right"/>
              <w:rPr>
                <w:bCs/>
                <w:sz w:val="20"/>
                <w:szCs w:val="20"/>
              </w:rPr>
            </w:pPr>
            <w:r w:rsidRPr="00FF536D">
              <w:rPr>
                <w:bCs/>
                <w:sz w:val="20"/>
                <w:szCs w:val="20"/>
              </w:rPr>
              <w:t>1 060 000,00</w:t>
            </w:r>
          </w:p>
        </w:tc>
        <w:tc>
          <w:tcPr>
            <w:tcW w:w="246" w:type="dxa"/>
            <w:gridSpan w:val="2"/>
            <w:vAlign w:val="center"/>
            <w:hideMark/>
          </w:tcPr>
          <w:p w14:paraId="58F383CE" w14:textId="77777777" w:rsidR="00E2696E" w:rsidRPr="00FF536D" w:rsidRDefault="00E2696E" w:rsidP="00C34D56">
            <w:pPr>
              <w:rPr>
                <w:sz w:val="20"/>
                <w:szCs w:val="20"/>
              </w:rPr>
            </w:pPr>
          </w:p>
        </w:tc>
      </w:tr>
      <w:tr w:rsidR="00E2696E" w:rsidRPr="00FF536D" w14:paraId="1F171765"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4DC7F06" w14:textId="77777777" w:rsidR="00E2696E" w:rsidRPr="00FF536D" w:rsidRDefault="00E2696E" w:rsidP="00C34D56">
            <w:pPr>
              <w:rPr>
                <w:bCs/>
                <w:sz w:val="20"/>
                <w:szCs w:val="20"/>
              </w:rPr>
            </w:pPr>
            <w:r w:rsidRPr="00FF536D">
              <w:rPr>
                <w:bCs/>
                <w:sz w:val="20"/>
                <w:szCs w:val="20"/>
              </w:rPr>
              <w:t>Оценка недвижимости, признание прав и регулирование отношений по государственной собственности</w:t>
            </w:r>
          </w:p>
        </w:tc>
        <w:tc>
          <w:tcPr>
            <w:tcW w:w="803" w:type="dxa"/>
            <w:tcBorders>
              <w:top w:val="single" w:sz="4" w:space="0" w:color="auto"/>
              <w:left w:val="single" w:sz="4" w:space="0" w:color="auto"/>
              <w:bottom w:val="nil"/>
              <w:right w:val="nil"/>
            </w:tcBorders>
            <w:shd w:val="clear" w:color="auto" w:fill="auto"/>
            <w:noWrap/>
            <w:vAlign w:val="center"/>
            <w:hideMark/>
          </w:tcPr>
          <w:p w14:paraId="2A01FB1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909BEFA" w14:textId="77777777" w:rsidR="00E2696E" w:rsidRPr="00FF536D" w:rsidRDefault="00E2696E" w:rsidP="00C34D56">
            <w:pPr>
              <w:jc w:val="center"/>
              <w:rPr>
                <w:bCs/>
                <w:sz w:val="20"/>
                <w:szCs w:val="20"/>
              </w:rPr>
            </w:pPr>
            <w:r w:rsidRPr="00FF536D">
              <w:rPr>
                <w:bCs/>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5F043B3" w14:textId="77777777" w:rsidR="00E2696E" w:rsidRPr="00FF536D" w:rsidRDefault="00E2696E" w:rsidP="00C34D56">
            <w:pPr>
              <w:jc w:val="center"/>
              <w:rPr>
                <w:bCs/>
                <w:sz w:val="20"/>
                <w:szCs w:val="20"/>
              </w:rPr>
            </w:pPr>
            <w:r w:rsidRPr="00FF536D">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1D6223CA" w14:textId="77777777" w:rsidR="00E2696E" w:rsidRPr="00FF536D" w:rsidRDefault="00E2696E" w:rsidP="00C34D56">
            <w:pPr>
              <w:jc w:val="center"/>
              <w:rPr>
                <w:bCs/>
                <w:sz w:val="20"/>
                <w:szCs w:val="20"/>
              </w:rPr>
            </w:pPr>
            <w:r w:rsidRPr="00FF536D">
              <w:rPr>
                <w:bCs/>
                <w:sz w:val="20"/>
                <w:szCs w:val="20"/>
              </w:rPr>
              <w:t>99.0.00.01610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903B64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E759178" w14:textId="77777777" w:rsidR="00E2696E" w:rsidRPr="00FF536D" w:rsidRDefault="00E2696E" w:rsidP="00C34D56">
            <w:pPr>
              <w:jc w:val="right"/>
              <w:rPr>
                <w:bCs/>
                <w:sz w:val="20"/>
                <w:szCs w:val="20"/>
              </w:rPr>
            </w:pPr>
            <w:r w:rsidRPr="00FF536D">
              <w:rPr>
                <w:bCs/>
                <w:sz w:val="20"/>
                <w:szCs w:val="20"/>
              </w:rPr>
              <w:t>744 941,91</w:t>
            </w:r>
          </w:p>
        </w:tc>
        <w:tc>
          <w:tcPr>
            <w:tcW w:w="992" w:type="dxa"/>
            <w:tcBorders>
              <w:top w:val="single" w:sz="4" w:space="0" w:color="auto"/>
              <w:left w:val="single" w:sz="4" w:space="0" w:color="auto"/>
              <w:bottom w:val="nil"/>
              <w:right w:val="nil"/>
            </w:tcBorders>
            <w:shd w:val="clear" w:color="auto" w:fill="auto"/>
            <w:noWrap/>
            <w:vAlign w:val="center"/>
            <w:hideMark/>
          </w:tcPr>
          <w:p w14:paraId="7F5A9F34" w14:textId="77777777" w:rsidR="00E2696E" w:rsidRPr="00FF536D" w:rsidRDefault="00E2696E" w:rsidP="00C34D56">
            <w:pPr>
              <w:jc w:val="right"/>
              <w:rPr>
                <w:bCs/>
                <w:sz w:val="20"/>
                <w:szCs w:val="20"/>
              </w:rPr>
            </w:pPr>
            <w:r w:rsidRPr="00FF536D">
              <w:rPr>
                <w:bCs/>
                <w:sz w:val="20"/>
                <w:szCs w:val="20"/>
              </w:rPr>
              <w:t>60 000,00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29A7C69" w14:textId="77777777" w:rsidR="00E2696E" w:rsidRPr="00FF536D" w:rsidRDefault="00E2696E" w:rsidP="00C34D56">
            <w:pPr>
              <w:jc w:val="right"/>
              <w:rPr>
                <w:bCs/>
                <w:sz w:val="20"/>
                <w:szCs w:val="20"/>
              </w:rPr>
            </w:pPr>
            <w:r w:rsidRPr="00FF536D">
              <w:rPr>
                <w:bCs/>
                <w:sz w:val="20"/>
                <w:szCs w:val="20"/>
              </w:rPr>
              <w:t>60 000,00</w:t>
            </w:r>
          </w:p>
        </w:tc>
        <w:tc>
          <w:tcPr>
            <w:tcW w:w="246" w:type="dxa"/>
            <w:gridSpan w:val="2"/>
            <w:vAlign w:val="center"/>
            <w:hideMark/>
          </w:tcPr>
          <w:p w14:paraId="0BA39EFD" w14:textId="77777777" w:rsidR="00E2696E" w:rsidRPr="00FF536D" w:rsidRDefault="00E2696E" w:rsidP="00C34D56">
            <w:pPr>
              <w:rPr>
                <w:sz w:val="20"/>
                <w:szCs w:val="20"/>
              </w:rPr>
            </w:pPr>
          </w:p>
        </w:tc>
      </w:tr>
      <w:tr w:rsidR="00E2696E" w:rsidRPr="00FF536D" w14:paraId="6E171950"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3E93C1B"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5B3BD6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B764AAC"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41B870C"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7F1893AC" w14:textId="77777777" w:rsidR="00E2696E" w:rsidRPr="00FF536D" w:rsidRDefault="00E2696E" w:rsidP="00C34D56">
            <w:pPr>
              <w:jc w:val="center"/>
              <w:rPr>
                <w:sz w:val="20"/>
                <w:szCs w:val="20"/>
              </w:rPr>
            </w:pPr>
            <w:r w:rsidRPr="00FF536D">
              <w:rPr>
                <w:sz w:val="20"/>
                <w:szCs w:val="20"/>
              </w:rPr>
              <w:t>99.0.00.01610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CE63627"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6B85BFF" w14:textId="77777777" w:rsidR="00E2696E" w:rsidRPr="00FF536D" w:rsidRDefault="00E2696E" w:rsidP="00C34D56">
            <w:pPr>
              <w:jc w:val="right"/>
              <w:rPr>
                <w:sz w:val="20"/>
                <w:szCs w:val="20"/>
              </w:rPr>
            </w:pPr>
            <w:r w:rsidRPr="00FF536D">
              <w:rPr>
                <w:sz w:val="20"/>
                <w:szCs w:val="20"/>
              </w:rPr>
              <w:t>744 941,91</w:t>
            </w:r>
          </w:p>
        </w:tc>
        <w:tc>
          <w:tcPr>
            <w:tcW w:w="992" w:type="dxa"/>
            <w:tcBorders>
              <w:top w:val="single" w:sz="4" w:space="0" w:color="auto"/>
              <w:left w:val="single" w:sz="4" w:space="0" w:color="auto"/>
              <w:bottom w:val="nil"/>
              <w:right w:val="nil"/>
            </w:tcBorders>
            <w:shd w:val="clear" w:color="auto" w:fill="auto"/>
            <w:noWrap/>
            <w:vAlign w:val="center"/>
            <w:hideMark/>
          </w:tcPr>
          <w:p w14:paraId="79AE19C7" w14:textId="77777777" w:rsidR="00E2696E" w:rsidRPr="00FF536D" w:rsidRDefault="00E2696E" w:rsidP="00C34D56">
            <w:pPr>
              <w:jc w:val="right"/>
              <w:rPr>
                <w:sz w:val="20"/>
                <w:szCs w:val="20"/>
              </w:rPr>
            </w:pPr>
            <w:r w:rsidRPr="00FF536D">
              <w:rPr>
                <w:sz w:val="20"/>
                <w:szCs w:val="20"/>
              </w:rPr>
              <w:t>60 000,00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71FE6D3" w14:textId="77777777" w:rsidR="00E2696E" w:rsidRPr="00FF536D" w:rsidRDefault="00E2696E" w:rsidP="00C34D56">
            <w:pPr>
              <w:jc w:val="right"/>
              <w:rPr>
                <w:sz w:val="20"/>
                <w:szCs w:val="20"/>
              </w:rPr>
            </w:pPr>
            <w:r w:rsidRPr="00FF536D">
              <w:rPr>
                <w:sz w:val="20"/>
                <w:szCs w:val="20"/>
              </w:rPr>
              <w:t>60 000,00</w:t>
            </w:r>
          </w:p>
        </w:tc>
        <w:tc>
          <w:tcPr>
            <w:tcW w:w="246" w:type="dxa"/>
            <w:gridSpan w:val="2"/>
            <w:vAlign w:val="center"/>
            <w:hideMark/>
          </w:tcPr>
          <w:p w14:paraId="0DE6E620" w14:textId="77777777" w:rsidR="00E2696E" w:rsidRPr="00FF536D" w:rsidRDefault="00E2696E" w:rsidP="00C34D56">
            <w:pPr>
              <w:rPr>
                <w:sz w:val="20"/>
                <w:szCs w:val="20"/>
              </w:rPr>
            </w:pPr>
          </w:p>
        </w:tc>
      </w:tr>
      <w:tr w:rsidR="00E2696E" w:rsidRPr="00FF536D" w14:paraId="6AFA595F"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732FB0A"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9D5748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CE4BE08"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5B01F7"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671807" w14:textId="77777777" w:rsidR="00E2696E" w:rsidRPr="00FF536D" w:rsidRDefault="00E2696E" w:rsidP="00C34D56">
            <w:pPr>
              <w:jc w:val="center"/>
              <w:rPr>
                <w:sz w:val="20"/>
                <w:szCs w:val="20"/>
              </w:rPr>
            </w:pPr>
            <w:r w:rsidRPr="00FF536D">
              <w:rPr>
                <w:sz w:val="20"/>
                <w:szCs w:val="20"/>
              </w:rPr>
              <w:t>99.0.00.01610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1A055"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40A3E9" w14:textId="77777777" w:rsidR="00E2696E" w:rsidRPr="00FF536D" w:rsidRDefault="00E2696E" w:rsidP="00C34D56">
            <w:pPr>
              <w:jc w:val="right"/>
              <w:rPr>
                <w:sz w:val="20"/>
                <w:szCs w:val="20"/>
              </w:rPr>
            </w:pPr>
            <w:r w:rsidRPr="00FF536D">
              <w:rPr>
                <w:sz w:val="20"/>
                <w:szCs w:val="20"/>
              </w:rPr>
              <w:t>744 941,91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FDD02FA" w14:textId="77777777" w:rsidR="00E2696E" w:rsidRPr="00FF536D" w:rsidRDefault="00E2696E" w:rsidP="00C34D56">
            <w:pPr>
              <w:jc w:val="right"/>
              <w:rPr>
                <w:sz w:val="20"/>
                <w:szCs w:val="20"/>
              </w:rPr>
            </w:pPr>
            <w:r w:rsidRPr="00FF536D">
              <w:rPr>
                <w:sz w:val="20"/>
                <w:szCs w:val="20"/>
              </w:rPr>
              <w:t>60 000,00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C808C9" w14:textId="77777777" w:rsidR="00E2696E" w:rsidRPr="00FF536D" w:rsidRDefault="00E2696E" w:rsidP="00C34D56">
            <w:pPr>
              <w:jc w:val="right"/>
              <w:rPr>
                <w:sz w:val="20"/>
                <w:szCs w:val="20"/>
              </w:rPr>
            </w:pPr>
            <w:r w:rsidRPr="00FF536D">
              <w:rPr>
                <w:sz w:val="20"/>
                <w:szCs w:val="20"/>
              </w:rPr>
              <w:t>60 000,00</w:t>
            </w:r>
          </w:p>
        </w:tc>
        <w:tc>
          <w:tcPr>
            <w:tcW w:w="246" w:type="dxa"/>
            <w:gridSpan w:val="2"/>
            <w:vAlign w:val="center"/>
            <w:hideMark/>
          </w:tcPr>
          <w:p w14:paraId="5105EA4C" w14:textId="77777777" w:rsidR="00E2696E" w:rsidRPr="00FF536D" w:rsidRDefault="00E2696E" w:rsidP="00C34D56">
            <w:pPr>
              <w:rPr>
                <w:sz w:val="20"/>
                <w:szCs w:val="20"/>
              </w:rPr>
            </w:pPr>
          </w:p>
        </w:tc>
      </w:tr>
      <w:tr w:rsidR="00E2696E" w:rsidRPr="00FF536D" w14:paraId="461729A3"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14383B4" w14:textId="77777777" w:rsidR="00E2696E" w:rsidRPr="00FF536D" w:rsidRDefault="00E2696E" w:rsidP="00C34D56">
            <w:pPr>
              <w:rPr>
                <w:bCs/>
                <w:sz w:val="20"/>
                <w:szCs w:val="20"/>
              </w:rPr>
            </w:pPr>
            <w:r w:rsidRPr="00FF536D">
              <w:rPr>
                <w:bCs/>
                <w:sz w:val="20"/>
                <w:szCs w:val="20"/>
              </w:rPr>
              <w:t>Реализация государственных функций, связанных с общегосударственным управлением</w:t>
            </w:r>
          </w:p>
        </w:tc>
        <w:tc>
          <w:tcPr>
            <w:tcW w:w="803" w:type="dxa"/>
            <w:tcBorders>
              <w:top w:val="nil"/>
              <w:left w:val="single" w:sz="4" w:space="0" w:color="auto"/>
              <w:bottom w:val="nil"/>
              <w:right w:val="nil"/>
            </w:tcBorders>
            <w:shd w:val="clear" w:color="auto" w:fill="auto"/>
            <w:noWrap/>
            <w:vAlign w:val="center"/>
            <w:hideMark/>
          </w:tcPr>
          <w:p w14:paraId="3620635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38FB702"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B6C7643"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5B019419" w14:textId="77777777" w:rsidR="00E2696E" w:rsidRPr="00FF536D" w:rsidRDefault="00E2696E" w:rsidP="00C34D56">
            <w:pPr>
              <w:jc w:val="center"/>
              <w:rPr>
                <w:bCs/>
                <w:sz w:val="20"/>
                <w:szCs w:val="20"/>
              </w:rPr>
            </w:pPr>
            <w:r w:rsidRPr="00FF536D">
              <w:rPr>
                <w:bCs/>
                <w:sz w:val="20"/>
                <w:szCs w:val="20"/>
              </w:rPr>
              <w:t>99.0.00.01620</w:t>
            </w:r>
          </w:p>
        </w:tc>
        <w:tc>
          <w:tcPr>
            <w:tcW w:w="836" w:type="dxa"/>
            <w:tcBorders>
              <w:top w:val="nil"/>
              <w:left w:val="single" w:sz="4" w:space="0" w:color="auto"/>
              <w:bottom w:val="nil"/>
              <w:right w:val="single" w:sz="4" w:space="0" w:color="auto"/>
            </w:tcBorders>
            <w:shd w:val="clear" w:color="auto" w:fill="auto"/>
            <w:noWrap/>
            <w:vAlign w:val="center"/>
            <w:hideMark/>
          </w:tcPr>
          <w:p w14:paraId="669B5FE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1BB963B" w14:textId="77777777" w:rsidR="00E2696E" w:rsidRPr="00FF536D" w:rsidRDefault="00E2696E" w:rsidP="00C34D56">
            <w:pPr>
              <w:jc w:val="right"/>
              <w:rPr>
                <w:bCs/>
                <w:sz w:val="20"/>
                <w:szCs w:val="20"/>
              </w:rPr>
            </w:pPr>
            <w:r w:rsidRPr="00FF536D">
              <w:rPr>
                <w:bCs/>
                <w:sz w:val="20"/>
                <w:szCs w:val="20"/>
              </w:rPr>
              <w:t>4 401 998,09</w:t>
            </w:r>
          </w:p>
        </w:tc>
        <w:tc>
          <w:tcPr>
            <w:tcW w:w="992" w:type="dxa"/>
            <w:tcBorders>
              <w:top w:val="nil"/>
              <w:left w:val="single" w:sz="4" w:space="0" w:color="auto"/>
              <w:bottom w:val="nil"/>
              <w:right w:val="nil"/>
            </w:tcBorders>
            <w:shd w:val="clear" w:color="auto" w:fill="auto"/>
            <w:noWrap/>
            <w:vAlign w:val="center"/>
            <w:hideMark/>
          </w:tcPr>
          <w:p w14:paraId="447F49CC" w14:textId="77777777" w:rsidR="00E2696E" w:rsidRPr="00FF536D" w:rsidRDefault="00E2696E" w:rsidP="00C34D56">
            <w:pPr>
              <w:jc w:val="right"/>
              <w:rPr>
                <w:bCs/>
                <w:sz w:val="20"/>
                <w:szCs w:val="20"/>
              </w:rPr>
            </w:pPr>
            <w:r w:rsidRPr="00FF536D">
              <w:rPr>
                <w:bCs/>
                <w:sz w:val="20"/>
                <w:szCs w:val="20"/>
              </w:rPr>
              <w:t>1 000 000,00</w:t>
            </w:r>
          </w:p>
        </w:tc>
        <w:tc>
          <w:tcPr>
            <w:tcW w:w="1559" w:type="dxa"/>
            <w:tcBorders>
              <w:top w:val="nil"/>
              <w:left w:val="single" w:sz="4" w:space="0" w:color="auto"/>
              <w:bottom w:val="nil"/>
              <w:right w:val="single" w:sz="4" w:space="0" w:color="auto"/>
            </w:tcBorders>
            <w:shd w:val="clear" w:color="auto" w:fill="auto"/>
            <w:noWrap/>
            <w:vAlign w:val="center"/>
            <w:hideMark/>
          </w:tcPr>
          <w:p w14:paraId="623EF465" w14:textId="77777777" w:rsidR="00E2696E" w:rsidRPr="00FF536D" w:rsidRDefault="00E2696E" w:rsidP="00C34D56">
            <w:pPr>
              <w:jc w:val="right"/>
              <w:rPr>
                <w:bCs/>
                <w:sz w:val="20"/>
                <w:szCs w:val="20"/>
              </w:rPr>
            </w:pPr>
            <w:r w:rsidRPr="00FF536D">
              <w:rPr>
                <w:bCs/>
                <w:sz w:val="20"/>
                <w:szCs w:val="20"/>
              </w:rPr>
              <w:t>1 000 000,00</w:t>
            </w:r>
          </w:p>
        </w:tc>
        <w:tc>
          <w:tcPr>
            <w:tcW w:w="246" w:type="dxa"/>
            <w:gridSpan w:val="2"/>
            <w:vAlign w:val="center"/>
            <w:hideMark/>
          </w:tcPr>
          <w:p w14:paraId="2432A601" w14:textId="77777777" w:rsidR="00E2696E" w:rsidRPr="00FF536D" w:rsidRDefault="00E2696E" w:rsidP="00C34D56">
            <w:pPr>
              <w:rPr>
                <w:sz w:val="20"/>
                <w:szCs w:val="20"/>
              </w:rPr>
            </w:pPr>
          </w:p>
        </w:tc>
      </w:tr>
      <w:tr w:rsidR="00E2696E" w:rsidRPr="00FF536D" w14:paraId="54ED1346"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1A531A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96F7D0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51D7FAC"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7B7928B"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387DCD04" w14:textId="77777777" w:rsidR="00E2696E" w:rsidRPr="00FF536D" w:rsidRDefault="00E2696E" w:rsidP="00C34D56">
            <w:pPr>
              <w:jc w:val="center"/>
              <w:rPr>
                <w:sz w:val="20"/>
                <w:szCs w:val="20"/>
              </w:rPr>
            </w:pPr>
            <w:r w:rsidRPr="00FF536D">
              <w:rPr>
                <w:sz w:val="20"/>
                <w:szCs w:val="20"/>
              </w:rPr>
              <w:t>99.0.00.01620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D2EE938"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BB5F039" w14:textId="77777777" w:rsidR="00E2696E" w:rsidRPr="00FF536D" w:rsidRDefault="00E2696E" w:rsidP="00C34D56">
            <w:pPr>
              <w:jc w:val="right"/>
              <w:rPr>
                <w:sz w:val="20"/>
                <w:szCs w:val="20"/>
              </w:rPr>
            </w:pPr>
            <w:r w:rsidRPr="00FF536D">
              <w:rPr>
                <w:sz w:val="20"/>
                <w:szCs w:val="20"/>
              </w:rPr>
              <w:t>1 930 000,00</w:t>
            </w:r>
          </w:p>
        </w:tc>
        <w:tc>
          <w:tcPr>
            <w:tcW w:w="992" w:type="dxa"/>
            <w:tcBorders>
              <w:top w:val="single" w:sz="4" w:space="0" w:color="auto"/>
              <w:left w:val="single" w:sz="4" w:space="0" w:color="auto"/>
              <w:bottom w:val="nil"/>
              <w:right w:val="nil"/>
            </w:tcBorders>
            <w:shd w:val="clear" w:color="auto" w:fill="auto"/>
            <w:noWrap/>
            <w:vAlign w:val="center"/>
            <w:hideMark/>
          </w:tcPr>
          <w:p w14:paraId="2DCD7D3F" w14:textId="77777777" w:rsidR="00E2696E" w:rsidRPr="00FF536D" w:rsidRDefault="00E2696E" w:rsidP="00C34D56">
            <w:pPr>
              <w:jc w:val="right"/>
              <w:rPr>
                <w:sz w:val="20"/>
                <w:szCs w:val="20"/>
              </w:rPr>
            </w:pPr>
            <w:r w:rsidRPr="00FF536D">
              <w:rPr>
                <w:sz w:val="20"/>
                <w:szCs w:val="20"/>
              </w:rPr>
              <w:t>1 000 000,00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F4A98C0" w14:textId="77777777" w:rsidR="00E2696E" w:rsidRPr="00FF536D" w:rsidRDefault="00E2696E" w:rsidP="00C34D56">
            <w:pPr>
              <w:jc w:val="right"/>
              <w:rPr>
                <w:sz w:val="20"/>
                <w:szCs w:val="20"/>
              </w:rPr>
            </w:pPr>
            <w:r w:rsidRPr="00FF536D">
              <w:rPr>
                <w:sz w:val="20"/>
                <w:szCs w:val="20"/>
              </w:rPr>
              <w:t>1 000 000,00</w:t>
            </w:r>
          </w:p>
        </w:tc>
        <w:tc>
          <w:tcPr>
            <w:tcW w:w="246" w:type="dxa"/>
            <w:gridSpan w:val="2"/>
            <w:vAlign w:val="center"/>
            <w:hideMark/>
          </w:tcPr>
          <w:p w14:paraId="2BD2E6CD" w14:textId="77777777" w:rsidR="00E2696E" w:rsidRPr="00FF536D" w:rsidRDefault="00E2696E" w:rsidP="00C34D56">
            <w:pPr>
              <w:rPr>
                <w:sz w:val="20"/>
                <w:szCs w:val="20"/>
              </w:rPr>
            </w:pPr>
          </w:p>
        </w:tc>
      </w:tr>
      <w:tr w:rsidR="00E2696E" w:rsidRPr="00FF536D" w14:paraId="0499A62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609453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CB202B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1ED9E1"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997DCF"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7C2559" w14:textId="77777777" w:rsidR="00E2696E" w:rsidRPr="00FF536D" w:rsidRDefault="00E2696E" w:rsidP="00C34D56">
            <w:pPr>
              <w:jc w:val="center"/>
              <w:rPr>
                <w:sz w:val="20"/>
                <w:szCs w:val="20"/>
              </w:rPr>
            </w:pPr>
            <w:r w:rsidRPr="00FF536D">
              <w:rPr>
                <w:sz w:val="20"/>
                <w:szCs w:val="20"/>
              </w:rPr>
              <w:t>99.0.00.01620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B19530"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B4FB58" w14:textId="77777777" w:rsidR="00E2696E" w:rsidRPr="00FF536D" w:rsidRDefault="00E2696E" w:rsidP="00C34D56">
            <w:pPr>
              <w:jc w:val="right"/>
              <w:rPr>
                <w:sz w:val="20"/>
                <w:szCs w:val="20"/>
              </w:rPr>
            </w:pPr>
            <w:r w:rsidRPr="00FF536D">
              <w:rPr>
                <w:sz w:val="20"/>
                <w:szCs w:val="20"/>
              </w:rPr>
              <w:t>1 930 000,00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71B65EB" w14:textId="77777777" w:rsidR="00E2696E" w:rsidRPr="00FF536D" w:rsidRDefault="00E2696E" w:rsidP="00C34D56">
            <w:pPr>
              <w:jc w:val="right"/>
              <w:rPr>
                <w:sz w:val="20"/>
                <w:szCs w:val="20"/>
              </w:rPr>
            </w:pPr>
            <w:r w:rsidRPr="00FF536D">
              <w:rPr>
                <w:sz w:val="20"/>
                <w:szCs w:val="20"/>
              </w:rPr>
              <w:t>1 000 000,00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21B806" w14:textId="77777777" w:rsidR="00E2696E" w:rsidRPr="00FF536D" w:rsidRDefault="00E2696E" w:rsidP="00C34D56">
            <w:pPr>
              <w:jc w:val="right"/>
              <w:rPr>
                <w:sz w:val="20"/>
                <w:szCs w:val="20"/>
              </w:rPr>
            </w:pPr>
            <w:r w:rsidRPr="00FF536D">
              <w:rPr>
                <w:sz w:val="20"/>
                <w:szCs w:val="20"/>
              </w:rPr>
              <w:t>1 000 000,00</w:t>
            </w:r>
          </w:p>
        </w:tc>
        <w:tc>
          <w:tcPr>
            <w:tcW w:w="246" w:type="dxa"/>
            <w:gridSpan w:val="2"/>
            <w:vAlign w:val="center"/>
            <w:hideMark/>
          </w:tcPr>
          <w:p w14:paraId="059D74E2" w14:textId="77777777" w:rsidR="00E2696E" w:rsidRPr="00FF536D" w:rsidRDefault="00E2696E" w:rsidP="00C34D56">
            <w:pPr>
              <w:rPr>
                <w:sz w:val="20"/>
                <w:szCs w:val="20"/>
              </w:rPr>
            </w:pPr>
          </w:p>
        </w:tc>
      </w:tr>
      <w:tr w:rsidR="00E2696E" w:rsidRPr="00FF536D" w14:paraId="35CC55A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1587A694"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nil"/>
              <w:left w:val="single" w:sz="4" w:space="0" w:color="auto"/>
              <w:bottom w:val="nil"/>
              <w:right w:val="nil"/>
            </w:tcBorders>
            <w:shd w:val="clear" w:color="auto" w:fill="auto"/>
            <w:noWrap/>
            <w:vAlign w:val="center"/>
            <w:hideMark/>
          </w:tcPr>
          <w:p w14:paraId="100E3AC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CF0F554"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13004A9F" w14:textId="77777777" w:rsidR="00E2696E" w:rsidRPr="00FF536D" w:rsidRDefault="00E2696E" w:rsidP="00C34D56">
            <w:pPr>
              <w:jc w:val="center"/>
              <w:rPr>
                <w:sz w:val="20"/>
                <w:szCs w:val="20"/>
              </w:rPr>
            </w:pPr>
            <w:r w:rsidRPr="00FF536D">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0D3B6498" w14:textId="77777777" w:rsidR="00E2696E" w:rsidRPr="00FF536D" w:rsidRDefault="00E2696E" w:rsidP="00C34D56">
            <w:pPr>
              <w:jc w:val="center"/>
              <w:rPr>
                <w:sz w:val="20"/>
                <w:szCs w:val="20"/>
              </w:rPr>
            </w:pPr>
            <w:r w:rsidRPr="00FF536D">
              <w:rPr>
                <w:sz w:val="20"/>
                <w:szCs w:val="20"/>
              </w:rPr>
              <w:t>99.0.00.01620</w:t>
            </w:r>
          </w:p>
        </w:tc>
        <w:tc>
          <w:tcPr>
            <w:tcW w:w="836" w:type="dxa"/>
            <w:tcBorders>
              <w:top w:val="nil"/>
              <w:left w:val="single" w:sz="4" w:space="0" w:color="auto"/>
              <w:bottom w:val="nil"/>
              <w:right w:val="single" w:sz="4" w:space="0" w:color="auto"/>
            </w:tcBorders>
            <w:shd w:val="clear" w:color="auto" w:fill="auto"/>
            <w:noWrap/>
            <w:vAlign w:val="center"/>
            <w:hideMark/>
          </w:tcPr>
          <w:p w14:paraId="3A8EE2DA" w14:textId="77777777" w:rsidR="00E2696E" w:rsidRPr="00FF536D" w:rsidRDefault="00E2696E" w:rsidP="00C34D56">
            <w:pPr>
              <w:jc w:val="center"/>
              <w:rPr>
                <w:sz w:val="20"/>
                <w:szCs w:val="20"/>
              </w:rPr>
            </w:pPr>
            <w:r w:rsidRPr="00FF536D">
              <w:rPr>
                <w:sz w:val="20"/>
                <w:szCs w:val="20"/>
              </w:rPr>
              <w:t>300</w:t>
            </w:r>
          </w:p>
        </w:tc>
        <w:tc>
          <w:tcPr>
            <w:tcW w:w="992" w:type="dxa"/>
            <w:tcBorders>
              <w:top w:val="nil"/>
              <w:left w:val="single" w:sz="4" w:space="0" w:color="auto"/>
              <w:bottom w:val="nil"/>
              <w:right w:val="single" w:sz="4" w:space="0" w:color="auto"/>
            </w:tcBorders>
            <w:shd w:val="clear" w:color="auto" w:fill="auto"/>
            <w:noWrap/>
            <w:vAlign w:val="center"/>
            <w:hideMark/>
          </w:tcPr>
          <w:p w14:paraId="16A1918D" w14:textId="77777777" w:rsidR="00E2696E" w:rsidRPr="00FF536D" w:rsidRDefault="00E2696E" w:rsidP="00C34D56">
            <w:pPr>
              <w:jc w:val="right"/>
              <w:rPr>
                <w:sz w:val="20"/>
                <w:szCs w:val="20"/>
              </w:rPr>
            </w:pPr>
            <w:r w:rsidRPr="00FF536D">
              <w:rPr>
                <w:sz w:val="20"/>
                <w:szCs w:val="20"/>
              </w:rPr>
              <w:t>114 940,00</w:t>
            </w:r>
          </w:p>
        </w:tc>
        <w:tc>
          <w:tcPr>
            <w:tcW w:w="992" w:type="dxa"/>
            <w:tcBorders>
              <w:top w:val="nil"/>
              <w:left w:val="single" w:sz="4" w:space="0" w:color="auto"/>
              <w:bottom w:val="nil"/>
              <w:right w:val="nil"/>
            </w:tcBorders>
            <w:shd w:val="clear" w:color="auto" w:fill="auto"/>
            <w:noWrap/>
            <w:vAlign w:val="center"/>
            <w:hideMark/>
          </w:tcPr>
          <w:p w14:paraId="4F598538"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8589B9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A56FA47" w14:textId="77777777" w:rsidR="00E2696E" w:rsidRPr="00FF536D" w:rsidRDefault="00E2696E" w:rsidP="00C34D56">
            <w:pPr>
              <w:rPr>
                <w:sz w:val="20"/>
                <w:szCs w:val="20"/>
              </w:rPr>
            </w:pPr>
          </w:p>
        </w:tc>
      </w:tr>
      <w:tr w:rsidR="00E2696E" w:rsidRPr="00FF536D" w14:paraId="7E3F37F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AFDC12D" w14:textId="77777777" w:rsidR="00E2696E" w:rsidRPr="00FF536D" w:rsidRDefault="00E2696E" w:rsidP="00C34D56">
            <w:pPr>
              <w:rPr>
                <w:sz w:val="20"/>
                <w:szCs w:val="20"/>
              </w:rPr>
            </w:pPr>
            <w:r w:rsidRPr="00FF536D">
              <w:rPr>
                <w:sz w:val="20"/>
                <w:szCs w:val="20"/>
              </w:rPr>
              <w:t>Иные выплаты населению</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3E8C45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3C06A0F"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1AD6C"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56D843" w14:textId="77777777" w:rsidR="00E2696E" w:rsidRPr="00FF536D" w:rsidRDefault="00E2696E" w:rsidP="00C34D56">
            <w:pPr>
              <w:jc w:val="center"/>
              <w:rPr>
                <w:sz w:val="20"/>
                <w:szCs w:val="20"/>
              </w:rPr>
            </w:pPr>
            <w:r w:rsidRPr="00FF536D">
              <w:rPr>
                <w:sz w:val="20"/>
                <w:szCs w:val="20"/>
              </w:rPr>
              <w:t>99.0.00.01620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B33584" w14:textId="77777777" w:rsidR="00E2696E" w:rsidRPr="00FF536D" w:rsidRDefault="00E2696E" w:rsidP="00C34D56">
            <w:pPr>
              <w:jc w:val="center"/>
              <w:rPr>
                <w:sz w:val="20"/>
                <w:szCs w:val="20"/>
              </w:rPr>
            </w:pPr>
            <w:r w:rsidRPr="00FF536D">
              <w:rPr>
                <w:sz w:val="20"/>
                <w:szCs w:val="20"/>
              </w:rPr>
              <w:t>360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8E51E" w14:textId="77777777" w:rsidR="00E2696E" w:rsidRPr="00FF536D" w:rsidRDefault="00E2696E" w:rsidP="00C34D56">
            <w:pPr>
              <w:jc w:val="right"/>
              <w:rPr>
                <w:sz w:val="20"/>
                <w:szCs w:val="20"/>
              </w:rPr>
            </w:pPr>
            <w:r w:rsidRPr="00FF536D">
              <w:rPr>
                <w:sz w:val="20"/>
                <w:szCs w:val="20"/>
              </w:rPr>
              <w:t>114 940,00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01A736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A4FD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966F7D9" w14:textId="77777777" w:rsidR="00E2696E" w:rsidRPr="00FF536D" w:rsidRDefault="00E2696E" w:rsidP="00C34D56">
            <w:pPr>
              <w:rPr>
                <w:sz w:val="20"/>
                <w:szCs w:val="20"/>
              </w:rPr>
            </w:pPr>
          </w:p>
        </w:tc>
      </w:tr>
      <w:tr w:rsidR="00E2696E" w:rsidRPr="00FF536D" w14:paraId="314BC706"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A51F8FB"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03" w:type="dxa"/>
            <w:tcBorders>
              <w:top w:val="nil"/>
              <w:left w:val="single" w:sz="4" w:space="0" w:color="auto"/>
              <w:bottom w:val="nil"/>
              <w:right w:val="nil"/>
            </w:tcBorders>
            <w:shd w:val="clear" w:color="auto" w:fill="auto"/>
            <w:noWrap/>
            <w:vAlign w:val="center"/>
            <w:hideMark/>
          </w:tcPr>
          <w:p w14:paraId="15C9ACB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4F2F7A3"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2813134A" w14:textId="77777777" w:rsidR="00E2696E" w:rsidRPr="00FF536D" w:rsidRDefault="00E2696E" w:rsidP="00C34D56">
            <w:pPr>
              <w:jc w:val="center"/>
              <w:rPr>
                <w:sz w:val="20"/>
                <w:szCs w:val="20"/>
              </w:rPr>
            </w:pPr>
            <w:r w:rsidRPr="00FF536D">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7ED7C716" w14:textId="77777777" w:rsidR="00E2696E" w:rsidRPr="00FF536D" w:rsidRDefault="00E2696E" w:rsidP="00C34D56">
            <w:pPr>
              <w:jc w:val="center"/>
              <w:rPr>
                <w:sz w:val="20"/>
                <w:szCs w:val="20"/>
              </w:rPr>
            </w:pPr>
            <w:r w:rsidRPr="00FF536D">
              <w:rPr>
                <w:sz w:val="20"/>
                <w:szCs w:val="20"/>
              </w:rPr>
              <w:t>99.0.00.01620</w:t>
            </w:r>
          </w:p>
        </w:tc>
        <w:tc>
          <w:tcPr>
            <w:tcW w:w="836" w:type="dxa"/>
            <w:tcBorders>
              <w:top w:val="nil"/>
              <w:left w:val="single" w:sz="4" w:space="0" w:color="auto"/>
              <w:bottom w:val="nil"/>
              <w:right w:val="single" w:sz="4" w:space="0" w:color="auto"/>
            </w:tcBorders>
            <w:shd w:val="clear" w:color="auto" w:fill="auto"/>
            <w:noWrap/>
            <w:vAlign w:val="center"/>
            <w:hideMark/>
          </w:tcPr>
          <w:p w14:paraId="36FD8297" w14:textId="77777777" w:rsidR="00E2696E" w:rsidRPr="00FF536D" w:rsidRDefault="00E2696E" w:rsidP="00C34D56">
            <w:pPr>
              <w:jc w:val="center"/>
              <w:rPr>
                <w:sz w:val="20"/>
                <w:szCs w:val="20"/>
              </w:rPr>
            </w:pPr>
            <w:r w:rsidRPr="00FF536D">
              <w:rPr>
                <w:sz w:val="20"/>
                <w:szCs w:val="20"/>
              </w:rPr>
              <w:t>400</w:t>
            </w:r>
          </w:p>
        </w:tc>
        <w:tc>
          <w:tcPr>
            <w:tcW w:w="992" w:type="dxa"/>
            <w:tcBorders>
              <w:top w:val="nil"/>
              <w:left w:val="single" w:sz="4" w:space="0" w:color="auto"/>
              <w:bottom w:val="nil"/>
              <w:right w:val="single" w:sz="4" w:space="0" w:color="auto"/>
            </w:tcBorders>
            <w:shd w:val="clear" w:color="auto" w:fill="auto"/>
            <w:noWrap/>
            <w:vAlign w:val="center"/>
            <w:hideMark/>
          </w:tcPr>
          <w:p w14:paraId="3687AE67" w14:textId="77777777" w:rsidR="00E2696E" w:rsidRPr="00FF536D" w:rsidRDefault="00E2696E" w:rsidP="00C34D56">
            <w:pPr>
              <w:jc w:val="right"/>
              <w:rPr>
                <w:sz w:val="20"/>
                <w:szCs w:val="20"/>
              </w:rPr>
            </w:pPr>
            <w:r w:rsidRPr="00FF536D">
              <w:rPr>
                <w:sz w:val="20"/>
                <w:szCs w:val="20"/>
              </w:rPr>
              <w:t>2 317 058,09</w:t>
            </w:r>
          </w:p>
        </w:tc>
        <w:tc>
          <w:tcPr>
            <w:tcW w:w="992" w:type="dxa"/>
            <w:tcBorders>
              <w:top w:val="nil"/>
              <w:left w:val="single" w:sz="4" w:space="0" w:color="auto"/>
              <w:bottom w:val="nil"/>
              <w:right w:val="nil"/>
            </w:tcBorders>
            <w:shd w:val="clear" w:color="auto" w:fill="auto"/>
            <w:noWrap/>
            <w:vAlign w:val="center"/>
            <w:hideMark/>
          </w:tcPr>
          <w:p w14:paraId="0E3A6D34"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27C17D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DAA820C" w14:textId="77777777" w:rsidR="00E2696E" w:rsidRPr="00FF536D" w:rsidRDefault="00E2696E" w:rsidP="00C34D56">
            <w:pPr>
              <w:rPr>
                <w:sz w:val="20"/>
                <w:szCs w:val="20"/>
              </w:rPr>
            </w:pPr>
          </w:p>
        </w:tc>
      </w:tr>
      <w:tr w:rsidR="00E2696E" w:rsidRPr="00FF536D" w14:paraId="50CED94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31F01A7"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78F40A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DB03077"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40315B"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B227BC" w14:textId="77777777" w:rsidR="00E2696E" w:rsidRPr="00FF536D" w:rsidRDefault="00E2696E" w:rsidP="00C34D56">
            <w:pPr>
              <w:jc w:val="center"/>
              <w:rPr>
                <w:sz w:val="20"/>
                <w:szCs w:val="20"/>
              </w:rPr>
            </w:pPr>
            <w:r w:rsidRPr="00FF536D">
              <w:rPr>
                <w:sz w:val="20"/>
                <w:szCs w:val="20"/>
              </w:rPr>
              <w:t>99.0.00.01620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B0933"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8CC250" w14:textId="77777777" w:rsidR="00E2696E" w:rsidRPr="00FF536D" w:rsidRDefault="00E2696E" w:rsidP="00C34D56">
            <w:pPr>
              <w:jc w:val="right"/>
              <w:rPr>
                <w:sz w:val="20"/>
                <w:szCs w:val="20"/>
              </w:rPr>
            </w:pPr>
            <w:r w:rsidRPr="00FF536D">
              <w:rPr>
                <w:sz w:val="20"/>
                <w:szCs w:val="20"/>
              </w:rPr>
              <w:t>2 317 058,09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C0780A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DE8D3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2DC199A" w14:textId="77777777" w:rsidR="00E2696E" w:rsidRPr="00FF536D" w:rsidRDefault="00E2696E" w:rsidP="00C34D56">
            <w:pPr>
              <w:rPr>
                <w:sz w:val="20"/>
                <w:szCs w:val="20"/>
              </w:rPr>
            </w:pPr>
          </w:p>
        </w:tc>
      </w:tr>
      <w:tr w:rsidR="00E2696E" w:rsidRPr="00FF536D" w14:paraId="7459FE82"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A723258"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7A02114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C5D397E"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5F735DE1" w14:textId="77777777" w:rsidR="00E2696E" w:rsidRPr="00FF536D" w:rsidRDefault="00E2696E" w:rsidP="00C34D56">
            <w:pPr>
              <w:jc w:val="center"/>
              <w:rPr>
                <w:sz w:val="20"/>
                <w:szCs w:val="20"/>
              </w:rPr>
            </w:pPr>
            <w:r w:rsidRPr="00FF536D">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67E56909" w14:textId="77777777" w:rsidR="00E2696E" w:rsidRPr="00FF536D" w:rsidRDefault="00E2696E" w:rsidP="00C34D56">
            <w:pPr>
              <w:jc w:val="center"/>
              <w:rPr>
                <w:sz w:val="20"/>
                <w:szCs w:val="20"/>
              </w:rPr>
            </w:pPr>
            <w:r w:rsidRPr="00FF536D">
              <w:rPr>
                <w:sz w:val="20"/>
                <w:szCs w:val="20"/>
              </w:rPr>
              <w:t>99.0.00.01620</w:t>
            </w:r>
          </w:p>
        </w:tc>
        <w:tc>
          <w:tcPr>
            <w:tcW w:w="836" w:type="dxa"/>
            <w:tcBorders>
              <w:top w:val="nil"/>
              <w:left w:val="single" w:sz="4" w:space="0" w:color="auto"/>
              <w:bottom w:val="nil"/>
              <w:right w:val="single" w:sz="4" w:space="0" w:color="auto"/>
            </w:tcBorders>
            <w:shd w:val="clear" w:color="auto" w:fill="auto"/>
            <w:noWrap/>
            <w:vAlign w:val="center"/>
            <w:hideMark/>
          </w:tcPr>
          <w:p w14:paraId="66FB787A"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5849C3F9" w14:textId="77777777" w:rsidR="00E2696E" w:rsidRPr="00FF536D" w:rsidRDefault="00E2696E" w:rsidP="00C34D56">
            <w:pPr>
              <w:jc w:val="right"/>
              <w:rPr>
                <w:sz w:val="20"/>
                <w:szCs w:val="20"/>
              </w:rPr>
            </w:pPr>
            <w:r w:rsidRPr="00FF536D">
              <w:rPr>
                <w:sz w:val="20"/>
                <w:szCs w:val="20"/>
              </w:rPr>
              <w:t>40 000,00</w:t>
            </w:r>
          </w:p>
        </w:tc>
        <w:tc>
          <w:tcPr>
            <w:tcW w:w="992" w:type="dxa"/>
            <w:tcBorders>
              <w:top w:val="nil"/>
              <w:left w:val="single" w:sz="4" w:space="0" w:color="auto"/>
              <w:bottom w:val="nil"/>
              <w:right w:val="nil"/>
            </w:tcBorders>
            <w:shd w:val="clear" w:color="auto" w:fill="auto"/>
            <w:noWrap/>
            <w:vAlign w:val="center"/>
            <w:hideMark/>
          </w:tcPr>
          <w:p w14:paraId="20F017A0"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5C72BB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4E5F0F7" w14:textId="77777777" w:rsidR="00E2696E" w:rsidRPr="00FF536D" w:rsidRDefault="00E2696E" w:rsidP="00C34D56">
            <w:pPr>
              <w:rPr>
                <w:sz w:val="20"/>
                <w:szCs w:val="20"/>
              </w:rPr>
            </w:pPr>
          </w:p>
        </w:tc>
      </w:tr>
      <w:tr w:rsidR="00E2696E" w:rsidRPr="00FF536D" w14:paraId="34103328"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B85A5B5"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132DA9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6F77690"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8C719E"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CEF852E" w14:textId="77777777" w:rsidR="00E2696E" w:rsidRPr="00FF536D" w:rsidRDefault="00E2696E" w:rsidP="00C34D56">
            <w:pPr>
              <w:jc w:val="center"/>
              <w:rPr>
                <w:sz w:val="20"/>
                <w:szCs w:val="20"/>
              </w:rPr>
            </w:pPr>
            <w:r w:rsidRPr="00FF536D">
              <w:rPr>
                <w:sz w:val="20"/>
                <w:szCs w:val="20"/>
              </w:rPr>
              <w:t>99.0.00.01620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D4F3D3"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9AD5BF" w14:textId="77777777" w:rsidR="00E2696E" w:rsidRPr="00FF536D" w:rsidRDefault="00E2696E" w:rsidP="00C34D56">
            <w:pPr>
              <w:jc w:val="right"/>
              <w:rPr>
                <w:sz w:val="20"/>
                <w:szCs w:val="20"/>
              </w:rPr>
            </w:pPr>
            <w:r w:rsidRPr="00FF536D">
              <w:rPr>
                <w:sz w:val="20"/>
                <w:szCs w:val="20"/>
              </w:rPr>
              <w:t>40 000,00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606D00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7C65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E307548" w14:textId="77777777" w:rsidR="00E2696E" w:rsidRPr="00FF536D" w:rsidRDefault="00E2696E" w:rsidP="00C34D56">
            <w:pPr>
              <w:rPr>
                <w:sz w:val="20"/>
                <w:szCs w:val="20"/>
              </w:rPr>
            </w:pPr>
          </w:p>
        </w:tc>
      </w:tr>
      <w:tr w:rsidR="00E2696E" w:rsidRPr="00FF536D" w14:paraId="49DB3DC4"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C8763DD" w14:textId="77777777" w:rsidR="00E2696E" w:rsidRPr="00FF536D" w:rsidRDefault="00E2696E" w:rsidP="00C34D56">
            <w:pPr>
              <w:rPr>
                <w:bCs/>
                <w:sz w:val="20"/>
                <w:szCs w:val="20"/>
              </w:rPr>
            </w:pPr>
            <w:r w:rsidRPr="00FF536D">
              <w:rPr>
                <w:bCs/>
                <w:sz w:val="20"/>
                <w:szCs w:val="20"/>
              </w:rPr>
              <w:t>Осуществление государственных полномочий по проведению Всероссийской переписи населения 2020 года</w:t>
            </w:r>
          </w:p>
        </w:tc>
        <w:tc>
          <w:tcPr>
            <w:tcW w:w="803" w:type="dxa"/>
            <w:tcBorders>
              <w:top w:val="nil"/>
              <w:left w:val="single" w:sz="4" w:space="0" w:color="auto"/>
              <w:bottom w:val="nil"/>
              <w:right w:val="nil"/>
            </w:tcBorders>
            <w:shd w:val="clear" w:color="auto" w:fill="auto"/>
            <w:noWrap/>
            <w:vAlign w:val="center"/>
            <w:hideMark/>
          </w:tcPr>
          <w:p w14:paraId="210F096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8E9630D"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0C89DC5E"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1FD7B22E" w14:textId="77777777" w:rsidR="00E2696E" w:rsidRPr="00FF536D" w:rsidRDefault="00E2696E" w:rsidP="00C34D56">
            <w:pPr>
              <w:jc w:val="center"/>
              <w:rPr>
                <w:bCs/>
                <w:sz w:val="20"/>
                <w:szCs w:val="20"/>
              </w:rPr>
            </w:pPr>
            <w:r w:rsidRPr="00FF536D">
              <w:rPr>
                <w:bCs/>
                <w:sz w:val="20"/>
                <w:szCs w:val="20"/>
              </w:rPr>
              <w:t>99.0.00.54690</w:t>
            </w:r>
          </w:p>
        </w:tc>
        <w:tc>
          <w:tcPr>
            <w:tcW w:w="836" w:type="dxa"/>
            <w:tcBorders>
              <w:top w:val="nil"/>
              <w:left w:val="single" w:sz="4" w:space="0" w:color="auto"/>
              <w:bottom w:val="nil"/>
              <w:right w:val="single" w:sz="4" w:space="0" w:color="auto"/>
            </w:tcBorders>
            <w:shd w:val="clear" w:color="auto" w:fill="auto"/>
            <w:noWrap/>
            <w:vAlign w:val="center"/>
            <w:hideMark/>
          </w:tcPr>
          <w:p w14:paraId="30DB52B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9024087" w14:textId="77777777" w:rsidR="00E2696E" w:rsidRPr="00FF536D" w:rsidRDefault="00E2696E" w:rsidP="00C34D56">
            <w:pPr>
              <w:jc w:val="right"/>
              <w:rPr>
                <w:bCs/>
                <w:sz w:val="20"/>
                <w:szCs w:val="20"/>
              </w:rPr>
            </w:pPr>
            <w:r w:rsidRPr="00FF536D">
              <w:rPr>
                <w:bCs/>
                <w:sz w:val="20"/>
                <w:szCs w:val="20"/>
              </w:rPr>
              <w:t>875 660,00</w:t>
            </w:r>
          </w:p>
        </w:tc>
        <w:tc>
          <w:tcPr>
            <w:tcW w:w="992" w:type="dxa"/>
            <w:tcBorders>
              <w:top w:val="nil"/>
              <w:left w:val="single" w:sz="4" w:space="0" w:color="auto"/>
              <w:bottom w:val="nil"/>
              <w:right w:val="nil"/>
            </w:tcBorders>
            <w:shd w:val="clear" w:color="auto" w:fill="auto"/>
            <w:noWrap/>
            <w:vAlign w:val="center"/>
            <w:hideMark/>
          </w:tcPr>
          <w:p w14:paraId="16725E67"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C9C435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1D0946F" w14:textId="77777777" w:rsidR="00E2696E" w:rsidRPr="00FF536D" w:rsidRDefault="00E2696E" w:rsidP="00C34D56">
            <w:pPr>
              <w:rPr>
                <w:sz w:val="20"/>
                <w:szCs w:val="20"/>
              </w:rPr>
            </w:pPr>
          </w:p>
        </w:tc>
      </w:tr>
      <w:tr w:rsidR="00E2696E" w:rsidRPr="00FF536D" w14:paraId="666C8F57"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ADD611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9E1B35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2AA4603"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94C8B0C"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87F40C6" w14:textId="77777777" w:rsidR="00E2696E" w:rsidRPr="00FF536D" w:rsidRDefault="00E2696E" w:rsidP="00C34D56">
            <w:pPr>
              <w:jc w:val="center"/>
              <w:rPr>
                <w:sz w:val="20"/>
                <w:szCs w:val="20"/>
              </w:rPr>
            </w:pPr>
            <w:r w:rsidRPr="00FF536D">
              <w:rPr>
                <w:sz w:val="20"/>
                <w:szCs w:val="20"/>
              </w:rPr>
              <w:t>99.0.00.54690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4E4CE9B"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8D718FB" w14:textId="77777777" w:rsidR="00E2696E" w:rsidRPr="00FF536D" w:rsidRDefault="00E2696E" w:rsidP="00C34D56">
            <w:pPr>
              <w:jc w:val="right"/>
              <w:rPr>
                <w:sz w:val="20"/>
                <w:szCs w:val="20"/>
              </w:rPr>
            </w:pPr>
            <w:r w:rsidRPr="00FF536D">
              <w:rPr>
                <w:sz w:val="20"/>
                <w:szCs w:val="20"/>
              </w:rPr>
              <w:t>875 660,00</w:t>
            </w:r>
          </w:p>
        </w:tc>
        <w:tc>
          <w:tcPr>
            <w:tcW w:w="992" w:type="dxa"/>
            <w:tcBorders>
              <w:top w:val="single" w:sz="4" w:space="0" w:color="auto"/>
              <w:left w:val="single" w:sz="4" w:space="0" w:color="auto"/>
              <w:bottom w:val="nil"/>
              <w:right w:val="nil"/>
            </w:tcBorders>
            <w:shd w:val="clear" w:color="auto" w:fill="auto"/>
            <w:noWrap/>
            <w:vAlign w:val="center"/>
            <w:hideMark/>
          </w:tcPr>
          <w:p w14:paraId="3EE614A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BB2F86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BEF4D12" w14:textId="77777777" w:rsidR="00E2696E" w:rsidRPr="00FF536D" w:rsidRDefault="00E2696E" w:rsidP="00C34D56">
            <w:pPr>
              <w:rPr>
                <w:sz w:val="20"/>
                <w:szCs w:val="20"/>
              </w:rPr>
            </w:pPr>
          </w:p>
        </w:tc>
      </w:tr>
      <w:tr w:rsidR="00E2696E" w:rsidRPr="00FF536D" w14:paraId="66028829"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DC3FAB5"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275E67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018499D"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CCDDB5"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4624225" w14:textId="77777777" w:rsidR="00E2696E" w:rsidRPr="00FF536D" w:rsidRDefault="00E2696E" w:rsidP="00C34D56">
            <w:pPr>
              <w:jc w:val="center"/>
              <w:rPr>
                <w:sz w:val="20"/>
                <w:szCs w:val="20"/>
              </w:rPr>
            </w:pPr>
            <w:r w:rsidRPr="00FF536D">
              <w:rPr>
                <w:sz w:val="20"/>
                <w:szCs w:val="20"/>
              </w:rPr>
              <w:t>99.0.00.54690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9053AA"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E692E1" w14:textId="77777777" w:rsidR="00E2696E" w:rsidRPr="00FF536D" w:rsidRDefault="00E2696E" w:rsidP="00C34D56">
            <w:pPr>
              <w:jc w:val="right"/>
              <w:rPr>
                <w:sz w:val="20"/>
                <w:szCs w:val="20"/>
              </w:rPr>
            </w:pPr>
            <w:r w:rsidRPr="00FF536D">
              <w:rPr>
                <w:sz w:val="20"/>
                <w:szCs w:val="20"/>
              </w:rPr>
              <w:t>875 660,00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F9D675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92C89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E25AA49" w14:textId="77777777" w:rsidR="00E2696E" w:rsidRPr="00FF536D" w:rsidRDefault="00E2696E" w:rsidP="00C34D56">
            <w:pPr>
              <w:rPr>
                <w:sz w:val="20"/>
                <w:szCs w:val="20"/>
              </w:rPr>
            </w:pPr>
          </w:p>
        </w:tc>
      </w:tr>
      <w:tr w:rsidR="00E2696E" w:rsidRPr="00FF536D" w14:paraId="37098F6B"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0A2E7E57"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34B1833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9044E0B" w14:textId="77777777" w:rsidR="00E2696E" w:rsidRPr="00FF536D" w:rsidRDefault="00E2696E" w:rsidP="00C34D56">
            <w:pPr>
              <w:jc w:val="center"/>
              <w:rPr>
                <w:bCs/>
                <w:sz w:val="20"/>
                <w:szCs w:val="20"/>
              </w:rPr>
            </w:pPr>
            <w:r w:rsidRPr="00FF536D">
              <w:rPr>
                <w:bCs/>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5532CD24" w14:textId="77777777" w:rsidR="00E2696E" w:rsidRPr="00FF536D" w:rsidRDefault="00E2696E" w:rsidP="00C34D56">
            <w:pPr>
              <w:jc w:val="center"/>
              <w:rPr>
                <w:bCs/>
                <w:sz w:val="20"/>
                <w:szCs w:val="20"/>
              </w:rPr>
            </w:pPr>
            <w:r w:rsidRPr="00FF536D">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18F4D36B" w14:textId="77777777" w:rsidR="00E2696E" w:rsidRPr="00FF536D" w:rsidRDefault="00E2696E" w:rsidP="00C34D56">
            <w:pPr>
              <w:jc w:val="center"/>
              <w:rPr>
                <w:bCs/>
                <w:sz w:val="20"/>
                <w:szCs w:val="20"/>
              </w:rPr>
            </w:pPr>
            <w:r w:rsidRPr="00FF536D">
              <w:rPr>
                <w:bCs/>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035F749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0084143" w14:textId="77777777" w:rsidR="00E2696E" w:rsidRPr="00FF536D" w:rsidRDefault="00E2696E" w:rsidP="00C34D56">
            <w:pPr>
              <w:jc w:val="right"/>
              <w:rPr>
                <w:bCs/>
                <w:sz w:val="20"/>
                <w:szCs w:val="20"/>
              </w:rPr>
            </w:pPr>
            <w:r w:rsidRPr="00FF536D">
              <w:rPr>
                <w:bCs/>
                <w:sz w:val="20"/>
                <w:szCs w:val="20"/>
              </w:rPr>
              <w:t>9 584 200,00</w:t>
            </w:r>
          </w:p>
        </w:tc>
        <w:tc>
          <w:tcPr>
            <w:tcW w:w="992" w:type="dxa"/>
            <w:tcBorders>
              <w:top w:val="nil"/>
              <w:left w:val="single" w:sz="4" w:space="0" w:color="auto"/>
              <w:bottom w:val="nil"/>
              <w:right w:val="nil"/>
            </w:tcBorders>
            <w:shd w:val="clear" w:color="auto" w:fill="auto"/>
            <w:noWrap/>
            <w:vAlign w:val="center"/>
            <w:hideMark/>
          </w:tcPr>
          <w:p w14:paraId="57BC659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192C2F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64EC5DE" w14:textId="77777777" w:rsidR="00E2696E" w:rsidRPr="00FF536D" w:rsidRDefault="00E2696E" w:rsidP="00C34D56">
            <w:pPr>
              <w:rPr>
                <w:sz w:val="20"/>
                <w:szCs w:val="20"/>
              </w:rPr>
            </w:pPr>
          </w:p>
        </w:tc>
      </w:tr>
      <w:tr w:rsidR="00E2696E" w:rsidRPr="00FF536D" w14:paraId="1FCBC3FC"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4CFD770"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FF536D">
              <w:rPr>
                <w:sz w:val="20"/>
                <w:szCs w:val="20"/>
              </w:rPr>
              <w:lastRenderedPageBreak/>
              <w:t>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348895D1" w14:textId="77777777" w:rsidR="00E2696E" w:rsidRPr="00FF536D" w:rsidRDefault="00E2696E" w:rsidP="00C34D56">
            <w:pPr>
              <w:jc w:val="center"/>
              <w:rPr>
                <w:sz w:val="20"/>
                <w:szCs w:val="20"/>
              </w:rPr>
            </w:pPr>
            <w:r w:rsidRPr="00FF536D">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76E83A41"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60FCCD2"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7315BD8"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B9D5937"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E747477" w14:textId="77777777" w:rsidR="00E2696E" w:rsidRPr="00FF536D" w:rsidRDefault="00E2696E" w:rsidP="00C34D56">
            <w:pPr>
              <w:jc w:val="right"/>
              <w:rPr>
                <w:sz w:val="20"/>
                <w:szCs w:val="20"/>
              </w:rPr>
            </w:pPr>
            <w:r w:rsidRPr="00FF536D">
              <w:rPr>
                <w:sz w:val="20"/>
                <w:szCs w:val="20"/>
              </w:rPr>
              <w:t>2 680 200,00</w:t>
            </w:r>
          </w:p>
        </w:tc>
        <w:tc>
          <w:tcPr>
            <w:tcW w:w="992" w:type="dxa"/>
            <w:tcBorders>
              <w:top w:val="single" w:sz="4" w:space="0" w:color="auto"/>
              <w:left w:val="single" w:sz="4" w:space="0" w:color="auto"/>
              <w:bottom w:val="nil"/>
              <w:right w:val="nil"/>
            </w:tcBorders>
            <w:shd w:val="clear" w:color="auto" w:fill="auto"/>
            <w:noWrap/>
            <w:vAlign w:val="center"/>
            <w:hideMark/>
          </w:tcPr>
          <w:p w14:paraId="24A4B8D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54187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B3BCA46" w14:textId="77777777" w:rsidR="00E2696E" w:rsidRPr="00FF536D" w:rsidRDefault="00E2696E" w:rsidP="00C34D56">
            <w:pPr>
              <w:rPr>
                <w:sz w:val="20"/>
                <w:szCs w:val="20"/>
              </w:rPr>
            </w:pPr>
          </w:p>
        </w:tc>
      </w:tr>
      <w:tr w:rsidR="00E2696E" w:rsidRPr="00FF536D" w14:paraId="076369A1"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72A6B3E"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1611B6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5658EF1"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9A0CD"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C0A8581"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B08612"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144311" w14:textId="77777777" w:rsidR="00E2696E" w:rsidRPr="00FF536D" w:rsidRDefault="00E2696E" w:rsidP="00C34D56">
            <w:pPr>
              <w:jc w:val="right"/>
              <w:rPr>
                <w:sz w:val="20"/>
                <w:szCs w:val="20"/>
              </w:rPr>
            </w:pPr>
            <w:r w:rsidRPr="00FF536D">
              <w:rPr>
                <w:sz w:val="20"/>
                <w:szCs w:val="20"/>
              </w:rPr>
              <w:t>2 680 200,00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15DDDE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16FB7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1BB3EC3" w14:textId="77777777" w:rsidR="00E2696E" w:rsidRPr="00FF536D" w:rsidRDefault="00E2696E" w:rsidP="00C34D56">
            <w:pPr>
              <w:rPr>
                <w:sz w:val="20"/>
                <w:szCs w:val="20"/>
              </w:rPr>
            </w:pPr>
          </w:p>
        </w:tc>
      </w:tr>
      <w:tr w:rsidR="00E2696E" w:rsidRPr="00FF536D" w14:paraId="7532C5BD"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BD7EE1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5D63725"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60E83FA" w14:textId="77777777" w:rsidR="00E2696E" w:rsidRPr="00FF536D" w:rsidRDefault="00E2696E" w:rsidP="00C34D56">
            <w:pPr>
              <w:jc w:val="center"/>
              <w:rPr>
                <w:sz w:val="20"/>
                <w:szCs w:val="20"/>
              </w:rPr>
            </w:pPr>
            <w:r w:rsidRPr="00FF536D">
              <w:rPr>
                <w:sz w:val="20"/>
                <w:szCs w:val="20"/>
              </w:rPr>
              <w:t>01</w:t>
            </w:r>
          </w:p>
        </w:tc>
        <w:tc>
          <w:tcPr>
            <w:tcW w:w="567" w:type="dxa"/>
            <w:tcBorders>
              <w:top w:val="nil"/>
              <w:left w:val="single" w:sz="4" w:space="0" w:color="auto"/>
              <w:bottom w:val="nil"/>
              <w:right w:val="single" w:sz="4" w:space="0" w:color="auto"/>
            </w:tcBorders>
            <w:shd w:val="clear" w:color="auto" w:fill="auto"/>
            <w:noWrap/>
            <w:vAlign w:val="center"/>
            <w:hideMark/>
          </w:tcPr>
          <w:p w14:paraId="65E9D23A" w14:textId="77777777" w:rsidR="00E2696E" w:rsidRPr="00FF536D" w:rsidRDefault="00E2696E" w:rsidP="00C34D56">
            <w:pPr>
              <w:jc w:val="center"/>
              <w:rPr>
                <w:sz w:val="20"/>
                <w:szCs w:val="20"/>
              </w:rPr>
            </w:pPr>
            <w:r w:rsidRPr="00FF536D">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5632F50D" w14:textId="77777777" w:rsidR="00E2696E" w:rsidRPr="00FF536D" w:rsidRDefault="00E2696E" w:rsidP="00C34D56">
            <w:pPr>
              <w:jc w:val="center"/>
              <w:rPr>
                <w:sz w:val="20"/>
                <w:szCs w:val="20"/>
              </w:rPr>
            </w:pPr>
            <w:r w:rsidRPr="00FF536D">
              <w:rPr>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7BEFE8D5"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3DC42FE9" w14:textId="77777777" w:rsidR="00E2696E" w:rsidRPr="00FF536D" w:rsidRDefault="00E2696E" w:rsidP="00C34D56">
            <w:pPr>
              <w:jc w:val="right"/>
              <w:rPr>
                <w:sz w:val="20"/>
                <w:szCs w:val="20"/>
              </w:rPr>
            </w:pPr>
            <w:r w:rsidRPr="00FF536D">
              <w:rPr>
                <w:sz w:val="20"/>
                <w:szCs w:val="20"/>
              </w:rPr>
              <w:t>6 904 000,00</w:t>
            </w:r>
          </w:p>
        </w:tc>
        <w:tc>
          <w:tcPr>
            <w:tcW w:w="992" w:type="dxa"/>
            <w:tcBorders>
              <w:top w:val="nil"/>
              <w:left w:val="single" w:sz="4" w:space="0" w:color="auto"/>
              <w:bottom w:val="nil"/>
              <w:right w:val="nil"/>
            </w:tcBorders>
            <w:shd w:val="clear" w:color="auto" w:fill="auto"/>
            <w:noWrap/>
            <w:vAlign w:val="center"/>
            <w:hideMark/>
          </w:tcPr>
          <w:p w14:paraId="2A6ED34A"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8AC88F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E0F1F5C" w14:textId="77777777" w:rsidR="00E2696E" w:rsidRPr="00FF536D" w:rsidRDefault="00E2696E" w:rsidP="00C34D56">
            <w:pPr>
              <w:rPr>
                <w:sz w:val="20"/>
                <w:szCs w:val="20"/>
              </w:rPr>
            </w:pPr>
          </w:p>
        </w:tc>
      </w:tr>
      <w:tr w:rsidR="00E2696E" w:rsidRPr="00FF536D" w14:paraId="657E885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7D8E224"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66849E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9E91AE9" w14:textId="77777777" w:rsidR="00E2696E" w:rsidRPr="00FF536D" w:rsidRDefault="00E2696E" w:rsidP="00C34D56">
            <w:pPr>
              <w:jc w:val="center"/>
              <w:rPr>
                <w:sz w:val="20"/>
                <w:szCs w:val="20"/>
              </w:rPr>
            </w:pPr>
            <w:r w:rsidRPr="00FF536D">
              <w:rPr>
                <w:sz w:val="20"/>
                <w:szCs w:val="20"/>
              </w:rPr>
              <w:t>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BA2241" w14:textId="77777777" w:rsidR="00E2696E" w:rsidRPr="00FF536D" w:rsidRDefault="00E2696E" w:rsidP="00C34D56">
            <w:pPr>
              <w:jc w:val="center"/>
              <w:rPr>
                <w:sz w:val="20"/>
                <w:szCs w:val="20"/>
              </w:rPr>
            </w:pPr>
            <w:r w:rsidRPr="00FF536D">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5C0E7A4"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8331C1"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189546" w14:textId="77777777" w:rsidR="00E2696E" w:rsidRPr="00FF536D" w:rsidRDefault="00E2696E" w:rsidP="00C34D56">
            <w:pPr>
              <w:jc w:val="right"/>
              <w:rPr>
                <w:sz w:val="20"/>
                <w:szCs w:val="20"/>
              </w:rPr>
            </w:pPr>
            <w:r w:rsidRPr="00FF536D">
              <w:rPr>
                <w:sz w:val="20"/>
                <w:szCs w:val="20"/>
              </w:rPr>
              <w:t>6 904 000,00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223884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0E51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6D070A6" w14:textId="77777777" w:rsidR="00E2696E" w:rsidRPr="00FF536D" w:rsidRDefault="00E2696E" w:rsidP="00C34D56">
            <w:pPr>
              <w:rPr>
                <w:sz w:val="20"/>
                <w:szCs w:val="20"/>
              </w:rPr>
            </w:pPr>
          </w:p>
        </w:tc>
      </w:tr>
      <w:tr w:rsidR="00E2696E" w:rsidRPr="00FF536D" w14:paraId="58ADDCDD"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2414AFF" w14:textId="77777777" w:rsidR="00E2696E" w:rsidRPr="00FF536D" w:rsidRDefault="00E2696E" w:rsidP="00C34D56">
            <w:pPr>
              <w:rPr>
                <w:bCs/>
                <w:sz w:val="20"/>
                <w:szCs w:val="20"/>
              </w:rPr>
            </w:pPr>
            <w:r w:rsidRPr="00FF536D">
              <w:rPr>
                <w:bCs/>
                <w:sz w:val="20"/>
                <w:szCs w:val="20"/>
              </w:rPr>
              <w:t>НАЦИОНАЛЬНАЯ ОБОРОНА</w:t>
            </w:r>
          </w:p>
        </w:tc>
        <w:tc>
          <w:tcPr>
            <w:tcW w:w="803" w:type="dxa"/>
            <w:tcBorders>
              <w:top w:val="nil"/>
              <w:left w:val="single" w:sz="4" w:space="0" w:color="auto"/>
              <w:bottom w:val="nil"/>
              <w:right w:val="nil"/>
            </w:tcBorders>
            <w:shd w:val="clear" w:color="auto" w:fill="auto"/>
            <w:noWrap/>
            <w:vAlign w:val="center"/>
            <w:hideMark/>
          </w:tcPr>
          <w:p w14:paraId="5DE6E6D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E337809" w14:textId="77777777" w:rsidR="00E2696E" w:rsidRPr="00FF536D" w:rsidRDefault="00E2696E" w:rsidP="00C34D56">
            <w:pPr>
              <w:jc w:val="center"/>
              <w:rPr>
                <w:bCs/>
                <w:sz w:val="20"/>
                <w:szCs w:val="20"/>
              </w:rPr>
            </w:pPr>
            <w:r w:rsidRPr="00FF536D">
              <w:rPr>
                <w:bCs/>
                <w:sz w:val="20"/>
                <w:szCs w:val="20"/>
              </w:rPr>
              <w:t>02</w:t>
            </w:r>
          </w:p>
        </w:tc>
        <w:tc>
          <w:tcPr>
            <w:tcW w:w="567" w:type="dxa"/>
            <w:tcBorders>
              <w:top w:val="nil"/>
              <w:left w:val="single" w:sz="4" w:space="0" w:color="auto"/>
              <w:bottom w:val="nil"/>
              <w:right w:val="single" w:sz="4" w:space="0" w:color="auto"/>
            </w:tcBorders>
            <w:shd w:val="clear" w:color="auto" w:fill="auto"/>
            <w:noWrap/>
            <w:vAlign w:val="center"/>
            <w:hideMark/>
          </w:tcPr>
          <w:p w14:paraId="1790E39D"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2C78B8B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2E52B3D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5CA593C" w14:textId="77777777" w:rsidR="00E2696E" w:rsidRPr="00FF536D" w:rsidRDefault="00E2696E" w:rsidP="00C34D56">
            <w:pPr>
              <w:jc w:val="right"/>
              <w:rPr>
                <w:bCs/>
                <w:sz w:val="20"/>
                <w:szCs w:val="20"/>
              </w:rPr>
            </w:pPr>
            <w:r w:rsidRPr="00FF536D">
              <w:rPr>
                <w:bCs/>
                <w:sz w:val="20"/>
                <w:szCs w:val="20"/>
              </w:rPr>
              <w:t>2 034 304,10</w:t>
            </w:r>
          </w:p>
        </w:tc>
        <w:tc>
          <w:tcPr>
            <w:tcW w:w="992" w:type="dxa"/>
            <w:tcBorders>
              <w:top w:val="nil"/>
              <w:left w:val="single" w:sz="4" w:space="0" w:color="auto"/>
              <w:bottom w:val="nil"/>
              <w:right w:val="nil"/>
            </w:tcBorders>
            <w:shd w:val="clear" w:color="auto" w:fill="auto"/>
            <w:noWrap/>
            <w:vAlign w:val="center"/>
            <w:hideMark/>
          </w:tcPr>
          <w:p w14:paraId="2ECE1EA0" w14:textId="77777777" w:rsidR="00E2696E" w:rsidRPr="00FF536D" w:rsidRDefault="00E2696E" w:rsidP="00C34D56">
            <w:pPr>
              <w:jc w:val="right"/>
              <w:rPr>
                <w:bCs/>
                <w:sz w:val="20"/>
                <w:szCs w:val="20"/>
              </w:rPr>
            </w:pPr>
            <w:r w:rsidRPr="00FF536D">
              <w:rPr>
                <w:bCs/>
                <w:sz w:val="20"/>
                <w:szCs w:val="20"/>
              </w:rPr>
              <w:t>2 055 622,32</w:t>
            </w:r>
          </w:p>
        </w:tc>
        <w:tc>
          <w:tcPr>
            <w:tcW w:w="1559" w:type="dxa"/>
            <w:tcBorders>
              <w:top w:val="nil"/>
              <w:left w:val="single" w:sz="4" w:space="0" w:color="auto"/>
              <w:bottom w:val="nil"/>
              <w:right w:val="single" w:sz="4" w:space="0" w:color="auto"/>
            </w:tcBorders>
            <w:shd w:val="clear" w:color="auto" w:fill="auto"/>
            <w:noWrap/>
            <w:vAlign w:val="center"/>
            <w:hideMark/>
          </w:tcPr>
          <w:p w14:paraId="3479B312" w14:textId="77777777" w:rsidR="00E2696E" w:rsidRPr="00FF536D" w:rsidRDefault="00E2696E" w:rsidP="00C34D56">
            <w:pPr>
              <w:jc w:val="right"/>
              <w:rPr>
                <w:bCs/>
                <w:sz w:val="20"/>
                <w:szCs w:val="20"/>
              </w:rPr>
            </w:pPr>
            <w:r w:rsidRPr="00FF536D">
              <w:rPr>
                <w:bCs/>
                <w:sz w:val="20"/>
                <w:szCs w:val="20"/>
              </w:rPr>
              <w:t>2 137 898,18</w:t>
            </w:r>
          </w:p>
        </w:tc>
        <w:tc>
          <w:tcPr>
            <w:tcW w:w="246" w:type="dxa"/>
            <w:gridSpan w:val="2"/>
            <w:vAlign w:val="center"/>
            <w:hideMark/>
          </w:tcPr>
          <w:p w14:paraId="3BD7964D" w14:textId="77777777" w:rsidR="00E2696E" w:rsidRPr="00FF536D" w:rsidRDefault="00E2696E" w:rsidP="00C34D56">
            <w:pPr>
              <w:rPr>
                <w:sz w:val="20"/>
                <w:szCs w:val="20"/>
              </w:rPr>
            </w:pPr>
          </w:p>
        </w:tc>
      </w:tr>
      <w:tr w:rsidR="00E2696E" w:rsidRPr="00FF536D" w14:paraId="5CF6899F"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20FF02C6" w14:textId="77777777" w:rsidR="00E2696E" w:rsidRPr="00FF536D" w:rsidRDefault="00E2696E" w:rsidP="00C34D56">
            <w:pPr>
              <w:rPr>
                <w:bCs/>
                <w:sz w:val="20"/>
                <w:szCs w:val="20"/>
              </w:rPr>
            </w:pPr>
            <w:r w:rsidRPr="00FF536D">
              <w:rPr>
                <w:bCs/>
                <w:sz w:val="20"/>
                <w:szCs w:val="20"/>
              </w:rPr>
              <w:t>Мобилизационная и вневойсковая подготовка</w:t>
            </w:r>
          </w:p>
        </w:tc>
        <w:tc>
          <w:tcPr>
            <w:tcW w:w="803" w:type="dxa"/>
            <w:tcBorders>
              <w:top w:val="single" w:sz="4" w:space="0" w:color="auto"/>
              <w:left w:val="single" w:sz="4" w:space="0" w:color="auto"/>
              <w:bottom w:val="nil"/>
              <w:right w:val="nil"/>
            </w:tcBorders>
            <w:shd w:val="clear" w:color="auto" w:fill="auto"/>
            <w:noWrap/>
            <w:vAlign w:val="center"/>
            <w:hideMark/>
          </w:tcPr>
          <w:p w14:paraId="721A1C6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EC07747" w14:textId="77777777" w:rsidR="00E2696E" w:rsidRPr="00FF536D" w:rsidRDefault="00E2696E" w:rsidP="00C34D56">
            <w:pPr>
              <w:jc w:val="center"/>
              <w:rPr>
                <w:bCs/>
                <w:sz w:val="20"/>
                <w:szCs w:val="20"/>
              </w:rPr>
            </w:pPr>
            <w:r w:rsidRPr="00FF536D">
              <w:rPr>
                <w:bCs/>
                <w:sz w:val="20"/>
                <w:szCs w:val="20"/>
              </w:rPr>
              <w:t>02</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8ACD34E"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933428F"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E8D3F0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BB758D8" w14:textId="77777777" w:rsidR="00E2696E" w:rsidRPr="00FF536D" w:rsidRDefault="00E2696E" w:rsidP="00C34D56">
            <w:pPr>
              <w:jc w:val="right"/>
              <w:rPr>
                <w:bCs/>
                <w:sz w:val="20"/>
                <w:szCs w:val="20"/>
              </w:rPr>
            </w:pPr>
            <w:r w:rsidRPr="00FF536D">
              <w:rPr>
                <w:bCs/>
                <w:sz w:val="20"/>
                <w:szCs w:val="20"/>
              </w:rPr>
              <w:t>2 034 304,10</w:t>
            </w:r>
          </w:p>
        </w:tc>
        <w:tc>
          <w:tcPr>
            <w:tcW w:w="992" w:type="dxa"/>
            <w:tcBorders>
              <w:top w:val="single" w:sz="4" w:space="0" w:color="auto"/>
              <w:left w:val="single" w:sz="4" w:space="0" w:color="auto"/>
              <w:bottom w:val="nil"/>
              <w:right w:val="nil"/>
            </w:tcBorders>
            <w:shd w:val="clear" w:color="auto" w:fill="auto"/>
            <w:noWrap/>
            <w:vAlign w:val="center"/>
            <w:hideMark/>
          </w:tcPr>
          <w:p w14:paraId="63D80885" w14:textId="77777777" w:rsidR="00E2696E" w:rsidRPr="00FF536D" w:rsidRDefault="00E2696E" w:rsidP="00C34D56">
            <w:pPr>
              <w:jc w:val="right"/>
              <w:rPr>
                <w:bCs/>
                <w:sz w:val="20"/>
                <w:szCs w:val="20"/>
              </w:rPr>
            </w:pPr>
            <w:r w:rsidRPr="00FF536D">
              <w:rPr>
                <w:bCs/>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1CBBD0A" w14:textId="77777777" w:rsidR="00E2696E" w:rsidRPr="00FF536D" w:rsidRDefault="00E2696E" w:rsidP="00C34D56">
            <w:pPr>
              <w:jc w:val="right"/>
              <w:rPr>
                <w:bCs/>
                <w:sz w:val="20"/>
                <w:szCs w:val="20"/>
              </w:rPr>
            </w:pPr>
            <w:r w:rsidRPr="00FF536D">
              <w:rPr>
                <w:bCs/>
                <w:sz w:val="20"/>
                <w:szCs w:val="20"/>
              </w:rPr>
              <w:t>2 137 898,18</w:t>
            </w:r>
          </w:p>
        </w:tc>
        <w:tc>
          <w:tcPr>
            <w:tcW w:w="246" w:type="dxa"/>
            <w:gridSpan w:val="2"/>
            <w:vAlign w:val="center"/>
            <w:hideMark/>
          </w:tcPr>
          <w:p w14:paraId="302029F6" w14:textId="77777777" w:rsidR="00E2696E" w:rsidRPr="00FF536D" w:rsidRDefault="00E2696E" w:rsidP="00C34D56">
            <w:pPr>
              <w:rPr>
                <w:sz w:val="20"/>
                <w:szCs w:val="20"/>
              </w:rPr>
            </w:pPr>
          </w:p>
        </w:tc>
      </w:tr>
      <w:tr w:rsidR="00E2696E" w:rsidRPr="00FF536D" w14:paraId="5B1A132E"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790A8EFF"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251CBE9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AC8FE6C" w14:textId="77777777" w:rsidR="00E2696E" w:rsidRPr="00FF536D" w:rsidRDefault="00E2696E" w:rsidP="00C34D56">
            <w:pPr>
              <w:jc w:val="center"/>
              <w:rPr>
                <w:bCs/>
                <w:sz w:val="20"/>
                <w:szCs w:val="20"/>
              </w:rPr>
            </w:pPr>
            <w:r w:rsidRPr="00FF536D">
              <w:rPr>
                <w:bCs/>
                <w:sz w:val="20"/>
                <w:szCs w:val="20"/>
              </w:rPr>
              <w:t>02</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BD56553"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49D1729"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98E836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B538B23" w14:textId="77777777" w:rsidR="00E2696E" w:rsidRPr="00FF536D" w:rsidRDefault="00E2696E" w:rsidP="00C34D56">
            <w:pPr>
              <w:jc w:val="right"/>
              <w:rPr>
                <w:bCs/>
                <w:sz w:val="20"/>
                <w:szCs w:val="20"/>
              </w:rPr>
            </w:pPr>
            <w:r w:rsidRPr="00FF536D">
              <w:rPr>
                <w:bCs/>
                <w:sz w:val="20"/>
                <w:szCs w:val="20"/>
              </w:rPr>
              <w:t>2 034 304,10</w:t>
            </w:r>
          </w:p>
        </w:tc>
        <w:tc>
          <w:tcPr>
            <w:tcW w:w="992" w:type="dxa"/>
            <w:tcBorders>
              <w:top w:val="single" w:sz="4" w:space="0" w:color="auto"/>
              <w:left w:val="single" w:sz="4" w:space="0" w:color="auto"/>
              <w:bottom w:val="nil"/>
              <w:right w:val="nil"/>
            </w:tcBorders>
            <w:shd w:val="clear" w:color="auto" w:fill="auto"/>
            <w:noWrap/>
            <w:vAlign w:val="center"/>
            <w:hideMark/>
          </w:tcPr>
          <w:p w14:paraId="4F0DA890" w14:textId="77777777" w:rsidR="00E2696E" w:rsidRPr="00FF536D" w:rsidRDefault="00E2696E" w:rsidP="00C34D56">
            <w:pPr>
              <w:jc w:val="right"/>
              <w:rPr>
                <w:bCs/>
                <w:sz w:val="20"/>
                <w:szCs w:val="20"/>
              </w:rPr>
            </w:pPr>
            <w:r w:rsidRPr="00FF536D">
              <w:rPr>
                <w:bCs/>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08770D" w14:textId="77777777" w:rsidR="00E2696E" w:rsidRPr="00FF536D" w:rsidRDefault="00E2696E" w:rsidP="00C34D56">
            <w:pPr>
              <w:jc w:val="right"/>
              <w:rPr>
                <w:bCs/>
                <w:sz w:val="20"/>
                <w:szCs w:val="20"/>
              </w:rPr>
            </w:pPr>
            <w:r w:rsidRPr="00FF536D">
              <w:rPr>
                <w:bCs/>
                <w:sz w:val="20"/>
                <w:szCs w:val="20"/>
              </w:rPr>
              <w:t>2 137 898,18</w:t>
            </w:r>
          </w:p>
        </w:tc>
        <w:tc>
          <w:tcPr>
            <w:tcW w:w="246" w:type="dxa"/>
            <w:gridSpan w:val="2"/>
            <w:vAlign w:val="center"/>
            <w:hideMark/>
          </w:tcPr>
          <w:p w14:paraId="11CC064B" w14:textId="77777777" w:rsidR="00E2696E" w:rsidRPr="00FF536D" w:rsidRDefault="00E2696E" w:rsidP="00C34D56">
            <w:pPr>
              <w:rPr>
                <w:sz w:val="20"/>
                <w:szCs w:val="20"/>
              </w:rPr>
            </w:pPr>
          </w:p>
        </w:tc>
      </w:tr>
      <w:tr w:rsidR="00E2696E" w:rsidRPr="00FF536D" w14:paraId="2DF6043B"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25EC4CC" w14:textId="77777777" w:rsidR="00E2696E" w:rsidRPr="00FF536D" w:rsidRDefault="00E2696E" w:rsidP="00C34D56">
            <w:pPr>
              <w:rPr>
                <w:bCs/>
                <w:sz w:val="20"/>
                <w:szCs w:val="20"/>
              </w:rPr>
            </w:pPr>
            <w:r w:rsidRPr="00FF536D">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03" w:type="dxa"/>
            <w:tcBorders>
              <w:top w:val="single" w:sz="4" w:space="0" w:color="auto"/>
              <w:left w:val="single" w:sz="4" w:space="0" w:color="auto"/>
              <w:bottom w:val="nil"/>
              <w:right w:val="nil"/>
            </w:tcBorders>
            <w:shd w:val="clear" w:color="auto" w:fill="auto"/>
            <w:noWrap/>
            <w:vAlign w:val="center"/>
            <w:hideMark/>
          </w:tcPr>
          <w:p w14:paraId="58B08DF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8431DFE" w14:textId="77777777" w:rsidR="00E2696E" w:rsidRPr="00FF536D" w:rsidRDefault="00E2696E" w:rsidP="00C34D56">
            <w:pPr>
              <w:jc w:val="center"/>
              <w:rPr>
                <w:bCs/>
                <w:sz w:val="20"/>
                <w:szCs w:val="20"/>
              </w:rPr>
            </w:pPr>
            <w:r w:rsidRPr="00FF536D">
              <w:rPr>
                <w:bCs/>
                <w:sz w:val="20"/>
                <w:szCs w:val="20"/>
              </w:rPr>
              <w:t>02</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1E243E9"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05402AF" w14:textId="77777777" w:rsidR="00E2696E" w:rsidRPr="00FF536D" w:rsidRDefault="00E2696E" w:rsidP="00C34D56">
            <w:pPr>
              <w:jc w:val="center"/>
              <w:rPr>
                <w:bCs/>
                <w:sz w:val="20"/>
                <w:szCs w:val="20"/>
              </w:rPr>
            </w:pPr>
            <w:r w:rsidRPr="00FF536D">
              <w:rPr>
                <w:bCs/>
                <w:sz w:val="20"/>
                <w:szCs w:val="20"/>
              </w:rPr>
              <w:t>99.0.00.51180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1F7C087"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8A1C36D" w14:textId="77777777" w:rsidR="00E2696E" w:rsidRPr="00FF536D" w:rsidRDefault="00E2696E" w:rsidP="00C34D56">
            <w:pPr>
              <w:jc w:val="right"/>
              <w:rPr>
                <w:bCs/>
                <w:sz w:val="20"/>
                <w:szCs w:val="20"/>
              </w:rPr>
            </w:pPr>
            <w:r w:rsidRPr="00FF536D">
              <w:rPr>
                <w:bCs/>
                <w:sz w:val="20"/>
                <w:szCs w:val="20"/>
              </w:rPr>
              <w:t>2 034 304,10</w:t>
            </w:r>
          </w:p>
        </w:tc>
        <w:tc>
          <w:tcPr>
            <w:tcW w:w="992" w:type="dxa"/>
            <w:tcBorders>
              <w:top w:val="single" w:sz="4" w:space="0" w:color="auto"/>
              <w:left w:val="single" w:sz="4" w:space="0" w:color="auto"/>
              <w:bottom w:val="nil"/>
              <w:right w:val="nil"/>
            </w:tcBorders>
            <w:shd w:val="clear" w:color="auto" w:fill="auto"/>
            <w:noWrap/>
            <w:vAlign w:val="center"/>
            <w:hideMark/>
          </w:tcPr>
          <w:p w14:paraId="30D2F1E8" w14:textId="77777777" w:rsidR="00E2696E" w:rsidRPr="00FF536D" w:rsidRDefault="00E2696E" w:rsidP="00C34D56">
            <w:pPr>
              <w:jc w:val="right"/>
              <w:rPr>
                <w:bCs/>
                <w:sz w:val="20"/>
                <w:szCs w:val="20"/>
              </w:rPr>
            </w:pPr>
            <w:r w:rsidRPr="00FF536D">
              <w:rPr>
                <w:bCs/>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7972BCC" w14:textId="77777777" w:rsidR="00E2696E" w:rsidRPr="00FF536D" w:rsidRDefault="00E2696E" w:rsidP="00C34D56">
            <w:pPr>
              <w:jc w:val="right"/>
              <w:rPr>
                <w:bCs/>
                <w:sz w:val="20"/>
                <w:szCs w:val="20"/>
              </w:rPr>
            </w:pPr>
            <w:r w:rsidRPr="00FF536D">
              <w:rPr>
                <w:bCs/>
                <w:sz w:val="20"/>
                <w:szCs w:val="20"/>
              </w:rPr>
              <w:t>2 137 898,18</w:t>
            </w:r>
          </w:p>
        </w:tc>
        <w:tc>
          <w:tcPr>
            <w:tcW w:w="246" w:type="dxa"/>
            <w:gridSpan w:val="2"/>
            <w:vAlign w:val="center"/>
            <w:hideMark/>
          </w:tcPr>
          <w:p w14:paraId="6D77F4C4" w14:textId="77777777" w:rsidR="00E2696E" w:rsidRPr="00FF536D" w:rsidRDefault="00E2696E" w:rsidP="00C34D56">
            <w:pPr>
              <w:rPr>
                <w:sz w:val="20"/>
                <w:szCs w:val="20"/>
              </w:rPr>
            </w:pPr>
          </w:p>
        </w:tc>
      </w:tr>
      <w:tr w:rsidR="00E2696E" w:rsidRPr="00FF536D" w14:paraId="2D9128A0"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20D1D2E"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5C254E1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30D2A5" w14:textId="77777777" w:rsidR="00E2696E" w:rsidRPr="00FF536D" w:rsidRDefault="00E2696E" w:rsidP="00C34D56">
            <w:pPr>
              <w:jc w:val="center"/>
              <w:rPr>
                <w:sz w:val="20"/>
                <w:szCs w:val="20"/>
              </w:rPr>
            </w:pPr>
            <w:r w:rsidRPr="00FF536D">
              <w:rPr>
                <w:sz w:val="20"/>
                <w:szCs w:val="20"/>
              </w:rPr>
              <w:t>02</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20DD011"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6F40AFE" w14:textId="77777777" w:rsidR="00E2696E" w:rsidRPr="00FF536D" w:rsidRDefault="00E2696E" w:rsidP="00C34D56">
            <w:pPr>
              <w:jc w:val="center"/>
              <w:rPr>
                <w:sz w:val="20"/>
                <w:szCs w:val="20"/>
              </w:rPr>
            </w:pPr>
            <w:r w:rsidRPr="00FF536D">
              <w:rPr>
                <w:sz w:val="20"/>
                <w:szCs w:val="20"/>
              </w:rPr>
              <w:t>99.0.00.51180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B56A4EB"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6017B8E" w14:textId="77777777" w:rsidR="00E2696E" w:rsidRPr="00FF536D" w:rsidRDefault="00E2696E" w:rsidP="00C34D56">
            <w:pPr>
              <w:jc w:val="right"/>
              <w:rPr>
                <w:sz w:val="20"/>
                <w:szCs w:val="20"/>
              </w:rPr>
            </w:pPr>
            <w:r w:rsidRPr="00FF536D">
              <w:rPr>
                <w:sz w:val="20"/>
                <w:szCs w:val="20"/>
              </w:rPr>
              <w:t>2 034 304,10</w:t>
            </w:r>
          </w:p>
        </w:tc>
        <w:tc>
          <w:tcPr>
            <w:tcW w:w="992" w:type="dxa"/>
            <w:tcBorders>
              <w:top w:val="single" w:sz="4" w:space="0" w:color="auto"/>
              <w:left w:val="single" w:sz="4" w:space="0" w:color="auto"/>
              <w:bottom w:val="nil"/>
              <w:right w:val="nil"/>
            </w:tcBorders>
            <w:shd w:val="clear" w:color="auto" w:fill="auto"/>
            <w:noWrap/>
            <w:vAlign w:val="center"/>
            <w:hideMark/>
          </w:tcPr>
          <w:p w14:paraId="51EDA232" w14:textId="77777777" w:rsidR="00E2696E" w:rsidRPr="00FF536D" w:rsidRDefault="00E2696E" w:rsidP="00C34D56">
            <w:pPr>
              <w:jc w:val="right"/>
              <w:rPr>
                <w:sz w:val="20"/>
                <w:szCs w:val="20"/>
              </w:rPr>
            </w:pPr>
            <w:r w:rsidRPr="00FF536D">
              <w:rPr>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4742711" w14:textId="77777777" w:rsidR="00E2696E" w:rsidRPr="00FF536D" w:rsidRDefault="00E2696E" w:rsidP="00C34D56">
            <w:pPr>
              <w:jc w:val="right"/>
              <w:rPr>
                <w:sz w:val="20"/>
                <w:szCs w:val="20"/>
              </w:rPr>
            </w:pPr>
            <w:r w:rsidRPr="00FF536D">
              <w:rPr>
                <w:sz w:val="20"/>
                <w:szCs w:val="20"/>
              </w:rPr>
              <w:t>2 137 898,18</w:t>
            </w:r>
          </w:p>
        </w:tc>
        <w:tc>
          <w:tcPr>
            <w:tcW w:w="246" w:type="dxa"/>
            <w:gridSpan w:val="2"/>
            <w:vAlign w:val="center"/>
            <w:hideMark/>
          </w:tcPr>
          <w:p w14:paraId="170B74EB" w14:textId="77777777" w:rsidR="00E2696E" w:rsidRPr="00FF536D" w:rsidRDefault="00E2696E" w:rsidP="00C34D56">
            <w:pPr>
              <w:rPr>
                <w:sz w:val="20"/>
                <w:szCs w:val="20"/>
              </w:rPr>
            </w:pPr>
          </w:p>
        </w:tc>
      </w:tr>
      <w:tr w:rsidR="00E2696E" w:rsidRPr="00FF536D" w14:paraId="19ACC54A"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4D04004" w14:textId="77777777" w:rsidR="00E2696E" w:rsidRPr="00FF536D" w:rsidRDefault="00E2696E" w:rsidP="00C34D56">
            <w:pPr>
              <w:rPr>
                <w:sz w:val="20"/>
                <w:szCs w:val="20"/>
              </w:rPr>
            </w:pPr>
            <w:r w:rsidRPr="00FF536D">
              <w:rPr>
                <w:sz w:val="20"/>
                <w:szCs w:val="20"/>
              </w:rPr>
              <w:t>Субвенции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434B4A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502D397" w14:textId="77777777" w:rsidR="00E2696E" w:rsidRPr="00FF536D" w:rsidRDefault="00E2696E" w:rsidP="00C34D56">
            <w:pPr>
              <w:jc w:val="center"/>
              <w:rPr>
                <w:sz w:val="20"/>
                <w:szCs w:val="20"/>
              </w:rPr>
            </w:pPr>
            <w:r w:rsidRPr="00FF536D">
              <w:rPr>
                <w:sz w:val="20"/>
                <w:szCs w:val="20"/>
              </w:rPr>
              <w:t>02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7C23CB"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D75F7B8" w14:textId="77777777" w:rsidR="00E2696E" w:rsidRPr="00FF536D" w:rsidRDefault="00E2696E" w:rsidP="00C34D56">
            <w:pPr>
              <w:jc w:val="center"/>
              <w:rPr>
                <w:sz w:val="20"/>
                <w:szCs w:val="20"/>
              </w:rPr>
            </w:pPr>
            <w:r w:rsidRPr="00FF536D">
              <w:rPr>
                <w:sz w:val="20"/>
                <w:szCs w:val="20"/>
              </w:rPr>
              <w:t>99.0.00.51180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AD0093" w14:textId="77777777" w:rsidR="00E2696E" w:rsidRPr="00FF536D" w:rsidRDefault="00E2696E" w:rsidP="00C34D56">
            <w:pPr>
              <w:jc w:val="center"/>
              <w:rPr>
                <w:sz w:val="20"/>
                <w:szCs w:val="20"/>
              </w:rPr>
            </w:pPr>
            <w:r w:rsidRPr="00FF536D">
              <w:rPr>
                <w:sz w:val="20"/>
                <w:szCs w:val="20"/>
              </w:rPr>
              <w:t>530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FBB9C1" w14:textId="77777777" w:rsidR="00E2696E" w:rsidRPr="00FF536D" w:rsidRDefault="00E2696E" w:rsidP="00C34D56">
            <w:pPr>
              <w:jc w:val="right"/>
              <w:rPr>
                <w:sz w:val="20"/>
                <w:szCs w:val="20"/>
              </w:rPr>
            </w:pPr>
            <w:r w:rsidRPr="00FF536D">
              <w:rPr>
                <w:sz w:val="20"/>
                <w:szCs w:val="20"/>
              </w:rPr>
              <w:t>2 034 304,10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811FD5B" w14:textId="77777777" w:rsidR="00E2696E" w:rsidRPr="00FF536D" w:rsidRDefault="00E2696E" w:rsidP="00C34D56">
            <w:pPr>
              <w:jc w:val="right"/>
              <w:rPr>
                <w:sz w:val="20"/>
                <w:szCs w:val="20"/>
              </w:rPr>
            </w:pPr>
            <w:r w:rsidRPr="00FF536D">
              <w:rPr>
                <w:sz w:val="20"/>
                <w:szCs w:val="20"/>
              </w:rPr>
              <w:t>2 055 622,32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31472D" w14:textId="77777777" w:rsidR="00E2696E" w:rsidRPr="00FF536D" w:rsidRDefault="00E2696E" w:rsidP="00C34D56">
            <w:pPr>
              <w:jc w:val="right"/>
              <w:rPr>
                <w:sz w:val="20"/>
                <w:szCs w:val="20"/>
              </w:rPr>
            </w:pPr>
            <w:r w:rsidRPr="00FF536D">
              <w:rPr>
                <w:sz w:val="20"/>
                <w:szCs w:val="20"/>
              </w:rPr>
              <w:t>2 137 898,18</w:t>
            </w:r>
          </w:p>
        </w:tc>
        <w:tc>
          <w:tcPr>
            <w:tcW w:w="246" w:type="dxa"/>
            <w:gridSpan w:val="2"/>
            <w:vAlign w:val="center"/>
            <w:hideMark/>
          </w:tcPr>
          <w:p w14:paraId="5E846F40" w14:textId="77777777" w:rsidR="00E2696E" w:rsidRPr="00FF536D" w:rsidRDefault="00E2696E" w:rsidP="00C34D56">
            <w:pPr>
              <w:rPr>
                <w:sz w:val="20"/>
                <w:szCs w:val="20"/>
              </w:rPr>
            </w:pPr>
          </w:p>
        </w:tc>
      </w:tr>
      <w:tr w:rsidR="00E2696E" w:rsidRPr="00FF536D" w14:paraId="0B9684C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141975F6" w14:textId="77777777" w:rsidR="00E2696E" w:rsidRPr="00FF536D" w:rsidRDefault="00E2696E" w:rsidP="00C34D56">
            <w:pPr>
              <w:rPr>
                <w:bCs/>
                <w:sz w:val="20"/>
                <w:szCs w:val="20"/>
              </w:rPr>
            </w:pPr>
            <w:r w:rsidRPr="00FF536D">
              <w:rPr>
                <w:bCs/>
                <w:sz w:val="20"/>
                <w:szCs w:val="20"/>
              </w:rPr>
              <w:t>НАЦИОНАЛЬНАЯ БЕЗОПАСНОСТЬ И ПРАВООХРАНИТЕЛЬНАЯ ДЕЯТЕЛЬНОСТЬ</w:t>
            </w:r>
          </w:p>
        </w:tc>
        <w:tc>
          <w:tcPr>
            <w:tcW w:w="803" w:type="dxa"/>
            <w:tcBorders>
              <w:top w:val="nil"/>
              <w:left w:val="single" w:sz="4" w:space="0" w:color="auto"/>
              <w:bottom w:val="nil"/>
              <w:right w:val="nil"/>
            </w:tcBorders>
            <w:shd w:val="clear" w:color="auto" w:fill="auto"/>
            <w:noWrap/>
            <w:vAlign w:val="center"/>
            <w:hideMark/>
          </w:tcPr>
          <w:p w14:paraId="2FCF1C2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7790B4B" w14:textId="77777777" w:rsidR="00E2696E" w:rsidRPr="00FF536D" w:rsidRDefault="00E2696E" w:rsidP="00C34D56">
            <w:pPr>
              <w:jc w:val="center"/>
              <w:rPr>
                <w:bCs/>
                <w:sz w:val="20"/>
                <w:szCs w:val="20"/>
              </w:rPr>
            </w:pPr>
            <w:r w:rsidRPr="00FF536D">
              <w:rPr>
                <w:bCs/>
                <w:sz w:val="20"/>
                <w:szCs w:val="20"/>
              </w:rPr>
              <w:t>03</w:t>
            </w:r>
          </w:p>
        </w:tc>
        <w:tc>
          <w:tcPr>
            <w:tcW w:w="567" w:type="dxa"/>
            <w:tcBorders>
              <w:top w:val="nil"/>
              <w:left w:val="single" w:sz="4" w:space="0" w:color="auto"/>
              <w:bottom w:val="nil"/>
              <w:right w:val="single" w:sz="4" w:space="0" w:color="auto"/>
            </w:tcBorders>
            <w:shd w:val="clear" w:color="auto" w:fill="auto"/>
            <w:noWrap/>
            <w:vAlign w:val="center"/>
            <w:hideMark/>
          </w:tcPr>
          <w:p w14:paraId="39B31C61"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275490CD"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7243E0F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11A2B10" w14:textId="77777777" w:rsidR="00E2696E" w:rsidRPr="00FF536D" w:rsidRDefault="00E2696E" w:rsidP="00C34D56">
            <w:pPr>
              <w:jc w:val="right"/>
              <w:rPr>
                <w:bCs/>
                <w:sz w:val="20"/>
                <w:szCs w:val="20"/>
              </w:rPr>
            </w:pPr>
            <w:r w:rsidRPr="00FF536D">
              <w:rPr>
                <w:bCs/>
                <w:sz w:val="20"/>
                <w:szCs w:val="20"/>
              </w:rPr>
              <w:t>11 287 970,74</w:t>
            </w:r>
          </w:p>
        </w:tc>
        <w:tc>
          <w:tcPr>
            <w:tcW w:w="992" w:type="dxa"/>
            <w:tcBorders>
              <w:top w:val="nil"/>
              <w:left w:val="single" w:sz="4" w:space="0" w:color="auto"/>
              <w:bottom w:val="nil"/>
              <w:right w:val="nil"/>
            </w:tcBorders>
            <w:shd w:val="clear" w:color="auto" w:fill="auto"/>
            <w:noWrap/>
            <w:vAlign w:val="center"/>
            <w:hideMark/>
          </w:tcPr>
          <w:p w14:paraId="53F2DBA7" w14:textId="77777777" w:rsidR="00E2696E" w:rsidRPr="00FF536D" w:rsidRDefault="00E2696E" w:rsidP="00C34D56">
            <w:pPr>
              <w:jc w:val="right"/>
              <w:rPr>
                <w:bCs/>
                <w:sz w:val="20"/>
                <w:szCs w:val="20"/>
              </w:rPr>
            </w:pPr>
            <w:r w:rsidRPr="00FF536D">
              <w:rPr>
                <w:bCs/>
                <w:sz w:val="20"/>
                <w:szCs w:val="20"/>
              </w:rPr>
              <w:t>5 480 000,00</w:t>
            </w:r>
          </w:p>
        </w:tc>
        <w:tc>
          <w:tcPr>
            <w:tcW w:w="1559" w:type="dxa"/>
            <w:tcBorders>
              <w:top w:val="nil"/>
              <w:left w:val="single" w:sz="4" w:space="0" w:color="auto"/>
              <w:bottom w:val="nil"/>
              <w:right w:val="single" w:sz="4" w:space="0" w:color="auto"/>
            </w:tcBorders>
            <w:shd w:val="clear" w:color="auto" w:fill="auto"/>
            <w:noWrap/>
            <w:vAlign w:val="center"/>
            <w:hideMark/>
          </w:tcPr>
          <w:p w14:paraId="26E18384" w14:textId="77777777" w:rsidR="00E2696E" w:rsidRPr="00FF536D" w:rsidRDefault="00E2696E" w:rsidP="00C34D56">
            <w:pPr>
              <w:jc w:val="right"/>
              <w:rPr>
                <w:bCs/>
                <w:sz w:val="20"/>
                <w:szCs w:val="20"/>
              </w:rPr>
            </w:pPr>
            <w:r w:rsidRPr="00FF536D">
              <w:rPr>
                <w:bCs/>
                <w:sz w:val="20"/>
                <w:szCs w:val="20"/>
              </w:rPr>
              <w:t>5 480 000,00</w:t>
            </w:r>
          </w:p>
        </w:tc>
        <w:tc>
          <w:tcPr>
            <w:tcW w:w="246" w:type="dxa"/>
            <w:gridSpan w:val="2"/>
            <w:vAlign w:val="center"/>
            <w:hideMark/>
          </w:tcPr>
          <w:p w14:paraId="347F1D5F" w14:textId="77777777" w:rsidR="00E2696E" w:rsidRPr="00FF536D" w:rsidRDefault="00E2696E" w:rsidP="00C34D56">
            <w:pPr>
              <w:rPr>
                <w:sz w:val="20"/>
                <w:szCs w:val="20"/>
              </w:rPr>
            </w:pPr>
          </w:p>
        </w:tc>
      </w:tr>
      <w:tr w:rsidR="00E2696E" w:rsidRPr="00FF536D" w14:paraId="1D2410E7"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286F9F48" w14:textId="77777777" w:rsidR="00E2696E" w:rsidRPr="00FF536D" w:rsidRDefault="00E2696E" w:rsidP="00C34D56">
            <w:pPr>
              <w:rPr>
                <w:bCs/>
                <w:sz w:val="20"/>
                <w:szCs w:val="20"/>
              </w:rPr>
            </w:pPr>
            <w:r w:rsidRPr="00FF536D">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03" w:type="dxa"/>
            <w:tcBorders>
              <w:top w:val="single" w:sz="4" w:space="0" w:color="auto"/>
              <w:left w:val="single" w:sz="4" w:space="0" w:color="auto"/>
              <w:bottom w:val="nil"/>
              <w:right w:val="nil"/>
            </w:tcBorders>
            <w:shd w:val="clear" w:color="auto" w:fill="auto"/>
            <w:noWrap/>
            <w:vAlign w:val="center"/>
            <w:hideMark/>
          </w:tcPr>
          <w:p w14:paraId="5D3E455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8F77060" w14:textId="77777777" w:rsidR="00E2696E" w:rsidRPr="00FF536D" w:rsidRDefault="00E2696E" w:rsidP="00C34D56">
            <w:pPr>
              <w:jc w:val="center"/>
              <w:rPr>
                <w:bCs/>
                <w:sz w:val="20"/>
                <w:szCs w:val="20"/>
              </w:rPr>
            </w:pPr>
            <w:r w:rsidRPr="00FF536D">
              <w:rPr>
                <w:bCs/>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79EF52F"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7830CB89"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2FD413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8BB3A3D" w14:textId="77777777" w:rsidR="00E2696E" w:rsidRPr="00FF536D" w:rsidRDefault="00E2696E" w:rsidP="00C34D56">
            <w:pPr>
              <w:jc w:val="right"/>
              <w:rPr>
                <w:bCs/>
                <w:sz w:val="20"/>
                <w:szCs w:val="20"/>
              </w:rPr>
            </w:pPr>
            <w:r w:rsidRPr="00FF536D">
              <w:rPr>
                <w:bCs/>
                <w:sz w:val="20"/>
                <w:szCs w:val="20"/>
              </w:rPr>
              <w:t>11 287 970,74</w:t>
            </w:r>
          </w:p>
        </w:tc>
        <w:tc>
          <w:tcPr>
            <w:tcW w:w="992" w:type="dxa"/>
            <w:tcBorders>
              <w:top w:val="single" w:sz="4" w:space="0" w:color="auto"/>
              <w:left w:val="single" w:sz="4" w:space="0" w:color="auto"/>
              <w:bottom w:val="nil"/>
              <w:right w:val="nil"/>
            </w:tcBorders>
            <w:shd w:val="clear" w:color="auto" w:fill="auto"/>
            <w:noWrap/>
            <w:vAlign w:val="center"/>
            <w:hideMark/>
          </w:tcPr>
          <w:p w14:paraId="51B6018A" w14:textId="77777777" w:rsidR="00E2696E" w:rsidRPr="00FF536D" w:rsidRDefault="00E2696E" w:rsidP="00C34D56">
            <w:pPr>
              <w:jc w:val="right"/>
              <w:rPr>
                <w:bCs/>
                <w:sz w:val="20"/>
                <w:szCs w:val="20"/>
              </w:rPr>
            </w:pPr>
            <w:r w:rsidRPr="00FF536D">
              <w:rPr>
                <w:bCs/>
                <w:sz w:val="20"/>
                <w:szCs w:val="20"/>
              </w:rPr>
              <w:t>5 480 000,00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E65F1A2" w14:textId="77777777" w:rsidR="00E2696E" w:rsidRPr="00FF536D" w:rsidRDefault="00E2696E" w:rsidP="00C34D56">
            <w:pPr>
              <w:jc w:val="right"/>
              <w:rPr>
                <w:bCs/>
                <w:sz w:val="20"/>
                <w:szCs w:val="20"/>
              </w:rPr>
            </w:pPr>
            <w:r w:rsidRPr="00FF536D">
              <w:rPr>
                <w:bCs/>
                <w:sz w:val="20"/>
                <w:szCs w:val="20"/>
              </w:rPr>
              <w:t>5 480 000,00</w:t>
            </w:r>
          </w:p>
        </w:tc>
        <w:tc>
          <w:tcPr>
            <w:tcW w:w="246" w:type="dxa"/>
            <w:gridSpan w:val="2"/>
            <w:vAlign w:val="center"/>
            <w:hideMark/>
          </w:tcPr>
          <w:p w14:paraId="37F3C046" w14:textId="77777777" w:rsidR="00E2696E" w:rsidRPr="00FF536D" w:rsidRDefault="00E2696E" w:rsidP="00C34D56">
            <w:pPr>
              <w:rPr>
                <w:sz w:val="20"/>
                <w:szCs w:val="20"/>
              </w:rPr>
            </w:pPr>
          </w:p>
        </w:tc>
      </w:tr>
      <w:tr w:rsidR="00E2696E" w:rsidRPr="00FF536D" w14:paraId="41D17CA3"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BA92EBC" w14:textId="77777777" w:rsidR="00E2696E" w:rsidRPr="00FF536D" w:rsidRDefault="00E2696E" w:rsidP="00C34D56">
            <w:pPr>
              <w:rPr>
                <w:bCs/>
                <w:sz w:val="20"/>
                <w:szCs w:val="20"/>
              </w:rPr>
            </w:pPr>
            <w:r w:rsidRPr="00FF536D">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74729A5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B97F6B6" w14:textId="77777777" w:rsidR="00E2696E" w:rsidRPr="00FF536D" w:rsidRDefault="00E2696E" w:rsidP="00C34D56">
            <w:pPr>
              <w:jc w:val="center"/>
              <w:rPr>
                <w:bCs/>
                <w:sz w:val="20"/>
                <w:szCs w:val="20"/>
              </w:rPr>
            </w:pPr>
            <w:r w:rsidRPr="00FF536D">
              <w:rPr>
                <w:bCs/>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FE08EBE"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24D0D4C9" w14:textId="77777777" w:rsidR="00E2696E" w:rsidRPr="00FF536D" w:rsidRDefault="00E2696E" w:rsidP="00C34D56">
            <w:pPr>
              <w:jc w:val="center"/>
              <w:rPr>
                <w:bCs/>
                <w:sz w:val="20"/>
                <w:szCs w:val="20"/>
              </w:rPr>
            </w:pPr>
            <w:r w:rsidRPr="00FF536D">
              <w:rPr>
                <w:bCs/>
                <w:sz w:val="20"/>
                <w:szCs w:val="20"/>
              </w:rPr>
              <w:t>16.0.00.00000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A7FDA9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5F2B0B3" w14:textId="77777777" w:rsidR="00E2696E" w:rsidRPr="00FF536D" w:rsidRDefault="00E2696E" w:rsidP="00C34D56">
            <w:pPr>
              <w:jc w:val="right"/>
              <w:rPr>
                <w:bCs/>
                <w:sz w:val="20"/>
                <w:szCs w:val="20"/>
              </w:rPr>
            </w:pPr>
            <w:r w:rsidRPr="00FF536D">
              <w:rPr>
                <w:bCs/>
                <w:sz w:val="20"/>
                <w:szCs w:val="20"/>
              </w:rPr>
              <w:t>40 000,00</w:t>
            </w:r>
          </w:p>
        </w:tc>
        <w:tc>
          <w:tcPr>
            <w:tcW w:w="992" w:type="dxa"/>
            <w:tcBorders>
              <w:top w:val="single" w:sz="4" w:space="0" w:color="auto"/>
              <w:left w:val="single" w:sz="4" w:space="0" w:color="auto"/>
              <w:bottom w:val="nil"/>
              <w:right w:val="nil"/>
            </w:tcBorders>
            <w:shd w:val="clear" w:color="auto" w:fill="auto"/>
            <w:noWrap/>
            <w:vAlign w:val="center"/>
            <w:hideMark/>
          </w:tcPr>
          <w:p w14:paraId="1A7179A7"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E54BF1B"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4343491" w14:textId="77777777" w:rsidR="00E2696E" w:rsidRPr="00FF536D" w:rsidRDefault="00E2696E" w:rsidP="00C34D56">
            <w:pPr>
              <w:rPr>
                <w:sz w:val="20"/>
                <w:szCs w:val="20"/>
              </w:rPr>
            </w:pPr>
          </w:p>
        </w:tc>
      </w:tr>
      <w:tr w:rsidR="00E2696E" w:rsidRPr="00FF536D" w14:paraId="44B68330"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1CA74A84"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58E2608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F9CF154" w14:textId="77777777" w:rsidR="00E2696E" w:rsidRPr="00FF536D" w:rsidRDefault="00E2696E" w:rsidP="00C34D56">
            <w:pPr>
              <w:jc w:val="center"/>
              <w:rPr>
                <w:bCs/>
                <w:sz w:val="20"/>
                <w:szCs w:val="20"/>
              </w:rPr>
            </w:pPr>
            <w:r w:rsidRPr="00FF536D">
              <w:rPr>
                <w:bCs/>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2E313C2"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C79D737" w14:textId="77777777" w:rsidR="00E2696E" w:rsidRPr="00FF536D" w:rsidRDefault="00E2696E" w:rsidP="00C34D56">
            <w:pPr>
              <w:jc w:val="center"/>
              <w:rPr>
                <w:bCs/>
                <w:sz w:val="20"/>
                <w:szCs w:val="20"/>
              </w:rPr>
            </w:pPr>
            <w:r w:rsidRPr="00FF536D">
              <w:rPr>
                <w:bCs/>
                <w:sz w:val="20"/>
                <w:szCs w:val="20"/>
              </w:rPr>
              <w:t>16.0.00.79500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9421560"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73AC6C9" w14:textId="77777777" w:rsidR="00E2696E" w:rsidRPr="00FF536D" w:rsidRDefault="00E2696E" w:rsidP="00C34D56">
            <w:pPr>
              <w:jc w:val="right"/>
              <w:rPr>
                <w:bCs/>
                <w:sz w:val="20"/>
                <w:szCs w:val="20"/>
              </w:rPr>
            </w:pPr>
            <w:r w:rsidRPr="00FF536D">
              <w:rPr>
                <w:bCs/>
                <w:sz w:val="20"/>
                <w:szCs w:val="20"/>
              </w:rPr>
              <w:t>40 000,00</w:t>
            </w:r>
          </w:p>
        </w:tc>
        <w:tc>
          <w:tcPr>
            <w:tcW w:w="992" w:type="dxa"/>
            <w:tcBorders>
              <w:top w:val="single" w:sz="4" w:space="0" w:color="auto"/>
              <w:left w:val="single" w:sz="4" w:space="0" w:color="auto"/>
              <w:bottom w:val="nil"/>
              <w:right w:val="nil"/>
            </w:tcBorders>
            <w:shd w:val="clear" w:color="auto" w:fill="auto"/>
            <w:noWrap/>
            <w:vAlign w:val="center"/>
            <w:hideMark/>
          </w:tcPr>
          <w:p w14:paraId="34E8EEBA"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71B2A0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827AA21" w14:textId="77777777" w:rsidR="00E2696E" w:rsidRPr="00FF536D" w:rsidRDefault="00E2696E" w:rsidP="00C34D56">
            <w:pPr>
              <w:rPr>
                <w:sz w:val="20"/>
                <w:szCs w:val="20"/>
              </w:rPr>
            </w:pPr>
          </w:p>
        </w:tc>
      </w:tr>
      <w:tr w:rsidR="00E2696E" w:rsidRPr="00FF536D" w14:paraId="240833F1"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8D3A20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59FCAFD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DF323F3"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3B6EE62"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BE3D58F" w14:textId="77777777" w:rsidR="00E2696E" w:rsidRPr="00FF536D" w:rsidRDefault="00E2696E" w:rsidP="00C34D56">
            <w:pPr>
              <w:jc w:val="center"/>
              <w:rPr>
                <w:sz w:val="20"/>
                <w:szCs w:val="20"/>
              </w:rPr>
            </w:pPr>
            <w:r w:rsidRPr="00FF536D">
              <w:rPr>
                <w:sz w:val="20"/>
                <w:szCs w:val="20"/>
              </w:rPr>
              <w:t>16.0.00.79500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E848C05"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DFC50B8" w14:textId="77777777" w:rsidR="00E2696E" w:rsidRPr="00FF536D" w:rsidRDefault="00E2696E" w:rsidP="00C34D56">
            <w:pPr>
              <w:jc w:val="right"/>
              <w:rPr>
                <w:sz w:val="20"/>
                <w:szCs w:val="20"/>
              </w:rPr>
            </w:pPr>
            <w:r w:rsidRPr="00FF536D">
              <w:rPr>
                <w:sz w:val="20"/>
                <w:szCs w:val="20"/>
              </w:rPr>
              <w:t>40 000,00</w:t>
            </w:r>
          </w:p>
        </w:tc>
        <w:tc>
          <w:tcPr>
            <w:tcW w:w="992" w:type="dxa"/>
            <w:tcBorders>
              <w:top w:val="single" w:sz="4" w:space="0" w:color="auto"/>
              <w:left w:val="single" w:sz="4" w:space="0" w:color="auto"/>
              <w:bottom w:val="nil"/>
              <w:right w:val="nil"/>
            </w:tcBorders>
            <w:shd w:val="clear" w:color="auto" w:fill="auto"/>
            <w:noWrap/>
            <w:vAlign w:val="center"/>
            <w:hideMark/>
          </w:tcPr>
          <w:p w14:paraId="23B15F7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6A809A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78853EB" w14:textId="77777777" w:rsidR="00E2696E" w:rsidRPr="00FF536D" w:rsidRDefault="00E2696E" w:rsidP="00C34D56">
            <w:pPr>
              <w:rPr>
                <w:sz w:val="20"/>
                <w:szCs w:val="20"/>
              </w:rPr>
            </w:pPr>
          </w:p>
        </w:tc>
      </w:tr>
      <w:tr w:rsidR="00E2696E" w:rsidRPr="00FF536D" w14:paraId="398A3A12"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9BD68A9"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264F98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C4A91A"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7F8C1"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E2EC155" w14:textId="77777777" w:rsidR="00E2696E" w:rsidRPr="00FF536D" w:rsidRDefault="00E2696E" w:rsidP="00C34D56">
            <w:pPr>
              <w:jc w:val="center"/>
              <w:rPr>
                <w:sz w:val="20"/>
                <w:szCs w:val="20"/>
              </w:rPr>
            </w:pPr>
            <w:r w:rsidRPr="00FF536D">
              <w:rPr>
                <w:sz w:val="20"/>
                <w:szCs w:val="20"/>
              </w:rPr>
              <w:t>16.0.00.79500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BB9CB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7F338" w14:textId="77777777" w:rsidR="00E2696E" w:rsidRPr="00FF536D" w:rsidRDefault="00E2696E" w:rsidP="00C34D56">
            <w:pPr>
              <w:jc w:val="right"/>
              <w:rPr>
                <w:sz w:val="20"/>
                <w:szCs w:val="20"/>
              </w:rPr>
            </w:pPr>
            <w:r w:rsidRPr="00FF536D">
              <w:rPr>
                <w:sz w:val="20"/>
                <w:szCs w:val="20"/>
              </w:rPr>
              <w:t>40 000,00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EBA83E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634FF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0FEC9A3" w14:textId="77777777" w:rsidR="00E2696E" w:rsidRPr="00FF536D" w:rsidRDefault="00E2696E" w:rsidP="00C34D56">
            <w:pPr>
              <w:rPr>
                <w:sz w:val="20"/>
                <w:szCs w:val="20"/>
              </w:rPr>
            </w:pPr>
          </w:p>
        </w:tc>
      </w:tr>
      <w:tr w:rsidR="00E2696E" w:rsidRPr="00FF536D" w14:paraId="555FBF3B"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6E2A5CD" w14:textId="77777777" w:rsidR="00E2696E" w:rsidRPr="00FF536D" w:rsidRDefault="00E2696E" w:rsidP="00C34D56">
            <w:pPr>
              <w:rPr>
                <w:bCs/>
                <w:sz w:val="20"/>
                <w:szCs w:val="20"/>
              </w:rPr>
            </w:pPr>
            <w:r w:rsidRPr="00FF536D">
              <w:rPr>
                <w:bCs/>
                <w:sz w:val="20"/>
                <w:szCs w:val="20"/>
              </w:rPr>
              <w:t>Муниципальная программа «Обеспечение безопасности жизнедеятельности населения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3FFF541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14A7736" w14:textId="77777777" w:rsidR="00E2696E" w:rsidRPr="00FF536D" w:rsidRDefault="00E2696E" w:rsidP="00C34D56">
            <w:pPr>
              <w:jc w:val="center"/>
              <w:rPr>
                <w:bCs/>
                <w:sz w:val="20"/>
                <w:szCs w:val="20"/>
              </w:rPr>
            </w:pPr>
            <w:r w:rsidRPr="00FF536D">
              <w:rPr>
                <w:bCs/>
                <w:sz w:val="20"/>
                <w:szCs w:val="20"/>
              </w:rPr>
              <w:t>03</w:t>
            </w:r>
          </w:p>
        </w:tc>
        <w:tc>
          <w:tcPr>
            <w:tcW w:w="567" w:type="dxa"/>
            <w:tcBorders>
              <w:top w:val="nil"/>
              <w:left w:val="single" w:sz="4" w:space="0" w:color="auto"/>
              <w:bottom w:val="nil"/>
              <w:right w:val="single" w:sz="4" w:space="0" w:color="auto"/>
            </w:tcBorders>
            <w:shd w:val="clear" w:color="auto" w:fill="auto"/>
            <w:noWrap/>
            <w:vAlign w:val="center"/>
            <w:hideMark/>
          </w:tcPr>
          <w:p w14:paraId="60CC1F91" w14:textId="77777777" w:rsidR="00E2696E" w:rsidRPr="00FF536D" w:rsidRDefault="00E2696E" w:rsidP="00C34D56">
            <w:pPr>
              <w:jc w:val="center"/>
              <w:rPr>
                <w:bCs/>
                <w:sz w:val="20"/>
                <w:szCs w:val="20"/>
              </w:rPr>
            </w:pPr>
            <w:r w:rsidRPr="00FF536D">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11E3EC6C" w14:textId="77777777" w:rsidR="00E2696E" w:rsidRPr="00FF536D" w:rsidRDefault="00E2696E" w:rsidP="00C34D56">
            <w:pPr>
              <w:jc w:val="center"/>
              <w:rPr>
                <w:bCs/>
                <w:sz w:val="20"/>
                <w:szCs w:val="20"/>
              </w:rPr>
            </w:pPr>
            <w:r w:rsidRPr="00FF536D">
              <w:rPr>
                <w:bCs/>
                <w:sz w:val="20"/>
                <w:szCs w:val="20"/>
              </w:rPr>
              <w:t>18.0.00.00000</w:t>
            </w:r>
          </w:p>
        </w:tc>
        <w:tc>
          <w:tcPr>
            <w:tcW w:w="836" w:type="dxa"/>
            <w:tcBorders>
              <w:top w:val="nil"/>
              <w:left w:val="single" w:sz="4" w:space="0" w:color="auto"/>
              <w:bottom w:val="nil"/>
              <w:right w:val="single" w:sz="4" w:space="0" w:color="auto"/>
            </w:tcBorders>
            <w:shd w:val="clear" w:color="auto" w:fill="auto"/>
            <w:noWrap/>
            <w:vAlign w:val="center"/>
            <w:hideMark/>
          </w:tcPr>
          <w:p w14:paraId="6FF1B08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60E9F03" w14:textId="77777777" w:rsidR="00E2696E" w:rsidRPr="00FF536D" w:rsidRDefault="00E2696E" w:rsidP="00C34D56">
            <w:pPr>
              <w:jc w:val="right"/>
              <w:rPr>
                <w:bCs/>
                <w:sz w:val="20"/>
                <w:szCs w:val="20"/>
              </w:rPr>
            </w:pPr>
            <w:r w:rsidRPr="00FF536D">
              <w:rPr>
                <w:bCs/>
                <w:sz w:val="20"/>
                <w:szCs w:val="20"/>
              </w:rPr>
              <w:t>11 247 970,74</w:t>
            </w:r>
          </w:p>
        </w:tc>
        <w:tc>
          <w:tcPr>
            <w:tcW w:w="992" w:type="dxa"/>
            <w:tcBorders>
              <w:top w:val="nil"/>
              <w:left w:val="single" w:sz="4" w:space="0" w:color="auto"/>
              <w:bottom w:val="nil"/>
              <w:right w:val="nil"/>
            </w:tcBorders>
            <w:shd w:val="clear" w:color="auto" w:fill="auto"/>
            <w:noWrap/>
            <w:vAlign w:val="center"/>
            <w:hideMark/>
          </w:tcPr>
          <w:p w14:paraId="19F6F9C1" w14:textId="77777777" w:rsidR="00E2696E" w:rsidRPr="00FF536D" w:rsidRDefault="00E2696E" w:rsidP="00C34D56">
            <w:pPr>
              <w:jc w:val="right"/>
              <w:rPr>
                <w:bCs/>
                <w:sz w:val="20"/>
                <w:szCs w:val="20"/>
              </w:rPr>
            </w:pPr>
            <w:r w:rsidRPr="00FF536D">
              <w:rPr>
                <w:bCs/>
                <w:sz w:val="20"/>
                <w:szCs w:val="20"/>
              </w:rPr>
              <w:t>5 480 000,00</w:t>
            </w:r>
          </w:p>
        </w:tc>
        <w:tc>
          <w:tcPr>
            <w:tcW w:w="1559" w:type="dxa"/>
            <w:tcBorders>
              <w:top w:val="nil"/>
              <w:left w:val="single" w:sz="4" w:space="0" w:color="auto"/>
              <w:bottom w:val="nil"/>
              <w:right w:val="single" w:sz="4" w:space="0" w:color="auto"/>
            </w:tcBorders>
            <w:shd w:val="clear" w:color="auto" w:fill="auto"/>
            <w:noWrap/>
            <w:vAlign w:val="center"/>
            <w:hideMark/>
          </w:tcPr>
          <w:p w14:paraId="32D8156A" w14:textId="77777777" w:rsidR="00E2696E" w:rsidRPr="00FF536D" w:rsidRDefault="00E2696E" w:rsidP="00C34D56">
            <w:pPr>
              <w:jc w:val="right"/>
              <w:rPr>
                <w:bCs/>
                <w:sz w:val="20"/>
                <w:szCs w:val="20"/>
              </w:rPr>
            </w:pPr>
            <w:r w:rsidRPr="00FF536D">
              <w:rPr>
                <w:bCs/>
                <w:sz w:val="20"/>
                <w:szCs w:val="20"/>
              </w:rPr>
              <w:t>5 480 000,00</w:t>
            </w:r>
          </w:p>
        </w:tc>
        <w:tc>
          <w:tcPr>
            <w:tcW w:w="246" w:type="dxa"/>
            <w:gridSpan w:val="2"/>
            <w:vAlign w:val="center"/>
            <w:hideMark/>
          </w:tcPr>
          <w:p w14:paraId="26BA551B" w14:textId="77777777" w:rsidR="00E2696E" w:rsidRPr="00FF536D" w:rsidRDefault="00E2696E" w:rsidP="00C34D56">
            <w:pPr>
              <w:rPr>
                <w:sz w:val="20"/>
                <w:szCs w:val="20"/>
              </w:rPr>
            </w:pPr>
          </w:p>
        </w:tc>
      </w:tr>
      <w:tr w:rsidR="00E2696E" w:rsidRPr="00FF536D" w14:paraId="4F6348E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5380CC7"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единой диспетчерской службы</w:t>
            </w:r>
          </w:p>
        </w:tc>
        <w:tc>
          <w:tcPr>
            <w:tcW w:w="803" w:type="dxa"/>
            <w:tcBorders>
              <w:top w:val="single" w:sz="4" w:space="0" w:color="auto"/>
              <w:left w:val="single" w:sz="4" w:space="0" w:color="auto"/>
              <w:bottom w:val="nil"/>
              <w:right w:val="nil"/>
            </w:tcBorders>
            <w:shd w:val="clear" w:color="auto" w:fill="auto"/>
            <w:noWrap/>
            <w:vAlign w:val="center"/>
            <w:hideMark/>
          </w:tcPr>
          <w:p w14:paraId="624F200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08CC8C6" w14:textId="77777777" w:rsidR="00E2696E" w:rsidRPr="00FF536D" w:rsidRDefault="00E2696E" w:rsidP="00C34D56">
            <w:pPr>
              <w:jc w:val="center"/>
              <w:rPr>
                <w:bCs/>
                <w:sz w:val="20"/>
                <w:szCs w:val="20"/>
              </w:rPr>
            </w:pPr>
            <w:r w:rsidRPr="00FF536D">
              <w:rPr>
                <w:bCs/>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3FEFCB2"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6830E4F2" w14:textId="77777777" w:rsidR="00E2696E" w:rsidRPr="00FF536D" w:rsidRDefault="00E2696E" w:rsidP="00C34D56">
            <w:pPr>
              <w:jc w:val="center"/>
              <w:rPr>
                <w:bCs/>
                <w:sz w:val="20"/>
                <w:szCs w:val="20"/>
              </w:rPr>
            </w:pPr>
            <w:r w:rsidRPr="00FF536D">
              <w:rPr>
                <w:bCs/>
                <w:sz w:val="20"/>
                <w:szCs w:val="20"/>
              </w:rPr>
              <w:t>18.0.00.03190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6CBFF2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B08D3A3" w14:textId="77777777" w:rsidR="00E2696E" w:rsidRPr="00FF536D" w:rsidRDefault="00E2696E" w:rsidP="00C34D56">
            <w:pPr>
              <w:jc w:val="right"/>
              <w:rPr>
                <w:bCs/>
                <w:sz w:val="20"/>
                <w:szCs w:val="20"/>
              </w:rPr>
            </w:pPr>
            <w:r w:rsidRPr="00FF536D">
              <w:rPr>
                <w:bCs/>
                <w:sz w:val="20"/>
                <w:szCs w:val="20"/>
              </w:rPr>
              <w:t>9 215 570,74</w:t>
            </w:r>
          </w:p>
        </w:tc>
        <w:tc>
          <w:tcPr>
            <w:tcW w:w="992" w:type="dxa"/>
            <w:tcBorders>
              <w:top w:val="single" w:sz="4" w:space="0" w:color="auto"/>
              <w:left w:val="single" w:sz="4" w:space="0" w:color="auto"/>
              <w:bottom w:val="nil"/>
              <w:right w:val="nil"/>
            </w:tcBorders>
            <w:shd w:val="clear" w:color="auto" w:fill="auto"/>
            <w:noWrap/>
            <w:vAlign w:val="center"/>
            <w:hideMark/>
          </w:tcPr>
          <w:p w14:paraId="2CABE4D7" w14:textId="77777777" w:rsidR="00E2696E" w:rsidRPr="00FF536D" w:rsidRDefault="00E2696E" w:rsidP="00C34D56">
            <w:pPr>
              <w:jc w:val="right"/>
              <w:rPr>
                <w:bCs/>
                <w:sz w:val="20"/>
                <w:szCs w:val="20"/>
              </w:rPr>
            </w:pPr>
            <w:r w:rsidRPr="00FF536D">
              <w:rPr>
                <w:bCs/>
                <w:sz w:val="20"/>
                <w:szCs w:val="20"/>
              </w:rPr>
              <w:t>5 480 000,00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976D0AA" w14:textId="77777777" w:rsidR="00E2696E" w:rsidRPr="00FF536D" w:rsidRDefault="00E2696E" w:rsidP="00C34D56">
            <w:pPr>
              <w:jc w:val="right"/>
              <w:rPr>
                <w:bCs/>
                <w:sz w:val="20"/>
                <w:szCs w:val="20"/>
              </w:rPr>
            </w:pPr>
            <w:r w:rsidRPr="00FF536D">
              <w:rPr>
                <w:bCs/>
                <w:sz w:val="20"/>
                <w:szCs w:val="20"/>
              </w:rPr>
              <w:t>5 480 000,00</w:t>
            </w:r>
          </w:p>
        </w:tc>
        <w:tc>
          <w:tcPr>
            <w:tcW w:w="246" w:type="dxa"/>
            <w:gridSpan w:val="2"/>
            <w:vAlign w:val="center"/>
            <w:hideMark/>
          </w:tcPr>
          <w:p w14:paraId="3E2FEB51" w14:textId="77777777" w:rsidR="00E2696E" w:rsidRPr="00FF536D" w:rsidRDefault="00E2696E" w:rsidP="00C34D56">
            <w:pPr>
              <w:rPr>
                <w:sz w:val="20"/>
                <w:szCs w:val="20"/>
              </w:rPr>
            </w:pPr>
          </w:p>
        </w:tc>
      </w:tr>
      <w:tr w:rsidR="00E2696E" w:rsidRPr="00FF536D" w14:paraId="45FF2159"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EF1CFBE"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DBB7A7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C56549D"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6F8F103"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5742E22B" w14:textId="77777777" w:rsidR="00E2696E" w:rsidRPr="00FF536D" w:rsidRDefault="00E2696E" w:rsidP="00C34D56">
            <w:pPr>
              <w:jc w:val="center"/>
              <w:rPr>
                <w:sz w:val="20"/>
                <w:szCs w:val="20"/>
              </w:rPr>
            </w:pPr>
            <w:r w:rsidRPr="00FF536D">
              <w:rPr>
                <w:sz w:val="20"/>
                <w:szCs w:val="20"/>
              </w:rPr>
              <w:t>18.0.00.03190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BEB82E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509DEB7" w14:textId="77777777" w:rsidR="00E2696E" w:rsidRPr="00FF536D" w:rsidRDefault="00E2696E" w:rsidP="00C34D56">
            <w:pPr>
              <w:jc w:val="right"/>
              <w:rPr>
                <w:sz w:val="20"/>
                <w:szCs w:val="20"/>
              </w:rPr>
            </w:pPr>
            <w:r w:rsidRPr="00FF536D">
              <w:rPr>
                <w:sz w:val="20"/>
                <w:szCs w:val="20"/>
              </w:rPr>
              <w:t>7 363 850,74</w:t>
            </w:r>
          </w:p>
        </w:tc>
        <w:tc>
          <w:tcPr>
            <w:tcW w:w="992" w:type="dxa"/>
            <w:tcBorders>
              <w:top w:val="single" w:sz="4" w:space="0" w:color="auto"/>
              <w:left w:val="single" w:sz="4" w:space="0" w:color="auto"/>
              <w:bottom w:val="nil"/>
              <w:right w:val="nil"/>
            </w:tcBorders>
            <w:shd w:val="clear" w:color="auto" w:fill="auto"/>
            <w:noWrap/>
            <w:vAlign w:val="center"/>
            <w:hideMark/>
          </w:tcPr>
          <w:p w14:paraId="76B1E38D" w14:textId="77777777" w:rsidR="00E2696E" w:rsidRPr="00FF536D" w:rsidRDefault="00E2696E" w:rsidP="00C34D56">
            <w:pPr>
              <w:jc w:val="right"/>
              <w:rPr>
                <w:sz w:val="20"/>
                <w:szCs w:val="20"/>
              </w:rPr>
            </w:pPr>
            <w:r w:rsidRPr="00FF536D">
              <w:rPr>
                <w:sz w:val="20"/>
                <w:szCs w:val="20"/>
              </w:rPr>
              <w:t>5 000 000,00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1738698" w14:textId="77777777" w:rsidR="00E2696E" w:rsidRPr="00FF536D" w:rsidRDefault="00E2696E" w:rsidP="00C34D56">
            <w:pPr>
              <w:jc w:val="right"/>
              <w:rPr>
                <w:sz w:val="20"/>
                <w:szCs w:val="20"/>
              </w:rPr>
            </w:pPr>
            <w:r w:rsidRPr="00FF536D">
              <w:rPr>
                <w:sz w:val="20"/>
                <w:szCs w:val="20"/>
              </w:rPr>
              <w:t>5 000 000,00</w:t>
            </w:r>
          </w:p>
        </w:tc>
        <w:tc>
          <w:tcPr>
            <w:tcW w:w="246" w:type="dxa"/>
            <w:gridSpan w:val="2"/>
            <w:vAlign w:val="center"/>
            <w:hideMark/>
          </w:tcPr>
          <w:p w14:paraId="67FF3E1F" w14:textId="77777777" w:rsidR="00E2696E" w:rsidRPr="00FF536D" w:rsidRDefault="00E2696E" w:rsidP="00C34D56">
            <w:pPr>
              <w:rPr>
                <w:sz w:val="20"/>
                <w:szCs w:val="20"/>
              </w:rPr>
            </w:pPr>
          </w:p>
        </w:tc>
      </w:tr>
      <w:tr w:rsidR="00E2696E" w:rsidRPr="00FF536D" w14:paraId="44C7BEA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7AF375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7EBB11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7F4C18D"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B21909"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774DCE" w14:textId="77777777" w:rsidR="00E2696E" w:rsidRPr="00FF536D" w:rsidRDefault="00E2696E" w:rsidP="00C34D56">
            <w:pPr>
              <w:jc w:val="center"/>
              <w:rPr>
                <w:sz w:val="20"/>
                <w:szCs w:val="20"/>
              </w:rPr>
            </w:pPr>
            <w:r w:rsidRPr="00FF536D">
              <w:rPr>
                <w:sz w:val="20"/>
                <w:szCs w:val="20"/>
              </w:rPr>
              <w:t>18.0.00.03190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0A204"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84468D" w14:textId="77777777" w:rsidR="00E2696E" w:rsidRPr="00FF536D" w:rsidRDefault="00E2696E" w:rsidP="00C34D56">
            <w:pPr>
              <w:jc w:val="right"/>
              <w:rPr>
                <w:sz w:val="20"/>
                <w:szCs w:val="20"/>
              </w:rPr>
            </w:pPr>
            <w:r w:rsidRPr="00FF536D">
              <w:rPr>
                <w:sz w:val="20"/>
                <w:szCs w:val="20"/>
              </w:rPr>
              <w:t>7 363 850,74</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C93538E" w14:textId="77777777" w:rsidR="00E2696E" w:rsidRPr="00FF536D" w:rsidRDefault="00E2696E" w:rsidP="00C34D56">
            <w:pPr>
              <w:jc w:val="right"/>
              <w:rPr>
                <w:sz w:val="20"/>
                <w:szCs w:val="20"/>
              </w:rPr>
            </w:pPr>
            <w:r w:rsidRPr="00FF536D">
              <w:rPr>
                <w:sz w:val="20"/>
                <w:szCs w:val="20"/>
              </w:rPr>
              <w:t>5 000 000,00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F96199" w14:textId="77777777" w:rsidR="00E2696E" w:rsidRPr="00FF536D" w:rsidRDefault="00E2696E" w:rsidP="00C34D56">
            <w:pPr>
              <w:jc w:val="right"/>
              <w:rPr>
                <w:sz w:val="20"/>
                <w:szCs w:val="20"/>
              </w:rPr>
            </w:pPr>
            <w:r w:rsidRPr="00FF536D">
              <w:rPr>
                <w:sz w:val="20"/>
                <w:szCs w:val="20"/>
              </w:rPr>
              <w:t>5 000 000,00</w:t>
            </w:r>
          </w:p>
        </w:tc>
        <w:tc>
          <w:tcPr>
            <w:tcW w:w="246" w:type="dxa"/>
            <w:gridSpan w:val="2"/>
            <w:vAlign w:val="center"/>
            <w:hideMark/>
          </w:tcPr>
          <w:p w14:paraId="7C2223E3" w14:textId="77777777" w:rsidR="00E2696E" w:rsidRPr="00FF536D" w:rsidRDefault="00E2696E" w:rsidP="00C34D56">
            <w:pPr>
              <w:rPr>
                <w:sz w:val="20"/>
                <w:szCs w:val="20"/>
              </w:rPr>
            </w:pPr>
          </w:p>
        </w:tc>
      </w:tr>
      <w:tr w:rsidR="00E2696E" w:rsidRPr="00FF536D" w14:paraId="37AE2F74"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DEA5BB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62CC90A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CD56FF1" w14:textId="77777777" w:rsidR="00E2696E" w:rsidRPr="00FF536D" w:rsidRDefault="00E2696E" w:rsidP="00C34D56">
            <w:pPr>
              <w:jc w:val="center"/>
              <w:rPr>
                <w:sz w:val="20"/>
                <w:szCs w:val="20"/>
              </w:rPr>
            </w:pPr>
            <w:r w:rsidRPr="00FF536D">
              <w:rPr>
                <w:sz w:val="20"/>
                <w:szCs w:val="20"/>
              </w:rPr>
              <w:t>03</w:t>
            </w:r>
          </w:p>
        </w:tc>
        <w:tc>
          <w:tcPr>
            <w:tcW w:w="567" w:type="dxa"/>
            <w:tcBorders>
              <w:top w:val="nil"/>
              <w:left w:val="single" w:sz="4" w:space="0" w:color="auto"/>
              <w:bottom w:val="nil"/>
              <w:right w:val="single" w:sz="4" w:space="0" w:color="auto"/>
            </w:tcBorders>
            <w:shd w:val="clear" w:color="auto" w:fill="auto"/>
            <w:noWrap/>
            <w:vAlign w:val="center"/>
            <w:hideMark/>
          </w:tcPr>
          <w:p w14:paraId="03344945" w14:textId="77777777" w:rsidR="00E2696E" w:rsidRPr="00FF536D" w:rsidRDefault="00E2696E" w:rsidP="00C34D56">
            <w:pPr>
              <w:jc w:val="center"/>
              <w:rPr>
                <w:sz w:val="20"/>
                <w:szCs w:val="20"/>
              </w:rPr>
            </w:pPr>
            <w:r w:rsidRPr="00FF536D">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07EB91F2" w14:textId="77777777" w:rsidR="00E2696E" w:rsidRPr="00FF536D" w:rsidRDefault="00E2696E" w:rsidP="00C34D56">
            <w:pPr>
              <w:jc w:val="center"/>
              <w:rPr>
                <w:sz w:val="20"/>
                <w:szCs w:val="20"/>
              </w:rPr>
            </w:pPr>
            <w:r w:rsidRPr="00FF536D">
              <w:rPr>
                <w:sz w:val="20"/>
                <w:szCs w:val="20"/>
              </w:rPr>
              <w:t>18.0.00.03190</w:t>
            </w:r>
          </w:p>
        </w:tc>
        <w:tc>
          <w:tcPr>
            <w:tcW w:w="836" w:type="dxa"/>
            <w:tcBorders>
              <w:top w:val="nil"/>
              <w:left w:val="single" w:sz="4" w:space="0" w:color="auto"/>
              <w:bottom w:val="nil"/>
              <w:right w:val="single" w:sz="4" w:space="0" w:color="auto"/>
            </w:tcBorders>
            <w:shd w:val="clear" w:color="auto" w:fill="auto"/>
            <w:noWrap/>
            <w:vAlign w:val="center"/>
            <w:hideMark/>
          </w:tcPr>
          <w:p w14:paraId="734A9507"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0F443382" w14:textId="77777777" w:rsidR="00E2696E" w:rsidRPr="00FF536D" w:rsidRDefault="00E2696E" w:rsidP="00C34D56">
            <w:pPr>
              <w:jc w:val="right"/>
              <w:rPr>
                <w:sz w:val="20"/>
                <w:szCs w:val="20"/>
              </w:rPr>
            </w:pPr>
            <w:r w:rsidRPr="00FF536D">
              <w:rPr>
                <w:sz w:val="20"/>
                <w:szCs w:val="20"/>
              </w:rPr>
              <w:t>1 847 238,95</w:t>
            </w:r>
          </w:p>
        </w:tc>
        <w:tc>
          <w:tcPr>
            <w:tcW w:w="992" w:type="dxa"/>
            <w:tcBorders>
              <w:top w:val="nil"/>
              <w:left w:val="single" w:sz="4" w:space="0" w:color="auto"/>
              <w:bottom w:val="nil"/>
              <w:right w:val="nil"/>
            </w:tcBorders>
            <w:shd w:val="clear" w:color="auto" w:fill="auto"/>
            <w:noWrap/>
            <w:vAlign w:val="center"/>
            <w:hideMark/>
          </w:tcPr>
          <w:p w14:paraId="4678C43D" w14:textId="77777777" w:rsidR="00E2696E" w:rsidRPr="00FF536D" w:rsidRDefault="00E2696E" w:rsidP="00C34D56">
            <w:pPr>
              <w:jc w:val="right"/>
              <w:rPr>
                <w:sz w:val="20"/>
                <w:szCs w:val="20"/>
              </w:rPr>
            </w:pPr>
            <w:r w:rsidRPr="00FF536D">
              <w:rPr>
                <w:sz w:val="20"/>
                <w:szCs w:val="20"/>
              </w:rPr>
              <w:t>480 000,00</w:t>
            </w:r>
          </w:p>
        </w:tc>
        <w:tc>
          <w:tcPr>
            <w:tcW w:w="1559" w:type="dxa"/>
            <w:tcBorders>
              <w:top w:val="nil"/>
              <w:left w:val="single" w:sz="4" w:space="0" w:color="auto"/>
              <w:bottom w:val="nil"/>
              <w:right w:val="single" w:sz="4" w:space="0" w:color="auto"/>
            </w:tcBorders>
            <w:shd w:val="clear" w:color="auto" w:fill="auto"/>
            <w:noWrap/>
            <w:vAlign w:val="center"/>
            <w:hideMark/>
          </w:tcPr>
          <w:p w14:paraId="220D32FA" w14:textId="77777777" w:rsidR="00E2696E" w:rsidRPr="00FF536D" w:rsidRDefault="00E2696E" w:rsidP="00C34D56">
            <w:pPr>
              <w:jc w:val="right"/>
              <w:rPr>
                <w:sz w:val="20"/>
                <w:szCs w:val="20"/>
              </w:rPr>
            </w:pPr>
            <w:r w:rsidRPr="00FF536D">
              <w:rPr>
                <w:sz w:val="20"/>
                <w:szCs w:val="20"/>
              </w:rPr>
              <w:t>480 000,00</w:t>
            </w:r>
          </w:p>
        </w:tc>
        <w:tc>
          <w:tcPr>
            <w:tcW w:w="246" w:type="dxa"/>
            <w:gridSpan w:val="2"/>
            <w:vAlign w:val="center"/>
            <w:hideMark/>
          </w:tcPr>
          <w:p w14:paraId="6F6959FD" w14:textId="77777777" w:rsidR="00E2696E" w:rsidRPr="00FF536D" w:rsidRDefault="00E2696E" w:rsidP="00C34D56">
            <w:pPr>
              <w:rPr>
                <w:sz w:val="20"/>
                <w:szCs w:val="20"/>
              </w:rPr>
            </w:pPr>
          </w:p>
        </w:tc>
      </w:tr>
      <w:tr w:rsidR="00E2696E" w:rsidRPr="00FF536D" w14:paraId="4C7A9B27"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05F486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268D03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A097893"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34CA8"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80BE26" w14:textId="77777777" w:rsidR="00E2696E" w:rsidRPr="00FF536D" w:rsidRDefault="00E2696E" w:rsidP="00C34D56">
            <w:pPr>
              <w:jc w:val="center"/>
              <w:rPr>
                <w:sz w:val="20"/>
                <w:szCs w:val="20"/>
              </w:rPr>
            </w:pPr>
            <w:r w:rsidRPr="00FF536D">
              <w:rPr>
                <w:sz w:val="20"/>
                <w:szCs w:val="20"/>
              </w:rPr>
              <w:t>18.0.00.03190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0B67A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95810A" w14:textId="77777777" w:rsidR="00E2696E" w:rsidRPr="00FF536D" w:rsidRDefault="00E2696E" w:rsidP="00C34D56">
            <w:pPr>
              <w:jc w:val="right"/>
              <w:rPr>
                <w:sz w:val="20"/>
                <w:szCs w:val="20"/>
              </w:rPr>
            </w:pPr>
            <w:r w:rsidRPr="00FF536D">
              <w:rPr>
                <w:sz w:val="20"/>
                <w:szCs w:val="20"/>
              </w:rPr>
              <w:t>1 847 238,95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C8415A8" w14:textId="77777777" w:rsidR="00E2696E" w:rsidRPr="00FF536D" w:rsidRDefault="00E2696E" w:rsidP="00C34D56">
            <w:pPr>
              <w:jc w:val="right"/>
              <w:rPr>
                <w:sz w:val="20"/>
                <w:szCs w:val="20"/>
              </w:rPr>
            </w:pPr>
            <w:r w:rsidRPr="00FF536D">
              <w:rPr>
                <w:sz w:val="20"/>
                <w:szCs w:val="20"/>
              </w:rPr>
              <w:t>480 000,00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3F8A46" w14:textId="77777777" w:rsidR="00E2696E" w:rsidRPr="00FF536D" w:rsidRDefault="00E2696E" w:rsidP="00C34D56">
            <w:pPr>
              <w:jc w:val="right"/>
              <w:rPr>
                <w:sz w:val="20"/>
                <w:szCs w:val="20"/>
              </w:rPr>
            </w:pPr>
            <w:r w:rsidRPr="00FF536D">
              <w:rPr>
                <w:sz w:val="20"/>
                <w:szCs w:val="20"/>
              </w:rPr>
              <w:t>480 000,00</w:t>
            </w:r>
          </w:p>
        </w:tc>
        <w:tc>
          <w:tcPr>
            <w:tcW w:w="246" w:type="dxa"/>
            <w:gridSpan w:val="2"/>
            <w:vAlign w:val="center"/>
            <w:hideMark/>
          </w:tcPr>
          <w:p w14:paraId="1AA87AC5" w14:textId="77777777" w:rsidR="00E2696E" w:rsidRPr="00FF536D" w:rsidRDefault="00E2696E" w:rsidP="00C34D56">
            <w:pPr>
              <w:rPr>
                <w:sz w:val="20"/>
                <w:szCs w:val="20"/>
              </w:rPr>
            </w:pPr>
          </w:p>
        </w:tc>
      </w:tr>
      <w:tr w:rsidR="00E2696E" w:rsidRPr="00FF536D" w14:paraId="0F2281AB"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69EFADE"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6C0AC60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45AE668" w14:textId="77777777" w:rsidR="00E2696E" w:rsidRPr="00FF536D" w:rsidRDefault="00E2696E" w:rsidP="00C34D56">
            <w:pPr>
              <w:jc w:val="center"/>
              <w:rPr>
                <w:sz w:val="20"/>
                <w:szCs w:val="20"/>
              </w:rPr>
            </w:pPr>
            <w:r w:rsidRPr="00FF536D">
              <w:rPr>
                <w:sz w:val="20"/>
                <w:szCs w:val="20"/>
              </w:rPr>
              <w:t>03</w:t>
            </w:r>
          </w:p>
        </w:tc>
        <w:tc>
          <w:tcPr>
            <w:tcW w:w="567" w:type="dxa"/>
            <w:tcBorders>
              <w:top w:val="nil"/>
              <w:left w:val="single" w:sz="4" w:space="0" w:color="auto"/>
              <w:bottom w:val="nil"/>
              <w:right w:val="single" w:sz="4" w:space="0" w:color="auto"/>
            </w:tcBorders>
            <w:shd w:val="clear" w:color="auto" w:fill="auto"/>
            <w:noWrap/>
            <w:vAlign w:val="center"/>
            <w:hideMark/>
          </w:tcPr>
          <w:p w14:paraId="5E462016" w14:textId="77777777" w:rsidR="00E2696E" w:rsidRPr="00FF536D" w:rsidRDefault="00E2696E" w:rsidP="00C34D56">
            <w:pPr>
              <w:jc w:val="center"/>
              <w:rPr>
                <w:sz w:val="20"/>
                <w:szCs w:val="20"/>
              </w:rPr>
            </w:pPr>
            <w:r w:rsidRPr="00FF536D">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4349D305" w14:textId="77777777" w:rsidR="00E2696E" w:rsidRPr="00FF536D" w:rsidRDefault="00E2696E" w:rsidP="00C34D56">
            <w:pPr>
              <w:jc w:val="center"/>
              <w:rPr>
                <w:sz w:val="20"/>
                <w:szCs w:val="20"/>
              </w:rPr>
            </w:pPr>
            <w:r w:rsidRPr="00FF536D">
              <w:rPr>
                <w:sz w:val="20"/>
                <w:szCs w:val="20"/>
              </w:rPr>
              <w:t>18.0.00.03190</w:t>
            </w:r>
          </w:p>
        </w:tc>
        <w:tc>
          <w:tcPr>
            <w:tcW w:w="836" w:type="dxa"/>
            <w:tcBorders>
              <w:top w:val="nil"/>
              <w:left w:val="single" w:sz="4" w:space="0" w:color="auto"/>
              <w:bottom w:val="nil"/>
              <w:right w:val="single" w:sz="4" w:space="0" w:color="auto"/>
            </w:tcBorders>
            <w:shd w:val="clear" w:color="auto" w:fill="auto"/>
            <w:noWrap/>
            <w:vAlign w:val="center"/>
            <w:hideMark/>
          </w:tcPr>
          <w:p w14:paraId="0231374B"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3522EEDF" w14:textId="77777777" w:rsidR="00E2696E" w:rsidRPr="00FF536D" w:rsidRDefault="00E2696E" w:rsidP="00C34D56">
            <w:pPr>
              <w:jc w:val="right"/>
              <w:rPr>
                <w:sz w:val="20"/>
                <w:szCs w:val="20"/>
              </w:rPr>
            </w:pPr>
            <w:r w:rsidRPr="00FF536D">
              <w:rPr>
                <w:sz w:val="20"/>
                <w:szCs w:val="20"/>
              </w:rPr>
              <w:t>4 481,05</w:t>
            </w:r>
          </w:p>
        </w:tc>
        <w:tc>
          <w:tcPr>
            <w:tcW w:w="992" w:type="dxa"/>
            <w:tcBorders>
              <w:top w:val="nil"/>
              <w:left w:val="single" w:sz="4" w:space="0" w:color="auto"/>
              <w:bottom w:val="nil"/>
              <w:right w:val="nil"/>
            </w:tcBorders>
            <w:shd w:val="clear" w:color="auto" w:fill="auto"/>
            <w:noWrap/>
            <w:vAlign w:val="center"/>
            <w:hideMark/>
          </w:tcPr>
          <w:p w14:paraId="1832A474"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9DBAC8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B76FF07" w14:textId="77777777" w:rsidR="00E2696E" w:rsidRPr="00FF536D" w:rsidRDefault="00E2696E" w:rsidP="00C34D56">
            <w:pPr>
              <w:rPr>
                <w:sz w:val="20"/>
                <w:szCs w:val="20"/>
              </w:rPr>
            </w:pPr>
          </w:p>
        </w:tc>
      </w:tr>
      <w:tr w:rsidR="00E2696E" w:rsidRPr="00FF536D" w14:paraId="4C135CD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9D53398"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3292A1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D4035A2"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563EB3"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EB0315E" w14:textId="77777777" w:rsidR="00E2696E" w:rsidRPr="00FF536D" w:rsidRDefault="00E2696E" w:rsidP="00C34D56">
            <w:pPr>
              <w:jc w:val="center"/>
              <w:rPr>
                <w:sz w:val="20"/>
                <w:szCs w:val="20"/>
              </w:rPr>
            </w:pPr>
            <w:r w:rsidRPr="00FF536D">
              <w:rPr>
                <w:sz w:val="20"/>
                <w:szCs w:val="20"/>
              </w:rPr>
              <w:t>18.0.00.03190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62C2E9"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C1D5D" w14:textId="77777777" w:rsidR="00E2696E" w:rsidRPr="00FF536D" w:rsidRDefault="00E2696E" w:rsidP="00C34D56">
            <w:pPr>
              <w:jc w:val="right"/>
              <w:rPr>
                <w:sz w:val="20"/>
                <w:szCs w:val="20"/>
              </w:rPr>
            </w:pPr>
            <w:r w:rsidRPr="00FF536D">
              <w:rPr>
                <w:sz w:val="20"/>
                <w:szCs w:val="20"/>
              </w:rPr>
              <w:t>4 481,05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A5F65E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4548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4BCDA66" w14:textId="77777777" w:rsidR="00E2696E" w:rsidRPr="00FF536D" w:rsidRDefault="00E2696E" w:rsidP="00C34D56">
            <w:pPr>
              <w:rPr>
                <w:sz w:val="20"/>
                <w:szCs w:val="20"/>
              </w:rPr>
            </w:pPr>
          </w:p>
        </w:tc>
      </w:tr>
      <w:tr w:rsidR="00E2696E" w:rsidRPr="00FF536D" w14:paraId="6C54932D"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1DDD5928"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4FB21E1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F390190" w14:textId="77777777" w:rsidR="00E2696E" w:rsidRPr="00FF536D" w:rsidRDefault="00E2696E" w:rsidP="00C34D56">
            <w:pPr>
              <w:jc w:val="center"/>
              <w:rPr>
                <w:bCs/>
                <w:sz w:val="20"/>
                <w:szCs w:val="20"/>
              </w:rPr>
            </w:pPr>
            <w:r w:rsidRPr="00FF536D">
              <w:rPr>
                <w:bCs/>
                <w:sz w:val="20"/>
                <w:szCs w:val="20"/>
              </w:rPr>
              <w:t>03</w:t>
            </w:r>
          </w:p>
        </w:tc>
        <w:tc>
          <w:tcPr>
            <w:tcW w:w="567" w:type="dxa"/>
            <w:tcBorders>
              <w:top w:val="nil"/>
              <w:left w:val="single" w:sz="4" w:space="0" w:color="auto"/>
              <w:bottom w:val="nil"/>
              <w:right w:val="single" w:sz="4" w:space="0" w:color="auto"/>
            </w:tcBorders>
            <w:shd w:val="clear" w:color="auto" w:fill="auto"/>
            <w:noWrap/>
            <w:vAlign w:val="center"/>
            <w:hideMark/>
          </w:tcPr>
          <w:p w14:paraId="48FDEDC5" w14:textId="77777777" w:rsidR="00E2696E" w:rsidRPr="00FF536D" w:rsidRDefault="00E2696E" w:rsidP="00C34D56">
            <w:pPr>
              <w:jc w:val="center"/>
              <w:rPr>
                <w:bCs/>
                <w:sz w:val="20"/>
                <w:szCs w:val="20"/>
              </w:rPr>
            </w:pPr>
            <w:r w:rsidRPr="00FF536D">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50976D2A" w14:textId="77777777" w:rsidR="00E2696E" w:rsidRPr="00FF536D" w:rsidRDefault="00E2696E" w:rsidP="00C34D56">
            <w:pPr>
              <w:jc w:val="center"/>
              <w:rPr>
                <w:bCs/>
                <w:sz w:val="20"/>
                <w:szCs w:val="20"/>
              </w:rPr>
            </w:pPr>
            <w:r w:rsidRPr="00FF536D">
              <w:rPr>
                <w:bCs/>
                <w:sz w:val="20"/>
                <w:szCs w:val="20"/>
              </w:rPr>
              <w:t>18.0.00.03950</w:t>
            </w:r>
          </w:p>
        </w:tc>
        <w:tc>
          <w:tcPr>
            <w:tcW w:w="836" w:type="dxa"/>
            <w:tcBorders>
              <w:top w:val="nil"/>
              <w:left w:val="single" w:sz="4" w:space="0" w:color="auto"/>
              <w:bottom w:val="nil"/>
              <w:right w:val="single" w:sz="4" w:space="0" w:color="auto"/>
            </w:tcBorders>
            <w:shd w:val="clear" w:color="auto" w:fill="auto"/>
            <w:noWrap/>
            <w:vAlign w:val="center"/>
            <w:hideMark/>
          </w:tcPr>
          <w:p w14:paraId="5C43D2D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0FCD2EF" w14:textId="77777777" w:rsidR="00E2696E" w:rsidRPr="00FF536D" w:rsidRDefault="00E2696E" w:rsidP="00C34D56">
            <w:pPr>
              <w:jc w:val="right"/>
              <w:rPr>
                <w:bCs/>
                <w:sz w:val="20"/>
                <w:szCs w:val="20"/>
              </w:rPr>
            </w:pPr>
            <w:r w:rsidRPr="00FF536D">
              <w:rPr>
                <w:bCs/>
                <w:sz w:val="20"/>
                <w:szCs w:val="20"/>
              </w:rPr>
              <w:t>2 032 400,00</w:t>
            </w:r>
          </w:p>
        </w:tc>
        <w:tc>
          <w:tcPr>
            <w:tcW w:w="992" w:type="dxa"/>
            <w:tcBorders>
              <w:top w:val="nil"/>
              <w:left w:val="single" w:sz="4" w:space="0" w:color="auto"/>
              <w:bottom w:val="nil"/>
              <w:right w:val="nil"/>
            </w:tcBorders>
            <w:shd w:val="clear" w:color="auto" w:fill="auto"/>
            <w:noWrap/>
            <w:vAlign w:val="center"/>
            <w:hideMark/>
          </w:tcPr>
          <w:p w14:paraId="6E34D737"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C31424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8C79966" w14:textId="77777777" w:rsidR="00E2696E" w:rsidRPr="00FF536D" w:rsidRDefault="00E2696E" w:rsidP="00C34D56">
            <w:pPr>
              <w:rPr>
                <w:sz w:val="20"/>
                <w:szCs w:val="20"/>
              </w:rPr>
            </w:pPr>
          </w:p>
        </w:tc>
      </w:tr>
      <w:tr w:rsidR="00E2696E" w:rsidRPr="00FF536D" w14:paraId="07A3C85C"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39F1D3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A31524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12D37B8"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EBF58D8"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6DC04FDA" w14:textId="77777777" w:rsidR="00E2696E" w:rsidRPr="00FF536D" w:rsidRDefault="00E2696E" w:rsidP="00C34D56">
            <w:pPr>
              <w:jc w:val="center"/>
              <w:rPr>
                <w:sz w:val="20"/>
                <w:szCs w:val="20"/>
              </w:rPr>
            </w:pPr>
            <w:r w:rsidRPr="00FF536D">
              <w:rPr>
                <w:sz w:val="20"/>
                <w:szCs w:val="20"/>
              </w:rPr>
              <w:t>18.0.00.03950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5C441EE"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521F1F2" w14:textId="77777777" w:rsidR="00E2696E" w:rsidRPr="00FF536D" w:rsidRDefault="00E2696E" w:rsidP="00C34D56">
            <w:pPr>
              <w:jc w:val="right"/>
              <w:rPr>
                <w:sz w:val="20"/>
                <w:szCs w:val="20"/>
              </w:rPr>
            </w:pPr>
            <w:r w:rsidRPr="00FF536D">
              <w:rPr>
                <w:sz w:val="20"/>
                <w:szCs w:val="20"/>
              </w:rPr>
              <w:t>1 072 000,00</w:t>
            </w:r>
          </w:p>
        </w:tc>
        <w:tc>
          <w:tcPr>
            <w:tcW w:w="992" w:type="dxa"/>
            <w:tcBorders>
              <w:top w:val="single" w:sz="4" w:space="0" w:color="auto"/>
              <w:left w:val="single" w:sz="4" w:space="0" w:color="auto"/>
              <w:bottom w:val="nil"/>
              <w:right w:val="nil"/>
            </w:tcBorders>
            <w:shd w:val="clear" w:color="auto" w:fill="auto"/>
            <w:noWrap/>
            <w:vAlign w:val="center"/>
            <w:hideMark/>
          </w:tcPr>
          <w:p w14:paraId="124BAA6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D4206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3ED09F5" w14:textId="77777777" w:rsidR="00E2696E" w:rsidRPr="00FF536D" w:rsidRDefault="00E2696E" w:rsidP="00C34D56">
            <w:pPr>
              <w:rPr>
                <w:sz w:val="20"/>
                <w:szCs w:val="20"/>
              </w:rPr>
            </w:pPr>
          </w:p>
        </w:tc>
      </w:tr>
      <w:tr w:rsidR="00E2696E" w:rsidRPr="00FF536D" w14:paraId="7A101675"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14A286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4FD772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AD0C453"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085DA0"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9FC82D1" w14:textId="77777777" w:rsidR="00E2696E" w:rsidRPr="00FF536D" w:rsidRDefault="00E2696E" w:rsidP="00C34D56">
            <w:pPr>
              <w:jc w:val="center"/>
              <w:rPr>
                <w:sz w:val="20"/>
                <w:szCs w:val="20"/>
              </w:rPr>
            </w:pPr>
            <w:r w:rsidRPr="00FF536D">
              <w:rPr>
                <w:sz w:val="20"/>
                <w:szCs w:val="20"/>
              </w:rPr>
              <w:t>18.0.00.03950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334E8A"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58C9F7" w14:textId="77777777" w:rsidR="00E2696E" w:rsidRPr="00FF536D" w:rsidRDefault="00E2696E" w:rsidP="00C34D56">
            <w:pPr>
              <w:jc w:val="right"/>
              <w:rPr>
                <w:sz w:val="20"/>
                <w:szCs w:val="20"/>
              </w:rPr>
            </w:pPr>
            <w:r w:rsidRPr="00FF536D">
              <w:rPr>
                <w:sz w:val="20"/>
                <w:szCs w:val="20"/>
              </w:rPr>
              <w:t>1 072 000,00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748EDA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D2399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2F77353" w14:textId="77777777" w:rsidR="00E2696E" w:rsidRPr="00FF536D" w:rsidRDefault="00E2696E" w:rsidP="00C34D56">
            <w:pPr>
              <w:rPr>
                <w:sz w:val="20"/>
                <w:szCs w:val="20"/>
              </w:rPr>
            </w:pPr>
          </w:p>
        </w:tc>
      </w:tr>
      <w:tr w:rsidR="00E2696E" w:rsidRPr="00FF536D" w14:paraId="16DD8CFB"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63A888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1E939C66"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FE3BF3C" w14:textId="77777777" w:rsidR="00E2696E" w:rsidRPr="00FF536D" w:rsidRDefault="00E2696E" w:rsidP="00C34D56">
            <w:pPr>
              <w:jc w:val="center"/>
              <w:rPr>
                <w:sz w:val="20"/>
                <w:szCs w:val="20"/>
              </w:rPr>
            </w:pPr>
            <w:r w:rsidRPr="00FF536D">
              <w:rPr>
                <w:sz w:val="20"/>
                <w:szCs w:val="20"/>
              </w:rPr>
              <w:t>03</w:t>
            </w:r>
          </w:p>
        </w:tc>
        <w:tc>
          <w:tcPr>
            <w:tcW w:w="567" w:type="dxa"/>
            <w:tcBorders>
              <w:top w:val="nil"/>
              <w:left w:val="single" w:sz="4" w:space="0" w:color="auto"/>
              <w:bottom w:val="nil"/>
              <w:right w:val="single" w:sz="4" w:space="0" w:color="auto"/>
            </w:tcBorders>
            <w:shd w:val="clear" w:color="auto" w:fill="auto"/>
            <w:noWrap/>
            <w:vAlign w:val="center"/>
            <w:hideMark/>
          </w:tcPr>
          <w:p w14:paraId="7F2C33E4" w14:textId="77777777" w:rsidR="00E2696E" w:rsidRPr="00FF536D" w:rsidRDefault="00E2696E" w:rsidP="00C34D56">
            <w:pPr>
              <w:jc w:val="center"/>
              <w:rPr>
                <w:sz w:val="20"/>
                <w:szCs w:val="20"/>
              </w:rPr>
            </w:pPr>
            <w:r w:rsidRPr="00FF536D">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5DCF9C86" w14:textId="77777777" w:rsidR="00E2696E" w:rsidRPr="00FF536D" w:rsidRDefault="00E2696E" w:rsidP="00C34D56">
            <w:pPr>
              <w:jc w:val="center"/>
              <w:rPr>
                <w:sz w:val="20"/>
                <w:szCs w:val="20"/>
              </w:rPr>
            </w:pPr>
            <w:r w:rsidRPr="00FF536D">
              <w:rPr>
                <w:sz w:val="20"/>
                <w:szCs w:val="20"/>
              </w:rPr>
              <w:t>18.0.00.03950</w:t>
            </w:r>
          </w:p>
        </w:tc>
        <w:tc>
          <w:tcPr>
            <w:tcW w:w="836" w:type="dxa"/>
            <w:tcBorders>
              <w:top w:val="nil"/>
              <w:left w:val="single" w:sz="4" w:space="0" w:color="auto"/>
              <w:bottom w:val="nil"/>
              <w:right w:val="single" w:sz="4" w:space="0" w:color="auto"/>
            </w:tcBorders>
            <w:shd w:val="clear" w:color="auto" w:fill="auto"/>
            <w:noWrap/>
            <w:vAlign w:val="center"/>
            <w:hideMark/>
          </w:tcPr>
          <w:p w14:paraId="00B4B3B3"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F5E8689" w14:textId="77777777" w:rsidR="00E2696E" w:rsidRPr="00FF536D" w:rsidRDefault="00E2696E" w:rsidP="00C34D56">
            <w:pPr>
              <w:jc w:val="right"/>
              <w:rPr>
                <w:sz w:val="20"/>
                <w:szCs w:val="20"/>
              </w:rPr>
            </w:pPr>
            <w:r w:rsidRPr="00FF536D">
              <w:rPr>
                <w:sz w:val="20"/>
                <w:szCs w:val="20"/>
              </w:rPr>
              <w:t>960 400,00</w:t>
            </w:r>
          </w:p>
        </w:tc>
        <w:tc>
          <w:tcPr>
            <w:tcW w:w="992" w:type="dxa"/>
            <w:tcBorders>
              <w:top w:val="nil"/>
              <w:left w:val="single" w:sz="4" w:space="0" w:color="auto"/>
              <w:bottom w:val="nil"/>
              <w:right w:val="nil"/>
            </w:tcBorders>
            <w:shd w:val="clear" w:color="auto" w:fill="auto"/>
            <w:noWrap/>
            <w:vAlign w:val="center"/>
            <w:hideMark/>
          </w:tcPr>
          <w:p w14:paraId="585C0B90"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E3477D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DE5E060" w14:textId="77777777" w:rsidR="00E2696E" w:rsidRPr="00FF536D" w:rsidRDefault="00E2696E" w:rsidP="00C34D56">
            <w:pPr>
              <w:rPr>
                <w:sz w:val="20"/>
                <w:szCs w:val="20"/>
              </w:rPr>
            </w:pPr>
          </w:p>
        </w:tc>
      </w:tr>
      <w:tr w:rsidR="00E2696E" w:rsidRPr="00FF536D" w14:paraId="2B09842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C76454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04DD68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52B7897" w14:textId="77777777" w:rsidR="00E2696E" w:rsidRPr="00FF536D" w:rsidRDefault="00E2696E" w:rsidP="00C34D56">
            <w:pPr>
              <w:jc w:val="center"/>
              <w:rPr>
                <w:sz w:val="20"/>
                <w:szCs w:val="20"/>
              </w:rPr>
            </w:pPr>
            <w:r w:rsidRPr="00FF536D">
              <w:rPr>
                <w:sz w:val="20"/>
                <w:szCs w:val="20"/>
              </w:rPr>
              <w:t>03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E35C3"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214BE2" w14:textId="77777777" w:rsidR="00E2696E" w:rsidRPr="00FF536D" w:rsidRDefault="00E2696E" w:rsidP="00C34D56">
            <w:pPr>
              <w:jc w:val="center"/>
              <w:rPr>
                <w:sz w:val="20"/>
                <w:szCs w:val="20"/>
              </w:rPr>
            </w:pPr>
            <w:r w:rsidRPr="00FF536D">
              <w:rPr>
                <w:sz w:val="20"/>
                <w:szCs w:val="20"/>
              </w:rPr>
              <w:t>18.0.00.03950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91956"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DB1DD" w14:textId="77777777" w:rsidR="00E2696E" w:rsidRPr="00FF536D" w:rsidRDefault="00E2696E" w:rsidP="00C34D56">
            <w:pPr>
              <w:jc w:val="right"/>
              <w:rPr>
                <w:sz w:val="20"/>
                <w:szCs w:val="20"/>
              </w:rPr>
            </w:pPr>
            <w:r w:rsidRPr="00FF536D">
              <w:rPr>
                <w:sz w:val="20"/>
                <w:szCs w:val="20"/>
              </w:rPr>
              <w:t>960 400,00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49D38E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9D236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D6306D3" w14:textId="77777777" w:rsidR="00E2696E" w:rsidRPr="00FF536D" w:rsidRDefault="00E2696E" w:rsidP="00C34D56">
            <w:pPr>
              <w:rPr>
                <w:sz w:val="20"/>
                <w:szCs w:val="20"/>
              </w:rPr>
            </w:pPr>
          </w:p>
        </w:tc>
      </w:tr>
      <w:tr w:rsidR="00E2696E" w:rsidRPr="00FF536D" w14:paraId="14B0DC81"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7207CAE" w14:textId="77777777" w:rsidR="00E2696E" w:rsidRPr="00FF536D" w:rsidRDefault="00E2696E" w:rsidP="00C34D56">
            <w:pPr>
              <w:rPr>
                <w:bCs/>
                <w:sz w:val="20"/>
                <w:szCs w:val="20"/>
              </w:rPr>
            </w:pPr>
            <w:r w:rsidRPr="00FF536D">
              <w:rPr>
                <w:bCs/>
                <w:sz w:val="20"/>
                <w:szCs w:val="20"/>
              </w:rPr>
              <w:t>НАЦИОНАЛЬНАЯ ЭКОНОМИКА</w:t>
            </w:r>
          </w:p>
        </w:tc>
        <w:tc>
          <w:tcPr>
            <w:tcW w:w="803" w:type="dxa"/>
            <w:tcBorders>
              <w:top w:val="nil"/>
              <w:left w:val="single" w:sz="4" w:space="0" w:color="auto"/>
              <w:bottom w:val="nil"/>
              <w:right w:val="nil"/>
            </w:tcBorders>
            <w:shd w:val="clear" w:color="auto" w:fill="auto"/>
            <w:noWrap/>
            <w:vAlign w:val="center"/>
            <w:hideMark/>
          </w:tcPr>
          <w:p w14:paraId="245BD9E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2C26F31"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28309E91"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6C3FEC93"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6B63C3A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D56C2D9" w14:textId="77777777" w:rsidR="00E2696E" w:rsidRPr="00FF536D" w:rsidRDefault="00E2696E" w:rsidP="00C34D56">
            <w:pPr>
              <w:jc w:val="right"/>
              <w:rPr>
                <w:bCs/>
                <w:sz w:val="20"/>
                <w:szCs w:val="20"/>
              </w:rPr>
            </w:pPr>
            <w:r w:rsidRPr="00FF536D">
              <w:rPr>
                <w:bCs/>
                <w:sz w:val="20"/>
                <w:szCs w:val="20"/>
              </w:rPr>
              <w:t>67 165 260,00</w:t>
            </w:r>
          </w:p>
        </w:tc>
        <w:tc>
          <w:tcPr>
            <w:tcW w:w="992" w:type="dxa"/>
            <w:tcBorders>
              <w:top w:val="nil"/>
              <w:left w:val="single" w:sz="4" w:space="0" w:color="auto"/>
              <w:bottom w:val="nil"/>
              <w:right w:val="nil"/>
            </w:tcBorders>
            <w:shd w:val="clear" w:color="auto" w:fill="auto"/>
            <w:noWrap/>
            <w:vAlign w:val="center"/>
            <w:hideMark/>
          </w:tcPr>
          <w:p w14:paraId="347DFA8A" w14:textId="77777777" w:rsidR="00E2696E" w:rsidRPr="00FF536D" w:rsidRDefault="00E2696E" w:rsidP="00C34D56">
            <w:pPr>
              <w:jc w:val="right"/>
              <w:rPr>
                <w:bCs/>
                <w:sz w:val="20"/>
                <w:szCs w:val="20"/>
              </w:rPr>
            </w:pPr>
            <w:r w:rsidRPr="00FF536D">
              <w:rPr>
                <w:bCs/>
                <w:sz w:val="20"/>
                <w:szCs w:val="20"/>
              </w:rPr>
              <w:t>39 416 180,00</w:t>
            </w:r>
          </w:p>
        </w:tc>
        <w:tc>
          <w:tcPr>
            <w:tcW w:w="1559" w:type="dxa"/>
            <w:tcBorders>
              <w:top w:val="nil"/>
              <w:left w:val="single" w:sz="4" w:space="0" w:color="auto"/>
              <w:bottom w:val="nil"/>
              <w:right w:val="single" w:sz="4" w:space="0" w:color="auto"/>
            </w:tcBorders>
            <w:shd w:val="clear" w:color="auto" w:fill="auto"/>
            <w:noWrap/>
            <w:vAlign w:val="center"/>
            <w:hideMark/>
          </w:tcPr>
          <w:p w14:paraId="600155C6" w14:textId="77777777" w:rsidR="00E2696E" w:rsidRPr="00FF536D" w:rsidRDefault="00E2696E" w:rsidP="00C34D56">
            <w:pPr>
              <w:jc w:val="right"/>
              <w:rPr>
                <w:bCs/>
                <w:sz w:val="20"/>
                <w:szCs w:val="20"/>
              </w:rPr>
            </w:pPr>
            <w:r w:rsidRPr="00FF536D">
              <w:rPr>
                <w:bCs/>
                <w:sz w:val="20"/>
                <w:szCs w:val="20"/>
              </w:rPr>
              <w:t>56 246 540,00</w:t>
            </w:r>
          </w:p>
        </w:tc>
        <w:tc>
          <w:tcPr>
            <w:tcW w:w="246" w:type="dxa"/>
            <w:gridSpan w:val="2"/>
            <w:vAlign w:val="center"/>
            <w:hideMark/>
          </w:tcPr>
          <w:p w14:paraId="2E447E5F" w14:textId="77777777" w:rsidR="00E2696E" w:rsidRPr="00FF536D" w:rsidRDefault="00E2696E" w:rsidP="00C34D56">
            <w:pPr>
              <w:rPr>
                <w:sz w:val="20"/>
                <w:szCs w:val="20"/>
              </w:rPr>
            </w:pPr>
          </w:p>
        </w:tc>
      </w:tr>
      <w:tr w:rsidR="00E2696E" w:rsidRPr="00FF536D" w14:paraId="5BEEDCFE"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007FA1B" w14:textId="77777777" w:rsidR="00E2696E" w:rsidRPr="00FF536D" w:rsidRDefault="00E2696E" w:rsidP="00C34D56">
            <w:pPr>
              <w:rPr>
                <w:bCs/>
                <w:sz w:val="20"/>
                <w:szCs w:val="20"/>
              </w:rPr>
            </w:pPr>
            <w:r w:rsidRPr="00FF536D">
              <w:rPr>
                <w:bCs/>
                <w:sz w:val="20"/>
                <w:szCs w:val="20"/>
              </w:rPr>
              <w:lastRenderedPageBreak/>
              <w:t>Сельское хозяйство и рыболовство</w:t>
            </w:r>
          </w:p>
        </w:tc>
        <w:tc>
          <w:tcPr>
            <w:tcW w:w="803" w:type="dxa"/>
            <w:tcBorders>
              <w:top w:val="single" w:sz="4" w:space="0" w:color="auto"/>
              <w:left w:val="single" w:sz="4" w:space="0" w:color="auto"/>
              <w:bottom w:val="nil"/>
              <w:right w:val="nil"/>
            </w:tcBorders>
            <w:shd w:val="clear" w:color="auto" w:fill="auto"/>
            <w:noWrap/>
            <w:vAlign w:val="center"/>
            <w:hideMark/>
          </w:tcPr>
          <w:p w14:paraId="2D12D55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68E79C3"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2E218E9"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16E29224"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D0D2D5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D9160A2" w14:textId="77777777" w:rsidR="00E2696E" w:rsidRPr="00FF536D" w:rsidRDefault="00E2696E" w:rsidP="00C34D56">
            <w:pPr>
              <w:jc w:val="right"/>
              <w:rPr>
                <w:bCs/>
                <w:sz w:val="20"/>
                <w:szCs w:val="20"/>
              </w:rPr>
            </w:pPr>
            <w:r w:rsidRPr="00FF536D">
              <w:rPr>
                <w:bCs/>
                <w:sz w:val="20"/>
                <w:szCs w:val="20"/>
              </w:rPr>
              <w:t>498 200,00</w:t>
            </w:r>
          </w:p>
        </w:tc>
        <w:tc>
          <w:tcPr>
            <w:tcW w:w="992" w:type="dxa"/>
            <w:tcBorders>
              <w:top w:val="single" w:sz="4" w:space="0" w:color="auto"/>
              <w:left w:val="single" w:sz="4" w:space="0" w:color="auto"/>
              <w:bottom w:val="nil"/>
              <w:right w:val="nil"/>
            </w:tcBorders>
            <w:shd w:val="clear" w:color="auto" w:fill="auto"/>
            <w:noWrap/>
            <w:vAlign w:val="center"/>
            <w:hideMark/>
          </w:tcPr>
          <w:p w14:paraId="5D35149F" w14:textId="77777777" w:rsidR="00E2696E" w:rsidRPr="00FF536D" w:rsidRDefault="00E2696E" w:rsidP="00C34D56">
            <w:pPr>
              <w:jc w:val="right"/>
              <w:rPr>
                <w:bCs/>
                <w:sz w:val="20"/>
                <w:szCs w:val="20"/>
              </w:rPr>
            </w:pPr>
            <w:r w:rsidRPr="00FF536D">
              <w:rPr>
                <w:bCs/>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864F592" w14:textId="77777777" w:rsidR="00E2696E" w:rsidRPr="00FF536D" w:rsidRDefault="00E2696E" w:rsidP="00C34D56">
            <w:pPr>
              <w:jc w:val="right"/>
              <w:rPr>
                <w:bCs/>
                <w:sz w:val="20"/>
                <w:szCs w:val="20"/>
              </w:rPr>
            </w:pPr>
            <w:r w:rsidRPr="00FF536D">
              <w:rPr>
                <w:bCs/>
                <w:sz w:val="20"/>
                <w:szCs w:val="20"/>
              </w:rPr>
              <w:t>487 600,00</w:t>
            </w:r>
          </w:p>
        </w:tc>
        <w:tc>
          <w:tcPr>
            <w:tcW w:w="246" w:type="dxa"/>
            <w:gridSpan w:val="2"/>
            <w:vAlign w:val="center"/>
            <w:hideMark/>
          </w:tcPr>
          <w:p w14:paraId="342DCBC4" w14:textId="77777777" w:rsidR="00E2696E" w:rsidRPr="00FF536D" w:rsidRDefault="00E2696E" w:rsidP="00C34D56">
            <w:pPr>
              <w:rPr>
                <w:sz w:val="20"/>
                <w:szCs w:val="20"/>
              </w:rPr>
            </w:pPr>
          </w:p>
        </w:tc>
      </w:tr>
      <w:tr w:rsidR="00E2696E" w:rsidRPr="00FF536D" w14:paraId="7B20E267"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75A0DE5A"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377F19F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214929E"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A498879"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20551F7"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126398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27B1212" w14:textId="77777777" w:rsidR="00E2696E" w:rsidRPr="00FF536D" w:rsidRDefault="00E2696E" w:rsidP="00C34D56">
            <w:pPr>
              <w:jc w:val="right"/>
              <w:rPr>
                <w:bCs/>
                <w:sz w:val="20"/>
                <w:szCs w:val="20"/>
              </w:rPr>
            </w:pPr>
            <w:r w:rsidRPr="00FF536D">
              <w:rPr>
                <w:bCs/>
                <w:sz w:val="20"/>
                <w:szCs w:val="20"/>
              </w:rPr>
              <w:t>498 200,00</w:t>
            </w:r>
          </w:p>
        </w:tc>
        <w:tc>
          <w:tcPr>
            <w:tcW w:w="992" w:type="dxa"/>
            <w:tcBorders>
              <w:top w:val="single" w:sz="4" w:space="0" w:color="auto"/>
              <w:left w:val="single" w:sz="4" w:space="0" w:color="auto"/>
              <w:bottom w:val="nil"/>
              <w:right w:val="nil"/>
            </w:tcBorders>
            <w:shd w:val="clear" w:color="auto" w:fill="auto"/>
            <w:noWrap/>
            <w:vAlign w:val="center"/>
            <w:hideMark/>
          </w:tcPr>
          <w:p w14:paraId="1670FE54" w14:textId="77777777" w:rsidR="00E2696E" w:rsidRPr="00FF536D" w:rsidRDefault="00E2696E" w:rsidP="00C34D56">
            <w:pPr>
              <w:jc w:val="right"/>
              <w:rPr>
                <w:bCs/>
                <w:sz w:val="20"/>
                <w:szCs w:val="20"/>
              </w:rPr>
            </w:pPr>
            <w:r w:rsidRPr="00FF536D">
              <w:rPr>
                <w:bCs/>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7D9A26D" w14:textId="77777777" w:rsidR="00E2696E" w:rsidRPr="00FF536D" w:rsidRDefault="00E2696E" w:rsidP="00C34D56">
            <w:pPr>
              <w:jc w:val="right"/>
              <w:rPr>
                <w:bCs/>
                <w:sz w:val="20"/>
                <w:szCs w:val="20"/>
              </w:rPr>
            </w:pPr>
            <w:r w:rsidRPr="00FF536D">
              <w:rPr>
                <w:bCs/>
                <w:sz w:val="20"/>
                <w:szCs w:val="20"/>
              </w:rPr>
              <w:t>487 600,00</w:t>
            </w:r>
          </w:p>
        </w:tc>
        <w:tc>
          <w:tcPr>
            <w:tcW w:w="246" w:type="dxa"/>
            <w:gridSpan w:val="2"/>
            <w:vAlign w:val="center"/>
            <w:hideMark/>
          </w:tcPr>
          <w:p w14:paraId="4338F522" w14:textId="77777777" w:rsidR="00E2696E" w:rsidRPr="00FF536D" w:rsidRDefault="00E2696E" w:rsidP="00C34D56">
            <w:pPr>
              <w:rPr>
                <w:sz w:val="20"/>
                <w:szCs w:val="20"/>
              </w:rPr>
            </w:pPr>
          </w:p>
        </w:tc>
      </w:tr>
      <w:tr w:rsidR="00E2696E" w:rsidRPr="00FF536D" w14:paraId="352FA977"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379A8D71" w14:textId="77777777" w:rsidR="00E2696E" w:rsidRPr="00FF536D" w:rsidRDefault="00E2696E" w:rsidP="00C34D56">
            <w:pPr>
              <w:rPr>
                <w:bCs/>
                <w:sz w:val="20"/>
                <w:szCs w:val="20"/>
              </w:rPr>
            </w:pPr>
            <w:r w:rsidRPr="00FF536D">
              <w:rPr>
                <w:bCs/>
                <w:sz w:val="20"/>
                <w:szCs w:val="20"/>
              </w:rPr>
              <w:t>Организация мероприятий при осуществлении деятельности по обращению с животными без владельцев</w:t>
            </w:r>
          </w:p>
        </w:tc>
        <w:tc>
          <w:tcPr>
            <w:tcW w:w="803" w:type="dxa"/>
            <w:tcBorders>
              <w:top w:val="single" w:sz="4" w:space="0" w:color="auto"/>
              <w:left w:val="single" w:sz="4" w:space="0" w:color="auto"/>
              <w:bottom w:val="nil"/>
              <w:right w:val="nil"/>
            </w:tcBorders>
            <w:shd w:val="clear" w:color="auto" w:fill="auto"/>
            <w:noWrap/>
            <w:vAlign w:val="center"/>
            <w:hideMark/>
          </w:tcPr>
          <w:p w14:paraId="3F3103F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72D5E1"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E83F1D5"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6E12ABA" w14:textId="77777777" w:rsidR="00E2696E" w:rsidRPr="00FF536D" w:rsidRDefault="00E2696E" w:rsidP="00C34D56">
            <w:pPr>
              <w:jc w:val="center"/>
              <w:rPr>
                <w:bCs/>
                <w:sz w:val="20"/>
                <w:szCs w:val="20"/>
              </w:rPr>
            </w:pPr>
            <w:r w:rsidRPr="00FF536D">
              <w:rPr>
                <w:bCs/>
                <w:sz w:val="20"/>
                <w:szCs w:val="20"/>
              </w:rPr>
              <w:t>99.0.00.70160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731242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3457689" w14:textId="77777777" w:rsidR="00E2696E" w:rsidRPr="00FF536D" w:rsidRDefault="00E2696E" w:rsidP="00C34D56">
            <w:pPr>
              <w:jc w:val="right"/>
              <w:rPr>
                <w:bCs/>
                <w:sz w:val="20"/>
                <w:szCs w:val="20"/>
              </w:rPr>
            </w:pPr>
            <w:r w:rsidRPr="00FF536D">
              <w:rPr>
                <w:bCs/>
                <w:sz w:val="20"/>
                <w:szCs w:val="20"/>
              </w:rPr>
              <w:t>498 200,00</w:t>
            </w:r>
          </w:p>
        </w:tc>
        <w:tc>
          <w:tcPr>
            <w:tcW w:w="992" w:type="dxa"/>
            <w:tcBorders>
              <w:top w:val="single" w:sz="4" w:space="0" w:color="auto"/>
              <w:left w:val="single" w:sz="4" w:space="0" w:color="auto"/>
              <w:bottom w:val="nil"/>
              <w:right w:val="nil"/>
            </w:tcBorders>
            <w:shd w:val="clear" w:color="auto" w:fill="auto"/>
            <w:noWrap/>
            <w:vAlign w:val="center"/>
            <w:hideMark/>
          </w:tcPr>
          <w:p w14:paraId="4AE15BB5" w14:textId="77777777" w:rsidR="00E2696E" w:rsidRPr="00FF536D" w:rsidRDefault="00E2696E" w:rsidP="00C34D56">
            <w:pPr>
              <w:jc w:val="right"/>
              <w:rPr>
                <w:bCs/>
                <w:sz w:val="20"/>
                <w:szCs w:val="20"/>
              </w:rPr>
            </w:pPr>
            <w:r w:rsidRPr="00FF536D">
              <w:rPr>
                <w:bCs/>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28804FF" w14:textId="77777777" w:rsidR="00E2696E" w:rsidRPr="00FF536D" w:rsidRDefault="00E2696E" w:rsidP="00C34D56">
            <w:pPr>
              <w:jc w:val="right"/>
              <w:rPr>
                <w:bCs/>
                <w:sz w:val="20"/>
                <w:szCs w:val="20"/>
              </w:rPr>
            </w:pPr>
            <w:r w:rsidRPr="00FF536D">
              <w:rPr>
                <w:bCs/>
                <w:sz w:val="20"/>
                <w:szCs w:val="20"/>
              </w:rPr>
              <w:t>487 600,00</w:t>
            </w:r>
          </w:p>
        </w:tc>
        <w:tc>
          <w:tcPr>
            <w:tcW w:w="246" w:type="dxa"/>
            <w:gridSpan w:val="2"/>
            <w:vAlign w:val="center"/>
            <w:hideMark/>
          </w:tcPr>
          <w:p w14:paraId="77348718" w14:textId="77777777" w:rsidR="00E2696E" w:rsidRPr="00FF536D" w:rsidRDefault="00E2696E" w:rsidP="00C34D56">
            <w:pPr>
              <w:rPr>
                <w:sz w:val="20"/>
                <w:szCs w:val="20"/>
              </w:rPr>
            </w:pPr>
          </w:p>
        </w:tc>
      </w:tr>
      <w:tr w:rsidR="00E2696E" w:rsidRPr="00FF536D" w14:paraId="25B9F418"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0851CE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0DB2F8F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605681C"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877B361"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63297115" w14:textId="77777777" w:rsidR="00E2696E" w:rsidRPr="00FF536D" w:rsidRDefault="00E2696E" w:rsidP="00C34D56">
            <w:pPr>
              <w:jc w:val="center"/>
              <w:rPr>
                <w:sz w:val="20"/>
                <w:szCs w:val="20"/>
              </w:rPr>
            </w:pPr>
            <w:r w:rsidRPr="00FF536D">
              <w:rPr>
                <w:sz w:val="20"/>
                <w:szCs w:val="20"/>
              </w:rPr>
              <w:t>99.0.00.70160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7E416E2"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44EB74B" w14:textId="77777777" w:rsidR="00E2696E" w:rsidRPr="00FF536D" w:rsidRDefault="00E2696E" w:rsidP="00C34D56">
            <w:pPr>
              <w:jc w:val="right"/>
              <w:rPr>
                <w:sz w:val="20"/>
                <w:szCs w:val="20"/>
              </w:rPr>
            </w:pPr>
            <w:r w:rsidRPr="00FF536D">
              <w:rPr>
                <w:sz w:val="20"/>
                <w:szCs w:val="20"/>
              </w:rPr>
              <w:t>498 200,00</w:t>
            </w:r>
          </w:p>
        </w:tc>
        <w:tc>
          <w:tcPr>
            <w:tcW w:w="992" w:type="dxa"/>
            <w:tcBorders>
              <w:top w:val="single" w:sz="4" w:space="0" w:color="auto"/>
              <w:left w:val="single" w:sz="4" w:space="0" w:color="auto"/>
              <w:bottom w:val="nil"/>
              <w:right w:val="nil"/>
            </w:tcBorders>
            <w:shd w:val="clear" w:color="auto" w:fill="auto"/>
            <w:noWrap/>
            <w:vAlign w:val="center"/>
            <w:hideMark/>
          </w:tcPr>
          <w:p w14:paraId="2ADA6DE5" w14:textId="77777777" w:rsidR="00E2696E" w:rsidRPr="00FF536D" w:rsidRDefault="00E2696E" w:rsidP="00C34D56">
            <w:pPr>
              <w:jc w:val="right"/>
              <w:rPr>
                <w:sz w:val="20"/>
                <w:szCs w:val="20"/>
              </w:rPr>
            </w:pPr>
            <w:r w:rsidRPr="00FF536D">
              <w:rPr>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B6C622" w14:textId="77777777" w:rsidR="00E2696E" w:rsidRPr="00FF536D" w:rsidRDefault="00E2696E" w:rsidP="00C34D56">
            <w:pPr>
              <w:jc w:val="right"/>
              <w:rPr>
                <w:sz w:val="20"/>
                <w:szCs w:val="20"/>
              </w:rPr>
            </w:pPr>
            <w:r w:rsidRPr="00FF536D">
              <w:rPr>
                <w:sz w:val="20"/>
                <w:szCs w:val="20"/>
              </w:rPr>
              <w:t>487 600,00</w:t>
            </w:r>
          </w:p>
        </w:tc>
        <w:tc>
          <w:tcPr>
            <w:tcW w:w="246" w:type="dxa"/>
            <w:gridSpan w:val="2"/>
            <w:vAlign w:val="center"/>
            <w:hideMark/>
          </w:tcPr>
          <w:p w14:paraId="36DBB4F5" w14:textId="77777777" w:rsidR="00E2696E" w:rsidRPr="00FF536D" w:rsidRDefault="00E2696E" w:rsidP="00C34D56">
            <w:pPr>
              <w:rPr>
                <w:sz w:val="20"/>
                <w:szCs w:val="20"/>
              </w:rPr>
            </w:pPr>
          </w:p>
        </w:tc>
      </w:tr>
      <w:tr w:rsidR="00E2696E" w:rsidRPr="00FF536D" w14:paraId="555AB1C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9D6156E"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5011F8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724A1CB"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5FB15A"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923A3E9" w14:textId="77777777" w:rsidR="00E2696E" w:rsidRPr="00FF536D" w:rsidRDefault="00E2696E" w:rsidP="00C34D56">
            <w:pPr>
              <w:jc w:val="center"/>
              <w:rPr>
                <w:sz w:val="20"/>
                <w:szCs w:val="20"/>
              </w:rPr>
            </w:pPr>
            <w:r w:rsidRPr="00FF536D">
              <w:rPr>
                <w:sz w:val="20"/>
                <w:szCs w:val="20"/>
              </w:rPr>
              <w:t>99.0.00.70160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3EFCB"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329E4" w14:textId="77777777" w:rsidR="00E2696E" w:rsidRPr="00FF536D" w:rsidRDefault="00E2696E" w:rsidP="00C34D56">
            <w:pPr>
              <w:jc w:val="right"/>
              <w:rPr>
                <w:sz w:val="20"/>
                <w:szCs w:val="20"/>
              </w:rPr>
            </w:pPr>
            <w:r w:rsidRPr="00FF536D">
              <w:rPr>
                <w:sz w:val="20"/>
                <w:szCs w:val="20"/>
              </w:rPr>
              <w:t>498 200,00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20B0670" w14:textId="77777777" w:rsidR="00E2696E" w:rsidRPr="00FF536D" w:rsidRDefault="00E2696E" w:rsidP="00C34D56">
            <w:pPr>
              <w:jc w:val="right"/>
              <w:rPr>
                <w:sz w:val="20"/>
                <w:szCs w:val="20"/>
              </w:rPr>
            </w:pPr>
            <w:r w:rsidRPr="00FF536D">
              <w:rPr>
                <w:sz w:val="20"/>
                <w:szCs w:val="20"/>
              </w:rPr>
              <w:t>498 200,00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02E521" w14:textId="77777777" w:rsidR="00E2696E" w:rsidRPr="00FF536D" w:rsidRDefault="00E2696E" w:rsidP="00C34D56">
            <w:pPr>
              <w:jc w:val="right"/>
              <w:rPr>
                <w:sz w:val="20"/>
                <w:szCs w:val="20"/>
              </w:rPr>
            </w:pPr>
            <w:r w:rsidRPr="00FF536D">
              <w:rPr>
                <w:sz w:val="20"/>
                <w:szCs w:val="20"/>
              </w:rPr>
              <w:t>487 600,00</w:t>
            </w:r>
          </w:p>
        </w:tc>
        <w:tc>
          <w:tcPr>
            <w:tcW w:w="246" w:type="dxa"/>
            <w:gridSpan w:val="2"/>
            <w:vAlign w:val="center"/>
            <w:hideMark/>
          </w:tcPr>
          <w:p w14:paraId="761D1926" w14:textId="77777777" w:rsidR="00E2696E" w:rsidRPr="00FF536D" w:rsidRDefault="00E2696E" w:rsidP="00C34D56">
            <w:pPr>
              <w:rPr>
                <w:sz w:val="20"/>
                <w:szCs w:val="20"/>
              </w:rPr>
            </w:pPr>
          </w:p>
        </w:tc>
      </w:tr>
      <w:tr w:rsidR="00E2696E" w:rsidRPr="00FF536D" w14:paraId="3372A4C7"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363EE00" w14:textId="77777777" w:rsidR="00E2696E" w:rsidRPr="00FF536D" w:rsidRDefault="00E2696E" w:rsidP="00C34D56">
            <w:pPr>
              <w:rPr>
                <w:bCs/>
                <w:sz w:val="20"/>
                <w:szCs w:val="20"/>
              </w:rPr>
            </w:pPr>
            <w:r w:rsidRPr="00FF536D">
              <w:rPr>
                <w:bCs/>
                <w:sz w:val="20"/>
                <w:szCs w:val="20"/>
              </w:rPr>
              <w:t>Водное хозяйство</w:t>
            </w:r>
          </w:p>
        </w:tc>
        <w:tc>
          <w:tcPr>
            <w:tcW w:w="803" w:type="dxa"/>
            <w:tcBorders>
              <w:top w:val="nil"/>
              <w:left w:val="single" w:sz="4" w:space="0" w:color="auto"/>
              <w:bottom w:val="nil"/>
              <w:right w:val="nil"/>
            </w:tcBorders>
            <w:shd w:val="clear" w:color="auto" w:fill="auto"/>
            <w:noWrap/>
            <w:vAlign w:val="center"/>
            <w:hideMark/>
          </w:tcPr>
          <w:p w14:paraId="7BAE386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5B60541"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12F47FFC" w14:textId="77777777" w:rsidR="00E2696E" w:rsidRPr="00FF536D" w:rsidRDefault="00E2696E" w:rsidP="00C34D56">
            <w:pPr>
              <w:jc w:val="center"/>
              <w:rPr>
                <w:bCs/>
                <w:sz w:val="20"/>
                <w:szCs w:val="20"/>
              </w:rPr>
            </w:pPr>
            <w:r w:rsidRPr="00FF536D">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48DE9334"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1DC2159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9C44589" w14:textId="77777777" w:rsidR="00E2696E" w:rsidRPr="00FF536D" w:rsidRDefault="00E2696E" w:rsidP="00C34D56">
            <w:pPr>
              <w:jc w:val="right"/>
              <w:rPr>
                <w:bCs/>
                <w:sz w:val="20"/>
                <w:szCs w:val="20"/>
              </w:rPr>
            </w:pPr>
            <w:r w:rsidRPr="00FF536D">
              <w:rPr>
                <w:bCs/>
                <w:sz w:val="20"/>
                <w:szCs w:val="20"/>
              </w:rPr>
              <w:t>400 000,00</w:t>
            </w:r>
          </w:p>
        </w:tc>
        <w:tc>
          <w:tcPr>
            <w:tcW w:w="992" w:type="dxa"/>
            <w:tcBorders>
              <w:top w:val="nil"/>
              <w:left w:val="single" w:sz="4" w:space="0" w:color="auto"/>
              <w:bottom w:val="nil"/>
              <w:right w:val="nil"/>
            </w:tcBorders>
            <w:shd w:val="clear" w:color="auto" w:fill="auto"/>
            <w:noWrap/>
            <w:vAlign w:val="center"/>
            <w:hideMark/>
          </w:tcPr>
          <w:p w14:paraId="39AC6B4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69BE905"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6472C13" w14:textId="77777777" w:rsidR="00E2696E" w:rsidRPr="00FF536D" w:rsidRDefault="00E2696E" w:rsidP="00C34D56">
            <w:pPr>
              <w:rPr>
                <w:sz w:val="20"/>
                <w:szCs w:val="20"/>
              </w:rPr>
            </w:pPr>
          </w:p>
        </w:tc>
      </w:tr>
      <w:tr w:rsidR="00E2696E" w:rsidRPr="00FF536D" w14:paraId="3C19CF9E"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02831E5" w14:textId="77777777" w:rsidR="00E2696E" w:rsidRPr="00FF536D" w:rsidRDefault="00E2696E" w:rsidP="00C34D56">
            <w:pPr>
              <w:rPr>
                <w:bCs/>
                <w:sz w:val="20"/>
                <w:szCs w:val="20"/>
              </w:rPr>
            </w:pPr>
            <w:r w:rsidRPr="00FF536D">
              <w:rPr>
                <w:bCs/>
                <w:sz w:val="20"/>
                <w:szCs w:val="20"/>
              </w:rPr>
              <w:t>Муниципальная программа "Охрана окружающей среды Куйбышевского района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310F029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7E36A58"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A7385BD" w14:textId="77777777" w:rsidR="00E2696E" w:rsidRPr="00FF536D" w:rsidRDefault="00E2696E" w:rsidP="00C34D56">
            <w:pPr>
              <w:jc w:val="center"/>
              <w:rPr>
                <w:bCs/>
                <w:sz w:val="20"/>
                <w:szCs w:val="20"/>
              </w:rPr>
            </w:pPr>
            <w:r w:rsidRPr="00FF536D">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1CDE8059" w14:textId="77777777" w:rsidR="00E2696E" w:rsidRPr="00FF536D" w:rsidRDefault="00E2696E" w:rsidP="00C34D56">
            <w:pPr>
              <w:jc w:val="center"/>
              <w:rPr>
                <w:bCs/>
                <w:sz w:val="20"/>
                <w:szCs w:val="20"/>
              </w:rPr>
            </w:pPr>
            <w:r w:rsidRPr="00FF536D">
              <w:rPr>
                <w:bCs/>
                <w:sz w:val="20"/>
                <w:szCs w:val="20"/>
              </w:rPr>
              <w:t>12.0.00.00000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EEEA44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4204E38" w14:textId="77777777" w:rsidR="00E2696E" w:rsidRPr="00FF536D" w:rsidRDefault="00E2696E" w:rsidP="00C34D56">
            <w:pPr>
              <w:jc w:val="right"/>
              <w:rPr>
                <w:bCs/>
                <w:sz w:val="20"/>
                <w:szCs w:val="20"/>
              </w:rPr>
            </w:pPr>
            <w:r w:rsidRPr="00FF536D">
              <w:rPr>
                <w:bCs/>
                <w:sz w:val="20"/>
                <w:szCs w:val="20"/>
              </w:rPr>
              <w:t>400 000,00</w:t>
            </w:r>
          </w:p>
        </w:tc>
        <w:tc>
          <w:tcPr>
            <w:tcW w:w="992" w:type="dxa"/>
            <w:tcBorders>
              <w:top w:val="single" w:sz="4" w:space="0" w:color="auto"/>
              <w:left w:val="single" w:sz="4" w:space="0" w:color="auto"/>
              <w:bottom w:val="nil"/>
              <w:right w:val="nil"/>
            </w:tcBorders>
            <w:shd w:val="clear" w:color="auto" w:fill="auto"/>
            <w:noWrap/>
            <w:vAlign w:val="center"/>
            <w:hideMark/>
          </w:tcPr>
          <w:p w14:paraId="266596C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573C3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7AE12F4" w14:textId="77777777" w:rsidR="00E2696E" w:rsidRPr="00FF536D" w:rsidRDefault="00E2696E" w:rsidP="00C34D56">
            <w:pPr>
              <w:rPr>
                <w:sz w:val="20"/>
                <w:szCs w:val="20"/>
              </w:rPr>
            </w:pPr>
          </w:p>
        </w:tc>
      </w:tr>
      <w:tr w:rsidR="00E2696E" w:rsidRPr="00FF536D" w14:paraId="7111BBEC" w14:textId="77777777" w:rsidTr="00C34D56">
        <w:trPr>
          <w:trHeight w:val="1725"/>
        </w:trPr>
        <w:tc>
          <w:tcPr>
            <w:tcW w:w="3025" w:type="dxa"/>
            <w:tcBorders>
              <w:top w:val="single" w:sz="4" w:space="0" w:color="auto"/>
              <w:left w:val="single" w:sz="4" w:space="0" w:color="auto"/>
              <w:bottom w:val="nil"/>
              <w:right w:val="nil"/>
            </w:tcBorders>
            <w:shd w:val="clear" w:color="auto" w:fill="auto"/>
            <w:vAlign w:val="center"/>
            <w:hideMark/>
          </w:tcPr>
          <w:p w14:paraId="453EA3FC" w14:textId="77777777" w:rsidR="00E2696E" w:rsidRPr="00FF536D" w:rsidRDefault="00E2696E" w:rsidP="00C34D56">
            <w:pPr>
              <w:rPr>
                <w:bCs/>
                <w:sz w:val="20"/>
                <w:szCs w:val="20"/>
              </w:rPr>
            </w:pPr>
            <w:r w:rsidRPr="00FF536D">
              <w:rPr>
                <w:bCs/>
                <w:sz w:val="20"/>
                <w:szCs w:val="20"/>
              </w:rPr>
              <w:t xml:space="preserve">Реализация </w:t>
            </w:r>
            <w:proofErr w:type="spellStart"/>
            <w:r w:rsidRPr="00FF536D">
              <w:rPr>
                <w:bCs/>
                <w:sz w:val="20"/>
                <w:szCs w:val="20"/>
              </w:rPr>
              <w:t>мероприятиий</w:t>
            </w:r>
            <w:proofErr w:type="spellEnd"/>
            <w:r w:rsidRPr="00FF536D">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03" w:type="dxa"/>
            <w:tcBorders>
              <w:top w:val="single" w:sz="4" w:space="0" w:color="auto"/>
              <w:left w:val="single" w:sz="4" w:space="0" w:color="auto"/>
              <w:bottom w:val="nil"/>
              <w:right w:val="nil"/>
            </w:tcBorders>
            <w:shd w:val="clear" w:color="auto" w:fill="auto"/>
            <w:noWrap/>
            <w:vAlign w:val="center"/>
            <w:hideMark/>
          </w:tcPr>
          <w:p w14:paraId="0F25CE3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865F63E"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AA47A92" w14:textId="77777777" w:rsidR="00E2696E" w:rsidRPr="00FF536D" w:rsidRDefault="00E2696E" w:rsidP="00C34D56">
            <w:pPr>
              <w:jc w:val="center"/>
              <w:rPr>
                <w:bCs/>
                <w:sz w:val="20"/>
                <w:szCs w:val="20"/>
              </w:rPr>
            </w:pPr>
            <w:r w:rsidRPr="00FF536D">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2FF08E8" w14:textId="77777777" w:rsidR="00E2696E" w:rsidRPr="00FF536D" w:rsidRDefault="00E2696E" w:rsidP="00C34D56">
            <w:pPr>
              <w:jc w:val="center"/>
              <w:rPr>
                <w:bCs/>
                <w:sz w:val="20"/>
                <w:szCs w:val="20"/>
              </w:rPr>
            </w:pPr>
            <w:r w:rsidRPr="00FF536D">
              <w:rPr>
                <w:bCs/>
                <w:sz w:val="20"/>
                <w:szCs w:val="20"/>
              </w:rPr>
              <w:t>12.0.00.70860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D058C4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8E2DA53" w14:textId="77777777" w:rsidR="00E2696E" w:rsidRPr="00FF536D" w:rsidRDefault="00E2696E" w:rsidP="00C34D56">
            <w:pPr>
              <w:jc w:val="right"/>
              <w:rPr>
                <w:bCs/>
                <w:sz w:val="20"/>
                <w:szCs w:val="20"/>
              </w:rPr>
            </w:pPr>
            <w:r w:rsidRPr="00FF536D">
              <w:rPr>
                <w:bCs/>
                <w:sz w:val="20"/>
                <w:szCs w:val="20"/>
              </w:rPr>
              <w:t>400 000,00</w:t>
            </w:r>
          </w:p>
        </w:tc>
        <w:tc>
          <w:tcPr>
            <w:tcW w:w="992" w:type="dxa"/>
            <w:tcBorders>
              <w:top w:val="single" w:sz="4" w:space="0" w:color="auto"/>
              <w:left w:val="single" w:sz="4" w:space="0" w:color="auto"/>
              <w:bottom w:val="nil"/>
              <w:right w:val="nil"/>
            </w:tcBorders>
            <w:shd w:val="clear" w:color="auto" w:fill="auto"/>
            <w:noWrap/>
            <w:vAlign w:val="center"/>
            <w:hideMark/>
          </w:tcPr>
          <w:p w14:paraId="31DEA940"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60FC2E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5B52322" w14:textId="77777777" w:rsidR="00E2696E" w:rsidRPr="00FF536D" w:rsidRDefault="00E2696E" w:rsidP="00C34D56">
            <w:pPr>
              <w:rPr>
                <w:sz w:val="20"/>
                <w:szCs w:val="20"/>
              </w:rPr>
            </w:pPr>
          </w:p>
        </w:tc>
      </w:tr>
      <w:tr w:rsidR="00E2696E" w:rsidRPr="00FF536D" w14:paraId="6675C3D3"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0632E24"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07EDFA0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9D2440"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A8478F3"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720E9FB" w14:textId="77777777" w:rsidR="00E2696E" w:rsidRPr="00FF536D" w:rsidRDefault="00E2696E" w:rsidP="00C34D56">
            <w:pPr>
              <w:jc w:val="center"/>
              <w:rPr>
                <w:sz w:val="20"/>
                <w:szCs w:val="20"/>
              </w:rPr>
            </w:pPr>
            <w:r w:rsidRPr="00FF536D">
              <w:rPr>
                <w:sz w:val="20"/>
                <w:szCs w:val="20"/>
              </w:rPr>
              <w:t>12.0.00.70860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4BD04A5"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2680C33" w14:textId="77777777" w:rsidR="00E2696E" w:rsidRPr="00FF536D" w:rsidRDefault="00E2696E" w:rsidP="00C34D56">
            <w:pPr>
              <w:jc w:val="right"/>
              <w:rPr>
                <w:sz w:val="20"/>
                <w:szCs w:val="20"/>
              </w:rPr>
            </w:pPr>
            <w:r w:rsidRPr="00FF536D">
              <w:rPr>
                <w:sz w:val="20"/>
                <w:szCs w:val="20"/>
              </w:rPr>
              <w:t>400 000,00</w:t>
            </w:r>
          </w:p>
        </w:tc>
        <w:tc>
          <w:tcPr>
            <w:tcW w:w="992" w:type="dxa"/>
            <w:tcBorders>
              <w:top w:val="single" w:sz="4" w:space="0" w:color="auto"/>
              <w:left w:val="single" w:sz="4" w:space="0" w:color="auto"/>
              <w:bottom w:val="nil"/>
              <w:right w:val="nil"/>
            </w:tcBorders>
            <w:shd w:val="clear" w:color="auto" w:fill="auto"/>
            <w:noWrap/>
            <w:vAlign w:val="center"/>
            <w:hideMark/>
          </w:tcPr>
          <w:p w14:paraId="7CA8EDB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7B3B87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4B81E78" w14:textId="77777777" w:rsidR="00E2696E" w:rsidRPr="00FF536D" w:rsidRDefault="00E2696E" w:rsidP="00C34D56">
            <w:pPr>
              <w:rPr>
                <w:sz w:val="20"/>
                <w:szCs w:val="20"/>
              </w:rPr>
            </w:pPr>
          </w:p>
        </w:tc>
      </w:tr>
      <w:tr w:rsidR="00E2696E" w:rsidRPr="00FF536D" w14:paraId="662819B0"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EE6548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544FDC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2C8B37A"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A36A6"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2F445C" w14:textId="77777777" w:rsidR="00E2696E" w:rsidRPr="00FF536D" w:rsidRDefault="00E2696E" w:rsidP="00C34D56">
            <w:pPr>
              <w:jc w:val="center"/>
              <w:rPr>
                <w:sz w:val="20"/>
                <w:szCs w:val="20"/>
              </w:rPr>
            </w:pPr>
            <w:r w:rsidRPr="00FF536D">
              <w:rPr>
                <w:sz w:val="20"/>
                <w:szCs w:val="20"/>
              </w:rPr>
              <w:t>12.0.00.70860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5E7742"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11DFF0" w14:textId="77777777" w:rsidR="00E2696E" w:rsidRPr="00FF536D" w:rsidRDefault="00E2696E" w:rsidP="00C34D56">
            <w:pPr>
              <w:jc w:val="right"/>
              <w:rPr>
                <w:sz w:val="20"/>
                <w:szCs w:val="20"/>
              </w:rPr>
            </w:pPr>
            <w:r w:rsidRPr="00FF536D">
              <w:rPr>
                <w:sz w:val="20"/>
                <w:szCs w:val="20"/>
              </w:rPr>
              <w:t>400 000,00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AC8E68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40E24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C355C70" w14:textId="77777777" w:rsidR="00E2696E" w:rsidRPr="00FF536D" w:rsidRDefault="00E2696E" w:rsidP="00C34D56">
            <w:pPr>
              <w:rPr>
                <w:sz w:val="20"/>
                <w:szCs w:val="20"/>
              </w:rPr>
            </w:pPr>
          </w:p>
        </w:tc>
      </w:tr>
      <w:tr w:rsidR="00E2696E" w:rsidRPr="00FF536D" w14:paraId="2F906657"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B6E6F72" w14:textId="77777777" w:rsidR="00E2696E" w:rsidRPr="00FF536D" w:rsidRDefault="00E2696E" w:rsidP="00C34D56">
            <w:pPr>
              <w:rPr>
                <w:bCs/>
                <w:sz w:val="20"/>
                <w:szCs w:val="20"/>
              </w:rPr>
            </w:pPr>
            <w:r w:rsidRPr="00FF536D">
              <w:rPr>
                <w:bCs/>
                <w:sz w:val="20"/>
                <w:szCs w:val="20"/>
              </w:rPr>
              <w:t>Дорожное хозяйство (дорожные фонды)</w:t>
            </w:r>
          </w:p>
        </w:tc>
        <w:tc>
          <w:tcPr>
            <w:tcW w:w="803" w:type="dxa"/>
            <w:tcBorders>
              <w:top w:val="nil"/>
              <w:left w:val="single" w:sz="4" w:space="0" w:color="auto"/>
              <w:bottom w:val="nil"/>
              <w:right w:val="nil"/>
            </w:tcBorders>
            <w:shd w:val="clear" w:color="auto" w:fill="auto"/>
            <w:noWrap/>
            <w:vAlign w:val="center"/>
            <w:hideMark/>
          </w:tcPr>
          <w:p w14:paraId="46B6419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8FEAA73"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3CDDD5E5"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25637D0C"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74C0FA7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A54AD06" w14:textId="77777777" w:rsidR="00E2696E" w:rsidRPr="00FF536D" w:rsidRDefault="00E2696E" w:rsidP="00C34D56">
            <w:pPr>
              <w:jc w:val="right"/>
              <w:rPr>
                <w:bCs/>
                <w:sz w:val="20"/>
                <w:szCs w:val="20"/>
              </w:rPr>
            </w:pPr>
            <w:r w:rsidRPr="00FF536D">
              <w:rPr>
                <w:bCs/>
                <w:sz w:val="20"/>
                <w:szCs w:val="20"/>
              </w:rPr>
              <w:t>48 850 660,00</w:t>
            </w:r>
          </w:p>
        </w:tc>
        <w:tc>
          <w:tcPr>
            <w:tcW w:w="992" w:type="dxa"/>
            <w:tcBorders>
              <w:top w:val="nil"/>
              <w:left w:val="single" w:sz="4" w:space="0" w:color="auto"/>
              <w:bottom w:val="nil"/>
              <w:right w:val="nil"/>
            </w:tcBorders>
            <w:shd w:val="clear" w:color="auto" w:fill="auto"/>
            <w:noWrap/>
            <w:vAlign w:val="center"/>
            <w:hideMark/>
          </w:tcPr>
          <w:p w14:paraId="0D7E8F48" w14:textId="77777777" w:rsidR="00E2696E" w:rsidRPr="00FF536D" w:rsidRDefault="00E2696E" w:rsidP="00C34D56">
            <w:pPr>
              <w:jc w:val="right"/>
              <w:rPr>
                <w:bCs/>
                <w:sz w:val="20"/>
                <w:szCs w:val="20"/>
              </w:rPr>
            </w:pPr>
            <w:r w:rsidRPr="00FF536D">
              <w:rPr>
                <w:bCs/>
                <w:sz w:val="20"/>
                <w:szCs w:val="20"/>
              </w:rPr>
              <w:t>38 917 980,00</w:t>
            </w:r>
          </w:p>
        </w:tc>
        <w:tc>
          <w:tcPr>
            <w:tcW w:w="1559" w:type="dxa"/>
            <w:tcBorders>
              <w:top w:val="nil"/>
              <w:left w:val="single" w:sz="4" w:space="0" w:color="auto"/>
              <w:bottom w:val="nil"/>
              <w:right w:val="single" w:sz="4" w:space="0" w:color="auto"/>
            </w:tcBorders>
            <w:shd w:val="clear" w:color="auto" w:fill="auto"/>
            <w:noWrap/>
            <w:vAlign w:val="center"/>
            <w:hideMark/>
          </w:tcPr>
          <w:p w14:paraId="4B4B774D" w14:textId="77777777" w:rsidR="00E2696E" w:rsidRPr="00FF536D" w:rsidRDefault="00E2696E" w:rsidP="00C34D56">
            <w:pPr>
              <w:jc w:val="right"/>
              <w:rPr>
                <w:bCs/>
                <w:sz w:val="20"/>
                <w:szCs w:val="20"/>
              </w:rPr>
            </w:pPr>
            <w:r w:rsidRPr="00FF536D">
              <w:rPr>
                <w:bCs/>
                <w:sz w:val="20"/>
                <w:szCs w:val="20"/>
              </w:rPr>
              <w:t>51 758 940,00</w:t>
            </w:r>
          </w:p>
        </w:tc>
        <w:tc>
          <w:tcPr>
            <w:tcW w:w="246" w:type="dxa"/>
            <w:gridSpan w:val="2"/>
            <w:vAlign w:val="center"/>
            <w:hideMark/>
          </w:tcPr>
          <w:p w14:paraId="292C9D04" w14:textId="77777777" w:rsidR="00E2696E" w:rsidRPr="00FF536D" w:rsidRDefault="00E2696E" w:rsidP="00C34D56">
            <w:pPr>
              <w:rPr>
                <w:sz w:val="20"/>
                <w:szCs w:val="20"/>
              </w:rPr>
            </w:pPr>
          </w:p>
        </w:tc>
      </w:tr>
      <w:tr w:rsidR="00E2696E" w:rsidRPr="00FF536D" w14:paraId="1560593C"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1B2E0CF" w14:textId="77777777" w:rsidR="00E2696E" w:rsidRPr="00FF536D" w:rsidRDefault="00E2696E" w:rsidP="00C34D56">
            <w:pPr>
              <w:rPr>
                <w:bCs/>
                <w:sz w:val="20"/>
                <w:szCs w:val="20"/>
              </w:rPr>
            </w:pPr>
            <w:r w:rsidRPr="00FF536D">
              <w:rPr>
                <w:bCs/>
                <w:sz w:val="20"/>
                <w:szCs w:val="20"/>
              </w:rPr>
              <w:t>Муниципальная программа "Развитие автомобильных дорог местного значения в Куйбышевском районе "</w:t>
            </w:r>
          </w:p>
        </w:tc>
        <w:tc>
          <w:tcPr>
            <w:tcW w:w="803" w:type="dxa"/>
            <w:tcBorders>
              <w:top w:val="single" w:sz="4" w:space="0" w:color="auto"/>
              <w:left w:val="single" w:sz="4" w:space="0" w:color="auto"/>
              <w:bottom w:val="nil"/>
              <w:right w:val="nil"/>
            </w:tcBorders>
            <w:shd w:val="clear" w:color="auto" w:fill="auto"/>
            <w:noWrap/>
            <w:vAlign w:val="center"/>
            <w:hideMark/>
          </w:tcPr>
          <w:p w14:paraId="566750C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49375A7"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81575D0"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2A5586DA" w14:textId="77777777" w:rsidR="00E2696E" w:rsidRPr="00FF536D" w:rsidRDefault="00E2696E" w:rsidP="00C34D56">
            <w:pPr>
              <w:jc w:val="center"/>
              <w:rPr>
                <w:bCs/>
                <w:sz w:val="20"/>
                <w:szCs w:val="20"/>
              </w:rPr>
            </w:pPr>
            <w:r w:rsidRPr="00FF536D">
              <w:rPr>
                <w:bCs/>
                <w:sz w:val="20"/>
                <w:szCs w:val="20"/>
              </w:rPr>
              <w:t>10.0.00.00000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E232E5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6B49A17" w14:textId="77777777" w:rsidR="00E2696E" w:rsidRPr="00FF536D" w:rsidRDefault="00E2696E" w:rsidP="00C34D56">
            <w:pPr>
              <w:jc w:val="right"/>
              <w:rPr>
                <w:bCs/>
                <w:sz w:val="20"/>
                <w:szCs w:val="20"/>
              </w:rPr>
            </w:pPr>
            <w:r w:rsidRPr="00FF536D">
              <w:rPr>
                <w:bCs/>
                <w:sz w:val="20"/>
                <w:szCs w:val="20"/>
              </w:rPr>
              <w:t>48 850 660,00</w:t>
            </w:r>
          </w:p>
        </w:tc>
        <w:tc>
          <w:tcPr>
            <w:tcW w:w="992" w:type="dxa"/>
            <w:tcBorders>
              <w:top w:val="single" w:sz="4" w:space="0" w:color="auto"/>
              <w:left w:val="single" w:sz="4" w:space="0" w:color="auto"/>
              <w:bottom w:val="nil"/>
              <w:right w:val="nil"/>
            </w:tcBorders>
            <w:shd w:val="clear" w:color="auto" w:fill="auto"/>
            <w:noWrap/>
            <w:vAlign w:val="center"/>
            <w:hideMark/>
          </w:tcPr>
          <w:p w14:paraId="298834D5" w14:textId="77777777" w:rsidR="00E2696E" w:rsidRPr="00FF536D" w:rsidRDefault="00E2696E" w:rsidP="00C34D56">
            <w:pPr>
              <w:jc w:val="right"/>
              <w:rPr>
                <w:bCs/>
                <w:sz w:val="20"/>
                <w:szCs w:val="20"/>
              </w:rPr>
            </w:pPr>
            <w:r w:rsidRPr="00FF536D">
              <w:rPr>
                <w:bCs/>
                <w:sz w:val="20"/>
                <w:szCs w:val="20"/>
              </w:rPr>
              <w:t>38 917 980,00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95F8600" w14:textId="77777777" w:rsidR="00E2696E" w:rsidRPr="00FF536D" w:rsidRDefault="00E2696E" w:rsidP="00C34D56">
            <w:pPr>
              <w:jc w:val="right"/>
              <w:rPr>
                <w:bCs/>
                <w:sz w:val="20"/>
                <w:szCs w:val="20"/>
              </w:rPr>
            </w:pPr>
            <w:r w:rsidRPr="00FF536D">
              <w:rPr>
                <w:bCs/>
                <w:sz w:val="20"/>
                <w:szCs w:val="20"/>
              </w:rPr>
              <w:t>51 758 940,00</w:t>
            </w:r>
          </w:p>
        </w:tc>
        <w:tc>
          <w:tcPr>
            <w:tcW w:w="246" w:type="dxa"/>
            <w:gridSpan w:val="2"/>
            <w:vAlign w:val="center"/>
            <w:hideMark/>
          </w:tcPr>
          <w:p w14:paraId="10A497CD" w14:textId="77777777" w:rsidR="00E2696E" w:rsidRPr="00FF536D" w:rsidRDefault="00E2696E" w:rsidP="00C34D56">
            <w:pPr>
              <w:rPr>
                <w:sz w:val="20"/>
                <w:szCs w:val="20"/>
              </w:rPr>
            </w:pPr>
          </w:p>
        </w:tc>
      </w:tr>
      <w:tr w:rsidR="00E2696E" w:rsidRPr="00FF536D" w14:paraId="5C760EE9"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C4C0A65" w14:textId="77777777" w:rsidR="00E2696E" w:rsidRPr="00FF536D" w:rsidRDefault="00E2696E" w:rsidP="00C34D56">
            <w:pPr>
              <w:rPr>
                <w:bCs/>
                <w:sz w:val="20"/>
                <w:szCs w:val="20"/>
              </w:rPr>
            </w:pPr>
            <w:r w:rsidRPr="00FF536D">
              <w:rPr>
                <w:bCs/>
                <w:sz w:val="20"/>
                <w:szCs w:val="20"/>
              </w:rPr>
              <w:t>Содержание автомобильных дорог и дорожных сооружений</w:t>
            </w:r>
          </w:p>
        </w:tc>
        <w:tc>
          <w:tcPr>
            <w:tcW w:w="803" w:type="dxa"/>
            <w:tcBorders>
              <w:top w:val="single" w:sz="4" w:space="0" w:color="auto"/>
              <w:left w:val="single" w:sz="4" w:space="0" w:color="auto"/>
              <w:bottom w:val="nil"/>
              <w:right w:val="nil"/>
            </w:tcBorders>
            <w:shd w:val="clear" w:color="auto" w:fill="auto"/>
            <w:noWrap/>
            <w:vAlign w:val="center"/>
            <w:hideMark/>
          </w:tcPr>
          <w:p w14:paraId="7C3795F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B81E7D1"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1A7461F"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4939DD37" w14:textId="77777777" w:rsidR="00E2696E" w:rsidRPr="00FF536D" w:rsidRDefault="00E2696E" w:rsidP="00C34D56">
            <w:pPr>
              <w:jc w:val="center"/>
              <w:rPr>
                <w:bCs/>
                <w:sz w:val="20"/>
                <w:szCs w:val="20"/>
              </w:rPr>
            </w:pPr>
            <w:r w:rsidRPr="00FF536D">
              <w:rPr>
                <w:bCs/>
                <w:sz w:val="20"/>
                <w:szCs w:val="20"/>
              </w:rPr>
              <w:t>10.0.00.04310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BE86B8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E723778" w14:textId="77777777" w:rsidR="00E2696E" w:rsidRPr="00FF536D" w:rsidRDefault="00E2696E" w:rsidP="00C34D56">
            <w:pPr>
              <w:jc w:val="right"/>
              <w:rPr>
                <w:bCs/>
                <w:sz w:val="20"/>
                <w:szCs w:val="20"/>
              </w:rPr>
            </w:pPr>
            <w:r w:rsidRPr="00FF536D">
              <w:rPr>
                <w:bCs/>
                <w:sz w:val="20"/>
                <w:szCs w:val="20"/>
              </w:rPr>
              <w:t>6 312 770,00</w:t>
            </w:r>
          </w:p>
        </w:tc>
        <w:tc>
          <w:tcPr>
            <w:tcW w:w="992" w:type="dxa"/>
            <w:tcBorders>
              <w:top w:val="single" w:sz="4" w:space="0" w:color="auto"/>
              <w:left w:val="single" w:sz="4" w:space="0" w:color="auto"/>
              <w:bottom w:val="nil"/>
              <w:right w:val="nil"/>
            </w:tcBorders>
            <w:shd w:val="clear" w:color="auto" w:fill="auto"/>
            <w:noWrap/>
            <w:vAlign w:val="center"/>
            <w:hideMark/>
          </w:tcPr>
          <w:p w14:paraId="6EC6C21E" w14:textId="77777777" w:rsidR="00E2696E" w:rsidRPr="00FF536D" w:rsidRDefault="00E2696E" w:rsidP="00C34D56">
            <w:pPr>
              <w:jc w:val="right"/>
              <w:rPr>
                <w:bCs/>
                <w:sz w:val="20"/>
                <w:szCs w:val="20"/>
              </w:rPr>
            </w:pPr>
            <w:r w:rsidRPr="00FF536D">
              <w:rPr>
                <w:bCs/>
                <w:sz w:val="20"/>
                <w:szCs w:val="20"/>
              </w:rPr>
              <w:t>4 107 180,00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11FCB2" w14:textId="77777777" w:rsidR="00E2696E" w:rsidRPr="00FF536D" w:rsidRDefault="00E2696E" w:rsidP="00C34D56">
            <w:pPr>
              <w:jc w:val="right"/>
              <w:rPr>
                <w:bCs/>
                <w:sz w:val="20"/>
                <w:szCs w:val="20"/>
              </w:rPr>
            </w:pPr>
            <w:r w:rsidRPr="00FF536D">
              <w:rPr>
                <w:bCs/>
                <w:sz w:val="20"/>
                <w:szCs w:val="20"/>
              </w:rPr>
              <w:t>4 262 240,00</w:t>
            </w:r>
          </w:p>
        </w:tc>
        <w:tc>
          <w:tcPr>
            <w:tcW w:w="246" w:type="dxa"/>
            <w:gridSpan w:val="2"/>
            <w:vAlign w:val="center"/>
            <w:hideMark/>
          </w:tcPr>
          <w:p w14:paraId="7F1825FB" w14:textId="77777777" w:rsidR="00E2696E" w:rsidRPr="00FF536D" w:rsidRDefault="00E2696E" w:rsidP="00C34D56">
            <w:pPr>
              <w:rPr>
                <w:sz w:val="20"/>
                <w:szCs w:val="20"/>
              </w:rPr>
            </w:pPr>
          </w:p>
        </w:tc>
      </w:tr>
      <w:tr w:rsidR="00E2696E" w:rsidRPr="00FF536D" w14:paraId="7B9755DA"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826DCE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5F4949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2F4E0BC"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75E6683"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B8F7DBE" w14:textId="77777777" w:rsidR="00E2696E" w:rsidRPr="00FF536D" w:rsidRDefault="00E2696E" w:rsidP="00C34D56">
            <w:pPr>
              <w:jc w:val="center"/>
              <w:rPr>
                <w:sz w:val="20"/>
                <w:szCs w:val="20"/>
              </w:rPr>
            </w:pPr>
            <w:r w:rsidRPr="00FF536D">
              <w:rPr>
                <w:sz w:val="20"/>
                <w:szCs w:val="20"/>
              </w:rPr>
              <w:t>10.0.00.04310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AD7A6C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E27234C" w14:textId="77777777" w:rsidR="00E2696E" w:rsidRPr="00FF536D" w:rsidRDefault="00E2696E" w:rsidP="00C34D56">
            <w:pPr>
              <w:jc w:val="right"/>
              <w:rPr>
                <w:sz w:val="20"/>
                <w:szCs w:val="20"/>
              </w:rPr>
            </w:pPr>
            <w:r w:rsidRPr="00FF536D">
              <w:rPr>
                <w:sz w:val="20"/>
                <w:szCs w:val="20"/>
              </w:rPr>
              <w:t>6 312 770,00</w:t>
            </w:r>
          </w:p>
        </w:tc>
        <w:tc>
          <w:tcPr>
            <w:tcW w:w="992" w:type="dxa"/>
            <w:tcBorders>
              <w:top w:val="single" w:sz="4" w:space="0" w:color="auto"/>
              <w:left w:val="single" w:sz="4" w:space="0" w:color="auto"/>
              <w:bottom w:val="nil"/>
              <w:right w:val="nil"/>
            </w:tcBorders>
            <w:shd w:val="clear" w:color="auto" w:fill="auto"/>
            <w:noWrap/>
            <w:vAlign w:val="center"/>
            <w:hideMark/>
          </w:tcPr>
          <w:p w14:paraId="6E81FB30" w14:textId="77777777" w:rsidR="00E2696E" w:rsidRPr="00FF536D" w:rsidRDefault="00E2696E" w:rsidP="00C34D56">
            <w:pPr>
              <w:jc w:val="right"/>
              <w:rPr>
                <w:sz w:val="20"/>
                <w:szCs w:val="20"/>
              </w:rPr>
            </w:pPr>
            <w:r w:rsidRPr="00FF536D">
              <w:rPr>
                <w:sz w:val="20"/>
                <w:szCs w:val="20"/>
              </w:rPr>
              <w:t>4 107 180,00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B8E65E3" w14:textId="77777777" w:rsidR="00E2696E" w:rsidRPr="00FF536D" w:rsidRDefault="00E2696E" w:rsidP="00C34D56">
            <w:pPr>
              <w:jc w:val="right"/>
              <w:rPr>
                <w:sz w:val="20"/>
                <w:szCs w:val="20"/>
              </w:rPr>
            </w:pPr>
            <w:r w:rsidRPr="00FF536D">
              <w:rPr>
                <w:sz w:val="20"/>
                <w:szCs w:val="20"/>
              </w:rPr>
              <w:t>4 262 240,00</w:t>
            </w:r>
          </w:p>
        </w:tc>
        <w:tc>
          <w:tcPr>
            <w:tcW w:w="246" w:type="dxa"/>
            <w:gridSpan w:val="2"/>
            <w:vAlign w:val="center"/>
            <w:hideMark/>
          </w:tcPr>
          <w:p w14:paraId="70E77C45" w14:textId="77777777" w:rsidR="00E2696E" w:rsidRPr="00FF536D" w:rsidRDefault="00E2696E" w:rsidP="00C34D56">
            <w:pPr>
              <w:rPr>
                <w:sz w:val="20"/>
                <w:szCs w:val="20"/>
              </w:rPr>
            </w:pPr>
          </w:p>
        </w:tc>
      </w:tr>
      <w:tr w:rsidR="00E2696E" w:rsidRPr="00FF536D" w14:paraId="3EDBD5BB"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7C596E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23A64B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535DF99"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CFCFD1"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5645998" w14:textId="77777777" w:rsidR="00E2696E" w:rsidRPr="00FF536D" w:rsidRDefault="00E2696E" w:rsidP="00C34D56">
            <w:pPr>
              <w:jc w:val="center"/>
              <w:rPr>
                <w:sz w:val="20"/>
                <w:szCs w:val="20"/>
              </w:rPr>
            </w:pPr>
            <w:r w:rsidRPr="00FF536D">
              <w:rPr>
                <w:sz w:val="20"/>
                <w:szCs w:val="20"/>
              </w:rPr>
              <w:t>10.0.00.04310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CDFFCD"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DB1E4F" w14:textId="77777777" w:rsidR="00E2696E" w:rsidRPr="00FF536D" w:rsidRDefault="00E2696E" w:rsidP="00C34D56">
            <w:pPr>
              <w:jc w:val="right"/>
              <w:rPr>
                <w:sz w:val="20"/>
                <w:szCs w:val="20"/>
              </w:rPr>
            </w:pPr>
            <w:r w:rsidRPr="00FF536D">
              <w:rPr>
                <w:sz w:val="20"/>
                <w:szCs w:val="20"/>
              </w:rPr>
              <w:t>6 312 770,00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3269771" w14:textId="77777777" w:rsidR="00E2696E" w:rsidRPr="00FF536D" w:rsidRDefault="00E2696E" w:rsidP="00C34D56">
            <w:pPr>
              <w:jc w:val="right"/>
              <w:rPr>
                <w:sz w:val="20"/>
                <w:szCs w:val="20"/>
              </w:rPr>
            </w:pPr>
            <w:r w:rsidRPr="00FF536D">
              <w:rPr>
                <w:sz w:val="20"/>
                <w:szCs w:val="20"/>
              </w:rPr>
              <w:t>4 107 180,00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8C7C40" w14:textId="77777777" w:rsidR="00E2696E" w:rsidRPr="00FF536D" w:rsidRDefault="00E2696E" w:rsidP="00C34D56">
            <w:pPr>
              <w:jc w:val="right"/>
              <w:rPr>
                <w:sz w:val="20"/>
                <w:szCs w:val="20"/>
              </w:rPr>
            </w:pPr>
            <w:r w:rsidRPr="00FF536D">
              <w:rPr>
                <w:sz w:val="20"/>
                <w:szCs w:val="20"/>
              </w:rPr>
              <w:t>4 262 240,00</w:t>
            </w:r>
          </w:p>
        </w:tc>
        <w:tc>
          <w:tcPr>
            <w:tcW w:w="246" w:type="dxa"/>
            <w:gridSpan w:val="2"/>
            <w:vAlign w:val="center"/>
            <w:hideMark/>
          </w:tcPr>
          <w:p w14:paraId="7A8797EA" w14:textId="77777777" w:rsidR="00E2696E" w:rsidRPr="00FF536D" w:rsidRDefault="00E2696E" w:rsidP="00C34D56">
            <w:pPr>
              <w:rPr>
                <w:sz w:val="20"/>
                <w:szCs w:val="20"/>
              </w:rPr>
            </w:pPr>
          </w:p>
        </w:tc>
      </w:tr>
      <w:tr w:rsidR="00E2696E" w:rsidRPr="00FF536D" w14:paraId="32AB94F9"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2A34C2A" w14:textId="77777777" w:rsidR="00E2696E" w:rsidRPr="00FF536D" w:rsidRDefault="00E2696E" w:rsidP="00C34D56">
            <w:pPr>
              <w:rPr>
                <w:bCs/>
                <w:sz w:val="20"/>
                <w:szCs w:val="20"/>
              </w:rPr>
            </w:pPr>
            <w:r w:rsidRPr="00FF536D">
              <w:rPr>
                <w:bCs/>
                <w:sz w:val="20"/>
                <w:szCs w:val="20"/>
              </w:rPr>
              <w:t>Капитальный ремонт и ремонт сети автомобильных дорог общего пользования и искусственных сооружений на них</w:t>
            </w:r>
          </w:p>
        </w:tc>
        <w:tc>
          <w:tcPr>
            <w:tcW w:w="803" w:type="dxa"/>
            <w:tcBorders>
              <w:top w:val="nil"/>
              <w:left w:val="single" w:sz="4" w:space="0" w:color="auto"/>
              <w:bottom w:val="nil"/>
              <w:right w:val="nil"/>
            </w:tcBorders>
            <w:shd w:val="clear" w:color="auto" w:fill="auto"/>
            <w:noWrap/>
            <w:vAlign w:val="center"/>
            <w:hideMark/>
          </w:tcPr>
          <w:p w14:paraId="1DADA9F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A5D75B8"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5E79CE49"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01EBBA70" w14:textId="77777777" w:rsidR="00E2696E" w:rsidRPr="00FF536D" w:rsidRDefault="00E2696E" w:rsidP="00C34D56">
            <w:pPr>
              <w:jc w:val="center"/>
              <w:rPr>
                <w:bCs/>
                <w:sz w:val="20"/>
                <w:szCs w:val="20"/>
              </w:rPr>
            </w:pPr>
            <w:r w:rsidRPr="00FF536D">
              <w:rPr>
                <w:bCs/>
                <w:sz w:val="20"/>
                <w:szCs w:val="20"/>
              </w:rPr>
              <w:t>10.0.00.04330</w:t>
            </w:r>
          </w:p>
        </w:tc>
        <w:tc>
          <w:tcPr>
            <w:tcW w:w="836" w:type="dxa"/>
            <w:tcBorders>
              <w:top w:val="nil"/>
              <w:left w:val="single" w:sz="4" w:space="0" w:color="auto"/>
              <w:bottom w:val="nil"/>
              <w:right w:val="single" w:sz="4" w:space="0" w:color="auto"/>
            </w:tcBorders>
            <w:shd w:val="clear" w:color="auto" w:fill="auto"/>
            <w:noWrap/>
            <w:vAlign w:val="center"/>
            <w:hideMark/>
          </w:tcPr>
          <w:p w14:paraId="4B5C0E1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5955310" w14:textId="77777777" w:rsidR="00E2696E" w:rsidRPr="00FF536D" w:rsidRDefault="00E2696E" w:rsidP="00C34D56">
            <w:pPr>
              <w:jc w:val="right"/>
              <w:rPr>
                <w:bCs/>
                <w:sz w:val="20"/>
                <w:szCs w:val="20"/>
              </w:rPr>
            </w:pPr>
            <w:r w:rsidRPr="00FF536D">
              <w:rPr>
                <w:bCs/>
                <w:sz w:val="20"/>
                <w:szCs w:val="20"/>
              </w:rPr>
              <w:t>12 537 890,00</w:t>
            </w:r>
          </w:p>
        </w:tc>
        <w:tc>
          <w:tcPr>
            <w:tcW w:w="992" w:type="dxa"/>
            <w:tcBorders>
              <w:top w:val="nil"/>
              <w:left w:val="single" w:sz="4" w:space="0" w:color="auto"/>
              <w:bottom w:val="nil"/>
              <w:right w:val="nil"/>
            </w:tcBorders>
            <w:shd w:val="clear" w:color="auto" w:fill="auto"/>
            <w:noWrap/>
            <w:vAlign w:val="center"/>
            <w:hideMark/>
          </w:tcPr>
          <w:p w14:paraId="6CA05AF6" w14:textId="77777777" w:rsidR="00E2696E" w:rsidRPr="00FF536D" w:rsidRDefault="00E2696E" w:rsidP="00C34D56">
            <w:pPr>
              <w:jc w:val="right"/>
              <w:rPr>
                <w:bCs/>
                <w:sz w:val="20"/>
                <w:szCs w:val="20"/>
              </w:rPr>
            </w:pPr>
            <w:r w:rsidRPr="00FF536D">
              <w:rPr>
                <w:bCs/>
                <w:sz w:val="20"/>
                <w:szCs w:val="20"/>
              </w:rPr>
              <w:t>14 810 800,00</w:t>
            </w:r>
          </w:p>
        </w:tc>
        <w:tc>
          <w:tcPr>
            <w:tcW w:w="1559" w:type="dxa"/>
            <w:tcBorders>
              <w:top w:val="nil"/>
              <w:left w:val="single" w:sz="4" w:space="0" w:color="auto"/>
              <w:bottom w:val="nil"/>
              <w:right w:val="single" w:sz="4" w:space="0" w:color="auto"/>
            </w:tcBorders>
            <w:shd w:val="clear" w:color="auto" w:fill="auto"/>
            <w:noWrap/>
            <w:vAlign w:val="center"/>
            <w:hideMark/>
          </w:tcPr>
          <w:p w14:paraId="5ECE7A83" w14:textId="77777777" w:rsidR="00E2696E" w:rsidRPr="00FF536D" w:rsidRDefault="00E2696E" w:rsidP="00C34D56">
            <w:pPr>
              <w:jc w:val="right"/>
              <w:rPr>
                <w:bCs/>
                <w:sz w:val="20"/>
                <w:szCs w:val="20"/>
              </w:rPr>
            </w:pPr>
            <w:r w:rsidRPr="00FF536D">
              <w:rPr>
                <w:bCs/>
                <w:sz w:val="20"/>
                <w:szCs w:val="20"/>
              </w:rPr>
              <w:t>14 856 700,00</w:t>
            </w:r>
          </w:p>
        </w:tc>
        <w:tc>
          <w:tcPr>
            <w:tcW w:w="246" w:type="dxa"/>
            <w:gridSpan w:val="2"/>
            <w:vAlign w:val="center"/>
            <w:hideMark/>
          </w:tcPr>
          <w:p w14:paraId="323EEA34" w14:textId="77777777" w:rsidR="00E2696E" w:rsidRPr="00FF536D" w:rsidRDefault="00E2696E" w:rsidP="00C34D56">
            <w:pPr>
              <w:rPr>
                <w:sz w:val="20"/>
                <w:szCs w:val="20"/>
              </w:rPr>
            </w:pPr>
          </w:p>
        </w:tc>
      </w:tr>
      <w:tr w:rsidR="00E2696E" w:rsidRPr="00FF536D" w14:paraId="4C24952F"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B7EE441"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E077C9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0445533"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88547EA"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C24B34D" w14:textId="77777777" w:rsidR="00E2696E" w:rsidRPr="00FF536D" w:rsidRDefault="00E2696E" w:rsidP="00C34D56">
            <w:pPr>
              <w:jc w:val="center"/>
              <w:rPr>
                <w:sz w:val="20"/>
                <w:szCs w:val="20"/>
              </w:rPr>
            </w:pPr>
            <w:r w:rsidRPr="00FF536D">
              <w:rPr>
                <w:sz w:val="20"/>
                <w:szCs w:val="20"/>
              </w:rPr>
              <w:t>10.0.00.04330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6FF5BE7"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D7578F8"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2EAEA9F2" w14:textId="77777777" w:rsidR="00E2696E" w:rsidRPr="00FF536D" w:rsidRDefault="00E2696E" w:rsidP="00C34D56">
            <w:pPr>
              <w:jc w:val="right"/>
              <w:rPr>
                <w:sz w:val="20"/>
                <w:szCs w:val="20"/>
              </w:rPr>
            </w:pPr>
            <w:r w:rsidRPr="00FF536D">
              <w:rPr>
                <w:sz w:val="20"/>
                <w:szCs w:val="20"/>
              </w:rPr>
              <w:t>14 810 800,00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BA794F" w14:textId="77777777" w:rsidR="00E2696E" w:rsidRPr="00FF536D" w:rsidRDefault="00E2696E" w:rsidP="00C34D56">
            <w:pPr>
              <w:jc w:val="right"/>
              <w:rPr>
                <w:sz w:val="20"/>
                <w:szCs w:val="20"/>
              </w:rPr>
            </w:pPr>
            <w:r w:rsidRPr="00FF536D">
              <w:rPr>
                <w:sz w:val="20"/>
                <w:szCs w:val="20"/>
              </w:rPr>
              <w:t>14 856 700,00</w:t>
            </w:r>
          </w:p>
        </w:tc>
        <w:tc>
          <w:tcPr>
            <w:tcW w:w="246" w:type="dxa"/>
            <w:gridSpan w:val="2"/>
            <w:vAlign w:val="center"/>
            <w:hideMark/>
          </w:tcPr>
          <w:p w14:paraId="75CCC814" w14:textId="77777777" w:rsidR="00E2696E" w:rsidRPr="00FF536D" w:rsidRDefault="00E2696E" w:rsidP="00C34D56">
            <w:pPr>
              <w:rPr>
                <w:sz w:val="20"/>
                <w:szCs w:val="20"/>
              </w:rPr>
            </w:pPr>
          </w:p>
        </w:tc>
      </w:tr>
      <w:tr w:rsidR="00E2696E" w:rsidRPr="00FF536D" w14:paraId="577E977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27C17E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DAD94A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72C395C"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159D6"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700314C" w14:textId="77777777" w:rsidR="00E2696E" w:rsidRPr="00FF536D" w:rsidRDefault="00E2696E" w:rsidP="00C34D56">
            <w:pPr>
              <w:jc w:val="center"/>
              <w:rPr>
                <w:sz w:val="20"/>
                <w:szCs w:val="20"/>
              </w:rPr>
            </w:pPr>
            <w:r w:rsidRPr="00FF536D">
              <w:rPr>
                <w:sz w:val="20"/>
                <w:szCs w:val="20"/>
              </w:rPr>
              <w:t>10.0.00.04330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70002E"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3E12B"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1A1FD39" w14:textId="77777777" w:rsidR="00E2696E" w:rsidRPr="00FF536D" w:rsidRDefault="00E2696E" w:rsidP="00C34D56">
            <w:pPr>
              <w:jc w:val="right"/>
              <w:rPr>
                <w:sz w:val="20"/>
                <w:szCs w:val="20"/>
              </w:rPr>
            </w:pPr>
            <w:r w:rsidRPr="00FF536D">
              <w:rPr>
                <w:sz w:val="20"/>
                <w:szCs w:val="20"/>
              </w:rPr>
              <w:t>14 810 800,00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C3BF1" w14:textId="77777777" w:rsidR="00E2696E" w:rsidRPr="00FF536D" w:rsidRDefault="00E2696E" w:rsidP="00C34D56">
            <w:pPr>
              <w:jc w:val="right"/>
              <w:rPr>
                <w:sz w:val="20"/>
                <w:szCs w:val="20"/>
              </w:rPr>
            </w:pPr>
            <w:r w:rsidRPr="00FF536D">
              <w:rPr>
                <w:sz w:val="20"/>
                <w:szCs w:val="20"/>
              </w:rPr>
              <w:t>14 856 700,00</w:t>
            </w:r>
          </w:p>
        </w:tc>
        <w:tc>
          <w:tcPr>
            <w:tcW w:w="246" w:type="dxa"/>
            <w:gridSpan w:val="2"/>
            <w:vAlign w:val="center"/>
            <w:hideMark/>
          </w:tcPr>
          <w:p w14:paraId="4F1443EC" w14:textId="77777777" w:rsidR="00E2696E" w:rsidRPr="00FF536D" w:rsidRDefault="00E2696E" w:rsidP="00C34D56">
            <w:pPr>
              <w:rPr>
                <w:sz w:val="20"/>
                <w:szCs w:val="20"/>
              </w:rPr>
            </w:pPr>
          </w:p>
        </w:tc>
      </w:tr>
      <w:tr w:rsidR="00E2696E" w:rsidRPr="00FF536D" w14:paraId="5B81E716"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E867FB0"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nil"/>
              <w:left w:val="single" w:sz="4" w:space="0" w:color="auto"/>
              <w:bottom w:val="nil"/>
              <w:right w:val="nil"/>
            </w:tcBorders>
            <w:shd w:val="clear" w:color="auto" w:fill="auto"/>
            <w:noWrap/>
            <w:vAlign w:val="center"/>
            <w:hideMark/>
          </w:tcPr>
          <w:p w14:paraId="78DD3E47"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AAB2499" w14:textId="77777777" w:rsidR="00E2696E" w:rsidRPr="00FF536D" w:rsidRDefault="00E2696E" w:rsidP="00C34D56">
            <w:pPr>
              <w:jc w:val="center"/>
              <w:rPr>
                <w:sz w:val="20"/>
                <w:szCs w:val="20"/>
              </w:rPr>
            </w:pPr>
            <w:r w:rsidRPr="00FF536D">
              <w:rPr>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72A7F6B1" w14:textId="77777777" w:rsidR="00E2696E" w:rsidRPr="00FF536D" w:rsidRDefault="00E2696E" w:rsidP="00C34D56">
            <w:pPr>
              <w:jc w:val="center"/>
              <w:rPr>
                <w:sz w:val="20"/>
                <w:szCs w:val="20"/>
              </w:rPr>
            </w:pPr>
            <w:r w:rsidRPr="00FF536D">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30AFE0D5" w14:textId="77777777" w:rsidR="00E2696E" w:rsidRPr="00FF536D" w:rsidRDefault="00E2696E" w:rsidP="00C34D56">
            <w:pPr>
              <w:jc w:val="center"/>
              <w:rPr>
                <w:sz w:val="20"/>
                <w:szCs w:val="20"/>
              </w:rPr>
            </w:pPr>
            <w:r w:rsidRPr="00FF536D">
              <w:rPr>
                <w:sz w:val="20"/>
                <w:szCs w:val="20"/>
              </w:rPr>
              <w:t>10.0.00.04330</w:t>
            </w:r>
          </w:p>
        </w:tc>
        <w:tc>
          <w:tcPr>
            <w:tcW w:w="836" w:type="dxa"/>
            <w:tcBorders>
              <w:top w:val="nil"/>
              <w:left w:val="single" w:sz="4" w:space="0" w:color="auto"/>
              <w:bottom w:val="nil"/>
              <w:right w:val="single" w:sz="4" w:space="0" w:color="auto"/>
            </w:tcBorders>
            <w:shd w:val="clear" w:color="auto" w:fill="auto"/>
            <w:noWrap/>
            <w:vAlign w:val="center"/>
            <w:hideMark/>
          </w:tcPr>
          <w:p w14:paraId="66512105" w14:textId="77777777" w:rsidR="00E2696E" w:rsidRPr="00FF536D" w:rsidRDefault="00E2696E" w:rsidP="00C34D56">
            <w:pPr>
              <w:jc w:val="center"/>
              <w:rPr>
                <w:sz w:val="20"/>
                <w:szCs w:val="20"/>
              </w:rPr>
            </w:pPr>
            <w:r w:rsidRPr="00FF536D">
              <w:rPr>
                <w:sz w:val="20"/>
                <w:szCs w:val="20"/>
              </w:rPr>
              <w:t>500</w:t>
            </w:r>
          </w:p>
        </w:tc>
        <w:tc>
          <w:tcPr>
            <w:tcW w:w="992" w:type="dxa"/>
            <w:tcBorders>
              <w:top w:val="nil"/>
              <w:left w:val="single" w:sz="4" w:space="0" w:color="auto"/>
              <w:bottom w:val="nil"/>
              <w:right w:val="single" w:sz="4" w:space="0" w:color="auto"/>
            </w:tcBorders>
            <w:shd w:val="clear" w:color="auto" w:fill="auto"/>
            <w:noWrap/>
            <w:vAlign w:val="center"/>
            <w:hideMark/>
          </w:tcPr>
          <w:p w14:paraId="516CAE42" w14:textId="77777777" w:rsidR="00E2696E" w:rsidRPr="00FF536D" w:rsidRDefault="00E2696E" w:rsidP="00C34D56">
            <w:pPr>
              <w:jc w:val="right"/>
              <w:rPr>
                <w:sz w:val="20"/>
                <w:szCs w:val="20"/>
              </w:rPr>
            </w:pPr>
            <w:r w:rsidRPr="00FF536D">
              <w:rPr>
                <w:sz w:val="20"/>
                <w:szCs w:val="20"/>
              </w:rPr>
              <w:t>12 537 890,00</w:t>
            </w:r>
          </w:p>
        </w:tc>
        <w:tc>
          <w:tcPr>
            <w:tcW w:w="992" w:type="dxa"/>
            <w:tcBorders>
              <w:top w:val="nil"/>
              <w:left w:val="single" w:sz="4" w:space="0" w:color="auto"/>
              <w:bottom w:val="nil"/>
              <w:right w:val="nil"/>
            </w:tcBorders>
            <w:shd w:val="clear" w:color="auto" w:fill="auto"/>
            <w:noWrap/>
            <w:vAlign w:val="center"/>
            <w:hideMark/>
          </w:tcPr>
          <w:p w14:paraId="5165F3F7"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F4D2A5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E5E1CC0" w14:textId="77777777" w:rsidR="00E2696E" w:rsidRPr="00FF536D" w:rsidRDefault="00E2696E" w:rsidP="00C34D56">
            <w:pPr>
              <w:rPr>
                <w:sz w:val="20"/>
                <w:szCs w:val="20"/>
              </w:rPr>
            </w:pPr>
          </w:p>
        </w:tc>
      </w:tr>
      <w:tr w:rsidR="00E2696E" w:rsidRPr="00FF536D" w14:paraId="789003A4"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18B2211"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1A6AF4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2A027F7"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A0678"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8471E54" w14:textId="77777777" w:rsidR="00E2696E" w:rsidRPr="00FF536D" w:rsidRDefault="00E2696E" w:rsidP="00C34D56">
            <w:pPr>
              <w:jc w:val="center"/>
              <w:rPr>
                <w:sz w:val="20"/>
                <w:szCs w:val="20"/>
              </w:rPr>
            </w:pPr>
            <w:r w:rsidRPr="00FF536D">
              <w:rPr>
                <w:sz w:val="20"/>
                <w:szCs w:val="20"/>
              </w:rPr>
              <w:t>10.0.00.04330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37CB9"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B47085" w14:textId="77777777" w:rsidR="00E2696E" w:rsidRPr="00FF536D" w:rsidRDefault="00E2696E" w:rsidP="00C34D56">
            <w:pPr>
              <w:jc w:val="right"/>
              <w:rPr>
                <w:sz w:val="20"/>
                <w:szCs w:val="20"/>
              </w:rPr>
            </w:pPr>
            <w:r w:rsidRPr="00FF536D">
              <w:rPr>
                <w:sz w:val="20"/>
                <w:szCs w:val="20"/>
              </w:rPr>
              <w:t>12 537 890,00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F4D515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66B3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6BB3FEC" w14:textId="77777777" w:rsidR="00E2696E" w:rsidRPr="00FF536D" w:rsidRDefault="00E2696E" w:rsidP="00C34D56">
            <w:pPr>
              <w:rPr>
                <w:sz w:val="20"/>
                <w:szCs w:val="20"/>
              </w:rPr>
            </w:pPr>
          </w:p>
        </w:tc>
      </w:tr>
      <w:tr w:rsidR="00E2696E" w:rsidRPr="00FF536D" w14:paraId="209E375D" w14:textId="77777777" w:rsidTr="00C34D56">
        <w:trPr>
          <w:trHeight w:val="2865"/>
        </w:trPr>
        <w:tc>
          <w:tcPr>
            <w:tcW w:w="3025" w:type="dxa"/>
            <w:tcBorders>
              <w:top w:val="nil"/>
              <w:left w:val="single" w:sz="4" w:space="0" w:color="auto"/>
              <w:bottom w:val="nil"/>
              <w:right w:val="nil"/>
            </w:tcBorders>
            <w:shd w:val="clear" w:color="auto" w:fill="auto"/>
            <w:vAlign w:val="center"/>
            <w:hideMark/>
          </w:tcPr>
          <w:p w14:paraId="47E8B2A6" w14:textId="77777777" w:rsidR="00E2696E" w:rsidRPr="00FF536D" w:rsidRDefault="00E2696E" w:rsidP="00C34D56">
            <w:pPr>
              <w:rPr>
                <w:bCs/>
                <w:sz w:val="20"/>
                <w:szCs w:val="20"/>
              </w:rPr>
            </w:pPr>
            <w:r w:rsidRPr="00FF536D">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451A5EC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FB1BA6D"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0049B6CD"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26F689BA" w14:textId="77777777" w:rsidR="00E2696E" w:rsidRPr="00FF536D" w:rsidRDefault="00E2696E" w:rsidP="00C34D56">
            <w:pPr>
              <w:jc w:val="center"/>
              <w:rPr>
                <w:bCs/>
                <w:sz w:val="20"/>
                <w:szCs w:val="20"/>
              </w:rPr>
            </w:pPr>
            <w:r w:rsidRPr="00FF536D">
              <w:rPr>
                <w:bCs/>
                <w:sz w:val="20"/>
                <w:szCs w:val="20"/>
              </w:rPr>
              <w:t>10.0.00.70760</w:t>
            </w:r>
          </w:p>
        </w:tc>
        <w:tc>
          <w:tcPr>
            <w:tcW w:w="836" w:type="dxa"/>
            <w:tcBorders>
              <w:top w:val="nil"/>
              <w:left w:val="single" w:sz="4" w:space="0" w:color="auto"/>
              <w:bottom w:val="nil"/>
              <w:right w:val="single" w:sz="4" w:space="0" w:color="auto"/>
            </w:tcBorders>
            <w:shd w:val="clear" w:color="auto" w:fill="auto"/>
            <w:noWrap/>
            <w:vAlign w:val="center"/>
            <w:hideMark/>
          </w:tcPr>
          <w:p w14:paraId="5B0E615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1B91461" w14:textId="77777777" w:rsidR="00E2696E" w:rsidRPr="00FF536D" w:rsidRDefault="00E2696E" w:rsidP="00C34D56">
            <w:pPr>
              <w:jc w:val="right"/>
              <w:rPr>
                <w:bCs/>
                <w:sz w:val="20"/>
                <w:szCs w:val="20"/>
              </w:rPr>
            </w:pPr>
            <w:r w:rsidRPr="00FF536D">
              <w:rPr>
                <w:bCs/>
                <w:sz w:val="20"/>
                <w:szCs w:val="20"/>
              </w:rPr>
              <w:t>30 000 000,00</w:t>
            </w:r>
          </w:p>
        </w:tc>
        <w:tc>
          <w:tcPr>
            <w:tcW w:w="992" w:type="dxa"/>
            <w:tcBorders>
              <w:top w:val="nil"/>
              <w:left w:val="single" w:sz="4" w:space="0" w:color="auto"/>
              <w:bottom w:val="nil"/>
              <w:right w:val="nil"/>
            </w:tcBorders>
            <w:shd w:val="clear" w:color="auto" w:fill="auto"/>
            <w:noWrap/>
            <w:vAlign w:val="center"/>
            <w:hideMark/>
          </w:tcPr>
          <w:p w14:paraId="444FBBE8" w14:textId="77777777" w:rsidR="00E2696E" w:rsidRPr="00FF536D" w:rsidRDefault="00E2696E" w:rsidP="00C34D56">
            <w:pPr>
              <w:jc w:val="right"/>
              <w:rPr>
                <w:bCs/>
                <w:sz w:val="20"/>
                <w:szCs w:val="20"/>
              </w:rPr>
            </w:pPr>
            <w:r w:rsidRPr="00FF536D">
              <w:rPr>
                <w:bCs/>
                <w:sz w:val="20"/>
                <w:szCs w:val="20"/>
              </w:rPr>
              <w:t>20 000 000,00</w:t>
            </w:r>
          </w:p>
        </w:tc>
        <w:tc>
          <w:tcPr>
            <w:tcW w:w="1559" w:type="dxa"/>
            <w:tcBorders>
              <w:top w:val="nil"/>
              <w:left w:val="single" w:sz="4" w:space="0" w:color="auto"/>
              <w:bottom w:val="nil"/>
              <w:right w:val="single" w:sz="4" w:space="0" w:color="auto"/>
            </w:tcBorders>
            <w:shd w:val="clear" w:color="auto" w:fill="auto"/>
            <w:noWrap/>
            <w:vAlign w:val="center"/>
            <w:hideMark/>
          </w:tcPr>
          <w:p w14:paraId="41E897FC" w14:textId="77777777" w:rsidR="00E2696E" w:rsidRPr="00FF536D" w:rsidRDefault="00E2696E" w:rsidP="00C34D56">
            <w:pPr>
              <w:jc w:val="right"/>
              <w:rPr>
                <w:bCs/>
                <w:sz w:val="20"/>
                <w:szCs w:val="20"/>
              </w:rPr>
            </w:pPr>
            <w:r w:rsidRPr="00FF536D">
              <w:rPr>
                <w:bCs/>
                <w:sz w:val="20"/>
                <w:szCs w:val="20"/>
              </w:rPr>
              <w:t>32 640 000,00</w:t>
            </w:r>
          </w:p>
        </w:tc>
        <w:tc>
          <w:tcPr>
            <w:tcW w:w="246" w:type="dxa"/>
            <w:gridSpan w:val="2"/>
            <w:vAlign w:val="center"/>
            <w:hideMark/>
          </w:tcPr>
          <w:p w14:paraId="131B7D2F" w14:textId="77777777" w:rsidR="00E2696E" w:rsidRPr="00FF536D" w:rsidRDefault="00E2696E" w:rsidP="00C34D56">
            <w:pPr>
              <w:rPr>
                <w:sz w:val="20"/>
                <w:szCs w:val="20"/>
              </w:rPr>
            </w:pPr>
          </w:p>
        </w:tc>
      </w:tr>
      <w:tr w:rsidR="00E2696E" w:rsidRPr="00FF536D" w14:paraId="3F9F77FC"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0BEA29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5C70FA8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5474423"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A0DD6AB"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FF143F4" w14:textId="77777777" w:rsidR="00E2696E" w:rsidRPr="00FF536D" w:rsidRDefault="00E2696E" w:rsidP="00C34D56">
            <w:pPr>
              <w:jc w:val="center"/>
              <w:rPr>
                <w:sz w:val="20"/>
                <w:szCs w:val="20"/>
              </w:rPr>
            </w:pPr>
            <w:r w:rsidRPr="00FF536D">
              <w:rPr>
                <w:sz w:val="20"/>
                <w:szCs w:val="20"/>
              </w:rPr>
              <w:t>10.0.00.70760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5C89559"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B164987"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510FA3D9" w14:textId="77777777" w:rsidR="00E2696E" w:rsidRPr="00FF536D" w:rsidRDefault="00E2696E" w:rsidP="00C34D56">
            <w:pPr>
              <w:jc w:val="right"/>
              <w:rPr>
                <w:sz w:val="20"/>
                <w:szCs w:val="20"/>
              </w:rPr>
            </w:pPr>
            <w:r w:rsidRPr="00FF536D">
              <w:rPr>
                <w:sz w:val="20"/>
                <w:szCs w:val="20"/>
              </w:rPr>
              <w:t>20 000 000,00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00D9392" w14:textId="77777777" w:rsidR="00E2696E" w:rsidRPr="00FF536D" w:rsidRDefault="00E2696E" w:rsidP="00C34D56">
            <w:pPr>
              <w:jc w:val="right"/>
              <w:rPr>
                <w:sz w:val="20"/>
                <w:szCs w:val="20"/>
              </w:rPr>
            </w:pPr>
            <w:r w:rsidRPr="00FF536D">
              <w:rPr>
                <w:sz w:val="20"/>
                <w:szCs w:val="20"/>
              </w:rPr>
              <w:t>32 640 000,00</w:t>
            </w:r>
          </w:p>
        </w:tc>
        <w:tc>
          <w:tcPr>
            <w:tcW w:w="246" w:type="dxa"/>
            <w:gridSpan w:val="2"/>
            <w:vAlign w:val="center"/>
            <w:hideMark/>
          </w:tcPr>
          <w:p w14:paraId="03E33CC8" w14:textId="77777777" w:rsidR="00E2696E" w:rsidRPr="00FF536D" w:rsidRDefault="00E2696E" w:rsidP="00C34D56">
            <w:pPr>
              <w:rPr>
                <w:sz w:val="20"/>
                <w:szCs w:val="20"/>
              </w:rPr>
            </w:pPr>
          </w:p>
        </w:tc>
      </w:tr>
      <w:tr w:rsidR="00E2696E" w:rsidRPr="00FF536D" w14:paraId="10C4534B"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3CAC24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48C25C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F9283DC"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D961DD"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88C5E6A" w14:textId="77777777" w:rsidR="00E2696E" w:rsidRPr="00FF536D" w:rsidRDefault="00E2696E" w:rsidP="00C34D56">
            <w:pPr>
              <w:jc w:val="center"/>
              <w:rPr>
                <w:sz w:val="20"/>
                <w:szCs w:val="20"/>
              </w:rPr>
            </w:pPr>
            <w:r w:rsidRPr="00FF536D">
              <w:rPr>
                <w:sz w:val="20"/>
                <w:szCs w:val="20"/>
              </w:rPr>
              <w:t>10.0.00.70760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0EB730"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968C7F"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998B8BC" w14:textId="77777777" w:rsidR="00E2696E" w:rsidRPr="00FF536D" w:rsidRDefault="00E2696E" w:rsidP="00C34D56">
            <w:pPr>
              <w:jc w:val="right"/>
              <w:rPr>
                <w:sz w:val="20"/>
                <w:szCs w:val="20"/>
              </w:rPr>
            </w:pPr>
            <w:r w:rsidRPr="00FF536D">
              <w:rPr>
                <w:sz w:val="20"/>
                <w:szCs w:val="20"/>
              </w:rPr>
              <w:t>20 000 000,00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F3BA8C" w14:textId="77777777" w:rsidR="00E2696E" w:rsidRPr="00FF536D" w:rsidRDefault="00E2696E" w:rsidP="00C34D56">
            <w:pPr>
              <w:jc w:val="right"/>
              <w:rPr>
                <w:sz w:val="20"/>
                <w:szCs w:val="20"/>
              </w:rPr>
            </w:pPr>
            <w:r w:rsidRPr="00FF536D">
              <w:rPr>
                <w:sz w:val="20"/>
                <w:szCs w:val="20"/>
              </w:rPr>
              <w:t>32 640 000,00</w:t>
            </w:r>
          </w:p>
        </w:tc>
        <w:tc>
          <w:tcPr>
            <w:tcW w:w="246" w:type="dxa"/>
            <w:gridSpan w:val="2"/>
            <w:vAlign w:val="center"/>
            <w:hideMark/>
          </w:tcPr>
          <w:p w14:paraId="2B4853D1" w14:textId="77777777" w:rsidR="00E2696E" w:rsidRPr="00FF536D" w:rsidRDefault="00E2696E" w:rsidP="00C34D56">
            <w:pPr>
              <w:rPr>
                <w:sz w:val="20"/>
                <w:szCs w:val="20"/>
              </w:rPr>
            </w:pPr>
          </w:p>
        </w:tc>
      </w:tr>
      <w:tr w:rsidR="00E2696E" w:rsidRPr="00FF536D" w14:paraId="672A0EE6"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6BC19F8"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nil"/>
              <w:left w:val="single" w:sz="4" w:space="0" w:color="auto"/>
              <w:bottom w:val="nil"/>
              <w:right w:val="nil"/>
            </w:tcBorders>
            <w:shd w:val="clear" w:color="auto" w:fill="auto"/>
            <w:noWrap/>
            <w:vAlign w:val="center"/>
            <w:hideMark/>
          </w:tcPr>
          <w:p w14:paraId="093D220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94E2ADA" w14:textId="77777777" w:rsidR="00E2696E" w:rsidRPr="00FF536D" w:rsidRDefault="00E2696E" w:rsidP="00C34D56">
            <w:pPr>
              <w:jc w:val="center"/>
              <w:rPr>
                <w:sz w:val="20"/>
                <w:szCs w:val="20"/>
              </w:rPr>
            </w:pPr>
            <w:r w:rsidRPr="00FF536D">
              <w:rPr>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16CEA04D" w14:textId="77777777" w:rsidR="00E2696E" w:rsidRPr="00FF536D" w:rsidRDefault="00E2696E" w:rsidP="00C34D56">
            <w:pPr>
              <w:jc w:val="center"/>
              <w:rPr>
                <w:sz w:val="20"/>
                <w:szCs w:val="20"/>
              </w:rPr>
            </w:pPr>
            <w:r w:rsidRPr="00FF536D">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0FE858CE" w14:textId="77777777" w:rsidR="00E2696E" w:rsidRPr="00FF536D" w:rsidRDefault="00E2696E" w:rsidP="00C34D56">
            <w:pPr>
              <w:jc w:val="center"/>
              <w:rPr>
                <w:sz w:val="20"/>
                <w:szCs w:val="20"/>
              </w:rPr>
            </w:pPr>
            <w:r w:rsidRPr="00FF536D">
              <w:rPr>
                <w:sz w:val="20"/>
                <w:szCs w:val="20"/>
              </w:rPr>
              <w:t>10.0.00.70760</w:t>
            </w:r>
          </w:p>
        </w:tc>
        <w:tc>
          <w:tcPr>
            <w:tcW w:w="836" w:type="dxa"/>
            <w:tcBorders>
              <w:top w:val="nil"/>
              <w:left w:val="single" w:sz="4" w:space="0" w:color="auto"/>
              <w:bottom w:val="nil"/>
              <w:right w:val="single" w:sz="4" w:space="0" w:color="auto"/>
            </w:tcBorders>
            <w:shd w:val="clear" w:color="auto" w:fill="auto"/>
            <w:noWrap/>
            <w:vAlign w:val="center"/>
            <w:hideMark/>
          </w:tcPr>
          <w:p w14:paraId="5FA39E77" w14:textId="77777777" w:rsidR="00E2696E" w:rsidRPr="00FF536D" w:rsidRDefault="00E2696E" w:rsidP="00C34D56">
            <w:pPr>
              <w:jc w:val="center"/>
              <w:rPr>
                <w:sz w:val="20"/>
                <w:szCs w:val="20"/>
              </w:rPr>
            </w:pPr>
            <w:r w:rsidRPr="00FF536D">
              <w:rPr>
                <w:sz w:val="20"/>
                <w:szCs w:val="20"/>
              </w:rPr>
              <w:t>500</w:t>
            </w:r>
          </w:p>
        </w:tc>
        <w:tc>
          <w:tcPr>
            <w:tcW w:w="992" w:type="dxa"/>
            <w:tcBorders>
              <w:top w:val="nil"/>
              <w:left w:val="single" w:sz="4" w:space="0" w:color="auto"/>
              <w:bottom w:val="nil"/>
              <w:right w:val="single" w:sz="4" w:space="0" w:color="auto"/>
            </w:tcBorders>
            <w:shd w:val="clear" w:color="auto" w:fill="auto"/>
            <w:noWrap/>
            <w:vAlign w:val="center"/>
            <w:hideMark/>
          </w:tcPr>
          <w:p w14:paraId="23032DF3" w14:textId="77777777" w:rsidR="00E2696E" w:rsidRPr="00FF536D" w:rsidRDefault="00E2696E" w:rsidP="00C34D56">
            <w:pPr>
              <w:jc w:val="right"/>
              <w:rPr>
                <w:sz w:val="20"/>
                <w:szCs w:val="20"/>
              </w:rPr>
            </w:pPr>
            <w:r w:rsidRPr="00FF536D">
              <w:rPr>
                <w:sz w:val="20"/>
                <w:szCs w:val="20"/>
              </w:rPr>
              <w:t>30 000 000,00</w:t>
            </w:r>
          </w:p>
        </w:tc>
        <w:tc>
          <w:tcPr>
            <w:tcW w:w="992" w:type="dxa"/>
            <w:tcBorders>
              <w:top w:val="nil"/>
              <w:left w:val="single" w:sz="4" w:space="0" w:color="auto"/>
              <w:bottom w:val="nil"/>
              <w:right w:val="nil"/>
            </w:tcBorders>
            <w:shd w:val="clear" w:color="auto" w:fill="auto"/>
            <w:noWrap/>
            <w:vAlign w:val="center"/>
            <w:hideMark/>
          </w:tcPr>
          <w:p w14:paraId="4C067A46"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F8DB5B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A80B845" w14:textId="77777777" w:rsidR="00E2696E" w:rsidRPr="00FF536D" w:rsidRDefault="00E2696E" w:rsidP="00C34D56">
            <w:pPr>
              <w:rPr>
                <w:sz w:val="20"/>
                <w:szCs w:val="20"/>
              </w:rPr>
            </w:pPr>
          </w:p>
        </w:tc>
      </w:tr>
      <w:tr w:rsidR="00E2696E" w:rsidRPr="00FF536D" w14:paraId="12C69635"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38A739B" w14:textId="77777777" w:rsidR="00E2696E" w:rsidRPr="00FF536D" w:rsidRDefault="00E2696E" w:rsidP="00C34D56">
            <w:pPr>
              <w:rPr>
                <w:sz w:val="20"/>
                <w:szCs w:val="20"/>
              </w:rPr>
            </w:pPr>
            <w:r w:rsidRPr="00FF536D">
              <w:rPr>
                <w:sz w:val="20"/>
                <w:szCs w:val="20"/>
              </w:rPr>
              <w:t>Субсидии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181EA4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005B85A"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7E39A0"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37587EA" w14:textId="77777777" w:rsidR="00E2696E" w:rsidRPr="00FF536D" w:rsidRDefault="00E2696E" w:rsidP="00C34D56">
            <w:pPr>
              <w:jc w:val="center"/>
              <w:rPr>
                <w:sz w:val="20"/>
                <w:szCs w:val="20"/>
              </w:rPr>
            </w:pPr>
            <w:r w:rsidRPr="00FF536D">
              <w:rPr>
                <w:sz w:val="20"/>
                <w:szCs w:val="20"/>
              </w:rPr>
              <w:t>10.0.00.70760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EBFF36" w14:textId="77777777" w:rsidR="00E2696E" w:rsidRPr="00FF536D" w:rsidRDefault="00E2696E" w:rsidP="00C34D56">
            <w:pPr>
              <w:jc w:val="center"/>
              <w:rPr>
                <w:sz w:val="20"/>
                <w:szCs w:val="20"/>
              </w:rPr>
            </w:pPr>
            <w:r w:rsidRPr="00FF536D">
              <w:rPr>
                <w:sz w:val="20"/>
                <w:szCs w:val="20"/>
              </w:rPr>
              <w:t>520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AAA757" w14:textId="77777777" w:rsidR="00E2696E" w:rsidRPr="00FF536D" w:rsidRDefault="00E2696E" w:rsidP="00C34D56">
            <w:pPr>
              <w:jc w:val="right"/>
              <w:rPr>
                <w:sz w:val="20"/>
                <w:szCs w:val="20"/>
              </w:rPr>
            </w:pPr>
            <w:r w:rsidRPr="00FF536D">
              <w:rPr>
                <w:sz w:val="20"/>
                <w:szCs w:val="20"/>
              </w:rPr>
              <w:t>30 000 000,00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3E27D9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F8BA2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B0B7CFB" w14:textId="77777777" w:rsidR="00E2696E" w:rsidRPr="00FF536D" w:rsidRDefault="00E2696E" w:rsidP="00C34D56">
            <w:pPr>
              <w:rPr>
                <w:sz w:val="20"/>
                <w:szCs w:val="20"/>
              </w:rPr>
            </w:pPr>
          </w:p>
        </w:tc>
      </w:tr>
      <w:tr w:rsidR="00E2696E" w:rsidRPr="00FF536D" w14:paraId="59F654B0"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77D2DBE" w14:textId="77777777" w:rsidR="00E2696E" w:rsidRPr="00FF536D" w:rsidRDefault="00E2696E" w:rsidP="00C34D56">
            <w:pPr>
              <w:rPr>
                <w:bCs/>
                <w:sz w:val="20"/>
                <w:szCs w:val="20"/>
              </w:rPr>
            </w:pPr>
            <w:r w:rsidRPr="00FF536D">
              <w:rPr>
                <w:bCs/>
                <w:sz w:val="20"/>
                <w:szCs w:val="20"/>
              </w:rPr>
              <w:t>Связь и информатика</w:t>
            </w:r>
          </w:p>
        </w:tc>
        <w:tc>
          <w:tcPr>
            <w:tcW w:w="803" w:type="dxa"/>
            <w:tcBorders>
              <w:top w:val="nil"/>
              <w:left w:val="single" w:sz="4" w:space="0" w:color="auto"/>
              <w:bottom w:val="nil"/>
              <w:right w:val="nil"/>
            </w:tcBorders>
            <w:shd w:val="clear" w:color="auto" w:fill="auto"/>
            <w:noWrap/>
            <w:vAlign w:val="center"/>
            <w:hideMark/>
          </w:tcPr>
          <w:p w14:paraId="4850BE9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CACAEA0"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67B40F0F" w14:textId="77777777" w:rsidR="00E2696E" w:rsidRPr="00FF536D" w:rsidRDefault="00E2696E" w:rsidP="00C34D56">
            <w:pPr>
              <w:jc w:val="center"/>
              <w:rPr>
                <w:bCs/>
                <w:sz w:val="20"/>
                <w:szCs w:val="20"/>
              </w:rPr>
            </w:pPr>
            <w:r w:rsidRPr="00FF536D">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01B2919D"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3A88DB6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F54B337" w14:textId="77777777" w:rsidR="00E2696E" w:rsidRPr="00FF536D" w:rsidRDefault="00E2696E" w:rsidP="00C34D56">
            <w:pPr>
              <w:jc w:val="right"/>
              <w:rPr>
                <w:bCs/>
                <w:sz w:val="20"/>
                <w:szCs w:val="20"/>
              </w:rPr>
            </w:pPr>
            <w:r w:rsidRPr="00FF536D">
              <w:rPr>
                <w:bCs/>
                <w:sz w:val="20"/>
                <w:szCs w:val="20"/>
              </w:rPr>
              <w:t>14 736 900,00</w:t>
            </w:r>
          </w:p>
        </w:tc>
        <w:tc>
          <w:tcPr>
            <w:tcW w:w="992" w:type="dxa"/>
            <w:tcBorders>
              <w:top w:val="nil"/>
              <w:left w:val="single" w:sz="4" w:space="0" w:color="auto"/>
              <w:bottom w:val="nil"/>
              <w:right w:val="nil"/>
            </w:tcBorders>
            <w:shd w:val="clear" w:color="auto" w:fill="auto"/>
            <w:noWrap/>
            <w:vAlign w:val="center"/>
            <w:hideMark/>
          </w:tcPr>
          <w:p w14:paraId="5F6C1E7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1D8D09B" w14:textId="77777777" w:rsidR="00E2696E" w:rsidRPr="00FF536D" w:rsidRDefault="00E2696E" w:rsidP="00C34D56">
            <w:pPr>
              <w:jc w:val="right"/>
              <w:rPr>
                <w:bCs/>
                <w:sz w:val="20"/>
                <w:szCs w:val="20"/>
              </w:rPr>
            </w:pPr>
            <w:r w:rsidRPr="00FF536D">
              <w:rPr>
                <w:bCs/>
                <w:sz w:val="20"/>
                <w:szCs w:val="20"/>
              </w:rPr>
              <w:t>4 000 000,00</w:t>
            </w:r>
          </w:p>
        </w:tc>
        <w:tc>
          <w:tcPr>
            <w:tcW w:w="246" w:type="dxa"/>
            <w:gridSpan w:val="2"/>
            <w:vAlign w:val="center"/>
            <w:hideMark/>
          </w:tcPr>
          <w:p w14:paraId="05C7B84F" w14:textId="77777777" w:rsidR="00E2696E" w:rsidRPr="00FF536D" w:rsidRDefault="00E2696E" w:rsidP="00C34D56">
            <w:pPr>
              <w:rPr>
                <w:sz w:val="20"/>
                <w:szCs w:val="20"/>
              </w:rPr>
            </w:pPr>
          </w:p>
        </w:tc>
      </w:tr>
      <w:tr w:rsidR="00E2696E" w:rsidRPr="00FF536D" w14:paraId="48BD5DBF"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A1BC14C"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75D366E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1EE9FB"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F032205"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563CD981"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77112D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7EC87F0" w14:textId="77777777" w:rsidR="00E2696E" w:rsidRPr="00FF536D" w:rsidRDefault="00E2696E" w:rsidP="00C34D56">
            <w:pPr>
              <w:jc w:val="right"/>
              <w:rPr>
                <w:bCs/>
                <w:sz w:val="20"/>
                <w:szCs w:val="20"/>
              </w:rPr>
            </w:pPr>
            <w:r w:rsidRPr="00FF536D">
              <w:rPr>
                <w:bCs/>
                <w:sz w:val="20"/>
                <w:szCs w:val="20"/>
              </w:rPr>
              <w:t>14 736 900,00</w:t>
            </w:r>
          </w:p>
        </w:tc>
        <w:tc>
          <w:tcPr>
            <w:tcW w:w="992" w:type="dxa"/>
            <w:tcBorders>
              <w:top w:val="single" w:sz="4" w:space="0" w:color="auto"/>
              <w:left w:val="single" w:sz="4" w:space="0" w:color="auto"/>
              <w:bottom w:val="nil"/>
              <w:right w:val="nil"/>
            </w:tcBorders>
            <w:shd w:val="clear" w:color="auto" w:fill="auto"/>
            <w:noWrap/>
            <w:vAlign w:val="center"/>
            <w:hideMark/>
          </w:tcPr>
          <w:p w14:paraId="5827E71D"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DDA3714" w14:textId="77777777" w:rsidR="00E2696E" w:rsidRPr="00FF536D" w:rsidRDefault="00E2696E" w:rsidP="00C34D56">
            <w:pPr>
              <w:jc w:val="right"/>
              <w:rPr>
                <w:bCs/>
                <w:sz w:val="20"/>
                <w:szCs w:val="20"/>
              </w:rPr>
            </w:pPr>
            <w:r w:rsidRPr="00FF536D">
              <w:rPr>
                <w:bCs/>
                <w:sz w:val="20"/>
                <w:szCs w:val="20"/>
              </w:rPr>
              <w:t>4 000 000,00</w:t>
            </w:r>
          </w:p>
        </w:tc>
        <w:tc>
          <w:tcPr>
            <w:tcW w:w="246" w:type="dxa"/>
            <w:gridSpan w:val="2"/>
            <w:vAlign w:val="center"/>
            <w:hideMark/>
          </w:tcPr>
          <w:p w14:paraId="077FB131" w14:textId="77777777" w:rsidR="00E2696E" w:rsidRPr="00FF536D" w:rsidRDefault="00E2696E" w:rsidP="00C34D56">
            <w:pPr>
              <w:rPr>
                <w:sz w:val="20"/>
                <w:szCs w:val="20"/>
              </w:rPr>
            </w:pPr>
          </w:p>
        </w:tc>
      </w:tr>
      <w:tr w:rsidR="00E2696E" w:rsidRPr="00FF536D" w14:paraId="331E5F11"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3C24407" w14:textId="77777777" w:rsidR="00E2696E" w:rsidRPr="00FF536D" w:rsidRDefault="00E2696E" w:rsidP="00C34D56">
            <w:pPr>
              <w:rPr>
                <w:bCs/>
                <w:sz w:val="20"/>
                <w:szCs w:val="20"/>
              </w:rPr>
            </w:pPr>
            <w:r w:rsidRPr="00FF536D">
              <w:rPr>
                <w:bCs/>
                <w:sz w:val="20"/>
                <w:szCs w:val="20"/>
              </w:rPr>
              <w:t>Региональный проект "Информационная инфраструктура"</w:t>
            </w:r>
          </w:p>
        </w:tc>
        <w:tc>
          <w:tcPr>
            <w:tcW w:w="803" w:type="dxa"/>
            <w:tcBorders>
              <w:top w:val="single" w:sz="4" w:space="0" w:color="auto"/>
              <w:left w:val="single" w:sz="4" w:space="0" w:color="auto"/>
              <w:bottom w:val="nil"/>
              <w:right w:val="nil"/>
            </w:tcBorders>
            <w:shd w:val="clear" w:color="auto" w:fill="auto"/>
            <w:noWrap/>
            <w:vAlign w:val="center"/>
            <w:hideMark/>
          </w:tcPr>
          <w:p w14:paraId="6EB879A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61F4BCA"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9AB5BAC"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6DE8C6C6" w14:textId="77777777" w:rsidR="00E2696E" w:rsidRPr="00FF536D" w:rsidRDefault="00E2696E" w:rsidP="00C34D56">
            <w:pPr>
              <w:jc w:val="center"/>
              <w:rPr>
                <w:bCs/>
                <w:sz w:val="20"/>
                <w:szCs w:val="20"/>
              </w:rPr>
            </w:pPr>
            <w:r w:rsidRPr="00FF536D">
              <w:rPr>
                <w:bCs/>
                <w:sz w:val="20"/>
                <w:szCs w:val="20"/>
              </w:rPr>
              <w:t>99.0.D2.00000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61E8C5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CFAF3E5" w14:textId="77777777" w:rsidR="00E2696E" w:rsidRPr="00FF536D" w:rsidRDefault="00E2696E" w:rsidP="00C34D56">
            <w:pPr>
              <w:jc w:val="right"/>
              <w:rPr>
                <w:bCs/>
                <w:sz w:val="20"/>
                <w:szCs w:val="20"/>
              </w:rPr>
            </w:pPr>
            <w:r w:rsidRPr="00FF536D">
              <w:rPr>
                <w:bCs/>
                <w:sz w:val="20"/>
                <w:szCs w:val="20"/>
              </w:rPr>
              <w:t>14 736 900,00</w:t>
            </w:r>
          </w:p>
        </w:tc>
        <w:tc>
          <w:tcPr>
            <w:tcW w:w="992" w:type="dxa"/>
            <w:tcBorders>
              <w:top w:val="single" w:sz="4" w:space="0" w:color="auto"/>
              <w:left w:val="single" w:sz="4" w:space="0" w:color="auto"/>
              <w:bottom w:val="nil"/>
              <w:right w:val="nil"/>
            </w:tcBorders>
            <w:shd w:val="clear" w:color="auto" w:fill="auto"/>
            <w:noWrap/>
            <w:vAlign w:val="center"/>
            <w:hideMark/>
          </w:tcPr>
          <w:p w14:paraId="326B6F8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A392D8" w14:textId="77777777" w:rsidR="00E2696E" w:rsidRPr="00FF536D" w:rsidRDefault="00E2696E" w:rsidP="00C34D56">
            <w:pPr>
              <w:jc w:val="right"/>
              <w:rPr>
                <w:bCs/>
                <w:sz w:val="20"/>
                <w:szCs w:val="20"/>
              </w:rPr>
            </w:pPr>
            <w:r w:rsidRPr="00FF536D">
              <w:rPr>
                <w:bCs/>
                <w:sz w:val="20"/>
                <w:szCs w:val="20"/>
              </w:rPr>
              <w:t>4 000 000,00</w:t>
            </w:r>
          </w:p>
        </w:tc>
        <w:tc>
          <w:tcPr>
            <w:tcW w:w="246" w:type="dxa"/>
            <w:gridSpan w:val="2"/>
            <w:vAlign w:val="center"/>
            <w:hideMark/>
          </w:tcPr>
          <w:p w14:paraId="444556C3" w14:textId="77777777" w:rsidR="00E2696E" w:rsidRPr="00FF536D" w:rsidRDefault="00E2696E" w:rsidP="00C34D56">
            <w:pPr>
              <w:rPr>
                <w:sz w:val="20"/>
                <w:szCs w:val="20"/>
              </w:rPr>
            </w:pPr>
          </w:p>
        </w:tc>
      </w:tr>
      <w:tr w:rsidR="00E2696E" w:rsidRPr="00FF536D" w14:paraId="50F7836A" w14:textId="77777777" w:rsidTr="00C34D56">
        <w:trPr>
          <w:trHeight w:val="1725"/>
        </w:trPr>
        <w:tc>
          <w:tcPr>
            <w:tcW w:w="3025" w:type="dxa"/>
            <w:tcBorders>
              <w:top w:val="single" w:sz="4" w:space="0" w:color="auto"/>
              <w:left w:val="single" w:sz="4" w:space="0" w:color="auto"/>
              <w:bottom w:val="nil"/>
              <w:right w:val="nil"/>
            </w:tcBorders>
            <w:shd w:val="clear" w:color="auto" w:fill="auto"/>
            <w:vAlign w:val="center"/>
            <w:hideMark/>
          </w:tcPr>
          <w:p w14:paraId="2F31DC0E" w14:textId="77777777" w:rsidR="00E2696E" w:rsidRPr="00FF536D" w:rsidRDefault="00E2696E" w:rsidP="00C34D56">
            <w:pPr>
              <w:rPr>
                <w:bCs/>
                <w:sz w:val="20"/>
                <w:szCs w:val="20"/>
              </w:rPr>
            </w:pPr>
            <w:r w:rsidRPr="00FF536D">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26D3C68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572E5EF"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3EBB59A" w14:textId="77777777" w:rsidR="00E2696E" w:rsidRPr="00FF536D" w:rsidRDefault="00E2696E" w:rsidP="00C34D56">
            <w:pPr>
              <w:jc w:val="center"/>
              <w:rPr>
                <w:bCs/>
                <w:sz w:val="20"/>
                <w:szCs w:val="20"/>
              </w:rPr>
            </w:pPr>
            <w:r w:rsidRPr="00FF536D">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44A29C21" w14:textId="77777777" w:rsidR="00E2696E" w:rsidRPr="00FF536D" w:rsidRDefault="00E2696E" w:rsidP="00C34D56">
            <w:pPr>
              <w:jc w:val="center"/>
              <w:rPr>
                <w:bCs/>
                <w:sz w:val="20"/>
                <w:szCs w:val="20"/>
              </w:rPr>
            </w:pPr>
            <w:r w:rsidRPr="00FF536D">
              <w:rPr>
                <w:bCs/>
                <w:sz w:val="20"/>
                <w:szCs w:val="20"/>
              </w:rPr>
              <w:t>99.0.D2.70570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D4C66E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7142EEA" w14:textId="77777777" w:rsidR="00E2696E" w:rsidRPr="00FF536D" w:rsidRDefault="00E2696E" w:rsidP="00C34D56">
            <w:pPr>
              <w:jc w:val="right"/>
              <w:rPr>
                <w:bCs/>
                <w:sz w:val="20"/>
                <w:szCs w:val="20"/>
              </w:rPr>
            </w:pPr>
            <w:r w:rsidRPr="00FF536D">
              <w:rPr>
                <w:bCs/>
                <w:sz w:val="20"/>
                <w:szCs w:val="20"/>
              </w:rPr>
              <w:t>14 736 900,00</w:t>
            </w:r>
          </w:p>
        </w:tc>
        <w:tc>
          <w:tcPr>
            <w:tcW w:w="992" w:type="dxa"/>
            <w:tcBorders>
              <w:top w:val="single" w:sz="4" w:space="0" w:color="auto"/>
              <w:left w:val="single" w:sz="4" w:space="0" w:color="auto"/>
              <w:bottom w:val="nil"/>
              <w:right w:val="nil"/>
            </w:tcBorders>
            <w:shd w:val="clear" w:color="auto" w:fill="auto"/>
            <w:noWrap/>
            <w:vAlign w:val="center"/>
            <w:hideMark/>
          </w:tcPr>
          <w:p w14:paraId="0C58AB0A"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0A664EA" w14:textId="77777777" w:rsidR="00E2696E" w:rsidRPr="00FF536D" w:rsidRDefault="00E2696E" w:rsidP="00C34D56">
            <w:pPr>
              <w:jc w:val="right"/>
              <w:rPr>
                <w:bCs/>
                <w:sz w:val="20"/>
                <w:szCs w:val="20"/>
              </w:rPr>
            </w:pPr>
            <w:r w:rsidRPr="00FF536D">
              <w:rPr>
                <w:bCs/>
                <w:sz w:val="20"/>
                <w:szCs w:val="20"/>
              </w:rPr>
              <w:t>4 000 000,00</w:t>
            </w:r>
          </w:p>
        </w:tc>
        <w:tc>
          <w:tcPr>
            <w:tcW w:w="246" w:type="dxa"/>
            <w:gridSpan w:val="2"/>
            <w:vAlign w:val="center"/>
            <w:hideMark/>
          </w:tcPr>
          <w:p w14:paraId="4A7A4D62" w14:textId="77777777" w:rsidR="00E2696E" w:rsidRPr="00FF536D" w:rsidRDefault="00E2696E" w:rsidP="00C34D56">
            <w:pPr>
              <w:rPr>
                <w:sz w:val="20"/>
                <w:szCs w:val="20"/>
              </w:rPr>
            </w:pPr>
          </w:p>
        </w:tc>
      </w:tr>
      <w:tr w:rsidR="00E2696E" w:rsidRPr="00FF536D" w14:paraId="0B57EDC4"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279590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459C52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2EE2271"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4AC33C0"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D4A1967" w14:textId="77777777" w:rsidR="00E2696E" w:rsidRPr="00FF536D" w:rsidRDefault="00E2696E" w:rsidP="00C34D56">
            <w:pPr>
              <w:jc w:val="center"/>
              <w:rPr>
                <w:sz w:val="20"/>
                <w:szCs w:val="20"/>
              </w:rPr>
            </w:pPr>
            <w:r w:rsidRPr="00FF536D">
              <w:rPr>
                <w:sz w:val="20"/>
                <w:szCs w:val="20"/>
              </w:rPr>
              <w:t>99.0.D2.70570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EBD574A"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0CA87AE" w14:textId="77777777" w:rsidR="00E2696E" w:rsidRPr="00FF536D" w:rsidRDefault="00E2696E" w:rsidP="00C34D56">
            <w:pPr>
              <w:jc w:val="right"/>
              <w:rPr>
                <w:sz w:val="20"/>
                <w:szCs w:val="20"/>
              </w:rPr>
            </w:pPr>
            <w:r w:rsidRPr="00FF536D">
              <w:rPr>
                <w:sz w:val="20"/>
                <w:szCs w:val="20"/>
              </w:rPr>
              <w:t>14 736 900,00</w:t>
            </w:r>
          </w:p>
        </w:tc>
        <w:tc>
          <w:tcPr>
            <w:tcW w:w="992" w:type="dxa"/>
            <w:tcBorders>
              <w:top w:val="single" w:sz="4" w:space="0" w:color="auto"/>
              <w:left w:val="single" w:sz="4" w:space="0" w:color="auto"/>
              <w:bottom w:val="nil"/>
              <w:right w:val="nil"/>
            </w:tcBorders>
            <w:shd w:val="clear" w:color="auto" w:fill="auto"/>
            <w:noWrap/>
            <w:vAlign w:val="center"/>
            <w:hideMark/>
          </w:tcPr>
          <w:p w14:paraId="74C3D0D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308009" w14:textId="77777777" w:rsidR="00E2696E" w:rsidRPr="00FF536D" w:rsidRDefault="00E2696E" w:rsidP="00C34D56">
            <w:pPr>
              <w:jc w:val="right"/>
              <w:rPr>
                <w:sz w:val="20"/>
                <w:szCs w:val="20"/>
              </w:rPr>
            </w:pPr>
            <w:r w:rsidRPr="00FF536D">
              <w:rPr>
                <w:sz w:val="20"/>
                <w:szCs w:val="20"/>
              </w:rPr>
              <w:t>4 000 000,00</w:t>
            </w:r>
          </w:p>
        </w:tc>
        <w:tc>
          <w:tcPr>
            <w:tcW w:w="246" w:type="dxa"/>
            <w:gridSpan w:val="2"/>
            <w:vAlign w:val="center"/>
            <w:hideMark/>
          </w:tcPr>
          <w:p w14:paraId="3AAC9EE1" w14:textId="77777777" w:rsidR="00E2696E" w:rsidRPr="00FF536D" w:rsidRDefault="00E2696E" w:rsidP="00C34D56">
            <w:pPr>
              <w:rPr>
                <w:sz w:val="20"/>
                <w:szCs w:val="20"/>
              </w:rPr>
            </w:pPr>
          </w:p>
        </w:tc>
      </w:tr>
      <w:tr w:rsidR="00E2696E" w:rsidRPr="00FF536D" w14:paraId="0E77B663"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7492B61"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D12046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73FA6EE"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F3C52F" w14:textId="77777777" w:rsidR="00E2696E" w:rsidRPr="00FF536D" w:rsidRDefault="00E2696E" w:rsidP="00C34D56">
            <w:pPr>
              <w:jc w:val="center"/>
              <w:rPr>
                <w:sz w:val="20"/>
                <w:szCs w:val="20"/>
              </w:rPr>
            </w:pPr>
            <w:r w:rsidRPr="00FF536D">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5E09C47" w14:textId="77777777" w:rsidR="00E2696E" w:rsidRPr="00FF536D" w:rsidRDefault="00E2696E" w:rsidP="00C34D56">
            <w:pPr>
              <w:jc w:val="center"/>
              <w:rPr>
                <w:sz w:val="20"/>
                <w:szCs w:val="20"/>
              </w:rPr>
            </w:pPr>
            <w:r w:rsidRPr="00FF536D">
              <w:rPr>
                <w:sz w:val="20"/>
                <w:szCs w:val="20"/>
              </w:rPr>
              <w:t>99.0.D2.70570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D8218A"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8B8B7F" w14:textId="77777777" w:rsidR="00E2696E" w:rsidRPr="00FF536D" w:rsidRDefault="00E2696E" w:rsidP="00C34D56">
            <w:pPr>
              <w:jc w:val="right"/>
              <w:rPr>
                <w:sz w:val="20"/>
                <w:szCs w:val="20"/>
              </w:rPr>
            </w:pPr>
            <w:r w:rsidRPr="00FF536D">
              <w:rPr>
                <w:sz w:val="20"/>
                <w:szCs w:val="20"/>
              </w:rPr>
              <w:t>14 736 900,00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E732AE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0C5DE" w14:textId="77777777" w:rsidR="00E2696E" w:rsidRPr="00FF536D" w:rsidRDefault="00E2696E" w:rsidP="00C34D56">
            <w:pPr>
              <w:jc w:val="right"/>
              <w:rPr>
                <w:sz w:val="20"/>
                <w:szCs w:val="20"/>
              </w:rPr>
            </w:pPr>
            <w:r w:rsidRPr="00FF536D">
              <w:rPr>
                <w:sz w:val="20"/>
                <w:szCs w:val="20"/>
              </w:rPr>
              <w:t>4 000 000,00</w:t>
            </w:r>
          </w:p>
        </w:tc>
        <w:tc>
          <w:tcPr>
            <w:tcW w:w="246" w:type="dxa"/>
            <w:gridSpan w:val="2"/>
            <w:vAlign w:val="center"/>
            <w:hideMark/>
          </w:tcPr>
          <w:p w14:paraId="46F3B51B" w14:textId="77777777" w:rsidR="00E2696E" w:rsidRPr="00FF536D" w:rsidRDefault="00E2696E" w:rsidP="00C34D56">
            <w:pPr>
              <w:rPr>
                <w:sz w:val="20"/>
                <w:szCs w:val="20"/>
              </w:rPr>
            </w:pPr>
          </w:p>
        </w:tc>
      </w:tr>
      <w:tr w:rsidR="00E2696E" w:rsidRPr="00FF536D" w14:paraId="29FBD020"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219CA4D2" w14:textId="77777777" w:rsidR="00E2696E" w:rsidRPr="00FF536D" w:rsidRDefault="00E2696E" w:rsidP="00C34D56">
            <w:pPr>
              <w:rPr>
                <w:bCs/>
                <w:sz w:val="20"/>
                <w:szCs w:val="20"/>
              </w:rPr>
            </w:pPr>
            <w:r w:rsidRPr="00FF536D">
              <w:rPr>
                <w:bCs/>
                <w:sz w:val="20"/>
                <w:szCs w:val="20"/>
              </w:rPr>
              <w:t>Другие вопросы в области национальной экономики</w:t>
            </w:r>
          </w:p>
        </w:tc>
        <w:tc>
          <w:tcPr>
            <w:tcW w:w="803" w:type="dxa"/>
            <w:tcBorders>
              <w:top w:val="nil"/>
              <w:left w:val="single" w:sz="4" w:space="0" w:color="auto"/>
              <w:bottom w:val="nil"/>
              <w:right w:val="nil"/>
            </w:tcBorders>
            <w:shd w:val="clear" w:color="auto" w:fill="auto"/>
            <w:noWrap/>
            <w:vAlign w:val="center"/>
            <w:hideMark/>
          </w:tcPr>
          <w:p w14:paraId="116BD04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020F76C"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3BC0D1B6" w14:textId="77777777" w:rsidR="00E2696E" w:rsidRPr="00FF536D" w:rsidRDefault="00E2696E" w:rsidP="00C34D56">
            <w:pPr>
              <w:jc w:val="center"/>
              <w:rPr>
                <w:bCs/>
                <w:sz w:val="20"/>
                <w:szCs w:val="20"/>
              </w:rPr>
            </w:pPr>
            <w:r w:rsidRPr="00FF536D">
              <w:rPr>
                <w:bCs/>
                <w:sz w:val="20"/>
                <w:szCs w:val="20"/>
              </w:rPr>
              <w:t>12</w:t>
            </w:r>
          </w:p>
        </w:tc>
        <w:tc>
          <w:tcPr>
            <w:tcW w:w="1411" w:type="dxa"/>
            <w:tcBorders>
              <w:top w:val="nil"/>
              <w:left w:val="single" w:sz="4" w:space="0" w:color="auto"/>
              <w:bottom w:val="nil"/>
              <w:right w:val="nil"/>
            </w:tcBorders>
            <w:shd w:val="clear" w:color="auto" w:fill="auto"/>
            <w:noWrap/>
            <w:vAlign w:val="center"/>
            <w:hideMark/>
          </w:tcPr>
          <w:p w14:paraId="6F3A071C"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202FAEC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05056C4" w14:textId="77777777" w:rsidR="00E2696E" w:rsidRPr="00FF536D" w:rsidRDefault="00E2696E" w:rsidP="00C34D56">
            <w:pPr>
              <w:jc w:val="right"/>
              <w:rPr>
                <w:bCs/>
                <w:sz w:val="20"/>
                <w:szCs w:val="20"/>
              </w:rPr>
            </w:pPr>
            <w:r w:rsidRPr="00FF536D">
              <w:rPr>
                <w:bCs/>
                <w:sz w:val="20"/>
                <w:szCs w:val="20"/>
              </w:rPr>
              <w:t>2 679 500,00</w:t>
            </w:r>
          </w:p>
        </w:tc>
        <w:tc>
          <w:tcPr>
            <w:tcW w:w="992" w:type="dxa"/>
            <w:tcBorders>
              <w:top w:val="nil"/>
              <w:left w:val="single" w:sz="4" w:space="0" w:color="auto"/>
              <w:bottom w:val="nil"/>
              <w:right w:val="nil"/>
            </w:tcBorders>
            <w:shd w:val="clear" w:color="auto" w:fill="auto"/>
            <w:noWrap/>
            <w:vAlign w:val="center"/>
            <w:hideMark/>
          </w:tcPr>
          <w:p w14:paraId="051D749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60DD6E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BFB7D1E" w14:textId="77777777" w:rsidR="00E2696E" w:rsidRPr="00FF536D" w:rsidRDefault="00E2696E" w:rsidP="00C34D56">
            <w:pPr>
              <w:rPr>
                <w:sz w:val="20"/>
                <w:szCs w:val="20"/>
              </w:rPr>
            </w:pPr>
          </w:p>
        </w:tc>
      </w:tr>
      <w:tr w:rsidR="00E2696E" w:rsidRPr="00FF536D" w14:paraId="1D53A37F"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C6C2894" w14:textId="77777777" w:rsidR="00E2696E" w:rsidRPr="00FF536D" w:rsidRDefault="00E2696E" w:rsidP="00C34D56">
            <w:pPr>
              <w:rPr>
                <w:bCs/>
                <w:sz w:val="20"/>
                <w:szCs w:val="20"/>
              </w:rPr>
            </w:pPr>
            <w:r w:rsidRPr="00FF536D">
              <w:rPr>
                <w:bCs/>
                <w:sz w:val="20"/>
                <w:szCs w:val="20"/>
              </w:rPr>
              <w:t>Муниципальная программа "Развитие и поддержка малого и среднего предпринимательства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1C5D7E2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9BD3D1D"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BDE5C0C" w14:textId="77777777" w:rsidR="00E2696E" w:rsidRPr="00FF536D" w:rsidRDefault="00E2696E" w:rsidP="00C34D56">
            <w:pPr>
              <w:jc w:val="center"/>
              <w:rPr>
                <w:bCs/>
                <w:sz w:val="20"/>
                <w:szCs w:val="20"/>
              </w:rPr>
            </w:pPr>
            <w:r w:rsidRPr="00FF536D">
              <w:rPr>
                <w:bCs/>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1C7E2263" w14:textId="77777777" w:rsidR="00E2696E" w:rsidRPr="00FF536D" w:rsidRDefault="00E2696E" w:rsidP="00C34D56">
            <w:pPr>
              <w:jc w:val="center"/>
              <w:rPr>
                <w:bCs/>
                <w:sz w:val="20"/>
                <w:szCs w:val="20"/>
              </w:rPr>
            </w:pPr>
            <w:r w:rsidRPr="00FF536D">
              <w:rPr>
                <w:bCs/>
                <w:sz w:val="20"/>
                <w:szCs w:val="20"/>
              </w:rPr>
              <w:t>02.0.00.00000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DF9E457"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6B9B62B" w14:textId="77777777" w:rsidR="00E2696E" w:rsidRPr="00FF536D" w:rsidRDefault="00E2696E" w:rsidP="00C34D56">
            <w:pPr>
              <w:jc w:val="right"/>
              <w:rPr>
                <w:bCs/>
                <w:sz w:val="20"/>
                <w:szCs w:val="20"/>
              </w:rPr>
            </w:pPr>
            <w:r w:rsidRPr="00FF536D">
              <w:rPr>
                <w:bCs/>
                <w:sz w:val="20"/>
                <w:szCs w:val="20"/>
              </w:rPr>
              <w:t>2 679 500,00</w:t>
            </w:r>
          </w:p>
        </w:tc>
        <w:tc>
          <w:tcPr>
            <w:tcW w:w="992" w:type="dxa"/>
            <w:tcBorders>
              <w:top w:val="single" w:sz="4" w:space="0" w:color="auto"/>
              <w:left w:val="single" w:sz="4" w:space="0" w:color="auto"/>
              <w:bottom w:val="nil"/>
              <w:right w:val="nil"/>
            </w:tcBorders>
            <w:shd w:val="clear" w:color="auto" w:fill="auto"/>
            <w:noWrap/>
            <w:vAlign w:val="center"/>
            <w:hideMark/>
          </w:tcPr>
          <w:p w14:paraId="7D8E844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75B73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2038D61" w14:textId="77777777" w:rsidR="00E2696E" w:rsidRPr="00FF536D" w:rsidRDefault="00E2696E" w:rsidP="00C34D56">
            <w:pPr>
              <w:rPr>
                <w:sz w:val="20"/>
                <w:szCs w:val="20"/>
              </w:rPr>
            </w:pPr>
          </w:p>
        </w:tc>
      </w:tr>
      <w:tr w:rsidR="00E2696E" w:rsidRPr="00FF536D" w14:paraId="1EFBD0A7"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2CB41023" w14:textId="77777777" w:rsidR="00E2696E" w:rsidRPr="00FF536D" w:rsidRDefault="00E2696E" w:rsidP="00C34D56">
            <w:pPr>
              <w:rPr>
                <w:bCs/>
                <w:sz w:val="20"/>
                <w:szCs w:val="20"/>
              </w:rPr>
            </w:pPr>
            <w:r w:rsidRPr="00FF536D">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12DBCFC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5BDEC11" w14:textId="77777777" w:rsidR="00E2696E" w:rsidRPr="00FF536D" w:rsidRDefault="00E2696E" w:rsidP="00C34D56">
            <w:pPr>
              <w:jc w:val="center"/>
              <w:rPr>
                <w:bCs/>
                <w:sz w:val="20"/>
                <w:szCs w:val="20"/>
              </w:rPr>
            </w:pPr>
            <w:r w:rsidRPr="00FF536D">
              <w:rPr>
                <w:bCs/>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216108F" w14:textId="77777777" w:rsidR="00E2696E" w:rsidRPr="00FF536D" w:rsidRDefault="00E2696E" w:rsidP="00C34D56">
            <w:pPr>
              <w:jc w:val="center"/>
              <w:rPr>
                <w:bCs/>
                <w:sz w:val="20"/>
                <w:szCs w:val="20"/>
              </w:rPr>
            </w:pPr>
            <w:r w:rsidRPr="00FF536D">
              <w:rPr>
                <w:bCs/>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13860343" w14:textId="77777777" w:rsidR="00E2696E" w:rsidRPr="00FF536D" w:rsidRDefault="00E2696E" w:rsidP="00C34D56">
            <w:pPr>
              <w:jc w:val="center"/>
              <w:rPr>
                <w:bCs/>
                <w:sz w:val="20"/>
                <w:szCs w:val="20"/>
              </w:rPr>
            </w:pPr>
            <w:r w:rsidRPr="00FF536D">
              <w:rPr>
                <w:bCs/>
                <w:sz w:val="20"/>
                <w:szCs w:val="20"/>
              </w:rPr>
              <w:t>02.0.00.49500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737D57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406066F" w14:textId="77777777" w:rsidR="00E2696E" w:rsidRPr="00FF536D" w:rsidRDefault="00E2696E" w:rsidP="00C34D56">
            <w:pPr>
              <w:jc w:val="right"/>
              <w:rPr>
                <w:bCs/>
                <w:sz w:val="20"/>
                <w:szCs w:val="20"/>
              </w:rPr>
            </w:pPr>
            <w:r w:rsidRPr="00FF536D">
              <w:rPr>
                <w:bCs/>
                <w:sz w:val="20"/>
                <w:szCs w:val="20"/>
              </w:rPr>
              <w:t>2 450 000,00</w:t>
            </w:r>
          </w:p>
        </w:tc>
        <w:tc>
          <w:tcPr>
            <w:tcW w:w="992" w:type="dxa"/>
            <w:tcBorders>
              <w:top w:val="single" w:sz="4" w:space="0" w:color="auto"/>
              <w:left w:val="single" w:sz="4" w:space="0" w:color="auto"/>
              <w:bottom w:val="nil"/>
              <w:right w:val="nil"/>
            </w:tcBorders>
            <w:shd w:val="clear" w:color="auto" w:fill="auto"/>
            <w:noWrap/>
            <w:vAlign w:val="center"/>
            <w:hideMark/>
          </w:tcPr>
          <w:p w14:paraId="0631AAFE"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A797D8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1D0B6A5" w14:textId="77777777" w:rsidR="00E2696E" w:rsidRPr="00FF536D" w:rsidRDefault="00E2696E" w:rsidP="00C34D56">
            <w:pPr>
              <w:rPr>
                <w:sz w:val="20"/>
                <w:szCs w:val="20"/>
              </w:rPr>
            </w:pPr>
          </w:p>
        </w:tc>
      </w:tr>
      <w:tr w:rsidR="00E2696E" w:rsidRPr="00FF536D" w14:paraId="3E00738D"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3D80620C"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13E35D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A5080C"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8328702" w14:textId="77777777" w:rsidR="00E2696E" w:rsidRPr="00FF536D" w:rsidRDefault="00E2696E" w:rsidP="00C34D56">
            <w:pPr>
              <w:jc w:val="center"/>
              <w:rPr>
                <w:sz w:val="20"/>
                <w:szCs w:val="20"/>
              </w:rPr>
            </w:pPr>
            <w:r w:rsidRPr="00FF536D">
              <w:rPr>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05722415" w14:textId="77777777" w:rsidR="00E2696E" w:rsidRPr="00FF536D" w:rsidRDefault="00E2696E" w:rsidP="00C34D56">
            <w:pPr>
              <w:jc w:val="center"/>
              <w:rPr>
                <w:sz w:val="20"/>
                <w:szCs w:val="20"/>
              </w:rPr>
            </w:pPr>
            <w:r w:rsidRPr="00FF536D">
              <w:rPr>
                <w:sz w:val="20"/>
                <w:szCs w:val="20"/>
              </w:rPr>
              <w:t>02.0.00.49500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6DEF0A1"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1C21067" w14:textId="77777777" w:rsidR="00E2696E" w:rsidRPr="00FF536D" w:rsidRDefault="00E2696E" w:rsidP="00C34D56">
            <w:pPr>
              <w:jc w:val="right"/>
              <w:rPr>
                <w:sz w:val="20"/>
                <w:szCs w:val="20"/>
              </w:rPr>
            </w:pPr>
            <w:r w:rsidRPr="00FF536D">
              <w:rPr>
                <w:sz w:val="20"/>
                <w:szCs w:val="20"/>
              </w:rPr>
              <w:t>6 000,00</w:t>
            </w:r>
          </w:p>
        </w:tc>
        <w:tc>
          <w:tcPr>
            <w:tcW w:w="992" w:type="dxa"/>
            <w:tcBorders>
              <w:top w:val="single" w:sz="4" w:space="0" w:color="auto"/>
              <w:left w:val="single" w:sz="4" w:space="0" w:color="auto"/>
              <w:bottom w:val="nil"/>
              <w:right w:val="nil"/>
            </w:tcBorders>
            <w:shd w:val="clear" w:color="auto" w:fill="auto"/>
            <w:noWrap/>
            <w:vAlign w:val="center"/>
            <w:hideMark/>
          </w:tcPr>
          <w:p w14:paraId="7CFC16E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E08AEA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E214928" w14:textId="77777777" w:rsidR="00E2696E" w:rsidRPr="00FF536D" w:rsidRDefault="00E2696E" w:rsidP="00C34D56">
            <w:pPr>
              <w:rPr>
                <w:sz w:val="20"/>
                <w:szCs w:val="20"/>
              </w:rPr>
            </w:pPr>
          </w:p>
        </w:tc>
      </w:tr>
      <w:tr w:rsidR="00E2696E" w:rsidRPr="00FF536D" w14:paraId="1CDE74FF"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25DB0E7" w14:textId="77777777" w:rsidR="00E2696E" w:rsidRPr="00FF536D" w:rsidRDefault="00E2696E" w:rsidP="00C34D56">
            <w:pPr>
              <w:rPr>
                <w:sz w:val="20"/>
                <w:szCs w:val="20"/>
              </w:rPr>
            </w:pPr>
            <w:r w:rsidRPr="00FF536D">
              <w:rPr>
                <w:sz w:val="20"/>
                <w:szCs w:val="20"/>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F586F1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EAB027A"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8AC77A" w14:textId="77777777" w:rsidR="00E2696E" w:rsidRPr="00FF536D" w:rsidRDefault="00E2696E" w:rsidP="00C34D56">
            <w:pPr>
              <w:jc w:val="center"/>
              <w:rPr>
                <w:sz w:val="20"/>
                <w:szCs w:val="20"/>
              </w:rPr>
            </w:pPr>
            <w:r w:rsidRPr="00FF536D">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138642" w14:textId="77777777" w:rsidR="00E2696E" w:rsidRPr="00FF536D" w:rsidRDefault="00E2696E" w:rsidP="00C34D56">
            <w:pPr>
              <w:jc w:val="center"/>
              <w:rPr>
                <w:sz w:val="20"/>
                <w:szCs w:val="20"/>
              </w:rPr>
            </w:pPr>
            <w:r w:rsidRPr="00FF536D">
              <w:rPr>
                <w:sz w:val="20"/>
                <w:szCs w:val="20"/>
              </w:rPr>
              <w:t>02.0.00.49500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12843F" w14:textId="77777777" w:rsidR="00E2696E" w:rsidRPr="00FF536D" w:rsidRDefault="00E2696E" w:rsidP="00C34D56">
            <w:pPr>
              <w:jc w:val="center"/>
              <w:rPr>
                <w:sz w:val="20"/>
                <w:szCs w:val="20"/>
              </w:rPr>
            </w:pPr>
            <w:r w:rsidRPr="00FF536D">
              <w:rPr>
                <w:sz w:val="20"/>
                <w:szCs w:val="20"/>
              </w:rPr>
              <w:t>120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681870" w14:textId="77777777" w:rsidR="00E2696E" w:rsidRPr="00FF536D" w:rsidRDefault="00E2696E" w:rsidP="00C34D56">
            <w:pPr>
              <w:jc w:val="right"/>
              <w:rPr>
                <w:sz w:val="20"/>
                <w:szCs w:val="20"/>
              </w:rPr>
            </w:pPr>
            <w:r w:rsidRPr="00FF536D">
              <w:rPr>
                <w:sz w:val="20"/>
                <w:szCs w:val="20"/>
              </w:rPr>
              <w:t>6 000,00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D7E595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35C0C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031AD9E" w14:textId="77777777" w:rsidR="00E2696E" w:rsidRPr="00FF536D" w:rsidRDefault="00E2696E" w:rsidP="00C34D56">
            <w:pPr>
              <w:rPr>
                <w:sz w:val="20"/>
                <w:szCs w:val="20"/>
              </w:rPr>
            </w:pPr>
          </w:p>
        </w:tc>
      </w:tr>
      <w:tr w:rsidR="00E2696E" w:rsidRPr="00FF536D" w14:paraId="3440A6BC"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1D3B1203"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E2EB97B"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18E8CF5" w14:textId="77777777" w:rsidR="00E2696E" w:rsidRPr="00FF536D" w:rsidRDefault="00E2696E" w:rsidP="00C34D56">
            <w:pPr>
              <w:jc w:val="center"/>
              <w:rPr>
                <w:sz w:val="20"/>
                <w:szCs w:val="20"/>
              </w:rPr>
            </w:pPr>
            <w:r w:rsidRPr="00FF536D">
              <w:rPr>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34C274C9" w14:textId="77777777" w:rsidR="00E2696E" w:rsidRPr="00FF536D" w:rsidRDefault="00E2696E" w:rsidP="00C34D56">
            <w:pPr>
              <w:jc w:val="center"/>
              <w:rPr>
                <w:sz w:val="20"/>
                <w:szCs w:val="20"/>
              </w:rPr>
            </w:pPr>
            <w:r w:rsidRPr="00FF536D">
              <w:rPr>
                <w:sz w:val="20"/>
                <w:szCs w:val="20"/>
              </w:rPr>
              <w:t>12</w:t>
            </w:r>
          </w:p>
        </w:tc>
        <w:tc>
          <w:tcPr>
            <w:tcW w:w="1411" w:type="dxa"/>
            <w:tcBorders>
              <w:top w:val="nil"/>
              <w:left w:val="single" w:sz="4" w:space="0" w:color="auto"/>
              <w:bottom w:val="nil"/>
              <w:right w:val="nil"/>
            </w:tcBorders>
            <w:shd w:val="clear" w:color="auto" w:fill="auto"/>
            <w:noWrap/>
            <w:vAlign w:val="center"/>
            <w:hideMark/>
          </w:tcPr>
          <w:p w14:paraId="23071E6F" w14:textId="77777777" w:rsidR="00E2696E" w:rsidRPr="00FF536D" w:rsidRDefault="00E2696E" w:rsidP="00C34D56">
            <w:pPr>
              <w:jc w:val="center"/>
              <w:rPr>
                <w:sz w:val="20"/>
                <w:szCs w:val="20"/>
              </w:rPr>
            </w:pPr>
            <w:r w:rsidRPr="00FF536D">
              <w:rPr>
                <w:sz w:val="20"/>
                <w:szCs w:val="20"/>
              </w:rPr>
              <w:t>02.0.00.49500</w:t>
            </w:r>
          </w:p>
        </w:tc>
        <w:tc>
          <w:tcPr>
            <w:tcW w:w="836" w:type="dxa"/>
            <w:tcBorders>
              <w:top w:val="nil"/>
              <w:left w:val="single" w:sz="4" w:space="0" w:color="auto"/>
              <w:bottom w:val="nil"/>
              <w:right w:val="single" w:sz="4" w:space="0" w:color="auto"/>
            </w:tcBorders>
            <w:shd w:val="clear" w:color="auto" w:fill="auto"/>
            <w:noWrap/>
            <w:vAlign w:val="center"/>
            <w:hideMark/>
          </w:tcPr>
          <w:p w14:paraId="632752E0"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76A3514F" w14:textId="77777777" w:rsidR="00E2696E" w:rsidRPr="00FF536D" w:rsidRDefault="00E2696E" w:rsidP="00C34D56">
            <w:pPr>
              <w:jc w:val="right"/>
              <w:rPr>
                <w:sz w:val="20"/>
                <w:szCs w:val="20"/>
              </w:rPr>
            </w:pPr>
            <w:r w:rsidRPr="00FF536D">
              <w:rPr>
                <w:sz w:val="20"/>
                <w:szCs w:val="20"/>
              </w:rPr>
              <w:t>134 000,00</w:t>
            </w:r>
          </w:p>
        </w:tc>
        <w:tc>
          <w:tcPr>
            <w:tcW w:w="992" w:type="dxa"/>
            <w:tcBorders>
              <w:top w:val="nil"/>
              <w:left w:val="single" w:sz="4" w:space="0" w:color="auto"/>
              <w:bottom w:val="nil"/>
              <w:right w:val="nil"/>
            </w:tcBorders>
            <w:shd w:val="clear" w:color="auto" w:fill="auto"/>
            <w:noWrap/>
            <w:vAlign w:val="center"/>
            <w:hideMark/>
          </w:tcPr>
          <w:p w14:paraId="72734027"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A710D2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E1199A8" w14:textId="77777777" w:rsidR="00E2696E" w:rsidRPr="00FF536D" w:rsidRDefault="00E2696E" w:rsidP="00C34D56">
            <w:pPr>
              <w:rPr>
                <w:sz w:val="20"/>
                <w:szCs w:val="20"/>
              </w:rPr>
            </w:pPr>
          </w:p>
        </w:tc>
      </w:tr>
      <w:tr w:rsidR="00E2696E" w:rsidRPr="00FF536D" w14:paraId="2332469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F4958E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BE58C1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03CEC5C"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444542" w14:textId="77777777" w:rsidR="00E2696E" w:rsidRPr="00FF536D" w:rsidRDefault="00E2696E" w:rsidP="00C34D56">
            <w:pPr>
              <w:jc w:val="center"/>
              <w:rPr>
                <w:sz w:val="20"/>
                <w:szCs w:val="20"/>
              </w:rPr>
            </w:pPr>
            <w:r w:rsidRPr="00FF536D">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21EBE3" w14:textId="77777777" w:rsidR="00E2696E" w:rsidRPr="00FF536D" w:rsidRDefault="00E2696E" w:rsidP="00C34D56">
            <w:pPr>
              <w:jc w:val="center"/>
              <w:rPr>
                <w:sz w:val="20"/>
                <w:szCs w:val="20"/>
              </w:rPr>
            </w:pPr>
            <w:r w:rsidRPr="00FF536D">
              <w:rPr>
                <w:sz w:val="20"/>
                <w:szCs w:val="20"/>
              </w:rPr>
              <w:t>02.0.00.49500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63476C"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7B98D" w14:textId="77777777" w:rsidR="00E2696E" w:rsidRPr="00FF536D" w:rsidRDefault="00E2696E" w:rsidP="00C34D56">
            <w:pPr>
              <w:jc w:val="right"/>
              <w:rPr>
                <w:sz w:val="20"/>
                <w:szCs w:val="20"/>
              </w:rPr>
            </w:pPr>
            <w:r w:rsidRPr="00FF536D">
              <w:rPr>
                <w:sz w:val="20"/>
                <w:szCs w:val="20"/>
              </w:rPr>
              <w:t>134 000,00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C561C5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8AA98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8955031" w14:textId="77777777" w:rsidR="00E2696E" w:rsidRPr="00FF536D" w:rsidRDefault="00E2696E" w:rsidP="00C34D56">
            <w:pPr>
              <w:rPr>
                <w:sz w:val="20"/>
                <w:szCs w:val="20"/>
              </w:rPr>
            </w:pPr>
          </w:p>
        </w:tc>
      </w:tr>
      <w:tr w:rsidR="00E2696E" w:rsidRPr="00FF536D" w14:paraId="1811831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ACAB9B7"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2E43776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D49512F" w14:textId="77777777" w:rsidR="00E2696E" w:rsidRPr="00FF536D" w:rsidRDefault="00E2696E" w:rsidP="00C34D56">
            <w:pPr>
              <w:jc w:val="center"/>
              <w:rPr>
                <w:sz w:val="20"/>
                <w:szCs w:val="20"/>
              </w:rPr>
            </w:pPr>
            <w:r w:rsidRPr="00FF536D">
              <w:rPr>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30BC67F2" w14:textId="77777777" w:rsidR="00E2696E" w:rsidRPr="00FF536D" w:rsidRDefault="00E2696E" w:rsidP="00C34D56">
            <w:pPr>
              <w:jc w:val="center"/>
              <w:rPr>
                <w:sz w:val="20"/>
                <w:szCs w:val="20"/>
              </w:rPr>
            </w:pPr>
            <w:r w:rsidRPr="00FF536D">
              <w:rPr>
                <w:sz w:val="20"/>
                <w:szCs w:val="20"/>
              </w:rPr>
              <w:t>12</w:t>
            </w:r>
          </w:p>
        </w:tc>
        <w:tc>
          <w:tcPr>
            <w:tcW w:w="1411" w:type="dxa"/>
            <w:tcBorders>
              <w:top w:val="nil"/>
              <w:left w:val="single" w:sz="4" w:space="0" w:color="auto"/>
              <w:bottom w:val="nil"/>
              <w:right w:val="nil"/>
            </w:tcBorders>
            <w:shd w:val="clear" w:color="auto" w:fill="auto"/>
            <w:noWrap/>
            <w:vAlign w:val="center"/>
            <w:hideMark/>
          </w:tcPr>
          <w:p w14:paraId="46EC69BC" w14:textId="77777777" w:rsidR="00E2696E" w:rsidRPr="00FF536D" w:rsidRDefault="00E2696E" w:rsidP="00C34D56">
            <w:pPr>
              <w:jc w:val="center"/>
              <w:rPr>
                <w:sz w:val="20"/>
                <w:szCs w:val="20"/>
              </w:rPr>
            </w:pPr>
            <w:r w:rsidRPr="00FF536D">
              <w:rPr>
                <w:sz w:val="20"/>
                <w:szCs w:val="20"/>
              </w:rPr>
              <w:t>02.0.00.49500</w:t>
            </w:r>
          </w:p>
        </w:tc>
        <w:tc>
          <w:tcPr>
            <w:tcW w:w="836" w:type="dxa"/>
            <w:tcBorders>
              <w:top w:val="nil"/>
              <w:left w:val="single" w:sz="4" w:space="0" w:color="auto"/>
              <w:bottom w:val="nil"/>
              <w:right w:val="single" w:sz="4" w:space="0" w:color="auto"/>
            </w:tcBorders>
            <w:shd w:val="clear" w:color="auto" w:fill="auto"/>
            <w:noWrap/>
            <w:vAlign w:val="center"/>
            <w:hideMark/>
          </w:tcPr>
          <w:p w14:paraId="76A11B53"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1DA22AAD" w14:textId="77777777" w:rsidR="00E2696E" w:rsidRPr="00FF536D" w:rsidRDefault="00E2696E" w:rsidP="00C34D56">
            <w:pPr>
              <w:jc w:val="right"/>
              <w:rPr>
                <w:sz w:val="20"/>
                <w:szCs w:val="20"/>
              </w:rPr>
            </w:pPr>
            <w:r w:rsidRPr="00FF536D">
              <w:rPr>
                <w:sz w:val="20"/>
                <w:szCs w:val="20"/>
              </w:rPr>
              <w:t>2 310 000,00</w:t>
            </w:r>
          </w:p>
        </w:tc>
        <w:tc>
          <w:tcPr>
            <w:tcW w:w="992" w:type="dxa"/>
            <w:tcBorders>
              <w:top w:val="nil"/>
              <w:left w:val="single" w:sz="4" w:space="0" w:color="auto"/>
              <w:bottom w:val="nil"/>
              <w:right w:val="nil"/>
            </w:tcBorders>
            <w:shd w:val="clear" w:color="auto" w:fill="auto"/>
            <w:noWrap/>
            <w:vAlign w:val="center"/>
            <w:hideMark/>
          </w:tcPr>
          <w:p w14:paraId="714BFB7F"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AFC306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7D88275" w14:textId="77777777" w:rsidR="00E2696E" w:rsidRPr="00FF536D" w:rsidRDefault="00E2696E" w:rsidP="00C34D56">
            <w:pPr>
              <w:rPr>
                <w:sz w:val="20"/>
                <w:szCs w:val="20"/>
              </w:rPr>
            </w:pPr>
          </w:p>
        </w:tc>
      </w:tr>
      <w:tr w:rsidR="00E2696E" w:rsidRPr="00FF536D" w14:paraId="7F6ED512"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2DEF938"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F0BE0D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5BC74FD"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E0D745" w14:textId="77777777" w:rsidR="00E2696E" w:rsidRPr="00FF536D" w:rsidRDefault="00E2696E" w:rsidP="00C34D56">
            <w:pPr>
              <w:jc w:val="center"/>
              <w:rPr>
                <w:sz w:val="20"/>
                <w:szCs w:val="20"/>
              </w:rPr>
            </w:pPr>
            <w:r w:rsidRPr="00FF536D">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1AF1EDF" w14:textId="77777777" w:rsidR="00E2696E" w:rsidRPr="00FF536D" w:rsidRDefault="00E2696E" w:rsidP="00C34D56">
            <w:pPr>
              <w:jc w:val="center"/>
              <w:rPr>
                <w:sz w:val="20"/>
                <w:szCs w:val="20"/>
              </w:rPr>
            </w:pPr>
            <w:r w:rsidRPr="00FF536D">
              <w:rPr>
                <w:sz w:val="20"/>
                <w:szCs w:val="20"/>
              </w:rPr>
              <w:t>02.0.00.49500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4042AE"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4AD5BE" w14:textId="77777777" w:rsidR="00E2696E" w:rsidRPr="00FF536D" w:rsidRDefault="00E2696E" w:rsidP="00C34D56">
            <w:pPr>
              <w:jc w:val="right"/>
              <w:rPr>
                <w:sz w:val="20"/>
                <w:szCs w:val="20"/>
              </w:rPr>
            </w:pPr>
            <w:r w:rsidRPr="00FF536D">
              <w:rPr>
                <w:sz w:val="20"/>
                <w:szCs w:val="20"/>
              </w:rPr>
              <w:t>2 310 000,00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3F6AD4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62025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0008805" w14:textId="77777777" w:rsidR="00E2696E" w:rsidRPr="00FF536D" w:rsidRDefault="00E2696E" w:rsidP="00C34D56">
            <w:pPr>
              <w:rPr>
                <w:sz w:val="20"/>
                <w:szCs w:val="20"/>
              </w:rPr>
            </w:pPr>
          </w:p>
        </w:tc>
      </w:tr>
      <w:tr w:rsidR="00E2696E" w:rsidRPr="00FF536D" w14:paraId="3A76AA97" w14:textId="77777777" w:rsidTr="00C34D56">
        <w:trPr>
          <w:trHeight w:val="2295"/>
        </w:trPr>
        <w:tc>
          <w:tcPr>
            <w:tcW w:w="3025" w:type="dxa"/>
            <w:tcBorders>
              <w:top w:val="nil"/>
              <w:left w:val="single" w:sz="4" w:space="0" w:color="auto"/>
              <w:bottom w:val="nil"/>
              <w:right w:val="nil"/>
            </w:tcBorders>
            <w:shd w:val="clear" w:color="auto" w:fill="auto"/>
            <w:vAlign w:val="center"/>
            <w:hideMark/>
          </w:tcPr>
          <w:p w14:paraId="59F108A7" w14:textId="77777777" w:rsidR="00E2696E" w:rsidRPr="00FF536D" w:rsidRDefault="00E2696E" w:rsidP="00C34D56">
            <w:pPr>
              <w:rPr>
                <w:bCs/>
                <w:sz w:val="20"/>
                <w:szCs w:val="20"/>
              </w:rPr>
            </w:pPr>
            <w:r w:rsidRPr="00FF536D">
              <w:rPr>
                <w:bCs/>
                <w:sz w:val="20"/>
                <w:szCs w:val="20"/>
              </w:rPr>
              <w:t xml:space="preserve">Реализация мероприятий на </w:t>
            </w:r>
            <w:proofErr w:type="spellStart"/>
            <w:r w:rsidRPr="00FF536D">
              <w:rPr>
                <w:bCs/>
                <w:sz w:val="20"/>
                <w:szCs w:val="20"/>
              </w:rPr>
              <w:t>софинансирование</w:t>
            </w:r>
            <w:proofErr w:type="spellEnd"/>
            <w:r w:rsidRPr="00FF536D">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0EE5C4E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FBFFB1C" w14:textId="77777777" w:rsidR="00E2696E" w:rsidRPr="00FF536D" w:rsidRDefault="00E2696E" w:rsidP="00C34D56">
            <w:pPr>
              <w:jc w:val="center"/>
              <w:rPr>
                <w:bCs/>
                <w:sz w:val="20"/>
                <w:szCs w:val="20"/>
              </w:rPr>
            </w:pPr>
            <w:r w:rsidRPr="00FF536D">
              <w:rPr>
                <w:bCs/>
                <w:sz w:val="20"/>
                <w:szCs w:val="20"/>
              </w:rPr>
              <w:t>04</w:t>
            </w:r>
          </w:p>
        </w:tc>
        <w:tc>
          <w:tcPr>
            <w:tcW w:w="567" w:type="dxa"/>
            <w:tcBorders>
              <w:top w:val="nil"/>
              <w:left w:val="single" w:sz="4" w:space="0" w:color="auto"/>
              <w:bottom w:val="nil"/>
              <w:right w:val="single" w:sz="4" w:space="0" w:color="auto"/>
            </w:tcBorders>
            <w:shd w:val="clear" w:color="auto" w:fill="auto"/>
            <w:noWrap/>
            <w:vAlign w:val="center"/>
            <w:hideMark/>
          </w:tcPr>
          <w:p w14:paraId="23111A32" w14:textId="77777777" w:rsidR="00E2696E" w:rsidRPr="00FF536D" w:rsidRDefault="00E2696E" w:rsidP="00C34D56">
            <w:pPr>
              <w:jc w:val="center"/>
              <w:rPr>
                <w:bCs/>
                <w:sz w:val="20"/>
                <w:szCs w:val="20"/>
              </w:rPr>
            </w:pPr>
            <w:r w:rsidRPr="00FF536D">
              <w:rPr>
                <w:bCs/>
                <w:sz w:val="20"/>
                <w:szCs w:val="20"/>
              </w:rPr>
              <w:t>12</w:t>
            </w:r>
          </w:p>
        </w:tc>
        <w:tc>
          <w:tcPr>
            <w:tcW w:w="1411" w:type="dxa"/>
            <w:tcBorders>
              <w:top w:val="nil"/>
              <w:left w:val="single" w:sz="4" w:space="0" w:color="auto"/>
              <w:bottom w:val="nil"/>
              <w:right w:val="nil"/>
            </w:tcBorders>
            <w:shd w:val="clear" w:color="auto" w:fill="auto"/>
            <w:noWrap/>
            <w:vAlign w:val="center"/>
            <w:hideMark/>
          </w:tcPr>
          <w:p w14:paraId="6226AC68" w14:textId="77777777" w:rsidR="00E2696E" w:rsidRPr="00FF536D" w:rsidRDefault="00E2696E" w:rsidP="00C34D56">
            <w:pPr>
              <w:jc w:val="center"/>
              <w:rPr>
                <w:bCs/>
                <w:sz w:val="20"/>
                <w:szCs w:val="20"/>
              </w:rPr>
            </w:pPr>
            <w:r w:rsidRPr="00FF536D">
              <w:rPr>
                <w:bCs/>
                <w:sz w:val="20"/>
                <w:szCs w:val="20"/>
              </w:rPr>
              <w:t>02.0.00.70690</w:t>
            </w:r>
          </w:p>
        </w:tc>
        <w:tc>
          <w:tcPr>
            <w:tcW w:w="836" w:type="dxa"/>
            <w:tcBorders>
              <w:top w:val="nil"/>
              <w:left w:val="single" w:sz="4" w:space="0" w:color="auto"/>
              <w:bottom w:val="nil"/>
              <w:right w:val="single" w:sz="4" w:space="0" w:color="auto"/>
            </w:tcBorders>
            <w:shd w:val="clear" w:color="auto" w:fill="auto"/>
            <w:noWrap/>
            <w:vAlign w:val="center"/>
            <w:hideMark/>
          </w:tcPr>
          <w:p w14:paraId="00B0ED1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E8581D9" w14:textId="77777777" w:rsidR="00E2696E" w:rsidRPr="00FF536D" w:rsidRDefault="00E2696E" w:rsidP="00C34D56">
            <w:pPr>
              <w:jc w:val="right"/>
              <w:rPr>
                <w:bCs/>
                <w:sz w:val="20"/>
                <w:szCs w:val="20"/>
              </w:rPr>
            </w:pPr>
            <w:r w:rsidRPr="00FF536D">
              <w:rPr>
                <w:bCs/>
                <w:sz w:val="20"/>
                <w:szCs w:val="20"/>
              </w:rPr>
              <w:t>229 500,00</w:t>
            </w:r>
          </w:p>
        </w:tc>
        <w:tc>
          <w:tcPr>
            <w:tcW w:w="992" w:type="dxa"/>
            <w:tcBorders>
              <w:top w:val="nil"/>
              <w:left w:val="single" w:sz="4" w:space="0" w:color="auto"/>
              <w:bottom w:val="nil"/>
              <w:right w:val="nil"/>
            </w:tcBorders>
            <w:shd w:val="clear" w:color="auto" w:fill="auto"/>
            <w:noWrap/>
            <w:vAlign w:val="center"/>
            <w:hideMark/>
          </w:tcPr>
          <w:p w14:paraId="02D3358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BB95D4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13BB40A" w14:textId="77777777" w:rsidR="00E2696E" w:rsidRPr="00FF536D" w:rsidRDefault="00E2696E" w:rsidP="00C34D56">
            <w:pPr>
              <w:rPr>
                <w:sz w:val="20"/>
                <w:szCs w:val="20"/>
              </w:rPr>
            </w:pPr>
          </w:p>
        </w:tc>
      </w:tr>
      <w:tr w:rsidR="00E2696E" w:rsidRPr="00FF536D" w14:paraId="79407AAF"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757B3D37"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single" w:sz="4" w:space="0" w:color="auto"/>
              <w:left w:val="single" w:sz="4" w:space="0" w:color="auto"/>
              <w:bottom w:val="nil"/>
              <w:right w:val="nil"/>
            </w:tcBorders>
            <w:shd w:val="clear" w:color="auto" w:fill="auto"/>
            <w:noWrap/>
            <w:vAlign w:val="center"/>
            <w:hideMark/>
          </w:tcPr>
          <w:p w14:paraId="13E8696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2183F1"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ECF8C5D" w14:textId="77777777" w:rsidR="00E2696E" w:rsidRPr="00FF536D" w:rsidRDefault="00E2696E" w:rsidP="00C34D56">
            <w:pPr>
              <w:jc w:val="center"/>
              <w:rPr>
                <w:sz w:val="20"/>
                <w:szCs w:val="20"/>
              </w:rPr>
            </w:pPr>
            <w:r w:rsidRPr="00FF536D">
              <w:rPr>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5B48C77E" w14:textId="77777777" w:rsidR="00E2696E" w:rsidRPr="00FF536D" w:rsidRDefault="00E2696E" w:rsidP="00C34D56">
            <w:pPr>
              <w:jc w:val="center"/>
              <w:rPr>
                <w:sz w:val="20"/>
                <w:szCs w:val="20"/>
              </w:rPr>
            </w:pPr>
            <w:r w:rsidRPr="00FF536D">
              <w:rPr>
                <w:sz w:val="20"/>
                <w:szCs w:val="20"/>
              </w:rPr>
              <w:t>02.0.00.70690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21A0258" w14:textId="77777777" w:rsidR="00E2696E" w:rsidRPr="00FF536D" w:rsidRDefault="00E2696E" w:rsidP="00C34D56">
            <w:pPr>
              <w:jc w:val="center"/>
              <w:rPr>
                <w:sz w:val="20"/>
                <w:szCs w:val="20"/>
              </w:rPr>
            </w:pPr>
            <w:r w:rsidRPr="00FF536D">
              <w:rPr>
                <w:sz w:val="20"/>
                <w:szCs w:val="20"/>
              </w:rPr>
              <w:t>800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AD8AE15" w14:textId="77777777" w:rsidR="00E2696E" w:rsidRPr="00FF536D" w:rsidRDefault="00E2696E" w:rsidP="00C34D56">
            <w:pPr>
              <w:jc w:val="right"/>
              <w:rPr>
                <w:sz w:val="20"/>
                <w:szCs w:val="20"/>
              </w:rPr>
            </w:pPr>
            <w:r w:rsidRPr="00FF536D">
              <w:rPr>
                <w:sz w:val="20"/>
                <w:szCs w:val="20"/>
              </w:rPr>
              <w:t>229 500,00</w:t>
            </w:r>
          </w:p>
        </w:tc>
        <w:tc>
          <w:tcPr>
            <w:tcW w:w="992" w:type="dxa"/>
            <w:tcBorders>
              <w:top w:val="single" w:sz="4" w:space="0" w:color="auto"/>
              <w:left w:val="single" w:sz="4" w:space="0" w:color="auto"/>
              <w:bottom w:val="nil"/>
              <w:right w:val="nil"/>
            </w:tcBorders>
            <w:shd w:val="clear" w:color="auto" w:fill="auto"/>
            <w:noWrap/>
            <w:vAlign w:val="center"/>
            <w:hideMark/>
          </w:tcPr>
          <w:p w14:paraId="359B136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943291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08CEBD7" w14:textId="77777777" w:rsidR="00E2696E" w:rsidRPr="00FF536D" w:rsidRDefault="00E2696E" w:rsidP="00C34D56">
            <w:pPr>
              <w:rPr>
                <w:sz w:val="20"/>
                <w:szCs w:val="20"/>
              </w:rPr>
            </w:pPr>
          </w:p>
        </w:tc>
      </w:tr>
      <w:tr w:rsidR="00E2696E" w:rsidRPr="00FF536D" w14:paraId="6A86AD53"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9AF74C6" w14:textId="77777777" w:rsidR="00E2696E" w:rsidRPr="00FF536D" w:rsidRDefault="00E2696E" w:rsidP="00C34D56">
            <w:pPr>
              <w:rPr>
                <w:sz w:val="20"/>
                <w:szCs w:val="20"/>
              </w:rPr>
            </w:pPr>
            <w:r w:rsidRPr="00FF536D">
              <w:rPr>
                <w:sz w:val="20"/>
                <w:szCs w:val="20"/>
              </w:rPr>
              <w:t xml:space="preserve">Субсидии юридическим лицам (кроме некоммерческих организаций), индивидуальным предпринимателям, физическим лицам - производителям </w:t>
            </w:r>
            <w:r w:rsidRPr="00FF536D">
              <w:rPr>
                <w:sz w:val="20"/>
                <w:szCs w:val="20"/>
              </w:rPr>
              <w:lastRenderedPageBreak/>
              <w:t>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B1FAAAC" w14:textId="77777777" w:rsidR="00E2696E" w:rsidRPr="00FF536D" w:rsidRDefault="00E2696E" w:rsidP="00C34D56">
            <w:pPr>
              <w:jc w:val="center"/>
              <w:rPr>
                <w:sz w:val="20"/>
                <w:szCs w:val="20"/>
              </w:rPr>
            </w:pPr>
            <w:r w:rsidRPr="00FF536D">
              <w:rPr>
                <w:sz w:val="20"/>
                <w:szCs w:val="20"/>
              </w:rPr>
              <w:lastRenderedPageBreak/>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8E33AB0" w14:textId="77777777" w:rsidR="00E2696E" w:rsidRPr="00FF536D" w:rsidRDefault="00E2696E" w:rsidP="00C34D56">
            <w:pPr>
              <w:jc w:val="center"/>
              <w:rPr>
                <w:sz w:val="20"/>
                <w:szCs w:val="20"/>
              </w:rPr>
            </w:pPr>
            <w:r w:rsidRPr="00FF536D">
              <w:rPr>
                <w:sz w:val="20"/>
                <w:szCs w:val="20"/>
              </w:rPr>
              <w:t>04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4F403D" w14:textId="77777777" w:rsidR="00E2696E" w:rsidRPr="00FF536D" w:rsidRDefault="00E2696E" w:rsidP="00C34D56">
            <w:pPr>
              <w:jc w:val="center"/>
              <w:rPr>
                <w:sz w:val="20"/>
                <w:szCs w:val="20"/>
              </w:rPr>
            </w:pPr>
            <w:r w:rsidRPr="00FF536D">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B6036E1" w14:textId="77777777" w:rsidR="00E2696E" w:rsidRPr="00FF536D" w:rsidRDefault="00E2696E" w:rsidP="00C34D56">
            <w:pPr>
              <w:jc w:val="center"/>
              <w:rPr>
                <w:sz w:val="20"/>
                <w:szCs w:val="20"/>
              </w:rPr>
            </w:pPr>
            <w:r w:rsidRPr="00FF536D">
              <w:rPr>
                <w:sz w:val="20"/>
                <w:szCs w:val="20"/>
              </w:rPr>
              <w:t>02.0.00.70690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2643F5"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09EF57" w14:textId="77777777" w:rsidR="00E2696E" w:rsidRPr="00FF536D" w:rsidRDefault="00E2696E" w:rsidP="00C34D56">
            <w:pPr>
              <w:jc w:val="right"/>
              <w:rPr>
                <w:sz w:val="20"/>
                <w:szCs w:val="20"/>
              </w:rPr>
            </w:pPr>
            <w:r w:rsidRPr="00FF536D">
              <w:rPr>
                <w:sz w:val="20"/>
                <w:szCs w:val="20"/>
              </w:rPr>
              <w:t>229 500,00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02F8E3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6F6A8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C56D719" w14:textId="77777777" w:rsidR="00E2696E" w:rsidRPr="00FF536D" w:rsidRDefault="00E2696E" w:rsidP="00C34D56">
            <w:pPr>
              <w:rPr>
                <w:sz w:val="20"/>
                <w:szCs w:val="20"/>
              </w:rPr>
            </w:pPr>
          </w:p>
        </w:tc>
      </w:tr>
      <w:tr w:rsidR="00E2696E" w:rsidRPr="00FF536D" w14:paraId="2EFCA48B"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BB441C9" w14:textId="77777777" w:rsidR="00E2696E" w:rsidRPr="00FF536D" w:rsidRDefault="00E2696E" w:rsidP="00C34D56">
            <w:pPr>
              <w:rPr>
                <w:bCs/>
                <w:sz w:val="20"/>
                <w:szCs w:val="20"/>
              </w:rPr>
            </w:pPr>
            <w:r w:rsidRPr="00FF536D">
              <w:rPr>
                <w:bCs/>
                <w:sz w:val="20"/>
                <w:szCs w:val="20"/>
              </w:rPr>
              <w:t>ЖИЛИЩНО-КОММУНАЛЬНОЕ ХОЗЯЙСТВО</w:t>
            </w:r>
          </w:p>
        </w:tc>
        <w:tc>
          <w:tcPr>
            <w:tcW w:w="803" w:type="dxa"/>
            <w:tcBorders>
              <w:top w:val="nil"/>
              <w:left w:val="single" w:sz="4" w:space="0" w:color="auto"/>
              <w:bottom w:val="nil"/>
              <w:right w:val="nil"/>
            </w:tcBorders>
            <w:shd w:val="clear" w:color="auto" w:fill="auto"/>
            <w:noWrap/>
            <w:vAlign w:val="center"/>
            <w:hideMark/>
          </w:tcPr>
          <w:p w14:paraId="5D4CA6C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0A78D5D"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16E71DE7"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3B72D6B9"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3FA44CB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D1F5289" w14:textId="77777777" w:rsidR="00E2696E" w:rsidRPr="00FF536D" w:rsidRDefault="00E2696E" w:rsidP="00C34D56">
            <w:pPr>
              <w:jc w:val="right"/>
              <w:rPr>
                <w:bCs/>
                <w:sz w:val="20"/>
                <w:szCs w:val="20"/>
              </w:rPr>
            </w:pPr>
            <w:r w:rsidRPr="00FF536D">
              <w:rPr>
                <w:bCs/>
                <w:sz w:val="20"/>
                <w:szCs w:val="20"/>
              </w:rPr>
              <w:t>90 122 598,59</w:t>
            </w:r>
          </w:p>
        </w:tc>
        <w:tc>
          <w:tcPr>
            <w:tcW w:w="992" w:type="dxa"/>
            <w:tcBorders>
              <w:top w:val="nil"/>
              <w:left w:val="single" w:sz="4" w:space="0" w:color="auto"/>
              <w:bottom w:val="nil"/>
              <w:right w:val="nil"/>
            </w:tcBorders>
            <w:shd w:val="clear" w:color="auto" w:fill="auto"/>
            <w:noWrap/>
            <w:vAlign w:val="center"/>
            <w:hideMark/>
          </w:tcPr>
          <w:p w14:paraId="55AE0DA3" w14:textId="77777777" w:rsidR="00E2696E" w:rsidRPr="00FF536D" w:rsidRDefault="00E2696E" w:rsidP="00C34D56">
            <w:pPr>
              <w:jc w:val="right"/>
              <w:rPr>
                <w:bCs/>
                <w:sz w:val="20"/>
                <w:szCs w:val="20"/>
              </w:rPr>
            </w:pPr>
            <w:r w:rsidRPr="00FF536D">
              <w:rPr>
                <w:bCs/>
                <w:sz w:val="20"/>
                <w:szCs w:val="20"/>
              </w:rPr>
              <w:t>91 824 400,00</w:t>
            </w:r>
          </w:p>
        </w:tc>
        <w:tc>
          <w:tcPr>
            <w:tcW w:w="1559" w:type="dxa"/>
            <w:tcBorders>
              <w:top w:val="nil"/>
              <w:left w:val="single" w:sz="4" w:space="0" w:color="auto"/>
              <w:bottom w:val="nil"/>
              <w:right w:val="single" w:sz="4" w:space="0" w:color="auto"/>
            </w:tcBorders>
            <w:shd w:val="clear" w:color="auto" w:fill="auto"/>
            <w:noWrap/>
            <w:vAlign w:val="center"/>
            <w:hideMark/>
          </w:tcPr>
          <w:p w14:paraId="114E0514" w14:textId="77777777" w:rsidR="00E2696E" w:rsidRPr="00FF536D" w:rsidRDefault="00E2696E" w:rsidP="00C34D56">
            <w:pPr>
              <w:jc w:val="right"/>
              <w:rPr>
                <w:bCs/>
                <w:sz w:val="20"/>
                <w:szCs w:val="20"/>
              </w:rPr>
            </w:pPr>
            <w:r w:rsidRPr="00FF536D">
              <w:rPr>
                <w:bCs/>
                <w:sz w:val="20"/>
                <w:szCs w:val="20"/>
              </w:rPr>
              <w:t>73 335 500,00</w:t>
            </w:r>
          </w:p>
        </w:tc>
        <w:tc>
          <w:tcPr>
            <w:tcW w:w="246" w:type="dxa"/>
            <w:gridSpan w:val="2"/>
            <w:vAlign w:val="center"/>
            <w:hideMark/>
          </w:tcPr>
          <w:p w14:paraId="79258217" w14:textId="77777777" w:rsidR="00E2696E" w:rsidRPr="00FF536D" w:rsidRDefault="00E2696E" w:rsidP="00C34D56">
            <w:pPr>
              <w:rPr>
                <w:sz w:val="20"/>
                <w:szCs w:val="20"/>
              </w:rPr>
            </w:pPr>
          </w:p>
        </w:tc>
      </w:tr>
      <w:tr w:rsidR="00E2696E" w:rsidRPr="00FF536D" w14:paraId="64D7B412"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2D412976" w14:textId="77777777" w:rsidR="00E2696E" w:rsidRPr="00FF536D" w:rsidRDefault="00E2696E" w:rsidP="00C34D56">
            <w:pPr>
              <w:rPr>
                <w:bCs/>
                <w:sz w:val="20"/>
                <w:szCs w:val="20"/>
              </w:rPr>
            </w:pPr>
            <w:r w:rsidRPr="00FF536D">
              <w:rPr>
                <w:bCs/>
                <w:sz w:val="20"/>
                <w:szCs w:val="20"/>
              </w:rPr>
              <w:t>Жилищное хозяйство</w:t>
            </w:r>
          </w:p>
        </w:tc>
        <w:tc>
          <w:tcPr>
            <w:tcW w:w="803" w:type="dxa"/>
            <w:tcBorders>
              <w:top w:val="single" w:sz="4" w:space="0" w:color="auto"/>
              <w:left w:val="single" w:sz="4" w:space="0" w:color="auto"/>
              <w:bottom w:val="nil"/>
              <w:right w:val="nil"/>
            </w:tcBorders>
            <w:shd w:val="clear" w:color="auto" w:fill="auto"/>
            <w:noWrap/>
            <w:vAlign w:val="center"/>
            <w:hideMark/>
          </w:tcPr>
          <w:p w14:paraId="37E059D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E3CCB3"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230B3F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174C267"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752C1A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CDD2F5C" w14:textId="77777777" w:rsidR="00E2696E" w:rsidRPr="00FF536D" w:rsidRDefault="00E2696E" w:rsidP="00C34D56">
            <w:pPr>
              <w:jc w:val="right"/>
              <w:rPr>
                <w:bCs/>
                <w:sz w:val="20"/>
                <w:szCs w:val="20"/>
              </w:rPr>
            </w:pPr>
            <w:r w:rsidRPr="00FF536D">
              <w:rPr>
                <w:bCs/>
                <w:sz w:val="20"/>
                <w:szCs w:val="20"/>
              </w:rPr>
              <w:t>27 096 900,00</w:t>
            </w:r>
          </w:p>
        </w:tc>
        <w:tc>
          <w:tcPr>
            <w:tcW w:w="992" w:type="dxa"/>
            <w:tcBorders>
              <w:top w:val="single" w:sz="4" w:space="0" w:color="auto"/>
              <w:left w:val="single" w:sz="4" w:space="0" w:color="auto"/>
              <w:bottom w:val="nil"/>
              <w:right w:val="nil"/>
            </w:tcBorders>
            <w:shd w:val="clear" w:color="auto" w:fill="auto"/>
            <w:noWrap/>
            <w:vAlign w:val="center"/>
            <w:hideMark/>
          </w:tcPr>
          <w:p w14:paraId="4C6EE5FD" w14:textId="77777777" w:rsidR="00E2696E" w:rsidRPr="00FF536D" w:rsidRDefault="00E2696E" w:rsidP="00C34D56">
            <w:pPr>
              <w:jc w:val="right"/>
              <w:rPr>
                <w:bCs/>
                <w:sz w:val="20"/>
                <w:szCs w:val="20"/>
              </w:rPr>
            </w:pPr>
            <w:r w:rsidRPr="00FF536D">
              <w:rPr>
                <w:bCs/>
                <w:sz w:val="20"/>
                <w:szCs w:val="20"/>
              </w:rPr>
              <w:t>62 561 900,00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57A07A1" w14:textId="77777777" w:rsidR="00E2696E" w:rsidRPr="00FF536D" w:rsidRDefault="00E2696E" w:rsidP="00C34D56">
            <w:pPr>
              <w:jc w:val="right"/>
              <w:rPr>
                <w:bCs/>
                <w:sz w:val="20"/>
                <w:szCs w:val="20"/>
              </w:rPr>
            </w:pPr>
            <w:r w:rsidRPr="00FF536D">
              <w:rPr>
                <w:bCs/>
                <w:sz w:val="20"/>
                <w:szCs w:val="20"/>
              </w:rPr>
              <w:t>44 630 100,00</w:t>
            </w:r>
          </w:p>
        </w:tc>
        <w:tc>
          <w:tcPr>
            <w:tcW w:w="246" w:type="dxa"/>
            <w:gridSpan w:val="2"/>
            <w:vAlign w:val="center"/>
            <w:hideMark/>
          </w:tcPr>
          <w:p w14:paraId="45839AD5" w14:textId="77777777" w:rsidR="00E2696E" w:rsidRPr="00FF536D" w:rsidRDefault="00E2696E" w:rsidP="00C34D56">
            <w:pPr>
              <w:rPr>
                <w:sz w:val="20"/>
                <w:szCs w:val="20"/>
              </w:rPr>
            </w:pPr>
          </w:p>
        </w:tc>
      </w:tr>
      <w:tr w:rsidR="00E2696E" w:rsidRPr="00FF536D" w14:paraId="6082AA6C"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4223F673"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78B2606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E2A672D"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BC51611"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2EC7999"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50199F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97C0865" w14:textId="77777777" w:rsidR="00E2696E" w:rsidRPr="00FF536D" w:rsidRDefault="00E2696E" w:rsidP="00C34D56">
            <w:pPr>
              <w:jc w:val="right"/>
              <w:rPr>
                <w:bCs/>
                <w:sz w:val="20"/>
                <w:szCs w:val="20"/>
              </w:rPr>
            </w:pPr>
            <w:r w:rsidRPr="00FF536D">
              <w:rPr>
                <w:bCs/>
                <w:sz w:val="20"/>
                <w:szCs w:val="20"/>
              </w:rPr>
              <w:t>27 096 900,00</w:t>
            </w:r>
          </w:p>
        </w:tc>
        <w:tc>
          <w:tcPr>
            <w:tcW w:w="992" w:type="dxa"/>
            <w:tcBorders>
              <w:top w:val="single" w:sz="4" w:space="0" w:color="auto"/>
              <w:left w:val="single" w:sz="4" w:space="0" w:color="auto"/>
              <w:bottom w:val="nil"/>
              <w:right w:val="nil"/>
            </w:tcBorders>
            <w:shd w:val="clear" w:color="auto" w:fill="auto"/>
            <w:noWrap/>
            <w:vAlign w:val="center"/>
            <w:hideMark/>
          </w:tcPr>
          <w:p w14:paraId="565B0AF8" w14:textId="77777777" w:rsidR="00E2696E" w:rsidRPr="00FF536D" w:rsidRDefault="00E2696E" w:rsidP="00C34D56">
            <w:pPr>
              <w:jc w:val="right"/>
              <w:rPr>
                <w:bCs/>
                <w:sz w:val="20"/>
                <w:szCs w:val="20"/>
              </w:rPr>
            </w:pPr>
            <w:r w:rsidRPr="00FF536D">
              <w:rPr>
                <w:bCs/>
                <w:sz w:val="20"/>
                <w:szCs w:val="20"/>
              </w:rPr>
              <w:t>62 561 900,00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C0A4BB" w14:textId="77777777" w:rsidR="00E2696E" w:rsidRPr="00FF536D" w:rsidRDefault="00E2696E" w:rsidP="00C34D56">
            <w:pPr>
              <w:jc w:val="right"/>
              <w:rPr>
                <w:bCs/>
                <w:sz w:val="20"/>
                <w:szCs w:val="20"/>
              </w:rPr>
            </w:pPr>
            <w:r w:rsidRPr="00FF536D">
              <w:rPr>
                <w:bCs/>
                <w:sz w:val="20"/>
                <w:szCs w:val="20"/>
              </w:rPr>
              <w:t>44 630 100,00</w:t>
            </w:r>
          </w:p>
        </w:tc>
        <w:tc>
          <w:tcPr>
            <w:tcW w:w="246" w:type="dxa"/>
            <w:gridSpan w:val="2"/>
            <w:vAlign w:val="center"/>
            <w:hideMark/>
          </w:tcPr>
          <w:p w14:paraId="627C9590" w14:textId="77777777" w:rsidR="00E2696E" w:rsidRPr="00FF536D" w:rsidRDefault="00E2696E" w:rsidP="00C34D56">
            <w:pPr>
              <w:rPr>
                <w:sz w:val="20"/>
                <w:szCs w:val="20"/>
              </w:rPr>
            </w:pPr>
          </w:p>
        </w:tc>
      </w:tr>
      <w:tr w:rsidR="00E2696E" w:rsidRPr="00FF536D" w14:paraId="28FC1E4A"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FD0EDC5" w14:textId="77777777" w:rsidR="00E2696E" w:rsidRPr="00FF536D" w:rsidRDefault="00E2696E" w:rsidP="00C34D56">
            <w:pPr>
              <w:rPr>
                <w:bCs/>
                <w:sz w:val="20"/>
                <w:szCs w:val="20"/>
              </w:rPr>
            </w:pPr>
            <w:r w:rsidRPr="00FF536D">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03" w:type="dxa"/>
            <w:tcBorders>
              <w:top w:val="single" w:sz="4" w:space="0" w:color="auto"/>
              <w:left w:val="single" w:sz="4" w:space="0" w:color="auto"/>
              <w:bottom w:val="nil"/>
              <w:right w:val="nil"/>
            </w:tcBorders>
            <w:shd w:val="clear" w:color="auto" w:fill="auto"/>
            <w:noWrap/>
            <w:vAlign w:val="center"/>
            <w:hideMark/>
          </w:tcPr>
          <w:p w14:paraId="5D3E4DB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A37892B"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F9618D9"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C44420E" w14:textId="77777777" w:rsidR="00E2696E" w:rsidRPr="00FF536D" w:rsidRDefault="00E2696E" w:rsidP="00C34D56">
            <w:pPr>
              <w:jc w:val="center"/>
              <w:rPr>
                <w:bCs/>
                <w:sz w:val="20"/>
                <w:szCs w:val="20"/>
              </w:rPr>
            </w:pPr>
            <w:r w:rsidRPr="00FF536D">
              <w:rPr>
                <w:bCs/>
                <w:sz w:val="20"/>
                <w:szCs w:val="20"/>
              </w:rPr>
              <w:t>99.0.00.70139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1A6EB6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BA2945C"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47224624" w14:textId="77777777" w:rsidR="00E2696E" w:rsidRPr="00FF536D" w:rsidRDefault="00E2696E" w:rsidP="00C34D56">
            <w:pPr>
              <w:jc w:val="right"/>
              <w:rPr>
                <w:bCs/>
                <w:sz w:val="20"/>
                <w:szCs w:val="20"/>
              </w:rPr>
            </w:pPr>
            <w:r w:rsidRPr="00FF536D">
              <w:rPr>
                <w:bCs/>
                <w:sz w:val="20"/>
                <w:szCs w:val="20"/>
              </w:rPr>
              <w:t>3 187 900,00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8E9C02D" w14:textId="77777777" w:rsidR="00E2696E" w:rsidRPr="00FF536D" w:rsidRDefault="00E2696E" w:rsidP="00C34D56">
            <w:pPr>
              <w:jc w:val="right"/>
              <w:rPr>
                <w:bCs/>
                <w:sz w:val="20"/>
                <w:szCs w:val="20"/>
              </w:rPr>
            </w:pPr>
            <w:r w:rsidRPr="00FF536D">
              <w:rPr>
                <w:bCs/>
                <w:sz w:val="20"/>
                <w:szCs w:val="20"/>
              </w:rPr>
              <w:t>6 375 700,00</w:t>
            </w:r>
          </w:p>
        </w:tc>
        <w:tc>
          <w:tcPr>
            <w:tcW w:w="246" w:type="dxa"/>
            <w:gridSpan w:val="2"/>
            <w:vAlign w:val="center"/>
            <w:hideMark/>
          </w:tcPr>
          <w:p w14:paraId="0A7E43CF" w14:textId="77777777" w:rsidR="00E2696E" w:rsidRPr="00FF536D" w:rsidRDefault="00E2696E" w:rsidP="00C34D56">
            <w:pPr>
              <w:rPr>
                <w:sz w:val="20"/>
                <w:szCs w:val="20"/>
              </w:rPr>
            </w:pPr>
          </w:p>
        </w:tc>
      </w:tr>
      <w:tr w:rsidR="00E2696E" w:rsidRPr="00FF536D" w14:paraId="7127CF38"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6B22B84C"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03" w:type="dxa"/>
            <w:tcBorders>
              <w:top w:val="single" w:sz="4" w:space="0" w:color="auto"/>
              <w:left w:val="single" w:sz="4" w:space="0" w:color="auto"/>
              <w:bottom w:val="nil"/>
              <w:right w:val="nil"/>
            </w:tcBorders>
            <w:shd w:val="clear" w:color="auto" w:fill="auto"/>
            <w:noWrap/>
            <w:vAlign w:val="center"/>
            <w:hideMark/>
          </w:tcPr>
          <w:p w14:paraId="2E053D6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A10C985"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10FC2E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4B47AEC" w14:textId="77777777" w:rsidR="00E2696E" w:rsidRPr="00FF536D" w:rsidRDefault="00E2696E" w:rsidP="00C34D56">
            <w:pPr>
              <w:jc w:val="center"/>
              <w:rPr>
                <w:sz w:val="20"/>
                <w:szCs w:val="20"/>
              </w:rPr>
            </w:pPr>
            <w:r w:rsidRPr="00FF536D">
              <w:rPr>
                <w:sz w:val="20"/>
                <w:szCs w:val="20"/>
              </w:rPr>
              <w:t>99.0.00.70139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ADC7E43" w14:textId="77777777" w:rsidR="00E2696E" w:rsidRPr="00FF536D" w:rsidRDefault="00E2696E" w:rsidP="00C34D56">
            <w:pPr>
              <w:jc w:val="center"/>
              <w:rPr>
                <w:sz w:val="20"/>
                <w:szCs w:val="20"/>
              </w:rPr>
            </w:pPr>
            <w:r w:rsidRPr="00FF536D">
              <w:rPr>
                <w:sz w:val="20"/>
                <w:szCs w:val="20"/>
              </w:rPr>
              <w:t>400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7E4919A"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56B2A2CD" w14:textId="77777777" w:rsidR="00E2696E" w:rsidRPr="00FF536D" w:rsidRDefault="00E2696E" w:rsidP="00C34D56">
            <w:pPr>
              <w:jc w:val="right"/>
              <w:rPr>
                <w:sz w:val="20"/>
                <w:szCs w:val="20"/>
              </w:rPr>
            </w:pPr>
            <w:r w:rsidRPr="00FF536D">
              <w:rPr>
                <w:sz w:val="20"/>
                <w:szCs w:val="20"/>
              </w:rPr>
              <w:t>3 187 900,00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E1C74DB" w14:textId="77777777" w:rsidR="00E2696E" w:rsidRPr="00FF536D" w:rsidRDefault="00E2696E" w:rsidP="00C34D56">
            <w:pPr>
              <w:jc w:val="right"/>
              <w:rPr>
                <w:sz w:val="20"/>
                <w:szCs w:val="20"/>
              </w:rPr>
            </w:pPr>
            <w:r w:rsidRPr="00FF536D">
              <w:rPr>
                <w:sz w:val="20"/>
                <w:szCs w:val="20"/>
              </w:rPr>
              <w:t>6 375 700,00</w:t>
            </w:r>
          </w:p>
        </w:tc>
        <w:tc>
          <w:tcPr>
            <w:tcW w:w="246" w:type="dxa"/>
            <w:gridSpan w:val="2"/>
            <w:vAlign w:val="center"/>
            <w:hideMark/>
          </w:tcPr>
          <w:p w14:paraId="44BBBBFE" w14:textId="77777777" w:rsidR="00E2696E" w:rsidRPr="00FF536D" w:rsidRDefault="00E2696E" w:rsidP="00C34D56">
            <w:pPr>
              <w:rPr>
                <w:sz w:val="20"/>
                <w:szCs w:val="20"/>
              </w:rPr>
            </w:pPr>
          </w:p>
        </w:tc>
      </w:tr>
      <w:tr w:rsidR="00E2696E" w:rsidRPr="00FF536D" w14:paraId="2FEF64DD"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F459048"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ABCD43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9268624"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F50172"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345619D" w14:textId="77777777" w:rsidR="00E2696E" w:rsidRPr="00FF536D" w:rsidRDefault="00E2696E" w:rsidP="00C34D56">
            <w:pPr>
              <w:jc w:val="center"/>
              <w:rPr>
                <w:sz w:val="20"/>
                <w:szCs w:val="20"/>
              </w:rPr>
            </w:pPr>
            <w:r w:rsidRPr="00FF536D">
              <w:rPr>
                <w:sz w:val="20"/>
                <w:szCs w:val="20"/>
              </w:rPr>
              <w:t>99.0.00.70139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BE666E"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C4BBF"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BA2E1AA" w14:textId="77777777" w:rsidR="00E2696E" w:rsidRPr="00FF536D" w:rsidRDefault="00E2696E" w:rsidP="00C34D56">
            <w:pPr>
              <w:jc w:val="right"/>
              <w:rPr>
                <w:sz w:val="20"/>
                <w:szCs w:val="20"/>
              </w:rPr>
            </w:pPr>
            <w:r w:rsidRPr="00FF536D">
              <w:rPr>
                <w:sz w:val="20"/>
                <w:szCs w:val="20"/>
              </w:rPr>
              <w:t>3 187 900,00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B7F339" w14:textId="77777777" w:rsidR="00E2696E" w:rsidRPr="00FF536D" w:rsidRDefault="00E2696E" w:rsidP="00C34D56">
            <w:pPr>
              <w:jc w:val="right"/>
              <w:rPr>
                <w:sz w:val="20"/>
                <w:szCs w:val="20"/>
              </w:rPr>
            </w:pPr>
            <w:r w:rsidRPr="00FF536D">
              <w:rPr>
                <w:sz w:val="20"/>
                <w:szCs w:val="20"/>
              </w:rPr>
              <w:t>6 375 700,00</w:t>
            </w:r>
          </w:p>
        </w:tc>
        <w:tc>
          <w:tcPr>
            <w:tcW w:w="246" w:type="dxa"/>
            <w:gridSpan w:val="2"/>
            <w:vAlign w:val="center"/>
            <w:hideMark/>
          </w:tcPr>
          <w:p w14:paraId="75FAC1F2" w14:textId="77777777" w:rsidR="00E2696E" w:rsidRPr="00FF536D" w:rsidRDefault="00E2696E" w:rsidP="00C34D56">
            <w:pPr>
              <w:rPr>
                <w:sz w:val="20"/>
                <w:szCs w:val="20"/>
              </w:rPr>
            </w:pPr>
          </w:p>
        </w:tc>
      </w:tr>
      <w:tr w:rsidR="00E2696E" w:rsidRPr="00FF536D" w14:paraId="008CFFEF"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0DFD472F" w14:textId="77777777" w:rsidR="00E2696E" w:rsidRPr="00FF536D" w:rsidRDefault="00E2696E" w:rsidP="00C34D56">
            <w:pPr>
              <w:rPr>
                <w:bCs/>
                <w:sz w:val="20"/>
                <w:szCs w:val="20"/>
              </w:rPr>
            </w:pPr>
            <w:r w:rsidRPr="00FF536D">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803" w:type="dxa"/>
            <w:tcBorders>
              <w:top w:val="nil"/>
              <w:left w:val="single" w:sz="4" w:space="0" w:color="auto"/>
              <w:bottom w:val="nil"/>
              <w:right w:val="nil"/>
            </w:tcBorders>
            <w:shd w:val="clear" w:color="auto" w:fill="auto"/>
            <w:noWrap/>
            <w:vAlign w:val="center"/>
            <w:hideMark/>
          </w:tcPr>
          <w:p w14:paraId="48A081D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0A1A537"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644C0AD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448CE78" w14:textId="77777777" w:rsidR="00E2696E" w:rsidRPr="00FF536D" w:rsidRDefault="00E2696E" w:rsidP="00C34D56">
            <w:pPr>
              <w:jc w:val="center"/>
              <w:rPr>
                <w:bCs/>
                <w:sz w:val="20"/>
                <w:szCs w:val="20"/>
              </w:rPr>
            </w:pPr>
            <w:r w:rsidRPr="00FF536D">
              <w:rPr>
                <w:bCs/>
                <w:sz w:val="20"/>
                <w:szCs w:val="20"/>
              </w:rPr>
              <w:t>99.0.00.70399</w:t>
            </w:r>
          </w:p>
        </w:tc>
        <w:tc>
          <w:tcPr>
            <w:tcW w:w="836" w:type="dxa"/>
            <w:tcBorders>
              <w:top w:val="nil"/>
              <w:left w:val="single" w:sz="4" w:space="0" w:color="auto"/>
              <w:bottom w:val="nil"/>
              <w:right w:val="single" w:sz="4" w:space="0" w:color="auto"/>
            </w:tcBorders>
            <w:shd w:val="clear" w:color="auto" w:fill="auto"/>
            <w:noWrap/>
            <w:vAlign w:val="center"/>
            <w:hideMark/>
          </w:tcPr>
          <w:p w14:paraId="0825AEC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8AFED2E" w14:textId="77777777" w:rsidR="00E2696E" w:rsidRPr="00FF536D" w:rsidRDefault="00E2696E" w:rsidP="00C34D56">
            <w:pPr>
              <w:jc w:val="right"/>
              <w:rPr>
                <w:bCs/>
                <w:sz w:val="20"/>
                <w:szCs w:val="20"/>
              </w:rPr>
            </w:pPr>
            <w:r w:rsidRPr="00FF536D">
              <w:rPr>
                <w:bCs/>
                <w:sz w:val="20"/>
                <w:szCs w:val="20"/>
              </w:rPr>
              <w:t>14 345 400,00</w:t>
            </w:r>
          </w:p>
        </w:tc>
        <w:tc>
          <w:tcPr>
            <w:tcW w:w="992" w:type="dxa"/>
            <w:tcBorders>
              <w:top w:val="nil"/>
              <w:left w:val="single" w:sz="4" w:space="0" w:color="auto"/>
              <w:bottom w:val="nil"/>
              <w:right w:val="nil"/>
            </w:tcBorders>
            <w:shd w:val="clear" w:color="auto" w:fill="auto"/>
            <w:noWrap/>
            <w:vAlign w:val="center"/>
            <w:hideMark/>
          </w:tcPr>
          <w:p w14:paraId="002AB71C" w14:textId="77777777" w:rsidR="00E2696E" w:rsidRPr="00FF536D" w:rsidRDefault="00E2696E" w:rsidP="00C34D56">
            <w:pPr>
              <w:jc w:val="right"/>
              <w:rPr>
                <w:bCs/>
                <w:sz w:val="20"/>
                <w:szCs w:val="20"/>
              </w:rPr>
            </w:pPr>
            <w:r w:rsidRPr="00FF536D">
              <w:rPr>
                <w:bCs/>
                <w:sz w:val="20"/>
                <w:szCs w:val="20"/>
              </w:rPr>
              <w:t>14 345 400,00</w:t>
            </w:r>
          </w:p>
        </w:tc>
        <w:tc>
          <w:tcPr>
            <w:tcW w:w="1559" w:type="dxa"/>
            <w:tcBorders>
              <w:top w:val="nil"/>
              <w:left w:val="single" w:sz="4" w:space="0" w:color="auto"/>
              <w:bottom w:val="nil"/>
              <w:right w:val="single" w:sz="4" w:space="0" w:color="auto"/>
            </w:tcBorders>
            <w:shd w:val="clear" w:color="auto" w:fill="auto"/>
            <w:noWrap/>
            <w:vAlign w:val="center"/>
            <w:hideMark/>
          </w:tcPr>
          <w:p w14:paraId="01BF65E6" w14:textId="77777777" w:rsidR="00E2696E" w:rsidRPr="00FF536D" w:rsidRDefault="00E2696E" w:rsidP="00C34D56">
            <w:pPr>
              <w:jc w:val="right"/>
              <w:rPr>
                <w:bCs/>
                <w:sz w:val="20"/>
                <w:szCs w:val="20"/>
              </w:rPr>
            </w:pPr>
            <w:r w:rsidRPr="00FF536D">
              <w:rPr>
                <w:bCs/>
                <w:sz w:val="20"/>
                <w:szCs w:val="20"/>
              </w:rPr>
              <w:t>9 563 600,00</w:t>
            </w:r>
          </w:p>
        </w:tc>
        <w:tc>
          <w:tcPr>
            <w:tcW w:w="246" w:type="dxa"/>
            <w:gridSpan w:val="2"/>
            <w:vAlign w:val="center"/>
            <w:hideMark/>
          </w:tcPr>
          <w:p w14:paraId="26B4C8ED" w14:textId="77777777" w:rsidR="00E2696E" w:rsidRPr="00FF536D" w:rsidRDefault="00E2696E" w:rsidP="00C34D56">
            <w:pPr>
              <w:rPr>
                <w:sz w:val="20"/>
                <w:szCs w:val="20"/>
              </w:rPr>
            </w:pPr>
          </w:p>
        </w:tc>
      </w:tr>
      <w:tr w:rsidR="00E2696E" w:rsidRPr="00FF536D" w14:paraId="74D80E6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3C43313A"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03" w:type="dxa"/>
            <w:tcBorders>
              <w:top w:val="single" w:sz="4" w:space="0" w:color="auto"/>
              <w:left w:val="single" w:sz="4" w:space="0" w:color="auto"/>
              <w:bottom w:val="nil"/>
              <w:right w:val="nil"/>
            </w:tcBorders>
            <w:shd w:val="clear" w:color="auto" w:fill="auto"/>
            <w:noWrap/>
            <w:vAlign w:val="center"/>
            <w:hideMark/>
          </w:tcPr>
          <w:p w14:paraId="78C4658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1771B5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160E73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D92360B" w14:textId="77777777" w:rsidR="00E2696E" w:rsidRPr="00FF536D" w:rsidRDefault="00E2696E" w:rsidP="00C34D56">
            <w:pPr>
              <w:jc w:val="center"/>
              <w:rPr>
                <w:sz w:val="20"/>
                <w:szCs w:val="20"/>
              </w:rPr>
            </w:pPr>
            <w:r w:rsidRPr="00FF536D">
              <w:rPr>
                <w:sz w:val="20"/>
                <w:szCs w:val="20"/>
              </w:rPr>
              <w:t>99.0.00.70399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D30058F" w14:textId="77777777" w:rsidR="00E2696E" w:rsidRPr="00FF536D" w:rsidRDefault="00E2696E" w:rsidP="00C34D56">
            <w:pPr>
              <w:jc w:val="center"/>
              <w:rPr>
                <w:sz w:val="20"/>
                <w:szCs w:val="20"/>
              </w:rPr>
            </w:pPr>
            <w:r w:rsidRPr="00FF536D">
              <w:rPr>
                <w:sz w:val="20"/>
                <w:szCs w:val="20"/>
              </w:rPr>
              <w:t>400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6521652" w14:textId="77777777" w:rsidR="00E2696E" w:rsidRPr="00FF536D" w:rsidRDefault="00E2696E" w:rsidP="00C34D56">
            <w:pPr>
              <w:jc w:val="right"/>
              <w:rPr>
                <w:sz w:val="20"/>
                <w:szCs w:val="20"/>
              </w:rPr>
            </w:pPr>
            <w:r w:rsidRPr="00FF536D">
              <w:rPr>
                <w:sz w:val="20"/>
                <w:szCs w:val="20"/>
              </w:rPr>
              <w:t>14 345 400,00</w:t>
            </w:r>
          </w:p>
        </w:tc>
        <w:tc>
          <w:tcPr>
            <w:tcW w:w="992" w:type="dxa"/>
            <w:tcBorders>
              <w:top w:val="single" w:sz="4" w:space="0" w:color="auto"/>
              <w:left w:val="single" w:sz="4" w:space="0" w:color="auto"/>
              <w:bottom w:val="nil"/>
              <w:right w:val="nil"/>
            </w:tcBorders>
            <w:shd w:val="clear" w:color="auto" w:fill="auto"/>
            <w:noWrap/>
            <w:vAlign w:val="center"/>
            <w:hideMark/>
          </w:tcPr>
          <w:p w14:paraId="662EF352" w14:textId="77777777" w:rsidR="00E2696E" w:rsidRPr="00FF536D" w:rsidRDefault="00E2696E" w:rsidP="00C34D56">
            <w:pPr>
              <w:jc w:val="right"/>
              <w:rPr>
                <w:sz w:val="20"/>
                <w:szCs w:val="20"/>
              </w:rPr>
            </w:pPr>
            <w:r w:rsidRPr="00FF536D">
              <w:rPr>
                <w:sz w:val="20"/>
                <w:szCs w:val="20"/>
              </w:rPr>
              <w:t>14 345 400,00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2397F16" w14:textId="77777777" w:rsidR="00E2696E" w:rsidRPr="00FF536D" w:rsidRDefault="00E2696E" w:rsidP="00C34D56">
            <w:pPr>
              <w:jc w:val="right"/>
              <w:rPr>
                <w:sz w:val="20"/>
                <w:szCs w:val="20"/>
              </w:rPr>
            </w:pPr>
            <w:r w:rsidRPr="00FF536D">
              <w:rPr>
                <w:sz w:val="20"/>
                <w:szCs w:val="20"/>
              </w:rPr>
              <w:t>9 563 600,00</w:t>
            </w:r>
          </w:p>
        </w:tc>
        <w:tc>
          <w:tcPr>
            <w:tcW w:w="246" w:type="dxa"/>
            <w:gridSpan w:val="2"/>
            <w:vAlign w:val="center"/>
            <w:hideMark/>
          </w:tcPr>
          <w:p w14:paraId="62CD30DA" w14:textId="77777777" w:rsidR="00E2696E" w:rsidRPr="00FF536D" w:rsidRDefault="00E2696E" w:rsidP="00C34D56">
            <w:pPr>
              <w:rPr>
                <w:sz w:val="20"/>
                <w:szCs w:val="20"/>
              </w:rPr>
            </w:pPr>
          </w:p>
        </w:tc>
      </w:tr>
      <w:tr w:rsidR="00E2696E" w:rsidRPr="00FF536D" w14:paraId="7E1593AD"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FAEA01A"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940CEF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502163"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1D9607"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1153D2" w14:textId="77777777" w:rsidR="00E2696E" w:rsidRPr="00FF536D" w:rsidRDefault="00E2696E" w:rsidP="00C34D56">
            <w:pPr>
              <w:jc w:val="center"/>
              <w:rPr>
                <w:sz w:val="20"/>
                <w:szCs w:val="20"/>
              </w:rPr>
            </w:pPr>
            <w:r w:rsidRPr="00FF536D">
              <w:rPr>
                <w:sz w:val="20"/>
                <w:szCs w:val="20"/>
              </w:rPr>
              <w:t>99.0.00.70399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C991DC"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ED4DFC" w14:textId="77777777" w:rsidR="00E2696E" w:rsidRPr="00FF536D" w:rsidRDefault="00E2696E" w:rsidP="00C34D56">
            <w:pPr>
              <w:jc w:val="right"/>
              <w:rPr>
                <w:sz w:val="20"/>
                <w:szCs w:val="20"/>
              </w:rPr>
            </w:pPr>
            <w:r w:rsidRPr="00FF536D">
              <w:rPr>
                <w:sz w:val="20"/>
                <w:szCs w:val="20"/>
              </w:rPr>
              <w:t>14 345 400,00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5D584B4" w14:textId="77777777" w:rsidR="00E2696E" w:rsidRPr="00FF536D" w:rsidRDefault="00E2696E" w:rsidP="00C34D56">
            <w:pPr>
              <w:jc w:val="right"/>
              <w:rPr>
                <w:sz w:val="20"/>
                <w:szCs w:val="20"/>
              </w:rPr>
            </w:pPr>
            <w:r w:rsidRPr="00FF536D">
              <w:rPr>
                <w:sz w:val="20"/>
                <w:szCs w:val="20"/>
              </w:rPr>
              <w:t>14 345 400,00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50C429" w14:textId="77777777" w:rsidR="00E2696E" w:rsidRPr="00FF536D" w:rsidRDefault="00E2696E" w:rsidP="00C34D56">
            <w:pPr>
              <w:jc w:val="right"/>
              <w:rPr>
                <w:sz w:val="20"/>
                <w:szCs w:val="20"/>
              </w:rPr>
            </w:pPr>
            <w:r w:rsidRPr="00FF536D">
              <w:rPr>
                <w:sz w:val="20"/>
                <w:szCs w:val="20"/>
              </w:rPr>
              <w:t>9 563 600,00</w:t>
            </w:r>
          </w:p>
        </w:tc>
        <w:tc>
          <w:tcPr>
            <w:tcW w:w="246" w:type="dxa"/>
            <w:gridSpan w:val="2"/>
            <w:vAlign w:val="center"/>
            <w:hideMark/>
          </w:tcPr>
          <w:p w14:paraId="34821969" w14:textId="77777777" w:rsidR="00E2696E" w:rsidRPr="00FF536D" w:rsidRDefault="00E2696E" w:rsidP="00C34D56">
            <w:pPr>
              <w:rPr>
                <w:sz w:val="20"/>
                <w:szCs w:val="20"/>
              </w:rPr>
            </w:pPr>
          </w:p>
        </w:tc>
      </w:tr>
      <w:tr w:rsidR="00E2696E" w:rsidRPr="00FF536D" w14:paraId="129A80BC" w14:textId="77777777" w:rsidTr="00C34D56">
        <w:trPr>
          <w:trHeight w:val="2865"/>
        </w:trPr>
        <w:tc>
          <w:tcPr>
            <w:tcW w:w="3025" w:type="dxa"/>
            <w:tcBorders>
              <w:top w:val="nil"/>
              <w:left w:val="single" w:sz="4" w:space="0" w:color="auto"/>
              <w:bottom w:val="nil"/>
              <w:right w:val="nil"/>
            </w:tcBorders>
            <w:shd w:val="clear" w:color="auto" w:fill="auto"/>
            <w:vAlign w:val="center"/>
            <w:hideMark/>
          </w:tcPr>
          <w:p w14:paraId="1CCF5F71" w14:textId="77777777" w:rsidR="00E2696E" w:rsidRPr="00FF536D" w:rsidRDefault="00E2696E" w:rsidP="00C34D56">
            <w:pPr>
              <w:rPr>
                <w:bCs/>
                <w:sz w:val="20"/>
                <w:szCs w:val="20"/>
              </w:rPr>
            </w:pPr>
            <w:r w:rsidRPr="00FF536D">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5A8D34D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62FE354"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26311091"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35558AD" w14:textId="77777777" w:rsidR="00E2696E" w:rsidRPr="00FF536D" w:rsidRDefault="00E2696E" w:rsidP="00C34D56">
            <w:pPr>
              <w:jc w:val="center"/>
              <w:rPr>
                <w:bCs/>
                <w:sz w:val="20"/>
                <w:szCs w:val="20"/>
              </w:rPr>
            </w:pPr>
            <w:r w:rsidRPr="00FF536D">
              <w:rPr>
                <w:bCs/>
                <w:sz w:val="20"/>
                <w:szCs w:val="20"/>
              </w:rPr>
              <w:t>99.0.00.70650</w:t>
            </w:r>
          </w:p>
        </w:tc>
        <w:tc>
          <w:tcPr>
            <w:tcW w:w="836" w:type="dxa"/>
            <w:tcBorders>
              <w:top w:val="nil"/>
              <w:left w:val="single" w:sz="4" w:space="0" w:color="auto"/>
              <w:bottom w:val="nil"/>
              <w:right w:val="single" w:sz="4" w:space="0" w:color="auto"/>
            </w:tcBorders>
            <w:shd w:val="clear" w:color="auto" w:fill="auto"/>
            <w:noWrap/>
            <w:vAlign w:val="center"/>
            <w:hideMark/>
          </w:tcPr>
          <w:p w14:paraId="3C37C20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21C91CA" w14:textId="77777777" w:rsidR="00E2696E" w:rsidRPr="00FF536D" w:rsidRDefault="00E2696E" w:rsidP="00C34D56">
            <w:pPr>
              <w:jc w:val="right"/>
              <w:rPr>
                <w:bCs/>
                <w:sz w:val="20"/>
                <w:szCs w:val="20"/>
              </w:rPr>
            </w:pPr>
            <w:r w:rsidRPr="00FF536D">
              <w:rPr>
                <w:bCs/>
                <w:sz w:val="20"/>
                <w:szCs w:val="20"/>
              </w:rPr>
              <w:t>0,00</w:t>
            </w:r>
          </w:p>
        </w:tc>
        <w:tc>
          <w:tcPr>
            <w:tcW w:w="992" w:type="dxa"/>
            <w:tcBorders>
              <w:top w:val="nil"/>
              <w:left w:val="single" w:sz="4" w:space="0" w:color="auto"/>
              <w:bottom w:val="nil"/>
              <w:right w:val="nil"/>
            </w:tcBorders>
            <w:shd w:val="clear" w:color="auto" w:fill="auto"/>
            <w:noWrap/>
            <w:vAlign w:val="center"/>
            <w:hideMark/>
          </w:tcPr>
          <w:p w14:paraId="5D11D224" w14:textId="77777777" w:rsidR="00E2696E" w:rsidRPr="00FF536D" w:rsidRDefault="00E2696E" w:rsidP="00C34D56">
            <w:pPr>
              <w:jc w:val="right"/>
              <w:rPr>
                <w:bCs/>
                <w:sz w:val="20"/>
                <w:szCs w:val="20"/>
              </w:rPr>
            </w:pPr>
            <w:r w:rsidRPr="00FF536D">
              <w:rPr>
                <w:bCs/>
                <w:sz w:val="20"/>
                <w:szCs w:val="20"/>
              </w:rPr>
              <w:t>22 713 500,00</w:t>
            </w:r>
          </w:p>
        </w:tc>
        <w:tc>
          <w:tcPr>
            <w:tcW w:w="1559" w:type="dxa"/>
            <w:tcBorders>
              <w:top w:val="nil"/>
              <w:left w:val="single" w:sz="4" w:space="0" w:color="auto"/>
              <w:bottom w:val="nil"/>
              <w:right w:val="single" w:sz="4" w:space="0" w:color="auto"/>
            </w:tcBorders>
            <w:shd w:val="clear" w:color="auto" w:fill="auto"/>
            <w:noWrap/>
            <w:vAlign w:val="center"/>
            <w:hideMark/>
          </w:tcPr>
          <w:p w14:paraId="0FB78E2A"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FD5A7FE" w14:textId="77777777" w:rsidR="00E2696E" w:rsidRPr="00FF536D" w:rsidRDefault="00E2696E" w:rsidP="00C34D56">
            <w:pPr>
              <w:rPr>
                <w:sz w:val="20"/>
                <w:szCs w:val="20"/>
              </w:rPr>
            </w:pPr>
          </w:p>
        </w:tc>
      </w:tr>
      <w:tr w:rsidR="00E2696E" w:rsidRPr="00FF536D" w14:paraId="10515140"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C496E62"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03" w:type="dxa"/>
            <w:tcBorders>
              <w:top w:val="single" w:sz="4" w:space="0" w:color="auto"/>
              <w:left w:val="single" w:sz="4" w:space="0" w:color="auto"/>
              <w:bottom w:val="nil"/>
              <w:right w:val="nil"/>
            </w:tcBorders>
            <w:shd w:val="clear" w:color="auto" w:fill="auto"/>
            <w:noWrap/>
            <w:vAlign w:val="center"/>
            <w:hideMark/>
          </w:tcPr>
          <w:p w14:paraId="381C876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9829604"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1C1E20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608364C" w14:textId="77777777" w:rsidR="00E2696E" w:rsidRPr="00FF536D" w:rsidRDefault="00E2696E" w:rsidP="00C34D56">
            <w:pPr>
              <w:jc w:val="center"/>
              <w:rPr>
                <w:sz w:val="20"/>
                <w:szCs w:val="20"/>
              </w:rPr>
            </w:pPr>
            <w:r w:rsidRPr="00FF536D">
              <w:rPr>
                <w:sz w:val="20"/>
                <w:szCs w:val="20"/>
              </w:rPr>
              <w:t>99.0.00.70650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417FE10" w14:textId="77777777" w:rsidR="00E2696E" w:rsidRPr="00FF536D" w:rsidRDefault="00E2696E" w:rsidP="00C34D56">
            <w:pPr>
              <w:jc w:val="center"/>
              <w:rPr>
                <w:sz w:val="20"/>
                <w:szCs w:val="20"/>
              </w:rPr>
            </w:pPr>
            <w:r w:rsidRPr="00FF536D">
              <w:rPr>
                <w:sz w:val="20"/>
                <w:szCs w:val="20"/>
              </w:rPr>
              <w:t>400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77AA0B4"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0673DAA8" w14:textId="77777777" w:rsidR="00E2696E" w:rsidRPr="00FF536D" w:rsidRDefault="00E2696E" w:rsidP="00C34D56">
            <w:pPr>
              <w:jc w:val="right"/>
              <w:rPr>
                <w:sz w:val="20"/>
                <w:szCs w:val="20"/>
              </w:rPr>
            </w:pPr>
            <w:r w:rsidRPr="00FF536D">
              <w:rPr>
                <w:sz w:val="20"/>
                <w:szCs w:val="20"/>
              </w:rPr>
              <w:t>22 713 500,00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5981A8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73E690F" w14:textId="77777777" w:rsidR="00E2696E" w:rsidRPr="00FF536D" w:rsidRDefault="00E2696E" w:rsidP="00C34D56">
            <w:pPr>
              <w:rPr>
                <w:sz w:val="20"/>
                <w:szCs w:val="20"/>
              </w:rPr>
            </w:pPr>
          </w:p>
        </w:tc>
      </w:tr>
      <w:tr w:rsidR="00E2696E" w:rsidRPr="00FF536D" w14:paraId="61632F2F"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AA6ADD6"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767BD5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1D6865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ECC779"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FAD16D7" w14:textId="77777777" w:rsidR="00E2696E" w:rsidRPr="00FF536D" w:rsidRDefault="00E2696E" w:rsidP="00C34D56">
            <w:pPr>
              <w:jc w:val="center"/>
              <w:rPr>
                <w:sz w:val="20"/>
                <w:szCs w:val="20"/>
              </w:rPr>
            </w:pPr>
            <w:r w:rsidRPr="00FF536D">
              <w:rPr>
                <w:sz w:val="20"/>
                <w:szCs w:val="20"/>
              </w:rPr>
              <w:t>99.0.00.70650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52248D"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510505"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F3A7BD0" w14:textId="77777777" w:rsidR="00E2696E" w:rsidRPr="00FF536D" w:rsidRDefault="00E2696E" w:rsidP="00C34D56">
            <w:pPr>
              <w:jc w:val="right"/>
              <w:rPr>
                <w:sz w:val="20"/>
                <w:szCs w:val="20"/>
              </w:rPr>
            </w:pPr>
            <w:r w:rsidRPr="00FF536D">
              <w:rPr>
                <w:sz w:val="20"/>
                <w:szCs w:val="20"/>
              </w:rPr>
              <w:t>22 713 500,00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CC31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BC50BD1" w14:textId="77777777" w:rsidR="00E2696E" w:rsidRPr="00FF536D" w:rsidRDefault="00E2696E" w:rsidP="00C34D56">
            <w:pPr>
              <w:rPr>
                <w:sz w:val="20"/>
                <w:szCs w:val="20"/>
              </w:rPr>
            </w:pPr>
          </w:p>
        </w:tc>
      </w:tr>
      <w:tr w:rsidR="00E2696E" w:rsidRPr="00FF536D" w14:paraId="77A8CB65"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35160B3F" w14:textId="77777777" w:rsidR="00E2696E" w:rsidRPr="00FF536D" w:rsidRDefault="00E2696E" w:rsidP="00C34D56">
            <w:pPr>
              <w:rPr>
                <w:bCs/>
                <w:sz w:val="20"/>
                <w:szCs w:val="20"/>
              </w:rPr>
            </w:pPr>
            <w:r w:rsidRPr="00FF536D">
              <w:rPr>
                <w:bCs/>
                <w:sz w:val="20"/>
                <w:szCs w:val="20"/>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03" w:type="dxa"/>
            <w:tcBorders>
              <w:top w:val="nil"/>
              <w:left w:val="single" w:sz="4" w:space="0" w:color="auto"/>
              <w:bottom w:val="nil"/>
              <w:right w:val="nil"/>
            </w:tcBorders>
            <w:shd w:val="clear" w:color="auto" w:fill="auto"/>
            <w:noWrap/>
            <w:vAlign w:val="center"/>
            <w:hideMark/>
          </w:tcPr>
          <w:p w14:paraId="29BA3C5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8A8AD64"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2A10B77C"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E5BE7F0" w14:textId="77777777" w:rsidR="00E2696E" w:rsidRPr="00FF536D" w:rsidRDefault="00E2696E" w:rsidP="00C34D56">
            <w:pPr>
              <w:jc w:val="center"/>
              <w:rPr>
                <w:bCs/>
                <w:sz w:val="20"/>
                <w:szCs w:val="20"/>
              </w:rPr>
            </w:pPr>
            <w:r w:rsidRPr="00FF536D">
              <w:rPr>
                <w:bCs/>
                <w:sz w:val="20"/>
                <w:szCs w:val="20"/>
              </w:rPr>
              <w:t>99.0.00.R0829</w:t>
            </w:r>
          </w:p>
        </w:tc>
        <w:tc>
          <w:tcPr>
            <w:tcW w:w="836" w:type="dxa"/>
            <w:tcBorders>
              <w:top w:val="nil"/>
              <w:left w:val="single" w:sz="4" w:space="0" w:color="auto"/>
              <w:bottom w:val="nil"/>
              <w:right w:val="single" w:sz="4" w:space="0" w:color="auto"/>
            </w:tcBorders>
            <w:shd w:val="clear" w:color="auto" w:fill="auto"/>
            <w:noWrap/>
            <w:vAlign w:val="center"/>
            <w:hideMark/>
          </w:tcPr>
          <w:p w14:paraId="06DDBE8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3E205F3" w14:textId="77777777" w:rsidR="00E2696E" w:rsidRPr="00FF536D" w:rsidRDefault="00E2696E" w:rsidP="00C34D56">
            <w:pPr>
              <w:jc w:val="right"/>
              <w:rPr>
                <w:bCs/>
                <w:sz w:val="20"/>
                <w:szCs w:val="20"/>
              </w:rPr>
            </w:pPr>
            <w:r w:rsidRPr="00FF536D">
              <w:rPr>
                <w:bCs/>
                <w:sz w:val="20"/>
                <w:szCs w:val="20"/>
              </w:rPr>
              <w:t>12 751 500,00</w:t>
            </w:r>
          </w:p>
        </w:tc>
        <w:tc>
          <w:tcPr>
            <w:tcW w:w="992" w:type="dxa"/>
            <w:tcBorders>
              <w:top w:val="nil"/>
              <w:left w:val="single" w:sz="4" w:space="0" w:color="auto"/>
              <w:bottom w:val="nil"/>
              <w:right w:val="nil"/>
            </w:tcBorders>
            <w:shd w:val="clear" w:color="auto" w:fill="auto"/>
            <w:noWrap/>
            <w:vAlign w:val="center"/>
            <w:hideMark/>
          </w:tcPr>
          <w:p w14:paraId="110AFFC4" w14:textId="77777777" w:rsidR="00E2696E" w:rsidRPr="00FF536D" w:rsidRDefault="00E2696E" w:rsidP="00C34D56">
            <w:pPr>
              <w:jc w:val="right"/>
              <w:rPr>
                <w:bCs/>
                <w:sz w:val="20"/>
                <w:szCs w:val="20"/>
              </w:rPr>
            </w:pPr>
            <w:r w:rsidRPr="00FF536D">
              <w:rPr>
                <w:bCs/>
                <w:sz w:val="20"/>
                <w:szCs w:val="20"/>
              </w:rPr>
              <w:t>22 315 100,00</w:t>
            </w:r>
          </w:p>
        </w:tc>
        <w:tc>
          <w:tcPr>
            <w:tcW w:w="1559" w:type="dxa"/>
            <w:tcBorders>
              <w:top w:val="nil"/>
              <w:left w:val="single" w:sz="4" w:space="0" w:color="auto"/>
              <w:bottom w:val="nil"/>
              <w:right w:val="single" w:sz="4" w:space="0" w:color="auto"/>
            </w:tcBorders>
            <w:shd w:val="clear" w:color="auto" w:fill="auto"/>
            <w:noWrap/>
            <w:vAlign w:val="center"/>
            <w:hideMark/>
          </w:tcPr>
          <w:p w14:paraId="6E02B66D" w14:textId="77777777" w:rsidR="00E2696E" w:rsidRPr="00FF536D" w:rsidRDefault="00E2696E" w:rsidP="00C34D56">
            <w:pPr>
              <w:jc w:val="right"/>
              <w:rPr>
                <w:bCs/>
                <w:sz w:val="20"/>
                <w:szCs w:val="20"/>
              </w:rPr>
            </w:pPr>
            <w:r w:rsidRPr="00FF536D">
              <w:rPr>
                <w:bCs/>
                <w:sz w:val="20"/>
                <w:szCs w:val="20"/>
              </w:rPr>
              <w:t>28 690 800,00</w:t>
            </w:r>
          </w:p>
        </w:tc>
        <w:tc>
          <w:tcPr>
            <w:tcW w:w="246" w:type="dxa"/>
            <w:gridSpan w:val="2"/>
            <w:vAlign w:val="center"/>
            <w:hideMark/>
          </w:tcPr>
          <w:p w14:paraId="791D6496" w14:textId="77777777" w:rsidR="00E2696E" w:rsidRPr="00FF536D" w:rsidRDefault="00E2696E" w:rsidP="00C34D56">
            <w:pPr>
              <w:rPr>
                <w:sz w:val="20"/>
                <w:szCs w:val="20"/>
              </w:rPr>
            </w:pPr>
          </w:p>
        </w:tc>
      </w:tr>
      <w:tr w:rsidR="00E2696E" w:rsidRPr="00FF536D" w14:paraId="2C515E7E"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218FDA1A"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03" w:type="dxa"/>
            <w:tcBorders>
              <w:top w:val="single" w:sz="4" w:space="0" w:color="auto"/>
              <w:left w:val="single" w:sz="4" w:space="0" w:color="auto"/>
              <w:bottom w:val="nil"/>
              <w:right w:val="nil"/>
            </w:tcBorders>
            <w:shd w:val="clear" w:color="auto" w:fill="auto"/>
            <w:noWrap/>
            <w:vAlign w:val="center"/>
            <w:hideMark/>
          </w:tcPr>
          <w:p w14:paraId="26AEED6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FD5D5EB"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97C61E0"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3C3AF7B" w14:textId="77777777" w:rsidR="00E2696E" w:rsidRPr="00FF536D" w:rsidRDefault="00E2696E" w:rsidP="00C34D56">
            <w:pPr>
              <w:jc w:val="center"/>
              <w:rPr>
                <w:sz w:val="20"/>
                <w:szCs w:val="20"/>
              </w:rPr>
            </w:pPr>
            <w:r w:rsidRPr="00FF536D">
              <w:rPr>
                <w:sz w:val="20"/>
                <w:szCs w:val="20"/>
              </w:rPr>
              <w:t>99.0.00.R0829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52FEB1B" w14:textId="77777777" w:rsidR="00E2696E" w:rsidRPr="00FF536D" w:rsidRDefault="00E2696E" w:rsidP="00C34D56">
            <w:pPr>
              <w:jc w:val="center"/>
              <w:rPr>
                <w:sz w:val="20"/>
                <w:szCs w:val="20"/>
              </w:rPr>
            </w:pPr>
            <w:r w:rsidRPr="00FF536D">
              <w:rPr>
                <w:sz w:val="20"/>
                <w:szCs w:val="20"/>
              </w:rPr>
              <w:t>400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A5B5A73" w14:textId="77777777" w:rsidR="00E2696E" w:rsidRPr="00FF536D" w:rsidRDefault="00E2696E" w:rsidP="00C34D56">
            <w:pPr>
              <w:jc w:val="right"/>
              <w:rPr>
                <w:sz w:val="20"/>
                <w:szCs w:val="20"/>
              </w:rPr>
            </w:pPr>
            <w:r w:rsidRPr="00FF536D">
              <w:rPr>
                <w:sz w:val="20"/>
                <w:szCs w:val="20"/>
              </w:rPr>
              <w:t>12 751 500,00</w:t>
            </w:r>
          </w:p>
        </w:tc>
        <w:tc>
          <w:tcPr>
            <w:tcW w:w="992" w:type="dxa"/>
            <w:tcBorders>
              <w:top w:val="single" w:sz="4" w:space="0" w:color="auto"/>
              <w:left w:val="single" w:sz="4" w:space="0" w:color="auto"/>
              <w:bottom w:val="nil"/>
              <w:right w:val="nil"/>
            </w:tcBorders>
            <w:shd w:val="clear" w:color="auto" w:fill="auto"/>
            <w:noWrap/>
            <w:vAlign w:val="center"/>
            <w:hideMark/>
          </w:tcPr>
          <w:p w14:paraId="1DA9E058" w14:textId="77777777" w:rsidR="00E2696E" w:rsidRPr="00FF536D" w:rsidRDefault="00E2696E" w:rsidP="00C34D56">
            <w:pPr>
              <w:jc w:val="right"/>
              <w:rPr>
                <w:sz w:val="20"/>
                <w:szCs w:val="20"/>
              </w:rPr>
            </w:pPr>
            <w:r w:rsidRPr="00FF536D">
              <w:rPr>
                <w:sz w:val="20"/>
                <w:szCs w:val="20"/>
              </w:rPr>
              <w:t>22 315 100,00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9105F78" w14:textId="77777777" w:rsidR="00E2696E" w:rsidRPr="00FF536D" w:rsidRDefault="00E2696E" w:rsidP="00C34D56">
            <w:pPr>
              <w:jc w:val="right"/>
              <w:rPr>
                <w:sz w:val="20"/>
                <w:szCs w:val="20"/>
              </w:rPr>
            </w:pPr>
            <w:r w:rsidRPr="00FF536D">
              <w:rPr>
                <w:sz w:val="20"/>
                <w:szCs w:val="20"/>
              </w:rPr>
              <w:t>28 690 800,00</w:t>
            </w:r>
          </w:p>
        </w:tc>
        <w:tc>
          <w:tcPr>
            <w:tcW w:w="246" w:type="dxa"/>
            <w:gridSpan w:val="2"/>
            <w:vAlign w:val="center"/>
            <w:hideMark/>
          </w:tcPr>
          <w:p w14:paraId="242B4DB8" w14:textId="77777777" w:rsidR="00E2696E" w:rsidRPr="00FF536D" w:rsidRDefault="00E2696E" w:rsidP="00C34D56">
            <w:pPr>
              <w:rPr>
                <w:sz w:val="20"/>
                <w:szCs w:val="20"/>
              </w:rPr>
            </w:pPr>
          </w:p>
        </w:tc>
      </w:tr>
      <w:tr w:rsidR="00E2696E" w:rsidRPr="00FF536D" w14:paraId="7607142F"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8A2C8A9"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7F8E0C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1D3DC8E"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C0F826"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0FC8500" w14:textId="77777777" w:rsidR="00E2696E" w:rsidRPr="00FF536D" w:rsidRDefault="00E2696E" w:rsidP="00C34D56">
            <w:pPr>
              <w:jc w:val="center"/>
              <w:rPr>
                <w:sz w:val="20"/>
                <w:szCs w:val="20"/>
              </w:rPr>
            </w:pPr>
            <w:r w:rsidRPr="00FF536D">
              <w:rPr>
                <w:sz w:val="20"/>
                <w:szCs w:val="20"/>
              </w:rPr>
              <w:t>99.0.00.R0829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71782"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9DAD24" w14:textId="77777777" w:rsidR="00E2696E" w:rsidRPr="00FF536D" w:rsidRDefault="00E2696E" w:rsidP="00C34D56">
            <w:pPr>
              <w:jc w:val="right"/>
              <w:rPr>
                <w:sz w:val="20"/>
                <w:szCs w:val="20"/>
              </w:rPr>
            </w:pPr>
            <w:r w:rsidRPr="00FF536D">
              <w:rPr>
                <w:sz w:val="20"/>
                <w:szCs w:val="20"/>
              </w:rPr>
              <w:t>12 751 500,00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30832E4" w14:textId="77777777" w:rsidR="00E2696E" w:rsidRPr="00FF536D" w:rsidRDefault="00E2696E" w:rsidP="00C34D56">
            <w:pPr>
              <w:jc w:val="right"/>
              <w:rPr>
                <w:sz w:val="20"/>
                <w:szCs w:val="20"/>
              </w:rPr>
            </w:pPr>
            <w:r w:rsidRPr="00FF536D">
              <w:rPr>
                <w:sz w:val="20"/>
                <w:szCs w:val="20"/>
              </w:rPr>
              <w:t>22 315 100,00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95357C" w14:textId="77777777" w:rsidR="00E2696E" w:rsidRPr="00FF536D" w:rsidRDefault="00E2696E" w:rsidP="00C34D56">
            <w:pPr>
              <w:jc w:val="right"/>
              <w:rPr>
                <w:sz w:val="20"/>
                <w:szCs w:val="20"/>
              </w:rPr>
            </w:pPr>
            <w:r w:rsidRPr="00FF536D">
              <w:rPr>
                <w:sz w:val="20"/>
                <w:szCs w:val="20"/>
              </w:rPr>
              <w:t>28 690 800,00</w:t>
            </w:r>
          </w:p>
        </w:tc>
        <w:tc>
          <w:tcPr>
            <w:tcW w:w="246" w:type="dxa"/>
            <w:gridSpan w:val="2"/>
            <w:vAlign w:val="center"/>
            <w:hideMark/>
          </w:tcPr>
          <w:p w14:paraId="1331BC07" w14:textId="77777777" w:rsidR="00E2696E" w:rsidRPr="00FF536D" w:rsidRDefault="00E2696E" w:rsidP="00C34D56">
            <w:pPr>
              <w:rPr>
                <w:sz w:val="20"/>
                <w:szCs w:val="20"/>
              </w:rPr>
            </w:pPr>
          </w:p>
        </w:tc>
      </w:tr>
      <w:tr w:rsidR="00E2696E" w:rsidRPr="00FF536D" w14:paraId="2B504B22"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089E3F65" w14:textId="77777777" w:rsidR="00E2696E" w:rsidRPr="00FF536D" w:rsidRDefault="00E2696E" w:rsidP="00C34D56">
            <w:pPr>
              <w:rPr>
                <w:bCs/>
                <w:sz w:val="20"/>
                <w:szCs w:val="20"/>
              </w:rPr>
            </w:pPr>
            <w:r w:rsidRPr="00FF536D">
              <w:rPr>
                <w:bCs/>
                <w:sz w:val="20"/>
                <w:szCs w:val="20"/>
              </w:rPr>
              <w:t>Коммунальное хозяйство</w:t>
            </w:r>
          </w:p>
        </w:tc>
        <w:tc>
          <w:tcPr>
            <w:tcW w:w="803" w:type="dxa"/>
            <w:tcBorders>
              <w:top w:val="nil"/>
              <w:left w:val="single" w:sz="4" w:space="0" w:color="auto"/>
              <w:bottom w:val="nil"/>
              <w:right w:val="nil"/>
            </w:tcBorders>
            <w:shd w:val="clear" w:color="auto" w:fill="auto"/>
            <w:noWrap/>
            <w:vAlign w:val="center"/>
            <w:hideMark/>
          </w:tcPr>
          <w:p w14:paraId="39F2C3F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15465AC"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0DCD3EE5"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5F28EA4"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1556ECF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2CC9857" w14:textId="77777777" w:rsidR="00E2696E" w:rsidRPr="00FF536D" w:rsidRDefault="00E2696E" w:rsidP="00C34D56">
            <w:pPr>
              <w:jc w:val="right"/>
              <w:rPr>
                <w:bCs/>
                <w:sz w:val="20"/>
                <w:szCs w:val="20"/>
              </w:rPr>
            </w:pPr>
            <w:r w:rsidRPr="00FF536D">
              <w:rPr>
                <w:bCs/>
                <w:sz w:val="20"/>
                <w:szCs w:val="20"/>
              </w:rPr>
              <w:t>32 225 607,23</w:t>
            </w:r>
          </w:p>
        </w:tc>
        <w:tc>
          <w:tcPr>
            <w:tcW w:w="992" w:type="dxa"/>
            <w:tcBorders>
              <w:top w:val="nil"/>
              <w:left w:val="single" w:sz="4" w:space="0" w:color="auto"/>
              <w:bottom w:val="nil"/>
              <w:right w:val="nil"/>
            </w:tcBorders>
            <w:shd w:val="clear" w:color="auto" w:fill="auto"/>
            <w:noWrap/>
            <w:vAlign w:val="center"/>
            <w:hideMark/>
          </w:tcPr>
          <w:p w14:paraId="3DFD23B0"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34EE7D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521C35A" w14:textId="77777777" w:rsidR="00E2696E" w:rsidRPr="00FF536D" w:rsidRDefault="00E2696E" w:rsidP="00C34D56">
            <w:pPr>
              <w:rPr>
                <w:sz w:val="20"/>
                <w:szCs w:val="20"/>
              </w:rPr>
            </w:pPr>
          </w:p>
        </w:tc>
      </w:tr>
      <w:tr w:rsidR="00E2696E" w:rsidRPr="00FF536D" w14:paraId="0A24CD5C"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25F1F82" w14:textId="77777777" w:rsidR="00E2696E" w:rsidRPr="00FF536D" w:rsidRDefault="00E2696E" w:rsidP="00C34D56">
            <w:pPr>
              <w:rPr>
                <w:bCs/>
                <w:sz w:val="20"/>
                <w:szCs w:val="20"/>
              </w:rPr>
            </w:pPr>
            <w:r w:rsidRPr="00FF536D">
              <w:rPr>
                <w:bCs/>
                <w:sz w:val="20"/>
                <w:szCs w:val="20"/>
              </w:rPr>
              <w:t>Муниципальная программа "Жилищно-коммунальное хозяйство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564894F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988BB27"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D8089B4"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72FA39E" w14:textId="77777777" w:rsidR="00E2696E" w:rsidRPr="00FF536D" w:rsidRDefault="00E2696E" w:rsidP="00C34D56">
            <w:pPr>
              <w:jc w:val="center"/>
              <w:rPr>
                <w:bCs/>
                <w:sz w:val="20"/>
                <w:szCs w:val="20"/>
              </w:rPr>
            </w:pPr>
            <w:r w:rsidRPr="00FF536D">
              <w:rPr>
                <w:bCs/>
                <w:sz w:val="20"/>
                <w:szCs w:val="20"/>
              </w:rPr>
              <w:t>17.0.00.00000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9A4CD7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26A8195" w14:textId="77777777" w:rsidR="00E2696E" w:rsidRPr="00FF536D" w:rsidRDefault="00E2696E" w:rsidP="00C34D56">
            <w:pPr>
              <w:jc w:val="right"/>
              <w:rPr>
                <w:bCs/>
                <w:sz w:val="20"/>
                <w:szCs w:val="20"/>
              </w:rPr>
            </w:pPr>
            <w:r w:rsidRPr="00FF536D">
              <w:rPr>
                <w:bCs/>
                <w:sz w:val="20"/>
                <w:szCs w:val="20"/>
              </w:rPr>
              <w:t>28 951 121,83</w:t>
            </w:r>
          </w:p>
        </w:tc>
        <w:tc>
          <w:tcPr>
            <w:tcW w:w="992" w:type="dxa"/>
            <w:tcBorders>
              <w:top w:val="single" w:sz="4" w:space="0" w:color="auto"/>
              <w:left w:val="single" w:sz="4" w:space="0" w:color="auto"/>
              <w:bottom w:val="nil"/>
              <w:right w:val="nil"/>
            </w:tcBorders>
            <w:shd w:val="clear" w:color="auto" w:fill="auto"/>
            <w:noWrap/>
            <w:vAlign w:val="center"/>
            <w:hideMark/>
          </w:tcPr>
          <w:p w14:paraId="6AF9EB92"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0CF33F5"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808F17A" w14:textId="77777777" w:rsidR="00E2696E" w:rsidRPr="00FF536D" w:rsidRDefault="00E2696E" w:rsidP="00C34D56">
            <w:pPr>
              <w:rPr>
                <w:sz w:val="20"/>
                <w:szCs w:val="20"/>
              </w:rPr>
            </w:pPr>
          </w:p>
        </w:tc>
      </w:tr>
      <w:tr w:rsidR="00E2696E" w:rsidRPr="00FF536D" w14:paraId="4F99C112"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0E6F599" w14:textId="77777777" w:rsidR="00E2696E" w:rsidRPr="00FF536D" w:rsidRDefault="00E2696E" w:rsidP="00C34D56">
            <w:pPr>
              <w:rPr>
                <w:bCs/>
                <w:sz w:val="20"/>
                <w:szCs w:val="20"/>
              </w:rPr>
            </w:pPr>
            <w:r w:rsidRPr="00FF536D">
              <w:rPr>
                <w:bCs/>
                <w:sz w:val="20"/>
                <w:szCs w:val="20"/>
              </w:rPr>
              <w:t>Подпрограмма "Безопасность жилищно-коммунального хозяйства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7768CAB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A36C4E7"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22C785A"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F121BDE" w14:textId="77777777" w:rsidR="00E2696E" w:rsidRPr="00FF536D" w:rsidRDefault="00E2696E" w:rsidP="00C34D56">
            <w:pPr>
              <w:jc w:val="center"/>
              <w:rPr>
                <w:bCs/>
                <w:sz w:val="20"/>
                <w:szCs w:val="20"/>
              </w:rPr>
            </w:pPr>
            <w:r w:rsidRPr="00FF536D">
              <w:rPr>
                <w:bCs/>
                <w:sz w:val="20"/>
                <w:szCs w:val="20"/>
              </w:rPr>
              <w:t>17.3.00.00000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4C3E13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9A33B4B" w14:textId="77777777" w:rsidR="00E2696E" w:rsidRPr="00FF536D" w:rsidRDefault="00E2696E" w:rsidP="00C34D56">
            <w:pPr>
              <w:jc w:val="right"/>
              <w:rPr>
                <w:bCs/>
                <w:sz w:val="20"/>
                <w:szCs w:val="20"/>
              </w:rPr>
            </w:pPr>
            <w:r w:rsidRPr="00FF536D">
              <w:rPr>
                <w:bCs/>
                <w:sz w:val="20"/>
                <w:szCs w:val="20"/>
              </w:rPr>
              <w:t>28 951 121,83</w:t>
            </w:r>
          </w:p>
        </w:tc>
        <w:tc>
          <w:tcPr>
            <w:tcW w:w="992" w:type="dxa"/>
            <w:tcBorders>
              <w:top w:val="single" w:sz="4" w:space="0" w:color="auto"/>
              <w:left w:val="single" w:sz="4" w:space="0" w:color="auto"/>
              <w:bottom w:val="nil"/>
              <w:right w:val="nil"/>
            </w:tcBorders>
            <w:shd w:val="clear" w:color="auto" w:fill="auto"/>
            <w:noWrap/>
            <w:vAlign w:val="center"/>
            <w:hideMark/>
          </w:tcPr>
          <w:p w14:paraId="162676F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CAE25C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FEC843C" w14:textId="77777777" w:rsidR="00E2696E" w:rsidRPr="00FF536D" w:rsidRDefault="00E2696E" w:rsidP="00C34D56">
            <w:pPr>
              <w:rPr>
                <w:sz w:val="20"/>
                <w:szCs w:val="20"/>
              </w:rPr>
            </w:pPr>
          </w:p>
        </w:tc>
      </w:tr>
      <w:tr w:rsidR="00E2696E" w:rsidRPr="00FF536D" w14:paraId="0DF1F4F6" w14:textId="77777777" w:rsidTr="00C34D56">
        <w:trPr>
          <w:trHeight w:val="2295"/>
        </w:trPr>
        <w:tc>
          <w:tcPr>
            <w:tcW w:w="3025" w:type="dxa"/>
            <w:tcBorders>
              <w:top w:val="single" w:sz="4" w:space="0" w:color="auto"/>
              <w:left w:val="single" w:sz="4" w:space="0" w:color="auto"/>
              <w:bottom w:val="nil"/>
              <w:right w:val="nil"/>
            </w:tcBorders>
            <w:shd w:val="clear" w:color="auto" w:fill="auto"/>
            <w:vAlign w:val="center"/>
            <w:hideMark/>
          </w:tcPr>
          <w:p w14:paraId="5890B01F" w14:textId="77777777" w:rsidR="00E2696E" w:rsidRPr="00FF536D" w:rsidRDefault="00E2696E" w:rsidP="00C34D56">
            <w:pPr>
              <w:rPr>
                <w:bCs/>
                <w:sz w:val="20"/>
                <w:szCs w:val="20"/>
              </w:rPr>
            </w:pPr>
            <w:r w:rsidRPr="00FF536D">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41C1744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5966132"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51B84BE"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BC05519" w14:textId="77777777" w:rsidR="00E2696E" w:rsidRPr="00FF536D" w:rsidRDefault="00E2696E" w:rsidP="00C34D56">
            <w:pPr>
              <w:jc w:val="center"/>
              <w:rPr>
                <w:bCs/>
                <w:sz w:val="20"/>
                <w:szCs w:val="20"/>
              </w:rPr>
            </w:pPr>
            <w:r w:rsidRPr="00FF536D">
              <w:rPr>
                <w:bCs/>
                <w:sz w:val="20"/>
                <w:szCs w:val="20"/>
              </w:rPr>
              <w:t>17.3.00.03430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C8D856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C42F09E" w14:textId="77777777" w:rsidR="00E2696E" w:rsidRPr="00FF536D" w:rsidRDefault="00E2696E" w:rsidP="00C34D56">
            <w:pPr>
              <w:jc w:val="right"/>
              <w:rPr>
                <w:bCs/>
                <w:sz w:val="20"/>
                <w:szCs w:val="20"/>
              </w:rPr>
            </w:pPr>
            <w:r w:rsidRPr="00FF536D">
              <w:rPr>
                <w:bCs/>
                <w:sz w:val="20"/>
                <w:szCs w:val="20"/>
              </w:rPr>
              <w:t>12 354 600,00</w:t>
            </w:r>
          </w:p>
        </w:tc>
        <w:tc>
          <w:tcPr>
            <w:tcW w:w="992" w:type="dxa"/>
            <w:tcBorders>
              <w:top w:val="single" w:sz="4" w:space="0" w:color="auto"/>
              <w:left w:val="single" w:sz="4" w:space="0" w:color="auto"/>
              <w:bottom w:val="nil"/>
              <w:right w:val="nil"/>
            </w:tcBorders>
            <w:shd w:val="clear" w:color="auto" w:fill="auto"/>
            <w:noWrap/>
            <w:vAlign w:val="center"/>
            <w:hideMark/>
          </w:tcPr>
          <w:p w14:paraId="5F15CC7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250EC6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5894391" w14:textId="77777777" w:rsidR="00E2696E" w:rsidRPr="00FF536D" w:rsidRDefault="00E2696E" w:rsidP="00C34D56">
            <w:pPr>
              <w:rPr>
                <w:sz w:val="20"/>
                <w:szCs w:val="20"/>
              </w:rPr>
            </w:pPr>
          </w:p>
        </w:tc>
      </w:tr>
      <w:tr w:rsidR="00E2696E" w:rsidRPr="00FF536D" w14:paraId="7E294953"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164F2855"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75CB09B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9416EBB"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E41B21C"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95A9C2A" w14:textId="77777777" w:rsidR="00E2696E" w:rsidRPr="00FF536D" w:rsidRDefault="00E2696E" w:rsidP="00C34D56">
            <w:pPr>
              <w:jc w:val="center"/>
              <w:rPr>
                <w:sz w:val="20"/>
                <w:szCs w:val="20"/>
              </w:rPr>
            </w:pPr>
            <w:r w:rsidRPr="00FF536D">
              <w:rPr>
                <w:sz w:val="20"/>
                <w:szCs w:val="20"/>
              </w:rPr>
              <w:t>17.3.00.03430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425AF62"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4C5F7F4" w14:textId="77777777" w:rsidR="00E2696E" w:rsidRPr="00FF536D" w:rsidRDefault="00E2696E" w:rsidP="00C34D56">
            <w:pPr>
              <w:jc w:val="right"/>
              <w:rPr>
                <w:sz w:val="20"/>
                <w:szCs w:val="20"/>
              </w:rPr>
            </w:pPr>
            <w:r w:rsidRPr="00FF536D">
              <w:rPr>
                <w:sz w:val="20"/>
                <w:szCs w:val="20"/>
              </w:rPr>
              <w:t>3 000 000,00</w:t>
            </w:r>
          </w:p>
        </w:tc>
        <w:tc>
          <w:tcPr>
            <w:tcW w:w="992" w:type="dxa"/>
            <w:tcBorders>
              <w:top w:val="single" w:sz="4" w:space="0" w:color="auto"/>
              <w:left w:val="single" w:sz="4" w:space="0" w:color="auto"/>
              <w:bottom w:val="nil"/>
              <w:right w:val="nil"/>
            </w:tcBorders>
            <w:shd w:val="clear" w:color="auto" w:fill="auto"/>
            <w:noWrap/>
            <w:vAlign w:val="center"/>
            <w:hideMark/>
          </w:tcPr>
          <w:p w14:paraId="39C60BB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BBDDD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B3A7F10" w14:textId="77777777" w:rsidR="00E2696E" w:rsidRPr="00FF536D" w:rsidRDefault="00E2696E" w:rsidP="00C34D56">
            <w:pPr>
              <w:rPr>
                <w:sz w:val="20"/>
                <w:szCs w:val="20"/>
              </w:rPr>
            </w:pPr>
          </w:p>
        </w:tc>
      </w:tr>
      <w:tr w:rsidR="00E2696E" w:rsidRPr="00FF536D" w14:paraId="3B933DAF"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0EEDE0E" w14:textId="77777777" w:rsidR="00E2696E" w:rsidRPr="00FF536D" w:rsidRDefault="00E2696E" w:rsidP="00C34D56">
            <w:pPr>
              <w:rPr>
                <w:sz w:val="20"/>
                <w:szCs w:val="20"/>
              </w:rPr>
            </w:pPr>
            <w:r w:rsidRPr="00FF536D">
              <w:rPr>
                <w:sz w:val="20"/>
                <w:szCs w:val="20"/>
              </w:rPr>
              <w:t>Субсидии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6C97DF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F1BC53"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D2AF51"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B9C974E" w14:textId="77777777" w:rsidR="00E2696E" w:rsidRPr="00FF536D" w:rsidRDefault="00E2696E" w:rsidP="00C34D56">
            <w:pPr>
              <w:jc w:val="center"/>
              <w:rPr>
                <w:sz w:val="20"/>
                <w:szCs w:val="20"/>
              </w:rPr>
            </w:pPr>
            <w:r w:rsidRPr="00FF536D">
              <w:rPr>
                <w:sz w:val="20"/>
                <w:szCs w:val="20"/>
              </w:rPr>
              <w:t>17.3.00.03430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658637" w14:textId="77777777" w:rsidR="00E2696E" w:rsidRPr="00FF536D" w:rsidRDefault="00E2696E" w:rsidP="00C34D56">
            <w:pPr>
              <w:jc w:val="center"/>
              <w:rPr>
                <w:sz w:val="20"/>
                <w:szCs w:val="20"/>
              </w:rPr>
            </w:pPr>
            <w:r w:rsidRPr="00FF536D">
              <w:rPr>
                <w:sz w:val="20"/>
                <w:szCs w:val="20"/>
              </w:rPr>
              <w:t>520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DAE7FC" w14:textId="77777777" w:rsidR="00E2696E" w:rsidRPr="00FF536D" w:rsidRDefault="00E2696E" w:rsidP="00C34D56">
            <w:pPr>
              <w:jc w:val="right"/>
              <w:rPr>
                <w:sz w:val="20"/>
                <w:szCs w:val="20"/>
              </w:rPr>
            </w:pPr>
            <w:r w:rsidRPr="00FF536D">
              <w:rPr>
                <w:sz w:val="20"/>
                <w:szCs w:val="20"/>
              </w:rPr>
              <w:t>3 000 000,00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F02A01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C366C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D4A6F0E" w14:textId="77777777" w:rsidR="00E2696E" w:rsidRPr="00FF536D" w:rsidRDefault="00E2696E" w:rsidP="00C34D56">
            <w:pPr>
              <w:rPr>
                <w:sz w:val="20"/>
                <w:szCs w:val="20"/>
              </w:rPr>
            </w:pPr>
          </w:p>
        </w:tc>
      </w:tr>
      <w:tr w:rsidR="00E2696E" w:rsidRPr="00FF536D" w14:paraId="01C3E51D"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AB234FF"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41A7ECF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23B4AEC"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17B63599"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432FDB5" w14:textId="77777777" w:rsidR="00E2696E" w:rsidRPr="00FF536D" w:rsidRDefault="00E2696E" w:rsidP="00C34D56">
            <w:pPr>
              <w:jc w:val="center"/>
              <w:rPr>
                <w:sz w:val="20"/>
                <w:szCs w:val="20"/>
              </w:rPr>
            </w:pPr>
            <w:r w:rsidRPr="00FF536D">
              <w:rPr>
                <w:sz w:val="20"/>
                <w:szCs w:val="20"/>
              </w:rPr>
              <w:t>17.3.00.03430</w:t>
            </w:r>
          </w:p>
        </w:tc>
        <w:tc>
          <w:tcPr>
            <w:tcW w:w="836" w:type="dxa"/>
            <w:tcBorders>
              <w:top w:val="nil"/>
              <w:left w:val="single" w:sz="4" w:space="0" w:color="auto"/>
              <w:bottom w:val="nil"/>
              <w:right w:val="single" w:sz="4" w:space="0" w:color="auto"/>
            </w:tcBorders>
            <w:shd w:val="clear" w:color="auto" w:fill="auto"/>
            <w:noWrap/>
            <w:vAlign w:val="center"/>
            <w:hideMark/>
          </w:tcPr>
          <w:p w14:paraId="733BDB66"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5A5CBF4E" w14:textId="77777777" w:rsidR="00E2696E" w:rsidRPr="00FF536D" w:rsidRDefault="00E2696E" w:rsidP="00C34D56">
            <w:pPr>
              <w:jc w:val="right"/>
              <w:rPr>
                <w:sz w:val="20"/>
                <w:szCs w:val="20"/>
              </w:rPr>
            </w:pPr>
            <w:r w:rsidRPr="00FF536D">
              <w:rPr>
                <w:sz w:val="20"/>
                <w:szCs w:val="20"/>
              </w:rPr>
              <w:t>9 354 600,00</w:t>
            </w:r>
          </w:p>
        </w:tc>
        <w:tc>
          <w:tcPr>
            <w:tcW w:w="992" w:type="dxa"/>
            <w:tcBorders>
              <w:top w:val="nil"/>
              <w:left w:val="single" w:sz="4" w:space="0" w:color="auto"/>
              <w:bottom w:val="nil"/>
              <w:right w:val="nil"/>
            </w:tcBorders>
            <w:shd w:val="clear" w:color="auto" w:fill="auto"/>
            <w:noWrap/>
            <w:vAlign w:val="center"/>
            <w:hideMark/>
          </w:tcPr>
          <w:p w14:paraId="3323F8DD"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60F14D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B9F8527" w14:textId="77777777" w:rsidR="00E2696E" w:rsidRPr="00FF536D" w:rsidRDefault="00E2696E" w:rsidP="00C34D56">
            <w:pPr>
              <w:rPr>
                <w:sz w:val="20"/>
                <w:szCs w:val="20"/>
              </w:rPr>
            </w:pPr>
          </w:p>
        </w:tc>
      </w:tr>
      <w:tr w:rsidR="00E2696E" w:rsidRPr="00FF536D" w14:paraId="65631F49"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3394900"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7B2591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00FF0BC"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935D66"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72EAB1" w14:textId="77777777" w:rsidR="00E2696E" w:rsidRPr="00FF536D" w:rsidRDefault="00E2696E" w:rsidP="00C34D56">
            <w:pPr>
              <w:jc w:val="center"/>
              <w:rPr>
                <w:sz w:val="20"/>
                <w:szCs w:val="20"/>
              </w:rPr>
            </w:pPr>
            <w:r w:rsidRPr="00FF536D">
              <w:rPr>
                <w:sz w:val="20"/>
                <w:szCs w:val="20"/>
              </w:rPr>
              <w:t>17.3.00.03430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A283EE"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C366D" w14:textId="77777777" w:rsidR="00E2696E" w:rsidRPr="00FF536D" w:rsidRDefault="00E2696E" w:rsidP="00C34D56">
            <w:pPr>
              <w:jc w:val="right"/>
              <w:rPr>
                <w:sz w:val="20"/>
                <w:szCs w:val="20"/>
              </w:rPr>
            </w:pPr>
            <w:r w:rsidRPr="00FF536D">
              <w:rPr>
                <w:sz w:val="20"/>
                <w:szCs w:val="20"/>
              </w:rPr>
              <w:t>9 354 600,00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3B0BBD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291B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F3E5582" w14:textId="77777777" w:rsidR="00E2696E" w:rsidRPr="00FF536D" w:rsidRDefault="00E2696E" w:rsidP="00C34D56">
            <w:pPr>
              <w:rPr>
                <w:sz w:val="20"/>
                <w:szCs w:val="20"/>
              </w:rPr>
            </w:pPr>
          </w:p>
        </w:tc>
      </w:tr>
      <w:tr w:rsidR="00E2696E" w:rsidRPr="00FF536D" w14:paraId="6729465B" w14:textId="77777777" w:rsidTr="00C34D56">
        <w:trPr>
          <w:trHeight w:val="2295"/>
        </w:trPr>
        <w:tc>
          <w:tcPr>
            <w:tcW w:w="3025" w:type="dxa"/>
            <w:tcBorders>
              <w:top w:val="nil"/>
              <w:left w:val="single" w:sz="4" w:space="0" w:color="auto"/>
              <w:bottom w:val="nil"/>
              <w:right w:val="nil"/>
            </w:tcBorders>
            <w:shd w:val="clear" w:color="auto" w:fill="auto"/>
            <w:vAlign w:val="center"/>
            <w:hideMark/>
          </w:tcPr>
          <w:p w14:paraId="26B4232A" w14:textId="77777777" w:rsidR="00E2696E" w:rsidRPr="00FF536D" w:rsidRDefault="00E2696E" w:rsidP="00C34D56">
            <w:pPr>
              <w:rPr>
                <w:bCs/>
                <w:sz w:val="20"/>
                <w:szCs w:val="20"/>
              </w:rPr>
            </w:pPr>
            <w:r w:rsidRPr="00FF536D">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67B5CE7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4BE544B"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54B48967"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D080B30" w14:textId="77777777" w:rsidR="00E2696E" w:rsidRPr="00FF536D" w:rsidRDefault="00E2696E" w:rsidP="00C34D56">
            <w:pPr>
              <w:jc w:val="center"/>
              <w:rPr>
                <w:bCs/>
                <w:sz w:val="20"/>
                <w:szCs w:val="20"/>
              </w:rPr>
            </w:pPr>
            <w:r w:rsidRPr="00FF536D">
              <w:rPr>
                <w:bCs/>
                <w:sz w:val="20"/>
                <w:szCs w:val="20"/>
              </w:rPr>
              <w:t>17.3.00.70490</w:t>
            </w:r>
          </w:p>
        </w:tc>
        <w:tc>
          <w:tcPr>
            <w:tcW w:w="836" w:type="dxa"/>
            <w:tcBorders>
              <w:top w:val="nil"/>
              <w:left w:val="single" w:sz="4" w:space="0" w:color="auto"/>
              <w:bottom w:val="nil"/>
              <w:right w:val="single" w:sz="4" w:space="0" w:color="auto"/>
            </w:tcBorders>
            <w:shd w:val="clear" w:color="auto" w:fill="auto"/>
            <w:noWrap/>
            <w:vAlign w:val="center"/>
            <w:hideMark/>
          </w:tcPr>
          <w:p w14:paraId="28A1F0F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7A5832D" w14:textId="77777777" w:rsidR="00E2696E" w:rsidRPr="00FF536D" w:rsidRDefault="00E2696E" w:rsidP="00C34D56">
            <w:pPr>
              <w:jc w:val="right"/>
              <w:rPr>
                <w:bCs/>
                <w:sz w:val="20"/>
                <w:szCs w:val="20"/>
              </w:rPr>
            </w:pPr>
            <w:r w:rsidRPr="00FF536D">
              <w:rPr>
                <w:bCs/>
                <w:sz w:val="20"/>
                <w:szCs w:val="20"/>
              </w:rPr>
              <w:t>16 144 900,00</w:t>
            </w:r>
          </w:p>
        </w:tc>
        <w:tc>
          <w:tcPr>
            <w:tcW w:w="992" w:type="dxa"/>
            <w:tcBorders>
              <w:top w:val="nil"/>
              <w:left w:val="single" w:sz="4" w:space="0" w:color="auto"/>
              <w:bottom w:val="nil"/>
              <w:right w:val="nil"/>
            </w:tcBorders>
            <w:shd w:val="clear" w:color="auto" w:fill="auto"/>
            <w:noWrap/>
            <w:vAlign w:val="center"/>
            <w:hideMark/>
          </w:tcPr>
          <w:p w14:paraId="53A63A9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B22027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2C4E8F1" w14:textId="77777777" w:rsidR="00E2696E" w:rsidRPr="00FF536D" w:rsidRDefault="00E2696E" w:rsidP="00C34D56">
            <w:pPr>
              <w:rPr>
                <w:sz w:val="20"/>
                <w:szCs w:val="20"/>
              </w:rPr>
            </w:pPr>
          </w:p>
        </w:tc>
      </w:tr>
      <w:tr w:rsidR="00E2696E" w:rsidRPr="00FF536D" w14:paraId="1976A20D"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357D04F9"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18349E3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5A6BB6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87088A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03762E1" w14:textId="77777777" w:rsidR="00E2696E" w:rsidRPr="00FF536D" w:rsidRDefault="00E2696E" w:rsidP="00C34D56">
            <w:pPr>
              <w:jc w:val="center"/>
              <w:rPr>
                <w:sz w:val="20"/>
                <w:szCs w:val="20"/>
              </w:rPr>
            </w:pPr>
            <w:r w:rsidRPr="00FF536D">
              <w:rPr>
                <w:sz w:val="20"/>
                <w:szCs w:val="20"/>
              </w:rPr>
              <w:t>17.3.00.70490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7D94761"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5940E9C" w14:textId="77777777" w:rsidR="00E2696E" w:rsidRPr="00FF536D" w:rsidRDefault="00E2696E" w:rsidP="00C34D56">
            <w:pPr>
              <w:jc w:val="right"/>
              <w:rPr>
                <w:sz w:val="20"/>
                <w:szCs w:val="20"/>
              </w:rPr>
            </w:pPr>
            <w:r w:rsidRPr="00FF536D">
              <w:rPr>
                <w:sz w:val="20"/>
                <w:szCs w:val="20"/>
              </w:rPr>
              <w:t>5 969 500,00</w:t>
            </w:r>
          </w:p>
        </w:tc>
        <w:tc>
          <w:tcPr>
            <w:tcW w:w="992" w:type="dxa"/>
            <w:tcBorders>
              <w:top w:val="single" w:sz="4" w:space="0" w:color="auto"/>
              <w:left w:val="single" w:sz="4" w:space="0" w:color="auto"/>
              <w:bottom w:val="nil"/>
              <w:right w:val="nil"/>
            </w:tcBorders>
            <w:shd w:val="clear" w:color="auto" w:fill="auto"/>
            <w:noWrap/>
            <w:vAlign w:val="center"/>
            <w:hideMark/>
          </w:tcPr>
          <w:p w14:paraId="1C013D4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697C47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75A2CD4" w14:textId="77777777" w:rsidR="00E2696E" w:rsidRPr="00FF536D" w:rsidRDefault="00E2696E" w:rsidP="00C34D56">
            <w:pPr>
              <w:rPr>
                <w:sz w:val="20"/>
                <w:szCs w:val="20"/>
              </w:rPr>
            </w:pPr>
          </w:p>
        </w:tc>
      </w:tr>
      <w:tr w:rsidR="00E2696E" w:rsidRPr="00FF536D" w14:paraId="3A304489"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73388D0" w14:textId="77777777" w:rsidR="00E2696E" w:rsidRPr="00FF536D" w:rsidRDefault="00E2696E" w:rsidP="00C34D56">
            <w:pPr>
              <w:rPr>
                <w:sz w:val="20"/>
                <w:szCs w:val="20"/>
              </w:rPr>
            </w:pPr>
            <w:r w:rsidRPr="00FF536D">
              <w:rPr>
                <w:sz w:val="20"/>
                <w:szCs w:val="20"/>
              </w:rPr>
              <w:t>Субсидии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F14875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1986D6C"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A7BC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5BA6A8" w14:textId="77777777" w:rsidR="00E2696E" w:rsidRPr="00FF536D" w:rsidRDefault="00E2696E" w:rsidP="00C34D56">
            <w:pPr>
              <w:jc w:val="center"/>
              <w:rPr>
                <w:sz w:val="20"/>
                <w:szCs w:val="20"/>
              </w:rPr>
            </w:pPr>
            <w:r w:rsidRPr="00FF536D">
              <w:rPr>
                <w:sz w:val="20"/>
                <w:szCs w:val="20"/>
              </w:rPr>
              <w:t>17.3.00.70490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1576BD" w14:textId="77777777" w:rsidR="00E2696E" w:rsidRPr="00FF536D" w:rsidRDefault="00E2696E" w:rsidP="00C34D56">
            <w:pPr>
              <w:jc w:val="center"/>
              <w:rPr>
                <w:sz w:val="20"/>
                <w:szCs w:val="20"/>
              </w:rPr>
            </w:pPr>
            <w:r w:rsidRPr="00FF536D">
              <w:rPr>
                <w:sz w:val="20"/>
                <w:szCs w:val="20"/>
              </w:rPr>
              <w:t>520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79064E" w14:textId="77777777" w:rsidR="00E2696E" w:rsidRPr="00FF536D" w:rsidRDefault="00E2696E" w:rsidP="00C34D56">
            <w:pPr>
              <w:jc w:val="right"/>
              <w:rPr>
                <w:sz w:val="20"/>
                <w:szCs w:val="20"/>
              </w:rPr>
            </w:pPr>
            <w:r w:rsidRPr="00FF536D">
              <w:rPr>
                <w:sz w:val="20"/>
                <w:szCs w:val="20"/>
              </w:rPr>
              <w:t>5 969 500,00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8F3A96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B7217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A8CE4BE" w14:textId="77777777" w:rsidR="00E2696E" w:rsidRPr="00FF536D" w:rsidRDefault="00E2696E" w:rsidP="00C34D56">
            <w:pPr>
              <w:rPr>
                <w:sz w:val="20"/>
                <w:szCs w:val="20"/>
              </w:rPr>
            </w:pPr>
          </w:p>
        </w:tc>
      </w:tr>
      <w:tr w:rsidR="00E2696E" w:rsidRPr="00FF536D" w14:paraId="21923BD3"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8C20ABE" w14:textId="77777777" w:rsidR="00E2696E" w:rsidRPr="00FF536D" w:rsidRDefault="00E2696E" w:rsidP="00C34D56">
            <w:pPr>
              <w:rPr>
                <w:sz w:val="20"/>
                <w:szCs w:val="20"/>
              </w:rPr>
            </w:pPr>
            <w:r w:rsidRPr="00FF536D">
              <w:rPr>
                <w:sz w:val="20"/>
                <w:szCs w:val="20"/>
              </w:rPr>
              <w:lastRenderedPageBreak/>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7723061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5ADB637"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4341A3F"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DDFBA8E" w14:textId="77777777" w:rsidR="00E2696E" w:rsidRPr="00FF536D" w:rsidRDefault="00E2696E" w:rsidP="00C34D56">
            <w:pPr>
              <w:jc w:val="center"/>
              <w:rPr>
                <w:sz w:val="20"/>
                <w:szCs w:val="20"/>
              </w:rPr>
            </w:pPr>
            <w:r w:rsidRPr="00FF536D">
              <w:rPr>
                <w:sz w:val="20"/>
                <w:szCs w:val="20"/>
              </w:rPr>
              <w:t>17.3.00.70490</w:t>
            </w:r>
          </w:p>
        </w:tc>
        <w:tc>
          <w:tcPr>
            <w:tcW w:w="836" w:type="dxa"/>
            <w:tcBorders>
              <w:top w:val="nil"/>
              <w:left w:val="single" w:sz="4" w:space="0" w:color="auto"/>
              <w:bottom w:val="nil"/>
              <w:right w:val="single" w:sz="4" w:space="0" w:color="auto"/>
            </w:tcBorders>
            <w:shd w:val="clear" w:color="auto" w:fill="auto"/>
            <w:noWrap/>
            <w:vAlign w:val="center"/>
            <w:hideMark/>
          </w:tcPr>
          <w:p w14:paraId="2B04A0FF"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6BA10E15" w14:textId="77777777" w:rsidR="00E2696E" w:rsidRPr="00FF536D" w:rsidRDefault="00E2696E" w:rsidP="00C34D56">
            <w:pPr>
              <w:jc w:val="right"/>
              <w:rPr>
                <w:sz w:val="20"/>
                <w:szCs w:val="20"/>
              </w:rPr>
            </w:pPr>
            <w:r w:rsidRPr="00FF536D">
              <w:rPr>
                <w:sz w:val="20"/>
                <w:szCs w:val="20"/>
              </w:rPr>
              <w:t>10 175 400,00</w:t>
            </w:r>
          </w:p>
        </w:tc>
        <w:tc>
          <w:tcPr>
            <w:tcW w:w="992" w:type="dxa"/>
            <w:tcBorders>
              <w:top w:val="nil"/>
              <w:left w:val="single" w:sz="4" w:space="0" w:color="auto"/>
              <w:bottom w:val="nil"/>
              <w:right w:val="nil"/>
            </w:tcBorders>
            <w:shd w:val="clear" w:color="auto" w:fill="auto"/>
            <w:noWrap/>
            <w:vAlign w:val="center"/>
            <w:hideMark/>
          </w:tcPr>
          <w:p w14:paraId="1CA6255B"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CF3D2E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0EF90C9" w14:textId="77777777" w:rsidR="00E2696E" w:rsidRPr="00FF536D" w:rsidRDefault="00E2696E" w:rsidP="00C34D56">
            <w:pPr>
              <w:rPr>
                <w:sz w:val="20"/>
                <w:szCs w:val="20"/>
              </w:rPr>
            </w:pPr>
          </w:p>
        </w:tc>
      </w:tr>
      <w:tr w:rsidR="00E2696E" w:rsidRPr="00FF536D" w14:paraId="46A58956"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20DC81A"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5C234A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66A049E"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40031C"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EC3F742" w14:textId="77777777" w:rsidR="00E2696E" w:rsidRPr="00FF536D" w:rsidRDefault="00E2696E" w:rsidP="00C34D56">
            <w:pPr>
              <w:jc w:val="center"/>
              <w:rPr>
                <w:sz w:val="20"/>
                <w:szCs w:val="20"/>
              </w:rPr>
            </w:pPr>
            <w:r w:rsidRPr="00FF536D">
              <w:rPr>
                <w:sz w:val="20"/>
                <w:szCs w:val="20"/>
              </w:rPr>
              <w:t>17.3.00.70490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F1474B"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48B115" w14:textId="77777777" w:rsidR="00E2696E" w:rsidRPr="00FF536D" w:rsidRDefault="00E2696E" w:rsidP="00C34D56">
            <w:pPr>
              <w:jc w:val="right"/>
              <w:rPr>
                <w:sz w:val="20"/>
                <w:szCs w:val="20"/>
              </w:rPr>
            </w:pPr>
            <w:r w:rsidRPr="00FF536D">
              <w:rPr>
                <w:sz w:val="20"/>
                <w:szCs w:val="20"/>
              </w:rPr>
              <w:t>10 175 400,00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4BE4C3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7FC9A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867F16B" w14:textId="77777777" w:rsidR="00E2696E" w:rsidRPr="00FF536D" w:rsidRDefault="00E2696E" w:rsidP="00C34D56">
            <w:pPr>
              <w:rPr>
                <w:sz w:val="20"/>
                <w:szCs w:val="20"/>
              </w:rPr>
            </w:pPr>
          </w:p>
        </w:tc>
      </w:tr>
      <w:tr w:rsidR="00E2696E" w:rsidRPr="00FF536D" w14:paraId="69FF69F3"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57927EA2"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2A10F74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7EA2964"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1D42C4AF"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58041DF" w14:textId="77777777" w:rsidR="00E2696E" w:rsidRPr="00FF536D" w:rsidRDefault="00E2696E" w:rsidP="00C34D56">
            <w:pPr>
              <w:jc w:val="center"/>
              <w:rPr>
                <w:bCs/>
                <w:sz w:val="20"/>
                <w:szCs w:val="20"/>
              </w:rPr>
            </w:pPr>
            <w:r w:rsidRPr="00FF536D">
              <w:rPr>
                <w:bCs/>
                <w:sz w:val="20"/>
                <w:szCs w:val="20"/>
              </w:rPr>
              <w:t>17.3.00.S0490</w:t>
            </w:r>
          </w:p>
        </w:tc>
        <w:tc>
          <w:tcPr>
            <w:tcW w:w="836" w:type="dxa"/>
            <w:tcBorders>
              <w:top w:val="nil"/>
              <w:left w:val="single" w:sz="4" w:space="0" w:color="auto"/>
              <w:bottom w:val="nil"/>
              <w:right w:val="single" w:sz="4" w:space="0" w:color="auto"/>
            </w:tcBorders>
            <w:shd w:val="clear" w:color="auto" w:fill="auto"/>
            <w:noWrap/>
            <w:vAlign w:val="center"/>
            <w:hideMark/>
          </w:tcPr>
          <w:p w14:paraId="446BC8C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6014530" w14:textId="77777777" w:rsidR="00E2696E" w:rsidRPr="00FF536D" w:rsidRDefault="00E2696E" w:rsidP="00C34D56">
            <w:pPr>
              <w:jc w:val="right"/>
              <w:rPr>
                <w:bCs/>
                <w:sz w:val="20"/>
                <w:szCs w:val="20"/>
              </w:rPr>
            </w:pPr>
            <w:r w:rsidRPr="00FF536D">
              <w:rPr>
                <w:bCs/>
                <w:sz w:val="20"/>
                <w:szCs w:val="20"/>
              </w:rPr>
              <w:t>250 214,76</w:t>
            </w:r>
          </w:p>
        </w:tc>
        <w:tc>
          <w:tcPr>
            <w:tcW w:w="992" w:type="dxa"/>
            <w:tcBorders>
              <w:top w:val="nil"/>
              <w:left w:val="single" w:sz="4" w:space="0" w:color="auto"/>
              <w:bottom w:val="nil"/>
              <w:right w:val="nil"/>
            </w:tcBorders>
            <w:shd w:val="clear" w:color="auto" w:fill="auto"/>
            <w:noWrap/>
            <w:vAlign w:val="center"/>
            <w:hideMark/>
          </w:tcPr>
          <w:p w14:paraId="29C841A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28C0116"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01252CD" w14:textId="77777777" w:rsidR="00E2696E" w:rsidRPr="00FF536D" w:rsidRDefault="00E2696E" w:rsidP="00C34D56">
            <w:pPr>
              <w:rPr>
                <w:sz w:val="20"/>
                <w:szCs w:val="20"/>
              </w:rPr>
            </w:pPr>
          </w:p>
        </w:tc>
      </w:tr>
      <w:tr w:rsidR="00E2696E" w:rsidRPr="00FF536D" w14:paraId="2E2913B1"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6907A34"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single" w:sz="4" w:space="0" w:color="auto"/>
              <w:left w:val="single" w:sz="4" w:space="0" w:color="auto"/>
              <w:bottom w:val="nil"/>
              <w:right w:val="nil"/>
            </w:tcBorders>
            <w:shd w:val="clear" w:color="auto" w:fill="auto"/>
            <w:noWrap/>
            <w:vAlign w:val="center"/>
            <w:hideMark/>
          </w:tcPr>
          <w:p w14:paraId="6FACD81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4EA8A80"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4D0277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087E232" w14:textId="77777777" w:rsidR="00E2696E" w:rsidRPr="00FF536D" w:rsidRDefault="00E2696E" w:rsidP="00C34D56">
            <w:pPr>
              <w:jc w:val="center"/>
              <w:rPr>
                <w:sz w:val="20"/>
                <w:szCs w:val="20"/>
              </w:rPr>
            </w:pPr>
            <w:r w:rsidRPr="00FF536D">
              <w:rPr>
                <w:sz w:val="20"/>
                <w:szCs w:val="20"/>
              </w:rPr>
              <w:t>17.3.00.S0490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7FD4E56" w14:textId="77777777" w:rsidR="00E2696E" w:rsidRPr="00FF536D" w:rsidRDefault="00E2696E" w:rsidP="00C34D56">
            <w:pPr>
              <w:jc w:val="center"/>
              <w:rPr>
                <w:sz w:val="20"/>
                <w:szCs w:val="20"/>
              </w:rPr>
            </w:pPr>
            <w:r w:rsidRPr="00FF536D">
              <w:rPr>
                <w:sz w:val="20"/>
                <w:szCs w:val="20"/>
              </w:rPr>
              <w:t>800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BB31F98" w14:textId="77777777" w:rsidR="00E2696E" w:rsidRPr="00FF536D" w:rsidRDefault="00E2696E" w:rsidP="00C34D56">
            <w:pPr>
              <w:jc w:val="right"/>
              <w:rPr>
                <w:sz w:val="20"/>
                <w:szCs w:val="20"/>
              </w:rPr>
            </w:pPr>
            <w:r w:rsidRPr="00FF536D">
              <w:rPr>
                <w:sz w:val="20"/>
                <w:szCs w:val="20"/>
              </w:rPr>
              <w:t>250 214,76</w:t>
            </w:r>
          </w:p>
        </w:tc>
        <w:tc>
          <w:tcPr>
            <w:tcW w:w="992" w:type="dxa"/>
            <w:tcBorders>
              <w:top w:val="single" w:sz="4" w:space="0" w:color="auto"/>
              <w:left w:val="single" w:sz="4" w:space="0" w:color="auto"/>
              <w:bottom w:val="nil"/>
              <w:right w:val="nil"/>
            </w:tcBorders>
            <w:shd w:val="clear" w:color="auto" w:fill="auto"/>
            <w:noWrap/>
            <w:vAlign w:val="center"/>
            <w:hideMark/>
          </w:tcPr>
          <w:p w14:paraId="31CFF43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D9C93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B080808" w14:textId="77777777" w:rsidR="00E2696E" w:rsidRPr="00FF536D" w:rsidRDefault="00E2696E" w:rsidP="00C34D56">
            <w:pPr>
              <w:rPr>
                <w:sz w:val="20"/>
                <w:szCs w:val="20"/>
              </w:rPr>
            </w:pPr>
          </w:p>
        </w:tc>
      </w:tr>
      <w:tr w:rsidR="00E2696E" w:rsidRPr="00FF536D" w14:paraId="6F3FAB95"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8E53FA5"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DC78EB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BB99F3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1E2AC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5B91F9" w14:textId="77777777" w:rsidR="00E2696E" w:rsidRPr="00FF536D" w:rsidRDefault="00E2696E" w:rsidP="00C34D56">
            <w:pPr>
              <w:jc w:val="center"/>
              <w:rPr>
                <w:sz w:val="20"/>
                <w:szCs w:val="20"/>
              </w:rPr>
            </w:pPr>
            <w:r w:rsidRPr="00FF536D">
              <w:rPr>
                <w:sz w:val="20"/>
                <w:szCs w:val="20"/>
              </w:rPr>
              <w:t>17.3.00.S0490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FBBF18"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DEDA0D" w14:textId="77777777" w:rsidR="00E2696E" w:rsidRPr="00FF536D" w:rsidRDefault="00E2696E" w:rsidP="00C34D56">
            <w:pPr>
              <w:jc w:val="right"/>
              <w:rPr>
                <w:sz w:val="20"/>
                <w:szCs w:val="20"/>
              </w:rPr>
            </w:pPr>
            <w:r w:rsidRPr="00FF536D">
              <w:rPr>
                <w:sz w:val="20"/>
                <w:szCs w:val="20"/>
              </w:rPr>
              <w:t>250 214,76</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A6018D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A69E9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A1EEB8F" w14:textId="77777777" w:rsidR="00E2696E" w:rsidRPr="00FF536D" w:rsidRDefault="00E2696E" w:rsidP="00C34D56">
            <w:pPr>
              <w:rPr>
                <w:sz w:val="20"/>
                <w:szCs w:val="20"/>
              </w:rPr>
            </w:pPr>
          </w:p>
        </w:tc>
      </w:tr>
      <w:tr w:rsidR="00E2696E" w:rsidRPr="00FF536D" w14:paraId="2B414DA3"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78A65CC6"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21421CA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0511A58"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26C4AE1"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F817A52" w14:textId="77777777" w:rsidR="00E2696E" w:rsidRPr="00FF536D" w:rsidRDefault="00E2696E" w:rsidP="00C34D56">
            <w:pPr>
              <w:jc w:val="center"/>
              <w:rPr>
                <w:bCs/>
                <w:sz w:val="20"/>
                <w:szCs w:val="20"/>
              </w:rPr>
            </w:pPr>
            <w:r w:rsidRPr="00FF536D">
              <w:rPr>
                <w:bCs/>
                <w:sz w:val="20"/>
                <w:szCs w:val="20"/>
              </w:rPr>
              <w:t>17.3.00.S3430</w:t>
            </w:r>
          </w:p>
        </w:tc>
        <w:tc>
          <w:tcPr>
            <w:tcW w:w="836" w:type="dxa"/>
            <w:tcBorders>
              <w:top w:val="nil"/>
              <w:left w:val="single" w:sz="4" w:space="0" w:color="auto"/>
              <w:bottom w:val="nil"/>
              <w:right w:val="single" w:sz="4" w:space="0" w:color="auto"/>
            </w:tcBorders>
            <w:shd w:val="clear" w:color="auto" w:fill="auto"/>
            <w:noWrap/>
            <w:vAlign w:val="center"/>
            <w:hideMark/>
          </w:tcPr>
          <w:p w14:paraId="353E892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B21B168" w14:textId="77777777" w:rsidR="00E2696E" w:rsidRPr="00FF536D" w:rsidRDefault="00E2696E" w:rsidP="00C34D56">
            <w:pPr>
              <w:jc w:val="right"/>
              <w:rPr>
                <w:bCs/>
                <w:sz w:val="20"/>
                <w:szCs w:val="20"/>
              </w:rPr>
            </w:pPr>
            <w:r w:rsidRPr="00FF536D">
              <w:rPr>
                <w:bCs/>
                <w:sz w:val="20"/>
                <w:szCs w:val="20"/>
              </w:rPr>
              <w:t>201 407,07</w:t>
            </w:r>
          </w:p>
        </w:tc>
        <w:tc>
          <w:tcPr>
            <w:tcW w:w="992" w:type="dxa"/>
            <w:tcBorders>
              <w:top w:val="nil"/>
              <w:left w:val="single" w:sz="4" w:space="0" w:color="auto"/>
              <w:bottom w:val="nil"/>
              <w:right w:val="nil"/>
            </w:tcBorders>
            <w:shd w:val="clear" w:color="auto" w:fill="auto"/>
            <w:noWrap/>
            <w:vAlign w:val="center"/>
            <w:hideMark/>
          </w:tcPr>
          <w:p w14:paraId="169FBAC0"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8CC14A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841B173" w14:textId="77777777" w:rsidR="00E2696E" w:rsidRPr="00FF536D" w:rsidRDefault="00E2696E" w:rsidP="00C34D56">
            <w:pPr>
              <w:rPr>
                <w:sz w:val="20"/>
                <w:szCs w:val="20"/>
              </w:rPr>
            </w:pPr>
          </w:p>
        </w:tc>
      </w:tr>
      <w:tr w:rsidR="00E2696E" w:rsidRPr="00FF536D" w14:paraId="43D35F64"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34C3D49"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single" w:sz="4" w:space="0" w:color="auto"/>
              <w:left w:val="single" w:sz="4" w:space="0" w:color="auto"/>
              <w:bottom w:val="nil"/>
              <w:right w:val="nil"/>
            </w:tcBorders>
            <w:shd w:val="clear" w:color="auto" w:fill="auto"/>
            <w:noWrap/>
            <w:vAlign w:val="center"/>
            <w:hideMark/>
          </w:tcPr>
          <w:p w14:paraId="1ED7CF8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41DFEA"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237EB5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64D93C5" w14:textId="77777777" w:rsidR="00E2696E" w:rsidRPr="00FF536D" w:rsidRDefault="00E2696E" w:rsidP="00C34D56">
            <w:pPr>
              <w:jc w:val="center"/>
              <w:rPr>
                <w:sz w:val="20"/>
                <w:szCs w:val="20"/>
              </w:rPr>
            </w:pPr>
            <w:r w:rsidRPr="00FF536D">
              <w:rPr>
                <w:sz w:val="20"/>
                <w:szCs w:val="20"/>
              </w:rPr>
              <w:t>17.3.00.S3430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92ADAEF" w14:textId="77777777" w:rsidR="00E2696E" w:rsidRPr="00FF536D" w:rsidRDefault="00E2696E" w:rsidP="00C34D56">
            <w:pPr>
              <w:jc w:val="center"/>
              <w:rPr>
                <w:sz w:val="20"/>
                <w:szCs w:val="20"/>
              </w:rPr>
            </w:pPr>
            <w:r w:rsidRPr="00FF536D">
              <w:rPr>
                <w:sz w:val="20"/>
                <w:szCs w:val="20"/>
              </w:rPr>
              <w:t>800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C1DF205" w14:textId="77777777" w:rsidR="00E2696E" w:rsidRPr="00FF536D" w:rsidRDefault="00E2696E" w:rsidP="00C34D56">
            <w:pPr>
              <w:jc w:val="right"/>
              <w:rPr>
                <w:sz w:val="20"/>
                <w:szCs w:val="20"/>
              </w:rPr>
            </w:pPr>
            <w:r w:rsidRPr="00FF536D">
              <w:rPr>
                <w:sz w:val="20"/>
                <w:szCs w:val="20"/>
              </w:rPr>
              <w:t>201 407,07</w:t>
            </w:r>
          </w:p>
        </w:tc>
        <w:tc>
          <w:tcPr>
            <w:tcW w:w="992" w:type="dxa"/>
            <w:tcBorders>
              <w:top w:val="single" w:sz="4" w:space="0" w:color="auto"/>
              <w:left w:val="single" w:sz="4" w:space="0" w:color="auto"/>
              <w:bottom w:val="nil"/>
              <w:right w:val="nil"/>
            </w:tcBorders>
            <w:shd w:val="clear" w:color="auto" w:fill="auto"/>
            <w:noWrap/>
            <w:vAlign w:val="center"/>
            <w:hideMark/>
          </w:tcPr>
          <w:p w14:paraId="73DA729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E6A333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B3AA4DB" w14:textId="77777777" w:rsidR="00E2696E" w:rsidRPr="00FF536D" w:rsidRDefault="00E2696E" w:rsidP="00C34D56">
            <w:pPr>
              <w:rPr>
                <w:sz w:val="20"/>
                <w:szCs w:val="20"/>
              </w:rPr>
            </w:pPr>
          </w:p>
        </w:tc>
      </w:tr>
      <w:tr w:rsidR="00E2696E" w:rsidRPr="00FF536D" w14:paraId="33A82373"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EFF66A8"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712010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8BDC2F5"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ECF5F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7A3D63A" w14:textId="77777777" w:rsidR="00E2696E" w:rsidRPr="00FF536D" w:rsidRDefault="00E2696E" w:rsidP="00C34D56">
            <w:pPr>
              <w:jc w:val="center"/>
              <w:rPr>
                <w:sz w:val="20"/>
                <w:szCs w:val="20"/>
              </w:rPr>
            </w:pPr>
            <w:r w:rsidRPr="00FF536D">
              <w:rPr>
                <w:sz w:val="20"/>
                <w:szCs w:val="20"/>
              </w:rPr>
              <w:t>17.3.00.S3430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5E20FA"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23C93F" w14:textId="77777777" w:rsidR="00E2696E" w:rsidRPr="00FF536D" w:rsidRDefault="00E2696E" w:rsidP="00C34D56">
            <w:pPr>
              <w:jc w:val="right"/>
              <w:rPr>
                <w:sz w:val="20"/>
                <w:szCs w:val="20"/>
              </w:rPr>
            </w:pPr>
            <w:r w:rsidRPr="00FF536D">
              <w:rPr>
                <w:sz w:val="20"/>
                <w:szCs w:val="20"/>
              </w:rPr>
              <w:t>201 407,07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0EC591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22B41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C632C51" w14:textId="77777777" w:rsidR="00E2696E" w:rsidRPr="00FF536D" w:rsidRDefault="00E2696E" w:rsidP="00C34D56">
            <w:pPr>
              <w:rPr>
                <w:sz w:val="20"/>
                <w:szCs w:val="20"/>
              </w:rPr>
            </w:pPr>
          </w:p>
        </w:tc>
      </w:tr>
      <w:tr w:rsidR="00E2696E" w:rsidRPr="00FF536D" w14:paraId="53083A0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464CEB7"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3A5B177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39F6FDE"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2693705E"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14A7C07"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2184BCA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C4667FF" w14:textId="77777777" w:rsidR="00E2696E" w:rsidRPr="00FF536D" w:rsidRDefault="00E2696E" w:rsidP="00C34D56">
            <w:pPr>
              <w:jc w:val="right"/>
              <w:rPr>
                <w:bCs/>
                <w:sz w:val="20"/>
                <w:szCs w:val="20"/>
              </w:rPr>
            </w:pPr>
            <w:r w:rsidRPr="00FF536D">
              <w:rPr>
                <w:bCs/>
                <w:sz w:val="20"/>
                <w:szCs w:val="20"/>
              </w:rPr>
              <w:t>3 274 485,40</w:t>
            </w:r>
          </w:p>
        </w:tc>
        <w:tc>
          <w:tcPr>
            <w:tcW w:w="992" w:type="dxa"/>
            <w:tcBorders>
              <w:top w:val="nil"/>
              <w:left w:val="single" w:sz="4" w:space="0" w:color="auto"/>
              <w:bottom w:val="nil"/>
              <w:right w:val="nil"/>
            </w:tcBorders>
            <w:shd w:val="clear" w:color="auto" w:fill="auto"/>
            <w:noWrap/>
            <w:vAlign w:val="center"/>
            <w:hideMark/>
          </w:tcPr>
          <w:p w14:paraId="3410ADB7"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EE5225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762594A" w14:textId="77777777" w:rsidR="00E2696E" w:rsidRPr="00FF536D" w:rsidRDefault="00E2696E" w:rsidP="00C34D56">
            <w:pPr>
              <w:rPr>
                <w:sz w:val="20"/>
                <w:szCs w:val="20"/>
              </w:rPr>
            </w:pPr>
          </w:p>
        </w:tc>
      </w:tr>
      <w:tr w:rsidR="00E2696E" w:rsidRPr="00FF536D" w14:paraId="3446ECEA"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DA7300D" w14:textId="77777777" w:rsidR="00E2696E" w:rsidRPr="00FF536D" w:rsidRDefault="00E2696E" w:rsidP="00C34D56">
            <w:pPr>
              <w:rPr>
                <w:bCs/>
                <w:sz w:val="20"/>
                <w:szCs w:val="20"/>
              </w:rPr>
            </w:pPr>
            <w:r w:rsidRPr="00FF536D">
              <w:rPr>
                <w:bCs/>
                <w:sz w:val="20"/>
                <w:szCs w:val="20"/>
              </w:rPr>
              <w:t>Мероприятия в области коммунального хозяйства</w:t>
            </w:r>
          </w:p>
        </w:tc>
        <w:tc>
          <w:tcPr>
            <w:tcW w:w="803" w:type="dxa"/>
            <w:tcBorders>
              <w:top w:val="single" w:sz="4" w:space="0" w:color="auto"/>
              <w:left w:val="single" w:sz="4" w:space="0" w:color="auto"/>
              <w:bottom w:val="nil"/>
              <w:right w:val="nil"/>
            </w:tcBorders>
            <w:shd w:val="clear" w:color="auto" w:fill="auto"/>
            <w:noWrap/>
            <w:vAlign w:val="center"/>
            <w:hideMark/>
          </w:tcPr>
          <w:p w14:paraId="11EB593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C940A9"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FC24C0B"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BEC01C2" w14:textId="77777777" w:rsidR="00E2696E" w:rsidRPr="00FF536D" w:rsidRDefault="00E2696E" w:rsidP="00C34D56">
            <w:pPr>
              <w:jc w:val="center"/>
              <w:rPr>
                <w:bCs/>
                <w:sz w:val="20"/>
                <w:szCs w:val="20"/>
              </w:rPr>
            </w:pPr>
            <w:r w:rsidRPr="00FF536D">
              <w:rPr>
                <w:bCs/>
                <w:sz w:val="20"/>
                <w:szCs w:val="20"/>
              </w:rPr>
              <w:t>99.0.00.05220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80C5F6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DB57418" w14:textId="77777777" w:rsidR="00E2696E" w:rsidRPr="00FF536D" w:rsidRDefault="00E2696E" w:rsidP="00C34D56">
            <w:pPr>
              <w:jc w:val="right"/>
              <w:rPr>
                <w:bCs/>
                <w:sz w:val="20"/>
                <w:szCs w:val="20"/>
              </w:rPr>
            </w:pPr>
            <w:r w:rsidRPr="00FF536D">
              <w:rPr>
                <w:bCs/>
                <w:sz w:val="20"/>
                <w:szCs w:val="20"/>
              </w:rPr>
              <w:t>646 070,70</w:t>
            </w:r>
          </w:p>
        </w:tc>
        <w:tc>
          <w:tcPr>
            <w:tcW w:w="992" w:type="dxa"/>
            <w:tcBorders>
              <w:top w:val="single" w:sz="4" w:space="0" w:color="auto"/>
              <w:left w:val="single" w:sz="4" w:space="0" w:color="auto"/>
              <w:bottom w:val="nil"/>
              <w:right w:val="nil"/>
            </w:tcBorders>
            <w:shd w:val="clear" w:color="auto" w:fill="auto"/>
            <w:noWrap/>
            <w:vAlign w:val="center"/>
            <w:hideMark/>
          </w:tcPr>
          <w:p w14:paraId="3533AFF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AF231E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8724ED3" w14:textId="77777777" w:rsidR="00E2696E" w:rsidRPr="00FF536D" w:rsidRDefault="00E2696E" w:rsidP="00C34D56">
            <w:pPr>
              <w:rPr>
                <w:sz w:val="20"/>
                <w:szCs w:val="20"/>
              </w:rPr>
            </w:pPr>
          </w:p>
        </w:tc>
      </w:tr>
      <w:tr w:rsidR="00E2696E" w:rsidRPr="00FF536D" w14:paraId="2D963B0B"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FFB94F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18DA36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1C2E663"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D0D2561"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C5FC3AB" w14:textId="77777777" w:rsidR="00E2696E" w:rsidRPr="00FF536D" w:rsidRDefault="00E2696E" w:rsidP="00C34D56">
            <w:pPr>
              <w:jc w:val="center"/>
              <w:rPr>
                <w:sz w:val="20"/>
                <w:szCs w:val="20"/>
              </w:rPr>
            </w:pPr>
            <w:r w:rsidRPr="00FF536D">
              <w:rPr>
                <w:sz w:val="20"/>
                <w:szCs w:val="20"/>
              </w:rPr>
              <w:t>99.0.00.05220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0E26844"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8C6B6F7" w14:textId="77777777" w:rsidR="00E2696E" w:rsidRPr="00FF536D" w:rsidRDefault="00E2696E" w:rsidP="00C34D56">
            <w:pPr>
              <w:jc w:val="right"/>
              <w:rPr>
                <w:sz w:val="20"/>
                <w:szCs w:val="20"/>
              </w:rPr>
            </w:pPr>
            <w:r w:rsidRPr="00FF536D">
              <w:rPr>
                <w:sz w:val="20"/>
                <w:szCs w:val="20"/>
              </w:rPr>
              <w:t>58 070,70</w:t>
            </w:r>
          </w:p>
        </w:tc>
        <w:tc>
          <w:tcPr>
            <w:tcW w:w="992" w:type="dxa"/>
            <w:tcBorders>
              <w:top w:val="single" w:sz="4" w:space="0" w:color="auto"/>
              <w:left w:val="single" w:sz="4" w:space="0" w:color="auto"/>
              <w:bottom w:val="nil"/>
              <w:right w:val="nil"/>
            </w:tcBorders>
            <w:shd w:val="clear" w:color="auto" w:fill="auto"/>
            <w:noWrap/>
            <w:vAlign w:val="center"/>
            <w:hideMark/>
          </w:tcPr>
          <w:p w14:paraId="7A661FC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ADD436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56F6583" w14:textId="77777777" w:rsidR="00E2696E" w:rsidRPr="00FF536D" w:rsidRDefault="00E2696E" w:rsidP="00C34D56">
            <w:pPr>
              <w:rPr>
                <w:sz w:val="20"/>
                <w:szCs w:val="20"/>
              </w:rPr>
            </w:pPr>
          </w:p>
        </w:tc>
      </w:tr>
      <w:tr w:rsidR="00E2696E" w:rsidRPr="00FF536D" w14:paraId="2A830DE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763D06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B3F4DE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69D214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12E37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0ACD599" w14:textId="77777777" w:rsidR="00E2696E" w:rsidRPr="00FF536D" w:rsidRDefault="00E2696E" w:rsidP="00C34D56">
            <w:pPr>
              <w:jc w:val="center"/>
              <w:rPr>
                <w:sz w:val="20"/>
                <w:szCs w:val="20"/>
              </w:rPr>
            </w:pPr>
            <w:r w:rsidRPr="00FF536D">
              <w:rPr>
                <w:sz w:val="20"/>
                <w:szCs w:val="20"/>
              </w:rPr>
              <w:t>99.0.00.05220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8B1D1C"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E87C6F" w14:textId="77777777" w:rsidR="00E2696E" w:rsidRPr="00FF536D" w:rsidRDefault="00E2696E" w:rsidP="00C34D56">
            <w:pPr>
              <w:jc w:val="right"/>
              <w:rPr>
                <w:sz w:val="20"/>
                <w:szCs w:val="20"/>
              </w:rPr>
            </w:pPr>
            <w:r w:rsidRPr="00FF536D">
              <w:rPr>
                <w:sz w:val="20"/>
                <w:szCs w:val="20"/>
              </w:rPr>
              <w:t>58 070,70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1FA902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7A173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ADA79E4" w14:textId="77777777" w:rsidR="00E2696E" w:rsidRPr="00FF536D" w:rsidRDefault="00E2696E" w:rsidP="00C34D56">
            <w:pPr>
              <w:rPr>
                <w:sz w:val="20"/>
                <w:szCs w:val="20"/>
              </w:rPr>
            </w:pPr>
          </w:p>
        </w:tc>
      </w:tr>
      <w:tr w:rsidR="00E2696E" w:rsidRPr="00FF536D" w14:paraId="5D7CE00B"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0B903F4" w14:textId="77777777" w:rsidR="00E2696E" w:rsidRPr="00FF536D" w:rsidRDefault="00E2696E" w:rsidP="00C34D56">
            <w:pPr>
              <w:rPr>
                <w:sz w:val="20"/>
                <w:szCs w:val="20"/>
              </w:rPr>
            </w:pPr>
            <w:r w:rsidRPr="00FF536D">
              <w:rPr>
                <w:sz w:val="20"/>
                <w:szCs w:val="20"/>
              </w:rPr>
              <w:lastRenderedPageBreak/>
              <w:t>Капитальные вложения в объекты государственной (муниципальной) собственности</w:t>
            </w:r>
          </w:p>
        </w:tc>
        <w:tc>
          <w:tcPr>
            <w:tcW w:w="803" w:type="dxa"/>
            <w:tcBorders>
              <w:top w:val="nil"/>
              <w:left w:val="single" w:sz="4" w:space="0" w:color="auto"/>
              <w:bottom w:val="nil"/>
              <w:right w:val="nil"/>
            </w:tcBorders>
            <w:shd w:val="clear" w:color="auto" w:fill="auto"/>
            <w:noWrap/>
            <w:vAlign w:val="center"/>
            <w:hideMark/>
          </w:tcPr>
          <w:p w14:paraId="54D9617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27DB494"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1B85719A"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963E0A2" w14:textId="77777777" w:rsidR="00E2696E" w:rsidRPr="00FF536D" w:rsidRDefault="00E2696E" w:rsidP="00C34D56">
            <w:pPr>
              <w:jc w:val="center"/>
              <w:rPr>
                <w:sz w:val="20"/>
                <w:szCs w:val="20"/>
              </w:rPr>
            </w:pPr>
            <w:r w:rsidRPr="00FF536D">
              <w:rPr>
                <w:sz w:val="20"/>
                <w:szCs w:val="20"/>
              </w:rPr>
              <w:t>99.0.00.05220</w:t>
            </w:r>
          </w:p>
        </w:tc>
        <w:tc>
          <w:tcPr>
            <w:tcW w:w="836" w:type="dxa"/>
            <w:tcBorders>
              <w:top w:val="nil"/>
              <w:left w:val="single" w:sz="4" w:space="0" w:color="auto"/>
              <w:bottom w:val="nil"/>
              <w:right w:val="single" w:sz="4" w:space="0" w:color="auto"/>
            </w:tcBorders>
            <w:shd w:val="clear" w:color="auto" w:fill="auto"/>
            <w:noWrap/>
            <w:vAlign w:val="center"/>
            <w:hideMark/>
          </w:tcPr>
          <w:p w14:paraId="37AD8FD4" w14:textId="77777777" w:rsidR="00E2696E" w:rsidRPr="00FF536D" w:rsidRDefault="00E2696E" w:rsidP="00C34D56">
            <w:pPr>
              <w:jc w:val="center"/>
              <w:rPr>
                <w:sz w:val="20"/>
                <w:szCs w:val="20"/>
              </w:rPr>
            </w:pPr>
            <w:r w:rsidRPr="00FF536D">
              <w:rPr>
                <w:sz w:val="20"/>
                <w:szCs w:val="20"/>
              </w:rPr>
              <w:t>400</w:t>
            </w:r>
          </w:p>
        </w:tc>
        <w:tc>
          <w:tcPr>
            <w:tcW w:w="992" w:type="dxa"/>
            <w:tcBorders>
              <w:top w:val="nil"/>
              <w:left w:val="single" w:sz="4" w:space="0" w:color="auto"/>
              <w:bottom w:val="nil"/>
              <w:right w:val="single" w:sz="4" w:space="0" w:color="auto"/>
            </w:tcBorders>
            <w:shd w:val="clear" w:color="auto" w:fill="auto"/>
            <w:noWrap/>
            <w:vAlign w:val="center"/>
            <w:hideMark/>
          </w:tcPr>
          <w:p w14:paraId="18737DDA" w14:textId="77777777" w:rsidR="00E2696E" w:rsidRPr="00FF536D" w:rsidRDefault="00E2696E" w:rsidP="00C34D56">
            <w:pPr>
              <w:jc w:val="right"/>
              <w:rPr>
                <w:sz w:val="20"/>
                <w:szCs w:val="20"/>
              </w:rPr>
            </w:pPr>
            <w:r w:rsidRPr="00FF536D">
              <w:rPr>
                <w:sz w:val="20"/>
                <w:szCs w:val="20"/>
              </w:rPr>
              <w:t>588 000,00</w:t>
            </w:r>
          </w:p>
        </w:tc>
        <w:tc>
          <w:tcPr>
            <w:tcW w:w="992" w:type="dxa"/>
            <w:tcBorders>
              <w:top w:val="nil"/>
              <w:left w:val="single" w:sz="4" w:space="0" w:color="auto"/>
              <w:bottom w:val="nil"/>
              <w:right w:val="nil"/>
            </w:tcBorders>
            <w:shd w:val="clear" w:color="auto" w:fill="auto"/>
            <w:noWrap/>
            <w:vAlign w:val="center"/>
            <w:hideMark/>
          </w:tcPr>
          <w:p w14:paraId="21AFD2C3"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135500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54B86BE" w14:textId="77777777" w:rsidR="00E2696E" w:rsidRPr="00FF536D" w:rsidRDefault="00E2696E" w:rsidP="00C34D56">
            <w:pPr>
              <w:rPr>
                <w:sz w:val="20"/>
                <w:szCs w:val="20"/>
              </w:rPr>
            </w:pPr>
          </w:p>
        </w:tc>
      </w:tr>
      <w:tr w:rsidR="00E2696E" w:rsidRPr="00FF536D" w14:paraId="2C685339"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AABE89B"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007374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FE0AF1B"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AA7281"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AF79496" w14:textId="77777777" w:rsidR="00E2696E" w:rsidRPr="00FF536D" w:rsidRDefault="00E2696E" w:rsidP="00C34D56">
            <w:pPr>
              <w:jc w:val="center"/>
              <w:rPr>
                <w:sz w:val="20"/>
                <w:szCs w:val="20"/>
              </w:rPr>
            </w:pPr>
            <w:r w:rsidRPr="00FF536D">
              <w:rPr>
                <w:sz w:val="20"/>
                <w:szCs w:val="20"/>
              </w:rPr>
              <w:t>99.0.00.05220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0BEA2D"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239636" w14:textId="77777777" w:rsidR="00E2696E" w:rsidRPr="00FF536D" w:rsidRDefault="00E2696E" w:rsidP="00C34D56">
            <w:pPr>
              <w:jc w:val="right"/>
              <w:rPr>
                <w:sz w:val="20"/>
                <w:szCs w:val="20"/>
              </w:rPr>
            </w:pPr>
            <w:r w:rsidRPr="00FF536D">
              <w:rPr>
                <w:sz w:val="20"/>
                <w:szCs w:val="20"/>
              </w:rPr>
              <w:t>588 000,00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3469BF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A206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91B03A9" w14:textId="77777777" w:rsidR="00E2696E" w:rsidRPr="00FF536D" w:rsidRDefault="00E2696E" w:rsidP="00C34D56">
            <w:pPr>
              <w:rPr>
                <w:sz w:val="20"/>
                <w:szCs w:val="20"/>
              </w:rPr>
            </w:pPr>
          </w:p>
        </w:tc>
      </w:tr>
      <w:tr w:rsidR="00E2696E" w:rsidRPr="00FF536D" w14:paraId="0A2AEB7B"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94D699B" w14:textId="77777777" w:rsidR="00E2696E" w:rsidRPr="00FF536D" w:rsidRDefault="00E2696E" w:rsidP="00C34D56">
            <w:pPr>
              <w:rPr>
                <w:bCs/>
                <w:sz w:val="20"/>
                <w:szCs w:val="20"/>
              </w:rPr>
            </w:pPr>
            <w:r w:rsidRPr="00FF536D">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803" w:type="dxa"/>
            <w:tcBorders>
              <w:top w:val="nil"/>
              <w:left w:val="single" w:sz="4" w:space="0" w:color="auto"/>
              <w:bottom w:val="nil"/>
              <w:right w:val="nil"/>
            </w:tcBorders>
            <w:shd w:val="clear" w:color="auto" w:fill="auto"/>
            <w:noWrap/>
            <w:vAlign w:val="center"/>
            <w:hideMark/>
          </w:tcPr>
          <w:p w14:paraId="69D9261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A981953"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810697B"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8AB75D7" w14:textId="77777777" w:rsidR="00E2696E" w:rsidRPr="00FF536D" w:rsidRDefault="00E2696E" w:rsidP="00C34D56">
            <w:pPr>
              <w:jc w:val="center"/>
              <w:rPr>
                <w:bCs/>
                <w:sz w:val="20"/>
                <w:szCs w:val="20"/>
              </w:rPr>
            </w:pPr>
            <w:r w:rsidRPr="00FF536D">
              <w:rPr>
                <w:bCs/>
                <w:sz w:val="20"/>
                <w:szCs w:val="20"/>
              </w:rPr>
              <w:t>99.0.00.05240</w:t>
            </w:r>
          </w:p>
        </w:tc>
        <w:tc>
          <w:tcPr>
            <w:tcW w:w="836" w:type="dxa"/>
            <w:tcBorders>
              <w:top w:val="nil"/>
              <w:left w:val="single" w:sz="4" w:space="0" w:color="auto"/>
              <w:bottom w:val="nil"/>
              <w:right w:val="single" w:sz="4" w:space="0" w:color="auto"/>
            </w:tcBorders>
            <w:shd w:val="clear" w:color="auto" w:fill="auto"/>
            <w:noWrap/>
            <w:vAlign w:val="center"/>
            <w:hideMark/>
          </w:tcPr>
          <w:p w14:paraId="24D4910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9CB62F4" w14:textId="77777777" w:rsidR="00E2696E" w:rsidRPr="00FF536D" w:rsidRDefault="00E2696E" w:rsidP="00C34D56">
            <w:pPr>
              <w:jc w:val="right"/>
              <w:rPr>
                <w:bCs/>
                <w:sz w:val="20"/>
                <w:szCs w:val="20"/>
              </w:rPr>
            </w:pPr>
            <w:r w:rsidRPr="00FF536D">
              <w:rPr>
                <w:bCs/>
                <w:sz w:val="20"/>
                <w:szCs w:val="20"/>
              </w:rPr>
              <w:t>2 628 414,70</w:t>
            </w:r>
          </w:p>
        </w:tc>
        <w:tc>
          <w:tcPr>
            <w:tcW w:w="992" w:type="dxa"/>
            <w:tcBorders>
              <w:top w:val="nil"/>
              <w:left w:val="single" w:sz="4" w:space="0" w:color="auto"/>
              <w:bottom w:val="nil"/>
              <w:right w:val="nil"/>
            </w:tcBorders>
            <w:shd w:val="clear" w:color="auto" w:fill="auto"/>
            <w:noWrap/>
            <w:vAlign w:val="center"/>
            <w:hideMark/>
          </w:tcPr>
          <w:p w14:paraId="5A9FD5B9"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0D7050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3E9C4AD" w14:textId="77777777" w:rsidR="00E2696E" w:rsidRPr="00FF536D" w:rsidRDefault="00E2696E" w:rsidP="00C34D56">
            <w:pPr>
              <w:rPr>
                <w:sz w:val="20"/>
                <w:szCs w:val="20"/>
              </w:rPr>
            </w:pPr>
          </w:p>
        </w:tc>
      </w:tr>
      <w:tr w:rsidR="00E2696E" w:rsidRPr="00FF536D" w14:paraId="26197B86"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B987DD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421594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E6A07E0"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4BD007B"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1C83BF0" w14:textId="77777777" w:rsidR="00E2696E" w:rsidRPr="00FF536D" w:rsidRDefault="00E2696E" w:rsidP="00C34D56">
            <w:pPr>
              <w:jc w:val="center"/>
              <w:rPr>
                <w:sz w:val="20"/>
                <w:szCs w:val="20"/>
              </w:rPr>
            </w:pPr>
            <w:r w:rsidRPr="00FF536D">
              <w:rPr>
                <w:sz w:val="20"/>
                <w:szCs w:val="20"/>
              </w:rPr>
              <w:t>99.0.00.05240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9B02413"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564EE74" w14:textId="77777777" w:rsidR="00E2696E" w:rsidRPr="00FF536D" w:rsidRDefault="00E2696E" w:rsidP="00C34D56">
            <w:pPr>
              <w:jc w:val="right"/>
              <w:rPr>
                <w:sz w:val="20"/>
                <w:szCs w:val="20"/>
              </w:rPr>
            </w:pPr>
            <w:r w:rsidRPr="00FF536D">
              <w:rPr>
                <w:sz w:val="20"/>
                <w:szCs w:val="20"/>
              </w:rPr>
              <w:t>177 000,00</w:t>
            </w:r>
          </w:p>
        </w:tc>
        <w:tc>
          <w:tcPr>
            <w:tcW w:w="992" w:type="dxa"/>
            <w:tcBorders>
              <w:top w:val="single" w:sz="4" w:space="0" w:color="auto"/>
              <w:left w:val="single" w:sz="4" w:space="0" w:color="auto"/>
              <w:bottom w:val="nil"/>
              <w:right w:val="nil"/>
            </w:tcBorders>
            <w:shd w:val="clear" w:color="auto" w:fill="auto"/>
            <w:noWrap/>
            <w:vAlign w:val="center"/>
            <w:hideMark/>
          </w:tcPr>
          <w:p w14:paraId="3C1CCB2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AA907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5757515" w14:textId="77777777" w:rsidR="00E2696E" w:rsidRPr="00FF536D" w:rsidRDefault="00E2696E" w:rsidP="00C34D56">
            <w:pPr>
              <w:rPr>
                <w:sz w:val="20"/>
                <w:szCs w:val="20"/>
              </w:rPr>
            </w:pPr>
          </w:p>
        </w:tc>
      </w:tr>
      <w:tr w:rsidR="00E2696E" w:rsidRPr="00FF536D" w14:paraId="632A00E7"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AA495C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713B64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A45D090"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5EF25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C82C445" w14:textId="77777777" w:rsidR="00E2696E" w:rsidRPr="00FF536D" w:rsidRDefault="00E2696E" w:rsidP="00C34D56">
            <w:pPr>
              <w:jc w:val="center"/>
              <w:rPr>
                <w:sz w:val="20"/>
                <w:szCs w:val="20"/>
              </w:rPr>
            </w:pPr>
            <w:r w:rsidRPr="00FF536D">
              <w:rPr>
                <w:sz w:val="20"/>
                <w:szCs w:val="20"/>
              </w:rPr>
              <w:t>99.0.00.05240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B089C5"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A22A66" w14:textId="77777777" w:rsidR="00E2696E" w:rsidRPr="00FF536D" w:rsidRDefault="00E2696E" w:rsidP="00C34D56">
            <w:pPr>
              <w:jc w:val="right"/>
              <w:rPr>
                <w:sz w:val="20"/>
                <w:szCs w:val="20"/>
              </w:rPr>
            </w:pPr>
            <w:r w:rsidRPr="00FF536D">
              <w:rPr>
                <w:sz w:val="20"/>
                <w:szCs w:val="20"/>
              </w:rPr>
              <w:t>177 000,00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241711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9D01E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9600199" w14:textId="77777777" w:rsidR="00E2696E" w:rsidRPr="00FF536D" w:rsidRDefault="00E2696E" w:rsidP="00C34D56">
            <w:pPr>
              <w:rPr>
                <w:sz w:val="20"/>
                <w:szCs w:val="20"/>
              </w:rPr>
            </w:pPr>
          </w:p>
        </w:tc>
      </w:tr>
      <w:tr w:rsidR="00E2696E" w:rsidRPr="00FF536D" w14:paraId="3BD84A93"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D719235" w14:textId="77777777" w:rsidR="00E2696E" w:rsidRPr="00FF536D" w:rsidRDefault="00E2696E" w:rsidP="00C34D56">
            <w:pPr>
              <w:rPr>
                <w:sz w:val="20"/>
                <w:szCs w:val="20"/>
              </w:rPr>
            </w:pPr>
            <w:r w:rsidRPr="00FF536D">
              <w:rPr>
                <w:sz w:val="20"/>
                <w:szCs w:val="20"/>
              </w:rPr>
              <w:t>Капитальные вложения в объекты государственной (муниципальной) собственности</w:t>
            </w:r>
          </w:p>
        </w:tc>
        <w:tc>
          <w:tcPr>
            <w:tcW w:w="803" w:type="dxa"/>
            <w:tcBorders>
              <w:top w:val="nil"/>
              <w:left w:val="single" w:sz="4" w:space="0" w:color="auto"/>
              <w:bottom w:val="nil"/>
              <w:right w:val="nil"/>
            </w:tcBorders>
            <w:shd w:val="clear" w:color="auto" w:fill="auto"/>
            <w:noWrap/>
            <w:vAlign w:val="center"/>
            <w:hideMark/>
          </w:tcPr>
          <w:p w14:paraId="6902D17F"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C2BD19A"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2814B9F8"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E2F1B56" w14:textId="77777777" w:rsidR="00E2696E" w:rsidRPr="00FF536D" w:rsidRDefault="00E2696E" w:rsidP="00C34D56">
            <w:pPr>
              <w:jc w:val="center"/>
              <w:rPr>
                <w:sz w:val="20"/>
                <w:szCs w:val="20"/>
              </w:rPr>
            </w:pPr>
            <w:r w:rsidRPr="00FF536D">
              <w:rPr>
                <w:sz w:val="20"/>
                <w:szCs w:val="20"/>
              </w:rPr>
              <w:t>99.0.00.05240</w:t>
            </w:r>
          </w:p>
        </w:tc>
        <w:tc>
          <w:tcPr>
            <w:tcW w:w="836" w:type="dxa"/>
            <w:tcBorders>
              <w:top w:val="nil"/>
              <w:left w:val="single" w:sz="4" w:space="0" w:color="auto"/>
              <w:bottom w:val="nil"/>
              <w:right w:val="single" w:sz="4" w:space="0" w:color="auto"/>
            </w:tcBorders>
            <w:shd w:val="clear" w:color="auto" w:fill="auto"/>
            <w:noWrap/>
            <w:vAlign w:val="center"/>
            <w:hideMark/>
          </w:tcPr>
          <w:p w14:paraId="30388D95" w14:textId="77777777" w:rsidR="00E2696E" w:rsidRPr="00FF536D" w:rsidRDefault="00E2696E" w:rsidP="00C34D56">
            <w:pPr>
              <w:jc w:val="center"/>
              <w:rPr>
                <w:sz w:val="20"/>
                <w:szCs w:val="20"/>
              </w:rPr>
            </w:pPr>
            <w:r w:rsidRPr="00FF536D">
              <w:rPr>
                <w:sz w:val="20"/>
                <w:szCs w:val="20"/>
              </w:rPr>
              <w:t>400</w:t>
            </w:r>
          </w:p>
        </w:tc>
        <w:tc>
          <w:tcPr>
            <w:tcW w:w="992" w:type="dxa"/>
            <w:tcBorders>
              <w:top w:val="nil"/>
              <w:left w:val="single" w:sz="4" w:space="0" w:color="auto"/>
              <w:bottom w:val="nil"/>
              <w:right w:val="single" w:sz="4" w:space="0" w:color="auto"/>
            </w:tcBorders>
            <w:shd w:val="clear" w:color="auto" w:fill="auto"/>
            <w:noWrap/>
            <w:vAlign w:val="center"/>
            <w:hideMark/>
          </w:tcPr>
          <w:p w14:paraId="049C50B8" w14:textId="77777777" w:rsidR="00E2696E" w:rsidRPr="00FF536D" w:rsidRDefault="00E2696E" w:rsidP="00C34D56">
            <w:pPr>
              <w:jc w:val="right"/>
              <w:rPr>
                <w:sz w:val="20"/>
                <w:szCs w:val="20"/>
              </w:rPr>
            </w:pPr>
            <w:r w:rsidRPr="00FF536D">
              <w:rPr>
                <w:sz w:val="20"/>
                <w:szCs w:val="20"/>
              </w:rPr>
              <w:t>2 451 414,70</w:t>
            </w:r>
          </w:p>
        </w:tc>
        <w:tc>
          <w:tcPr>
            <w:tcW w:w="992" w:type="dxa"/>
            <w:tcBorders>
              <w:top w:val="nil"/>
              <w:left w:val="single" w:sz="4" w:space="0" w:color="auto"/>
              <w:bottom w:val="nil"/>
              <w:right w:val="nil"/>
            </w:tcBorders>
            <w:shd w:val="clear" w:color="auto" w:fill="auto"/>
            <w:noWrap/>
            <w:vAlign w:val="center"/>
            <w:hideMark/>
          </w:tcPr>
          <w:p w14:paraId="7BD1502C"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7FDA41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88BF239" w14:textId="77777777" w:rsidR="00E2696E" w:rsidRPr="00FF536D" w:rsidRDefault="00E2696E" w:rsidP="00C34D56">
            <w:pPr>
              <w:rPr>
                <w:sz w:val="20"/>
                <w:szCs w:val="20"/>
              </w:rPr>
            </w:pPr>
          </w:p>
        </w:tc>
      </w:tr>
      <w:tr w:rsidR="00E2696E" w:rsidRPr="00FF536D" w14:paraId="5A22BBC5"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3B1C962" w14:textId="77777777" w:rsidR="00E2696E" w:rsidRPr="00FF536D" w:rsidRDefault="00E2696E" w:rsidP="00C34D56">
            <w:pPr>
              <w:rPr>
                <w:sz w:val="20"/>
                <w:szCs w:val="20"/>
              </w:rPr>
            </w:pPr>
            <w:r w:rsidRPr="00FF536D">
              <w:rPr>
                <w:sz w:val="20"/>
                <w:szCs w:val="20"/>
              </w:rPr>
              <w:t>Бюджетные инвестиции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687A89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D5B8997"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BA2C7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047A293" w14:textId="77777777" w:rsidR="00E2696E" w:rsidRPr="00FF536D" w:rsidRDefault="00E2696E" w:rsidP="00C34D56">
            <w:pPr>
              <w:jc w:val="center"/>
              <w:rPr>
                <w:sz w:val="20"/>
                <w:szCs w:val="20"/>
              </w:rPr>
            </w:pPr>
            <w:r w:rsidRPr="00FF536D">
              <w:rPr>
                <w:sz w:val="20"/>
                <w:szCs w:val="20"/>
              </w:rPr>
              <w:t>99.0.00.05240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34ABBC" w14:textId="77777777" w:rsidR="00E2696E" w:rsidRPr="00FF536D" w:rsidRDefault="00E2696E" w:rsidP="00C34D56">
            <w:pPr>
              <w:jc w:val="center"/>
              <w:rPr>
                <w:sz w:val="20"/>
                <w:szCs w:val="20"/>
              </w:rPr>
            </w:pPr>
            <w:r w:rsidRPr="00FF536D">
              <w:rPr>
                <w:sz w:val="20"/>
                <w:szCs w:val="20"/>
              </w:rPr>
              <w:t>410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AD05F8" w14:textId="77777777" w:rsidR="00E2696E" w:rsidRPr="00FF536D" w:rsidRDefault="00E2696E" w:rsidP="00C34D56">
            <w:pPr>
              <w:jc w:val="right"/>
              <w:rPr>
                <w:sz w:val="20"/>
                <w:szCs w:val="20"/>
              </w:rPr>
            </w:pPr>
            <w:r w:rsidRPr="00FF536D">
              <w:rPr>
                <w:sz w:val="20"/>
                <w:szCs w:val="20"/>
              </w:rPr>
              <w:t>2 451 414,70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ACAB73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E279D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468F8EF" w14:textId="77777777" w:rsidR="00E2696E" w:rsidRPr="00FF536D" w:rsidRDefault="00E2696E" w:rsidP="00C34D56">
            <w:pPr>
              <w:rPr>
                <w:sz w:val="20"/>
                <w:szCs w:val="20"/>
              </w:rPr>
            </w:pPr>
          </w:p>
        </w:tc>
      </w:tr>
      <w:tr w:rsidR="00E2696E" w:rsidRPr="00FF536D" w14:paraId="568EB775"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018A5155" w14:textId="77777777" w:rsidR="00E2696E" w:rsidRPr="00FF536D" w:rsidRDefault="00E2696E" w:rsidP="00C34D56">
            <w:pPr>
              <w:rPr>
                <w:bCs/>
                <w:sz w:val="20"/>
                <w:szCs w:val="20"/>
              </w:rPr>
            </w:pPr>
            <w:r w:rsidRPr="00FF536D">
              <w:rPr>
                <w:bCs/>
                <w:sz w:val="20"/>
                <w:szCs w:val="20"/>
              </w:rPr>
              <w:t>Благоустройство</w:t>
            </w:r>
          </w:p>
        </w:tc>
        <w:tc>
          <w:tcPr>
            <w:tcW w:w="803" w:type="dxa"/>
            <w:tcBorders>
              <w:top w:val="nil"/>
              <w:left w:val="single" w:sz="4" w:space="0" w:color="auto"/>
              <w:bottom w:val="nil"/>
              <w:right w:val="nil"/>
            </w:tcBorders>
            <w:shd w:val="clear" w:color="auto" w:fill="auto"/>
            <w:noWrap/>
            <w:vAlign w:val="center"/>
            <w:hideMark/>
          </w:tcPr>
          <w:p w14:paraId="325ED86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BA10644"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6B7A470A"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D043541"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357BEAB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DE90C41" w14:textId="77777777" w:rsidR="00E2696E" w:rsidRPr="00FF536D" w:rsidRDefault="00E2696E" w:rsidP="00C34D56">
            <w:pPr>
              <w:jc w:val="right"/>
              <w:rPr>
                <w:bCs/>
                <w:sz w:val="20"/>
                <w:szCs w:val="20"/>
              </w:rPr>
            </w:pPr>
            <w:r w:rsidRPr="00FF536D">
              <w:rPr>
                <w:bCs/>
                <w:sz w:val="20"/>
                <w:szCs w:val="20"/>
              </w:rPr>
              <w:t>30 676 073,85</w:t>
            </w:r>
          </w:p>
        </w:tc>
        <w:tc>
          <w:tcPr>
            <w:tcW w:w="992" w:type="dxa"/>
            <w:tcBorders>
              <w:top w:val="nil"/>
              <w:left w:val="single" w:sz="4" w:space="0" w:color="auto"/>
              <w:bottom w:val="nil"/>
              <w:right w:val="nil"/>
            </w:tcBorders>
            <w:shd w:val="clear" w:color="auto" w:fill="auto"/>
            <w:noWrap/>
            <w:vAlign w:val="center"/>
            <w:hideMark/>
          </w:tcPr>
          <w:p w14:paraId="20881147" w14:textId="77777777" w:rsidR="00E2696E" w:rsidRPr="00FF536D" w:rsidRDefault="00E2696E" w:rsidP="00C34D56">
            <w:pPr>
              <w:jc w:val="right"/>
              <w:rPr>
                <w:bCs/>
                <w:sz w:val="20"/>
                <w:szCs w:val="20"/>
              </w:rPr>
            </w:pPr>
            <w:r w:rsidRPr="00FF536D">
              <w:rPr>
                <w:bCs/>
                <w:sz w:val="20"/>
                <w:szCs w:val="20"/>
              </w:rPr>
              <w:t>29 262 500,00</w:t>
            </w:r>
          </w:p>
        </w:tc>
        <w:tc>
          <w:tcPr>
            <w:tcW w:w="1559" w:type="dxa"/>
            <w:tcBorders>
              <w:top w:val="nil"/>
              <w:left w:val="single" w:sz="4" w:space="0" w:color="auto"/>
              <w:bottom w:val="nil"/>
              <w:right w:val="single" w:sz="4" w:space="0" w:color="auto"/>
            </w:tcBorders>
            <w:shd w:val="clear" w:color="auto" w:fill="auto"/>
            <w:noWrap/>
            <w:vAlign w:val="center"/>
            <w:hideMark/>
          </w:tcPr>
          <w:p w14:paraId="1F0B876B" w14:textId="77777777" w:rsidR="00E2696E" w:rsidRPr="00FF536D" w:rsidRDefault="00E2696E" w:rsidP="00C34D56">
            <w:pPr>
              <w:jc w:val="right"/>
              <w:rPr>
                <w:bCs/>
                <w:sz w:val="20"/>
                <w:szCs w:val="20"/>
              </w:rPr>
            </w:pPr>
            <w:r w:rsidRPr="00FF536D">
              <w:rPr>
                <w:bCs/>
                <w:sz w:val="20"/>
                <w:szCs w:val="20"/>
              </w:rPr>
              <w:t>28 705 400,00</w:t>
            </w:r>
          </w:p>
        </w:tc>
        <w:tc>
          <w:tcPr>
            <w:tcW w:w="246" w:type="dxa"/>
            <w:gridSpan w:val="2"/>
            <w:vAlign w:val="center"/>
            <w:hideMark/>
          </w:tcPr>
          <w:p w14:paraId="1856D74F" w14:textId="77777777" w:rsidR="00E2696E" w:rsidRPr="00FF536D" w:rsidRDefault="00E2696E" w:rsidP="00C34D56">
            <w:pPr>
              <w:rPr>
                <w:sz w:val="20"/>
                <w:szCs w:val="20"/>
              </w:rPr>
            </w:pPr>
          </w:p>
        </w:tc>
      </w:tr>
      <w:tr w:rsidR="00E2696E" w:rsidRPr="00FF536D" w14:paraId="4E5F14E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C20E177" w14:textId="77777777" w:rsidR="00E2696E" w:rsidRPr="00FF536D" w:rsidRDefault="00E2696E" w:rsidP="00C34D56">
            <w:pPr>
              <w:rPr>
                <w:bCs/>
                <w:sz w:val="20"/>
                <w:szCs w:val="20"/>
              </w:rPr>
            </w:pPr>
            <w:r w:rsidRPr="00FF536D">
              <w:rPr>
                <w:bCs/>
                <w:sz w:val="20"/>
                <w:szCs w:val="20"/>
              </w:rPr>
              <w:t>Муниципальная программа "Содействие занятости населения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5476638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CD50EF4"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4AB8978"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3C5B0D5" w14:textId="77777777" w:rsidR="00E2696E" w:rsidRPr="00FF536D" w:rsidRDefault="00E2696E" w:rsidP="00C34D56">
            <w:pPr>
              <w:jc w:val="center"/>
              <w:rPr>
                <w:bCs/>
                <w:sz w:val="20"/>
                <w:szCs w:val="20"/>
              </w:rPr>
            </w:pPr>
            <w:r w:rsidRPr="00FF536D">
              <w:rPr>
                <w:bCs/>
                <w:sz w:val="20"/>
                <w:szCs w:val="20"/>
              </w:rPr>
              <w:t>01.0.00.00000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21DDF7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F132E26" w14:textId="77777777" w:rsidR="00E2696E" w:rsidRPr="00FF536D" w:rsidRDefault="00E2696E" w:rsidP="00C34D56">
            <w:pPr>
              <w:jc w:val="right"/>
              <w:rPr>
                <w:bCs/>
                <w:sz w:val="20"/>
                <w:szCs w:val="20"/>
              </w:rPr>
            </w:pPr>
            <w:r w:rsidRPr="00FF536D">
              <w:rPr>
                <w:bCs/>
                <w:sz w:val="20"/>
                <w:szCs w:val="20"/>
              </w:rPr>
              <w:t>179 173,85</w:t>
            </w:r>
          </w:p>
        </w:tc>
        <w:tc>
          <w:tcPr>
            <w:tcW w:w="992" w:type="dxa"/>
            <w:tcBorders>
              <w:top w:val="single" w:sz="4" w:space="0" w:color="auto"/>
              <w:left w:val="single" w:sz="4" w:space="0" w:color="auto"/>
              <w:bottom w:val="nil"/>
              <w:right w:val="nil"/>
            </w:tcBorders>
            <w:shd w:val="clear" w:color="auto" w:fill="auto"/>
            <w:noWrap/>
            <w:vAlign w:val="center"/>
            <w:hideMark/>
          </w:tcPr>
          <w:p w14:paraId="2DDE580D"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5E4B8F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2980E07" w14:textId="77777777" w:rsidR="00E2696E" w:rsidRPr="00FF536D" w:rsidRDefault="00E2696E" w:rsidP="00C34D56">
            <w:pPr>
              <w:rPr>
                <w:sz w:val="20"/>
                <w:szCs w:val="20"/>
              </w:rPr>
            </w:pPr>
          </w:p>
        </w:tc>
      </w:tr>
      <w:tr w:rsidR="00E2696E" w:rsidRPr="00FF536D" w14:paraId="69061479"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30B10323" w14:textId="77777777" w:rsidR="00E2696E" w:rsidRPr="00FF536D" w:rsidRDefault="00E2696E" w:rsidP="00C34D56">
            <w:pPr>
              <w:rPr>
                <w:bCs/>
                <w:sz w:val="20"/>
                <w:szCs w:val="20"/>
              </w:rPr>
            </w:pPr>
            <w:r w:rsidRPr="00FF536D">
              <w:rPr>
                <w:bCs/>
                <w:sz w:val="20"/>
                <w:szCs w:val="20"/>
              </w:rPr>
              <w:t>Реализация мероприятий в рамках МП "Содействие занятости населения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11D211C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301FF9A"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EB782C6"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120B8E1" w14:textId="77777777" w:rsidR="00E2696E" w:rsidRPr="00FF536D" w:rsidRDefault="00E2696E" w:rsidP="00C34D56">
            <w:pPr>
              <w:jc w:val="center"/>
              <w:rPr>
                <w:bCs/>
                <w:sz w:val="20"/>
                <w:szCs w:val="20"/>
              </w:rPr>
            </w:pPr>
            <w:r w:rsidRPr="00FF536D">
              <w:rPr>
                <w:bCs/>
                <w:sz w:val="20"/>
                <w:szCs w:val="20"/>
              </w:rPr>
              <w:t>01.0.00.79500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F61462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1CC819C" w14:textId="77777777" w:rsidR="00E2696E" w:rsidRPr="00FF536D" w:rsidRDefault="00E2696E" w:rsidP="00C34D56">
            <w:pPr>
              <w:jc w:val="right"/>
              <w:rPr>
                <w:bCs/>
                <w:sz w:val="20"/>
                <w:szCs w:val="20"/>
              </w:rPr>
            </w:pPr>
            <w:r w:rsidRPr="00FF536D">
              <w:rPr>
                <w:bCs/>
                <w:sz w:val="20"/>
                <w:szCs w:val="20"/>
              </w:rPr>
              <w:t>179 173,85</w:t>
            </w:r>
          </w:p>
        </w:tc>
        <w:tc>
          <w:tcPr>
            <w:tcW w:w="992" w:type="dxa"/>
            <w:tcBorders>
              <w:top w:val="single" w:sz="4" w:space="0" w:color="auto"/>
              <w:left w:val="single" w:sz="4" w:space="0" w:color="auto"/>
              <w:bottom w:val="nil"/>
              <w:right w:val="nil"/>
            </w:tcBorders>
            <w:shd w:val="clear" w:color="auto" w:fill="auto"/>
            <w:noWrap/>
            <w:vAlign w:val="center"/>
            <w:hideMark/>
          </w:tcPr>
          <w:p w14:paraId="2D950FD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A8E9B7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BEE88E1" w14:textId="77777777" w:rsidR="00E2696E" w:rsidRPr="00FF536D" w:rsidRDefault="00E2696E" w:rsidP="00C34D56">
            <w:pPr>
              <w:rPr>
                <w:sz w:val="20"/>
                <w:szCs w:val="20"/>
              </w:rPr>
            </w:pPr>
          </w:p>
        </w:tc>
      </w:tr>
      <w:tr w:rsidR="00E2696E" w:rsidRPr="00FF536D" w14:paraId="56BF9D73"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294C6603"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72F244D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3473448"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DADA211"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92F664E" w14:textId="77777777" w:rsidR="00E2696E" w:rsidRPr="00FF536D" w:rsidRDefault="00E2696E" w:rsidP="00C34D56">
            <w:pPr>
              <w:jc w:val="center"/>
              <w:rPr>
                <w:sz w:val="20"/>
                <w:szCs w:val="20"/>
              </w:rPr>
            </w:pPr>
            <w:r w:rsidRPr="00FF536D">
              <w:rPr>
                <w:sz w:val="20"/>
                <w:szCs w:val="20"/>
              </w:rPr>
              <w:t>01.0.00.79500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A748930"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3BFE1E3" w14:textId="77777777" w:rsidR="00E2696E" w:rsidRPr="00FF536D" w:rsidRDefault="00E2696E" w:rsidP="00C34D56">
            <w:pPr>
              <w:jc w:val="right"/>
              <w:rPr>
                <w:sz w:val="20"/>
                <w:szCs w:val="20"/>
              </w:rPr>
            </w:pPr>
            <w:r w:rsidRPr="00FF536D">
              <w:rPr>
                <w:sz w:val="20"/>
                <w:szCs w:val="20"/>
              </w:rPr>
              <w:t>179 173,85</w:t>
            </w:r>
          </w:p>
        </w:tc>
        <w:tc>
          <w:tcPr>
            <w:tcW w:w="992" w:type="dxa"/>
            <w:tcBorders>
              <w:top w:val="single" w:sz="4" w:space="0" w:color="auto"/>
              <w:left w:val="single" w:sz="4" w:space="0" w:color="auto"/>
              <w:bottom w:val="nil"/>
              <w:right w:val="nil"/>
            </w:tcBorders>
            <w:shd w:val="clear" w:color="auto" w:fill="auto"/>
            <w:noWrap/>
            <w:vAlign w:val="center"/>
            <w:hideMark/>
          </w:tcPr>
          <w:p w14:paraId="4349871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6CFB3E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93664A4" w14:textId="77777777" w:rsidR="00E2696E" w:rsidRPr="00FF536D" w:rsidRDefault="00E2696E" w:rsidP="00C34D56">
            <w:pPr>
              <w:rPr>
                <w:sz w:val="20"/>
                <w:szCs w:val="20"/>
              </w:rPr>
            </w:pPr>
          </w:p>
        </w:tc>
      </w:tr>
      <w:tr w:rsidR="00E2696E" w:rsidRPr="00FF536D" w14:paraId="476B9087"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008359F"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5FDDD5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722395D"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FF72F0"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E925F8" w14:textId="77777777" w:rsidR="00E2696E" w:rsidRPr="00FF536D" w:rsidRDefault="00E2696E" w:rsidP="00C34D56">
            <w:pPr>
              <w:jc w:val="center"/>
              <w:rPr>
                <w:sz w:val="20"/>
                <w:szCs w:val="20"/>
              </w:rPr>
            </w:pPr>
            <w:r w:rsidRPr="00FF536D">
              <w:rPr>
                <w:sz w:val="20"/>
                <w:szCs w:val="20"/>
              </w:rPr>
              <w:t>01.0.00.79500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62918E"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6D518" w14:textId="77777777" w:rsidR="00E2696E" w:rsidRPr="00FF536D" w:rsidRDefault="00E2696E" w:rsidP="00C34D56">
            <w:pPr>
              <w:jc w:val="right"/>
              <w:rPr>
                <w:sz w:val="20"/>
                <w:szCs w:val="20"/>
              </w:rPr>
            </w:pPr>
            <w:r w:rsidRPr="00FF536D">
              <w:rPr>
                <w:sz w:val="20"/>
                <w:szCs w:val="20"/>
              </w:rPr>
              <w:t>179 173,85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CD9D1C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50E9B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A234DC6" w14:textId="77777777" w:rsidR="00E2696E" w:rsidRPr="00FF536D" w:rsidRDefault="00E2696E" w:rsidP="00C34D56">
            <w:pPr>
              <w:rPr>
                <w:sz w:val="20"/>
                <w:szCs w:val="20"/>
              </w:rPr>
            </w:pPr>
          </w:p>
        </w:tc>
      </w:tr>
      <w:tr w:rsidR="00E2696E" w:rsidRPr="00FF536D" w14:paraId="3099FD2B"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4945E98" w14:textId="77777777" w:rsidR="00E2696E" w:rsidRPr="00FF536D" w:rsidRDefault="00E2696E" w:rsidP="00C34D56">
            <w:pPr>
              <w:rPr>
                <w:bCs/>
                <w:sz w:val="20"/>
                <w:szCs w:val="20"/>
              </w:rPr>
            </w:pPr>
            <w:r w:rsidRPr="00FF536D">
              <w:rPr>
                <w:bCs/>
                <w:sz w:val="20"/>
                <w:szCs w:val="20"/>
              </w:rPr>
              <w:t>Муниципальная программа "Комплексное развитие сельских территорий в Куйбышевском районе"</w:t>
            </w:r>
          </w:p>
        </w:tc>
        <w:tc>
          <w:tcPr>
            <w:tcW w:w="803" w:type="dxa"/>
            <w:tcBorders>
              <w:top w:val="nil"/>
              <w:left w:val="single" w:sz="4" w:space="0" w:color="auto"/>
              <w:bottom w:val="nil"/>
              <w:right w:val="nil"/>
            </w:tcBorders>
            <w:shd w:val="clear" w:color="auto" w:fill="auto"/>
            <w:noWrap/>
            <w:vAlign w:val="center"/>
            <w:hideMark/>
          </w:tcPr>
          <w:p w14:paraId="4AFD8EA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C55DD80"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051F72FC"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28AEE36" w14:textId="77777777" w:rsidR="00E2696E" w:rsidRPr="00FF536D" w:rsidRDefault="00E2696E" w:rsidP="00C34D56">
            <w:pPr>
              <w:jc w:val="center"/>
              <w:rPr>
                <w:bCs/>
                <w:sz w:val="20"/>
                <w:szCs w:val="20"/>
              </w:rPr>
            </w:pPr>
            <w:r w:rsidRPr="00FF536D">
              <w:rPr>
                <w:bCs/>
                <w:sz w:val="20"/>
                <w:szCs w:val="20"/>
              </w:rPr>
              <w:t>06.0.00.00000</w:t>
            </w:r>
          </w:p>
        </w:tc>
        <w:tc>
          <w:tcPr>
            <w:tcW w:w="836" w:type="dxa"/>
            <w:tcBorders>
              <w:top w:val="nil"/>
              <w:left w:val="single" w:sz="4" w:space="0" w:color="auto"/>
              <w:bottom w:val="nil"/>
              <w:right w:val="single" w:sz="4" w:space="0" w:color="auto"/>
            </w:tcBorders>
            <w:shd w:val="clear" w:color="auto" w:fill="auto"/>
            <w:noWrap/>
            <w:vAlign w:val="center"/>
            <w:hideMark/>
          </w:tcPr>
          <w:p w14:paraId="46E15E1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EE37557" w14:textId="77777777" w:rsidR="00E2696E" w:rsidRPr="00FF536D" w:rsidRDefault="00E2696E" w:rsidP="00C34D56">
            <w:pPr>
              <w:jc w:val="right"/>
              <w:rPr>
                <w:bCs/>
                <w:sz w:val="20"/>
                <w:szCs w:val="20"/>
              </w:rPr>
            </w:pPr>
            <w:r w:rsidRPr="00FF536D">
              <w:rPr>
                <w:bCs/>
                <w:sz w:val="20"/>
                <w:szCs w:val="20"/>
              </w:rPr>
              <w:t>858 700,00</w:t>
            </w:r>
          </w:p>
        </w:tc>
        <w:tc>
          <w:tcPr>
            <w:tcW w:w="992" w:type="dxa"/>
            <w:tcBorders>
              <w:top w:val="nil"/>
              <w:left w:val="single" w:sz="4" w:space="0" w:color="auto"/>
              <w:bottom w:val="nil"/>
              <w:right w:val="nil"/>
            </w:tcBorders>
            <w:shd w:val="clear" w:color="auto" w:fill="auto"/>
            <w:noWrap/>
            <w:vAlign w:val="center"/>
            <w:hideMark/>
          </w:tcPr>
          <w:p w14:paraId="07197468" w14:textId="77777777" w:rsidR="00E2696E" w:rsidRPr="00FF536D" w:rsidRDefault="00E2696E" w:rsidP="00C34D56">
            <w:pPr>
              <w:jc w:val="right"/>
              <w:rPr>
                <w:bCs/>
                <w:sz w:val="20"/>
                <w:szCs w:val="20"/>
              </w:rPr>
            </w:pPr>
            <w:r w:rsidRPr="00FF536D">
              <w:rPr>
                <w:bCs/>
                <w:sz w:val="20"/>
                <w:szCs w:val="20"/>
              </w:rPr>
              <w:t>557 100,00</w:t>
            </w:r>
          </w:p>
        </w:tc>
        <w:tc>
          <w:tcPr>
            <w:tcW w:w="1559" w:type="dxa"/>
            <w:tcBorders>
              <w:top w:val="nil"/>
              <w:left w:val="single" w:sz="4" w:space="0" w:color="auto"/>
              <w:bottom w:val="nil"/>
              <w:right w:val="single" w:sz="4" w:space="0" w:color="auto"/>
            </w:tcBorders>
            <w:shd w:val="clear" w:color="auto" w:fill="auto"/>
            <w:noWrap/>
            <w:vAlign w:val="center"/>
            <w:hideMark/>
          </w:tcPr>
          <w:p w14:paraId="76937F8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390AF19" w14:textId="77777777" w:rsidR="00E2696E" w:rsidRPr="00FF536D" w:rsidRDefault="00E2696E" w:rsidP="00C34D56">
            <w:pPr>
              <w:rPr>
                <w:sz w:val="20"/>
                <w:szCs w:val="20"/>
              </w:rPr>
            </w:pPr>
          </w:p>
        </w:tc>
      </w:tr>
      <w:tr w:rsidR="00E2696E" w:rsidRPr="00FF536D" w14:paraId="05617ACB" w14:textId="77777777" w:rsidTr="00C34D56">
        <w:trPr>
          <w:trHeight w:val="1725"/>
        </w:trPr>
        <w:tc>
          <w:tcPr>
            <w:tcW w:w="3025" w:type="dxa"/>
            <w:tcBorders>
              <w:top w:val="single" w:sz="4" w:space="0" w:color="auto"/>
              <w:left w:val="single" w:sz="4" w:space="0" w:color="auto"/>
              <w:bottom w:val="nil"/>
              <w:right w:val="nil"/>
            </w:tcBorders>
            <w:shd w:val="clear" w:color="auto" w:fill="auto"/>
            <w:vAlign w:val="center"/>
            <w:hideMark/>
          </w:tcPr>
          <w:p w14:paraId="1E921F1C" w14:textId="77777777" w:rsidR="00E2696E" w:rsidRPr="00FF536D" w:rsidRDefault="00E2696E" w:rsidP="00C34D56">
            <w:pPr>
              <w:rPr>
                <w:bCs/>
                <w:sz w:val="20"/>
                <w:szCs w:val="20"/>
              </w:rPr>
            </w:pPr>
            <w:r w:rsidRPr="00FF536D">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803" w:type="dxa"/>
            <w:tcBorders>
              <w:top w:val="single" w:sz="4" w:space="0" w:color="auto"/>
              <w:left w:val="single" w:sz="4" w:space="0" w:color="auto"/>
              <w:bottom w:val="nil"/>
              <w:right w:val="nil"/>
            </w:tcBorders>
            <w:shd w:val="clear" w:color="auto" w:fill="auto"/>
            <w:noWrap/>
            <w:vAlign w:val="center"/>
            <w:hideMark/>
          </w:tcPr>
          <w:p w14:paraId="66C0296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500F8AE"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151281E"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17CD8F1" w14:textId="77777777" w:rsidR="00E2696E" w:rsidRPr="00FF536D" w:rsidRDefault="00E2696E" w:rsidP="00C34D56">
            <w:pPr>
              <w:jc w:val="center"/>
              <w:rPr>
                <w:bCs/>
                <w:sz w:val="20"/>
                <w:szCs w:val="20"/>
              </w:rPr>
            </w:pPr>
            <w:r w:rsidRPr="00FF536D">
              <w:rPr>
                <w:bCs/>
                <w:sz w:val="20"/>
                <w:szCs w:val="20"/>
              </w:rPr>
              <w:t>06.0.00.L5765</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D9B91C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43485A4" w14:textId="77777777" w:rsidR="00E2696E" w:rsidRPr="00FF536D" w:rsidRDefault="00E2696E" w:rsidP="00C34D56">
            <w:pPr>
              <w:jc w:val="right"/>
              <w:rPr>
                <w:bCs/>
                <w:sz w:val="20"/>
                <w:szCs w:val="20"/>
              </w:rPr>
            </w:pPr>
            <w:r w:rsidRPr="00FF536D">
              <w:rPr>
                <w:bCs/>
                <w:sz w:val="20"/>
                <w:szCs w:val="20"/>
              </w:rPr>
              <w:t>858 700,00</w:t>
            </w:r>
          </w:p>
        </w:tc>
        <w:tc>
          <w:tcPr>
            <w:tcW w:w="992" w:type="dxa"/>
            <w:tcBorders>
              <w:top w:val="single" w:sz="4" w:space="0" w:color="auto"/>
              <w:left w:val="single" w:sz="4" w:space="0" w:color="auto"/>
              <w:bottom w:val="nil"/>
              <w:right w:val="nil"/>
            </w:tcBorders>
            <w:shd w:val="clear" w:color="auto" w:fill="auto"/>
            <w:noWrap/>
            <w:vAlign w:val="center"/>
            <w:hideMark/>
          </w:tcPr>
          <w:p w14:paraId="0DF7B235" w14:textId="77777777" w:rsidR="00E2696E" w:rsidRPr="00FF536D" w:rsidRDefault="00E2696E" w:rsidP="00C34D56">
            <w:pPr>
              <w:jc w:val="right"/>
              <w:rPr>
                <w:bCs/>
                <w:sz w:val="20"/>
                <w:szCs w:val="20"/>
              </w:rPr>
            </w:pPr>
            <w:r w:rsidRPr="00FF536D">
              <w:rPr>
                <w:bCs/>
                <w:sz w:val="20"/>
                <w:szCs w:val="20"/>
              </w:rPr>
              <w:t>557 100,00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27C559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6EDA1B6" w14:textId="77777777" w:rsidR="00E2696E" w:rsidRPr="00FF536D" w:rsidRDefault="00E2696E" w:rsidP="00C34D56">
            <w:pPr>
              <w:rPr>
                <w:sz w:val="20"/>
                <w:szCs w:val="20"/>
              </w:rPr>
            </w:pPr>
          </w:p>
        </w:tc>
      </w:tr>
      <w:tr w:rsidR="00E2696E" w:rsidRPr="00FF536D" w14:paraId="47BD607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7B06FA7"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6B80C1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B4D7ED"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DCC6575"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55D027B" w14:textId="77777777" w:rsidR="00E2696E" w:rsidRPr="00FF536D" w:rsidRDefault="00E2696E" w:rsidP="00C34D56">
            <w:pPr>
              <w:jc w:val="center"/>
              <w:rPr>
                <w:sz w:val="20"/>
                <w:szCs w:val="20"/>
              </w:rPr>
            </w:pPr>
            <w:r w:rsidRPr="00FF536D">
              <w:rPr>
                <w:sz w:val="20"/>
                <w:szCs w:val="20"/>
              </w:rPr>
              <w:t>06.0.00.L5765</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C3525B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DF5A3A4"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0393BE92" w14:textId="77777777" w:rsidR="00E2696E" w:rsidRPr="00FF536D" w:rsidRDefault="00E2696E" w:rsidP="00C34D56">
            <w:pPr>
              <w:jc w:val="right"/>
              <w:rPr>
                <w:sz w:val="20"/>
                <w:szCs w:val="20"/>
              </w:rPr>
            </w:pPr>
            <w:r w:rsidRPr="00FF536D">
              <w:rPr>
                <w:sz w:val="20"/>
                <w:szCs w:val="20"/>
              </w:rPr>
              <w:t>557 100,00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602A16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DF6FFBA" w14:textId="77777777" w:rsidR="00E2696E" w:rsidRPr="00FF536D" w:rsidRDefault="00E2696E" w:rsidP="00C34D56">
            <w:pPr>
              <w:rPr>
                <w:sz w:val="20"/>
                <w:szCs w:val="20"/>
              </w:rPr>
            </w:pPr>
          </w:p>
        </w:tc>
      </w:tr>
      <w:tr w:rsidR="00E2696E" w:rsidRPr="00FF536D" w14:paraId="1B4EA499"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72A32D5"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8ECF66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5B5FC9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A86D58"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77BB3D" w14:textId="77777777" w:rsidR="00E2696E" w:rsidRPr="00FF536D" w:rsidRDefault="00E2696E" w:rsidP="00C34D56">
            <w:pPr>
              <w:jc w:val="center"/>
              <w:rPr>
                <w:sz w:val="20"/>
                <w:szCs w:val="20"/>
              </w:rPr>
            </w:pPr>
            <w:r w:rsidRPr="00FF536D">
              <w:rPr>
                <w:sz w:val="20"/>
                <w:szCs w:val="20"/>
              </w:rPr>
              <w:t>06.0.00.L5765</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56C6B6"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20CC1"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08043BF" w14:textId="77777777" w:rsidR="00E2696E" w:rsidRPr="00FF536D" w:rsidRDefault="00E2696E" w:rsidP="00C34D56">
            <w:pPr>
              <w:jc w:val="right"/>
              <w:rPr>
                <w:sz w:val="20"/>
                <w:szCs w:val="20"/>
              </w:rPr>
            </w:pPr>
            <w:r w:rsidRPr="00FF536D">
              <w:rPr>
                <w:sz w:val="20"/>
                <w:szCs w:val="20"/>
              </w:rPr>
              <w:t>557 100,00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B3C52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29EA5E3" w14:textId="77777777" w:rsidR="00E2696E" w:rsidRPr="00FF536D" w:rsidRDefault="00E2696E" w:rsidP="00C34D56">
            <w:pPr>
              <w:rPr>
                <w:sz w:val="20"/>
                <w:szCs w:val="20"/>
              </w:rPr>
            </w:pPr>
          </w:p>
        </w:tc>
      </w:tr>
      <w:tr w:rsidR="00E2696E" w:rsidRPr="00FF536D" w14:paraId="20D07503"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330D3EBA"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nil"/>
              <w:left w:val="single" w:sz="4" w:space="0" w:color="auto"/>
              <w:bottom w:val="nil"/>
              <w:right w:val="nil"/>
            </w:tcBorders>
            <w:shd w:val="clear" w:color="auto" w:fill="auto"/>
            <w:noWrap/>
            <w:vAlign w:val="center"/>
            <w:hideMark/>
          </w:tcPr>
          <w:p w14:paraId="1E2C387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17E1CD9"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7E25637B"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7B665DCA" w14:textId="77777777" w:rsidR="00E2696E" w:rsidRPr="00FF536D" w:rsidRDefault="00E2696E" w:rsidP="00C34D56">
            <w:pPr>
              <w:jc w:val="center"/>
              <w:rPr>
                <w:sz w:val="20"/>
                <w:szCs w:val="20"/>
              </w:rPr>
            </w:pPr>
            <w:r w:rsidRPr="00FF536D">
              <w:rPr>
                <w:sz w:val="20"/>
                <w:szCs w:val="20"/>
              </w:rPr>
              <w:t>06.0.00.L5765</w:t>
            </w:r>
          </w:p>
        </w:tc>
        <w:tc>
          <w:tcPr>
            <w:tcW w:w="836" w:type="dxa"/>
            <w:tcBorders>
              <w:top w:val="nil"/>
              <w:left w:val="single" w:sz="4" w:space="0" w:color="auto"/>
              <w:bottom w:val="nil"/>
              <w:right w:val="single" w:sz="4" w:space="0" w:color="auto"/>
            </w:tcBorders>
            <w:shd w:val="clear" w:color="auto" w:fill="auto"/>
            <w:noWrap/>
            <w:vAlign w:val="center"/>
            <w:hideMark/>
          </w:tcPr>
          <w:p w14:paraId="2129152E" w14:textId="77777777" w:rsidR="00E2696E" w:rsidRPr="00FF536D" w:rsidRDefault="00E2696E" w:rsidP="00C34D56">
            <w:pPr>
              <w:jc w:val="center"/>
              <w:rPr>
                <w:sz w:val="20"/>
                <w:szCs w:val="20"/>
              </w:rPr>
            </w:pPr>
            <w:r w:rsidRPr="00FF536D">
              <w:rPr>
                <w:sz w:val="20"/>
                <w:szCs w:val="20"/>
              </w:rPr>
              <w:t>500</w:t>
            </w:r>
          </w:p>
        </w:tc>
        <w:tc>
          <w:tcPr>
            <w:tcW w:w="992" w:type="dxa"/>
            <w:tcBorders>
              <w:top w:val="nil"/>
              <w:left w:val="single" w:sz="4" w:space="0" w:color="auto"/>
              <w:bottom w:val="nil"/>
              <w:right w:val="single" w:sz="4" w:space="0" w:color="auto"/>
            </w:tcBorders>
            <w:shd w:val="clear" w:color="auto" w:fill="auto"/>
            <w:noWrap/>
            <w:vAlign w:val="center"/>
            <w:hideMark/>
          </w:tcPr>
          <w:p w14:paraId="401E56DC" w14:textId="77777777" w:rsidR="00E2696E" w:rsidRPr="00FF536D" w:rsidRDefault="00E2696E" w:rsidP="00C34D56">
            <w:pPr>
              <w:jc w:val="right"/>
              <w:rPr>
                <w:sz w:val="20"/>
                <w:szCs w:val="20"/>
              </w:rPr>
            </w:pPr>
            <w:r w:rsidRPr="00FF536D">
              <w:rPr>
                <w:sz w:val="20"/>
                <w:szCs w:val="20"/>
              </w:rPr>
              <w:t>858 700,00</w:t>
            </w:r>
          </w:p>
        </w:tc>
        <w:tc>
          <w:tcPr>
            <w:tcW w:w="992" w:type="dxa"/>
            <w:tcBorders>
              <w:top w:val="nil"/>
              <w:left w:val="single" w:sz="4" w:space="0" w:color="auto"/>
              <w:bottom w:val="nil"/>
              <w:right w:val="nil"/>
            </w:tcBorders>
            <w:shd w:val="clear" w:color="auto" w:fill="auto"/>
            <w:noWrap/>
            <w:vAlign w:val="center"/>
            <w:hideMark/>
          </w:tcPr>
          <w:p w14:paraId="66F704E5"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D83B04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00DE9D6" w14:textId="77777777" w:rsidR="00E2696E" w:rsidRPr="00FF536D" w:rsidRDefault="00E2696E" w:rsidP="00C34D56">
            <w:pPr>
              <w:rPr>
                <w:sz w:val="20"/>
                <w:szCs w:val="20"/>
              </w:rPr>
            </w:pPr>
          </w:p>
        </w:tc>
      </w:tr>
      <w:tr w:rsidR="00E2696E" w:rsidRPr="00FF536D" w14:paraId="2EC778E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825A564" w14:textId="77777777" w:rsidR="00E2696E" w:rsidRPr="00FF536D" w:rsidRDefault="00E2696E" w:rsidP="00C34D56">
            <w:pPr>
              <w:rPr>
                <w:sz w:val="20"/>
                <w:szCs w:val="20"/>
              </w:rPr>
            </w:pPr>
            <w:r w:rsidRPr="00FF536D">
              <w:rPr>
                <w:sz w:val="20"/>
                <w:szCs w:val="20"/>
              </w:rPr>
              <w:lastRenderedPageBreak/>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746DB1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4502BF7"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B3936D"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E2B7744" w14:textId="77777777" w:rsidR="00E2696E" w:rsidRPr="00FF536D" w:rsidRDefault="00E2696E" w:rsidP="00C34D56">
            <w:pPr>
              <w:jc w:val="center"/>
              <w:rPr>
                <w:sz w:val="20"/>
                <w:szCs w:val="20"/>
              </w:rPr>
            </w:pPr>
            <w:r w:rsidRPr="00FF536D">
              <w:rPr>
                <w:sz w:val="20"/>
                <w:szCs w:val="20"/>
              </w:rPr>
              <w:t>06.0.00.L5765</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B4E29"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42484C" w14:textId="77777777" w:rsidR="00E2696E" w:rsidRPr="00FF536D" w:rsidRDefault="00E2696E" w:rsidP="00C34D56">
            <w:pPr>
              <w:jc w:val="right"/>
              <w:rPr>
                <w:sz w:val="20"/>
                <w:szCs w:val="20"/>
              </w:rPr>
            </w:pPr>
            <w:r w:rsidRPr="00FF536D">
              <w:rPr>
                <w:sz w:val="20"/>
                <w:szCs w:val="20"/>
              </w:rPr>
              <w:t>858 700,00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CDC577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1336A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823C19E" w14:textId="77777777" w:rsidR="00E2696E" w:rsidRPr="00FF536D" w:rsidRDefault="00E2696E" w:rsidP="00C34D56">
            <w:pPr>
              <w:rPr>
                <w:sz w:val="20"/>
                <w:szCs w:val="20"/>
              </w:rPr>
            </w:pPr>
          </w:p>
        </w:tc>
      </w:tr>
      <w:tr w:rsidR="00E2696E" w:rsidRPr="00FF536D" w14:paraId="78862A02"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5771495" w14:textId="77777777" w:rsidR="00E2696E" w:rsidRPr="00FF536D" w:rsidRDefault="00E2696E" w:rsidP="00C34D56">
            <w:pPr>
              <w:rPr>
                <w:bCs/>
                <w:sz w:val="20"/>
                <w:szCs w:val="20"/>
              </w:rPr>
            </w:pPr>
            <w:r w:rsidRPr="00FF536D">
              <w:rPr>
                <w:bCs/>
                <w:sz w:val="20"/>
                <w:szCs w:val="20"/>
              </w:rPr>
              <w:t>Муниципальная программа "Комплексные меры профилактики наркомании в Куйбышевском районе"</w:t>
            </w:r>
          </w:p>
        </w:tc>
        <w:tc>
          <w:tcPr>
            <w:tcW w:w="803" w:type="dxa"/>
            <w:tcBorders>
              <w:top w:val="nil"/>
              <w:left w:val="single" w:sz="4" w:space="0" w:color="auto"/>
              <w:bottom w:val="nil"/>
              <w:right w:val="nil"/>
            </w:tcBorders>
            <w:shd w:val="clear" w:color="auto" w:fill="auto"/>
            <w:noWrap/>
            <w:vAlign w:val="center"/>
            <w:hideMark/>
          </w:tcPr>
          <w:p w14:paraId="345D74F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05D0399"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0B5FAC39"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05EBD8E" w14:textId="77777777" w:rsidR="00E2696E" w:rsidRPr="00FF536D" w:rsidRDefault="00E2696E" w:rsidP="00C34D56">
            <w:pPr>
              <w:jc w:val="center"/>
              <w:rPr>
                <w:bCs/>
                <w:sz w:val="20"/>
                <w:szCs w:val="20"/>
              </w:rPr>
            </w:pPr>
            <w:r w:rsidRPr="00FF536D">
              <w:rPr>
                <w:bCs/>
                <w:sz w:val="20"/>
                <w:szCs w:val="20"/>
              </w:rPr>
              <w:t>14.0.00.00000</w:t>
            </w:r>
          </w:p>
        </w:tc>
        <w:tc>
          <w:tcPr>
            <w:tcW w:w="836" w:type="dxa"/>
            <w:tcBorders>
              <w:top w:val="nil"/>
              <w:left w:val="single" w:sz="4" w:space="0" w:color="auto"/>
              <w:bottom w:val="nil"/>
              <w:right w:val="single" w:sz="4" w:space="0" w:color="auto"/>
            </w:tcBorders>
            <w:shd w:val="clear" w:color="auto" w:fill="auto"/>
            <w:noWrap/>
            <w:vAlign w:val="center"/>
            <w:hideMark/>
          </w:tcPr>
          <w:p w14:paraId="7D9AD74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8429717" w14:textId="77777777" w:rsidR="00E2696E" w:rsidRPr="00FF536D" w:rsidRDefault="00E2696E" w:rsidP="00C34D56">
            <w:pPr>
              <w:jc w:val="right"/>
              <w:rPr>
                <w:bCs/>
                <w:sz w:val="20"/>
                <w:szCs w:val="20"/>
              </w:rPr>
            </w:pPr>
            <w:r w:rsidRPr="00FF536D">
              <w:rPr>
                <w:bCs/>
                <w:sz w:val="20"/>
                <w:szCs w:val="20"/>
              </w:rPr>
              <w:t>132 800,00</w:t>
            </w:r>
          </w:p>
        </w:tc>
        <w:tc>
          <w:tcPr>
            <w:tcW w:w="992" w:type="dxa"/>
            <w:tcBorders>
              <w:top w:val="nil"/>
              <w:left w:val="single" w:sz="4" w:space="0" w:color="auto"/>
              <w:bottom w:val="nil"/>
              <w:right w:val="nil"/>
            </w:tcBorders>
            <w:shd w:val="clear" w:color="auto" w:fill="auto"/>
            <w:noWrap/>
            <w:vAlign w:val="center"/>
            <w:hideMark/>
          </w:tcPr>
          <w:p w14:paraId="6DAB196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7FA92A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2D82166" w14:textId="77777777" w:rsidR="00E2696E" w:rsidRPr="00FF536D" w:rsidRDefault="00E2696E" w:rsidP="00C34D56">
            <w:pPr>
              <w:rPr>
                <w:sz w:val="20"/>
                <w:szCs w:val="20"/>
              </w:rPr>
            </w:pPr>
          </w:p>
        </w:tc>
      </w:tr>
      <w:tr w:rsidR="00E2696E" w:rsidRPr="00FF536D" w14:paraId="0BCB6421"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E067467" w14:textId="77777777" w:rsidR="00E2696E" w:rsidRPr="00FF536D" w:rsidRDefault="00E2696E" w:rsidP="00C34D56">
            <w:pPr>
              <w:rPr>
                <w:bCs/>
                <w:sz w:val="20"/>
                <w:szCs w:val="20"/>
              </w:rPr>
            </w:pPr>
            <w:r w:rsidRPr="00FF536D">
              <w:rPr>
                <w:bCs/>
                <w:sz w:val="20"/>
                <w:szCs w:val="20"/>
              </w:rPr>
              <w:t>Реализация мероприятий в рамках МП "Комплексные меры профилактики наркомании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68AC7FF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CB6EE51"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0E1785C"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4D34094" w14:textId="77777777" w:rsidR="00E2696E" w:rsidRPr="00FF536D" w:rsidRDefault="00E2696E" w:rsidP="00C34D56">
            <w:pPr>
              <w:jc w:val="center"/>
              <w:rPr>
                <w:bCs/>
                <w:sz w:val="20"/>
                <w:szCs w:val="20"/>
              </w:rPr>
            </w:pPr>
            <w:r w:rsidRPr="00FF536D">
              <w:rPr>
                <w:bCs/>
                <w:sz w:val="20"/>
                <w:szCs w:val="20"/>
              </w:rPr>
              <w:t>14.0.00.79570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76161D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DF2E9CB" w14:textId="77777777" w:rsidR="00E2696E" w:rsidRPr="00FF536D" w:rsidRDefault="00E2696E" w:rsidP="00C34D56">
            <w:pPr>
              <w:jc w:val="right"/>
              <w:rPr>
                <w:bCs/>
                <w:sz w:val="20"/>
                <w:szCs w:val="20"/>
              </w:rPr>
            </w:pPr>
            <w:r w:rsidRPr="00FF536D">
              <w:rPr>
                <w:bCs/>
                <w:sz w:val="20"/>
                <w:szCs w:val="20"/>
              </w:rPr>
              <w:t>132 800,00</w:t>
            </w:r>
          </w:p>
        </w:tc>
        <w:tc>
          <w:tcPr>
            <w:tcW w:w="992" w:type="dxa"/>
            <w:tcBorders>
              <w:top w:val="single" w:sz="4" w:space="0" w:color="auto"/>
              <w:left w:val="single" w:sz="4" w:space="0" w:color="auto"/>
              <w:bottom w:val="nil"/>
              <w:right w:val="nil"/>
            </w:tcBorders>
            <w:shd w:val="clear" w:color="auto" w:fill="auto"/>
            <w:noWrap/>
            <w:vAlign w:val="center"/>
            <w:hideMark/>
          </w:tcPr>
          <w:p w14:paraId="0AFFDA2E"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461CA7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6A1E499" w14:textId="77777777" w:rsidR="00E2696E" w:rsidRPr="00FF536D" w:rsidRDefault="00E2696E" w:rsidP="00C34D56">
            <w:pPr>
              <w:rPr>
                <w:sz w:val="20"/>
                <w:szCs w:val="20"/>
              </w:rPr>
            </w:pPr>
          </w:p>
        </w:tc>
      </w:tr>
      <w:tr w:rsidR="00E2696E" w:rsidRPr="00FF536D" w14:paraId="7915A1D0"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14CCEF5A"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15070D5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986F11"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4E9C78D"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799470A" w14:textId="77777777" w:rsidR="00E2696E" w:rsidRPr="00FF536D" w:rsidRDefault="00E2696E" w:rsidP="00C34D56">
            <w:pPr>
              <w:jc w:val="center"/>
              <w:rPr>
                <w:sz w:val="20"/>
                <w:szCs w:val="20"/>
              </w:rPr>
            </w:pPr>
            <w:r w:rsidRPr="00FF536D">
              <w:rPr>
                <w:sz w:val="20"/>
                <w:szCs w:val="20"/>
              </w:rPr>
              <w:t>14.0.00.79570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E4703CE"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569C004" w14:textId="77777777" w:rsidR="00E2696E" w:rsidRPr="00FF536D" w:rsidRDefault="00E2696E" w:rsidP="00C34D56">
            <w:pPr>
              <w:jc w:val="right"/>
              <w:rPr>
                <w:sz w:val="20"/>
                <w:szCs w:val="20"/>
              </w:rPr>
            </w:pPr>
            <w:r w:rsidRPr="00FF536D">
              <w:rPr>
                <w:sz w:val="20"/>
                <w:szCs w:val="20"/>
              </w:rPr>
              <w:t>132 800,00</w:t>
            </w:r>
          </w:p>
        </w:tc>
        <w:tc>
          <w:tcPr>
            <w:tcW w:w="992" w:type="dxa"/>
            <w:tcBorders>
              <w:top w:val="single" w:sz="4" w:space="0" w:color="auto"/>
              <w:left w:val="single" w:sz="4" w:space="0" w:color="auto"/>
              <w:bottom w:val="nil"/>
              <w:right w:val="nil"/>
            </w:tcBorders>
            <w:shd w:val="clear" w:color="auto" w:fill="auto"/>
            <w:noWrap/>
            <w:vAlign w:val="center"/>
            <w:hideMark/>
          </w:tcPr>
          <w:p w14:paraId="04F82C8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FD1E18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1C6F799" w14:textId="77777777" w:rsidR="00E2696E" w:rsidRPr="00FF536D" w:rsidRDefault="00E2696E" w:rsidP="00C34D56">
            <w:pPr>
              <w:rPr>
                <w:sz w:val="20"/>
                <w:szCs w:val="20"/>
              </w:rPr>
            </w:pPr>
          </w:p>
        </w:tc>
      </w:tr>
      <w:tr w:rsidR="00E2696E" w:rsidRPr="00FF536D" w14:paraId="681D4762"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DEDA4DE"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0DABFA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2F82052"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FCC6C7"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6283BA" w14:textId="77777777" w:rsidR="00E2696E" w:rsidRPr="00FF536D" w:rsidRDefault="00E2696E" w:rsidP="00C34D56">
            <w:pPr>
              <w:jc w:val="center"/>
              <w:rPr>
                <w:sz w:val="20"/>
                <w:szCs w:val="20"/>
              </w:rPr>
            </w:pPr>
            <w:r w:rsidRPr="00FF536D">
              <w:rPr>
                <w:sz w:val="20"/>
                <w:szCs w:val="20"/>
              </w:rPr>
              <w:t>14.0.00.79570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6462B1"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2AFE44" w14:textId="77777777" w:rsidR="00E2696E" w:rsidRPr="00FF536D" w:rsidRDefault="00E2696E" w:rsidP="00C34D56">
            <w:pPr>
              <w:jc w:val="right"/>
              <w:rPr>
                <w:sz w:val="20"/>
                <w:szCs w:val="20"/>
              </w:rPr>
            </w:pPr>
            <w:r w:rsidRPr="00FF536D">
              <w:rPr>
                <w:sz w:val="20"/>
                <w:szCs w:val="20"/>
              </w:rPr>
              <w:t>132 800,00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76921A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3C472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E817975" w14:textId="77777777" w:rsidR="00E2696E" w:rsidRPr="00FF536D" w:rsidRDefault="00E2696E" w:rsidP="00C34D56">
            <w:pPr>
              <w:rPr>
                <w:sz w:val="20"/>
                <w:szCs w:val="20"/>
              </w:rPr>
            </w:pPr>
          </w:p>
        </w:tc>
      </w:tr>
      <w:tr w:rsidR="00E2696E" w:rsidRPr="00FF536D" w14:paraId="6A94927D"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46485830" w14:textId="77777777" w:rsidR="00E2696E" w:rsidRPr="00FF536D" w:rsidRDefault="00E2696E" w:rsidP="00C34D56">
            <w:pPr>
              <w:rPr>
                <w:bCs/>
                <w:sz w:val="20"/>
                <w:szCs w:val="20"/>
              </w:rPr>
            </w:pPr>
            <w:r w:rsidRPr="00FF536D">
              <w:rPr>
                <w:bCs/>
                <w:sz w:val="20"/>
                <w:szCs w:val="20"/>
              </w:rPr>
              <w:t>Муниципальная программа "Жилищно-коммунальное хозяйство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606BFE4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A05F522"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199D3F2"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564C667" w14:textId="77777777" w:rsidR="00E2696E" w:rsidRPr="00FF536D" w:rsidRDefault="00E2696E" w:rsidP="00C34D56">
            <w:pPr>
              <w:jc w:val="center"/>
              <w:rPr>
                <w:bCs/>
                <w:sz w:val="20"/>
                <w:szCs w:val="20"/>
              </w:rPr>
            </w:pPr>
            <w:r w:rsidRPr="00FF536D">
              <w:rPr>
                <w:bCs/>
                <w:sz w:val="20"/>
                <w:szCs w:val="20"/>
              </w:rPr>
              <w:t>17.0.00.00000</w:t>
            </w:r>
          </w:p>
        </w:tc>
        <w:tc>
          <w:tcPr>
            <w:tcW w:w="836" w:type="dxa"/>
            <w:tcBorders>
              <w:top w:val="nil"/>
              <w:left w:val="single" w:sz="4" w:space="0" w:color="auto"/>
              <w:bottom w:val="nil"/>
              <w:right w:val="single" w:sz="4" w:space="0" w:color="auto"/>
            </w:tcBorders>
            <w:shd w:val="clear" w:color="auto" w:fill="auto"/>
            <w:noWrap/>
            <w:vAlign w:val="center"/>
            <w:hideMark/>
          </w:tcPr>
          <w:p w14:paraId="461C2EF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2419F01" w14:textId="77777777" w:rsidR="00E2696E" w:rsidRPr="00FF536D" w:rsidRDefault="00E2696E" w:rsidP="00C34D56">
            <w:pPr>
              <w:jc w:val="right"/>
              <w:rPr>
                <w:bCs/>
                <w:sz w:val="20"/>
                <w:szCs w:val="20"/>
              </w:rPr>
            </w:pPr>
            <w:r w:rsidRPr="00FF536D">
              <w:rPr>
                <w:bCs/>
                <w:sz w:val="20"/>
                <w:szCs w:val="20"/>
              </w:rPr>
              <w:t>29 505 400,00</w:t>
            </w:r>
          </w:p>
        </w:tc>
        <w:tc>
          <w:tcPr>
            <w:tcW w:w="992" w:type="dxa"/>
            <w:tcBorders>
              <w:top w:val="nil"/>
              <w:left w:val="single" w:sz="4" w:space="0" w:color="auto"/>
              <w:bottom w:val="nil"/>
              <w:right w:val="nil"/>
            </w:tcBorders>
            <w:shd w:val="clear" w:color="auto" w:fill="auto"/>
            <w:noWrap/>
            <w:vAlign w:val="center"/>
            <w:hideMark/>
          </w:tcPr>
          <w:p w14:paraId="6A7DBFD4" w14:textId="77777777" w:rsidR="00E2696E" w:rsidRPr="00FF536D" w:rsidRDefault="00E2696E" w:rsidP="00C34D56">
            <w:pPr>
              <w:jc w:val="right"/>
              <w:rPr>
                <w:bCs/>
                <w:sz w:val="20"/>
                <w:szCs w:val="20"/>
              </w:rPr>
            </w:pPr>
            <w:r w:rsidRPr="00FF536D">
              <w:rPr>
                <w:bCs/>
                <w:sz w:val="20"/>
                <w:szCs w:val="20"/>
              </w:rPr>
              <w:t>28 705 400,00</w:t>
            </w:r>
          </w:p>
        </w:tc>
        <w:tc>
          <w:tcPr>
            <w:tcW w:w="1559" w:type="dxa"/>
            <w:tcBorders>
              <w:top w:val="nil"/>
              <w:left w:val="single" w:sz="4" w:space="0" w:color="auto"/>
              <w:bottom w:val="nil"/>
              <w:right w:val="single" w:sz="4" w:space="0" w:color="auto"/>
            </w:tcBorders>
            <w:shd w:val="clear" w:color="auto" w:fill="auto"/>
            <w:noWrap/>
            <w:vAlign w:val="center"/>
            <w:hideMark/>
          </w:tcPr>
          <w:p w14:paraId="75351961" w14:textId="77777777" w:rsidR="00E2696E" w:rsidRPr="00FF536D" w:rsidRDefault="00E2696E" w:rsidP="00C34D56">
            <w:pPr>
              <w:jc w:val="right"/>
              <w:rPr>
                <w:bCs/>
                <w:sz w:val="20"/>
                <w:szCs w:val="20"/>
              </w:rPr>
            </w:pPr>
            <w:r w:rsidRPr="00FF536D">
              <w:rPr>
                <w:bCs/>
                <w:sz w:val="20"/>
                <w:szCs w:val="20"/>
              </w:rPr>
              <w:t>28 705 400,00</w:t>
            </w:r>
          </w:p>
        </w:tc>
        <w:tc>
          <w:tcPr>
            <w:tcW w:w="246" w:type="dxa"/>
            <w:gridSpan w:val="2"/>
            <w:vAlign w:val="center"/>
            <w:hideMark/>
          </w:tcPr>
          <w:p w14:paraId="111B97A0" w14:textId="77777777" w:rsidR="00E2696E" w:rsidRPr="00FF536D" w:rsidRDefault="00E2696E" w:rsidP="00C34D56">
            <w:pPr>
              <w:rPr>
                <w:sz w:val="20"/>
                <w:szCs w:val="20"/>
              </w:rPr>
            </w:pPr>
          </w:p>
        </w:tc>
      </w:tr>
      <w:tr w:rsidR="00E2696E" w:rsidRPr="00FF536D" w14:paraId="58F6ED83"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60C4BC8B" w14:textId="77777777" w:rsidR="00E2696E" w:rsidRPr="00FF536D" w:rsidRDefault="00E2696E" w:rsidP="00C34D56">
            <w:pPr>
              <w:rPr>
                <w:bCs/>
                <w:sz w:val="20"/>
                <w:szCs w:val="20"/>
              </w:rPr>
            </w:pPr>
            <w:r w:rsidRPr="00FF536D">
              <w:rPr>
                <w:bCs/>
                <w:sz w:val="20"/>
                <w:szCs w:val="20"/>
              </w:rPr>
              <w:t>Подпрограмма "Благоустройство территории населённых пунктов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7682195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813915F"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1BCD722"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496034C" w14:textId="77777777" w:rsidR="00E2696E" w:rsidRPr="00FF536D" w:rsidRDefault="00E2696E" w:rsidP="00C34D56">
            <w:pPr>
              <w:jc w:val="center"/>
              <w:rPr>
                <w:bCs/>
                <w:sz w:val="20"/>
                <w:szCs w:val="20"/>
              </w:rPr>
            </w:pPr>
            <w:r w:rsidRPr="00FF536D">
              <w:rPr>
                <w:bCs/>
                <w:sz w:val="20"/>
                <w:szCs w:val="20"/>
              </w:rPr>
              <w:t>17.2.00.00000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A09738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7A27BC8" w14:textId="77777777" w:rsidR="00E2696E" w:rsidRPr="00FF536D" w:rsidRDefault="00E2696E" w:rsidP="00C34D56">
            <w:pPr>
              <w:jc w:val="right"/>
              <w:rPr>
                <w:bCs/>
                <w:sz w:val="20"/>
                <w:szCs w:val="20"/>
              </w:rPr>
            </w:pPr>
            <w:r w:rsidRPr="00FF536D">
              <w:rPr>
                <w:bCs/>
                <w:sz w:val="20"/>
                <w:szCs w:val="20"/>
              </w:rPr>
              <w:t>29 505 400,00</w:t>
            </w:r>
          </w:p>
        </w:tc>
        <w:tc>
          <w:tcPr>
            <w:tcW w:w="992" w:type="dxa"/>
            <w:tcBorders>
              <w:top w:val="single" w:sz="4" w:space="0" w:color="auto"/>
              <w:left w:val="single" w:sz="4" w:space="0" w:color="auto"/>
              <w:bottom w:val="nil"/>
              <w:right w:val="nil"/>
            </w:tcBorders>
            <w:shd w:val="clear" w:color="auto" w:fill="auto"/>
            <w:noWrap/>
            <w:vAlign w:val="center"/>
            <w:hideMark/>
          </w:tcPr>
          <w:p w14:paraId="7F736ACA" w14:textId="77777777" w:rsidR="00E2696E" w:rsidRPr="00FF536D" w:rsidRDefault="00E2696E" w:rsidP="00C34D56">
            <w:pPr>
              <w:jc w:val="right"/>
              <w:rPr>
                <w:bCs/>
                <w:sz w:val="20"/>
                <w:szCs w:val="20"/>
              </w:rPr>
            </w:pPr>
            <w:r w:rsidRPr="00FF536D">
              <w:rPr>
                <w:bCs/>
                <w:sz w:val="20"/>
                <w:szCs w:val="20"/>
              </w:rPr>
              <w:t>28 705 400,00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9D4BDFF" w14:textId="77777777" w:rsidR="00E2696E" w:rsidRPr="00FF536D" w:rsidRDefault="00E2696E" w:rsidP="00C34D56">
            <w:pPr>
              <w:jc w:val="right"/>
              <w:rPr>
                <w:bCs/>
                <w:sz w:val="20"/>
                <w:szCs w:val="20"/>
              </w:rPr>
            </w:pPr>
            <w:r w:rsidRPr="00FF536D">
              <w:rPr>
                <w:bCs/>
                <w:sz w:val="20"/>
                <w:szCs w:val="20"/>
              </w:rPr>
              <w:t>28 705 400,00</w:t>
            </w:r>
          </w:p>
        </w:tc>
        <w:tc>
          <w:tcPr>
            <w:tcW w:w="246" w:type="dxa"/>
            <w:gridSpan w:val="2"/>
            <w:vAlign w:val="center"/>
            <w:hideMark/>
          </w:tcPr>
          <w:p w14:paraId="4189A7CB" w14:textId="77777777" w:rsidR="00E2696E" w:rsidRPr="00FF536D" w:rsidRDefault="00E2696E" w:rsidP="00C34D56">
            <w:pPr>
              <w:rPr>
                <w:sz w:val="20"/>
                <w:szCs w:val="20"/>
              </w:rPr>
            </w:pPr>
          </w:p>
        </w:tc>
      </w:tr>
      <w:tr w:rsidR="00E2696E" w:rsidRPr="00FF536D" w14:paraId="353357EE"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1402A178" w14:textId="77777777" w:rsidR="00E2696E" w:rsidRPr="00FF536D" w:rsidRDefault="00E2696E" w:rsidP="00C34D56">
            <w:pPr>
              <w:rPr>
                <w:bCs/>
                <w:sz w:val="20"/>
                <w:szCs w:val="20"/>
              </w:rPr>
            </w:pPr>
            <w:r w:rsidRPr="00FF536D">
              <w:rPr>
                <w:bCs/>
                <w:sz w:val="20"/>
                <w:szCs w:val="20"/>
              </w:rPr>
              <w:t>Реализация мероприятий подпрограммы "Благоустройство населённых пунктов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43F93B2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B5E4637"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AB89507"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63A20B6" w14:textId="77777777" w:rsidR="00E2696E" w:rsidRPr="00FF536D" w:rsidRDefault="00E2696E" w:rsidP="00C34D56">
            <w:pPr>
              <w:jc w:val="center"/>
              <w:rPr>
                <w:bCs/>
                <w:sz w:val="20"/>
                <w:szCs w:val="20"/>
              </w:rPr>
            </w:pPr>
            <w:r w:rsidRPr="00FF536D">
              <w:rPr>
                <w:bCs/>
                <w:sz w:val="20"/>
                <w:szCs w:val="20"/>
              </w:rPr>
              <w:t>17.2.00.05952</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F05A0A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5F061BC" w14:textId="77777777" w:rsidR="00E2696E" w:rsidRPr="00FF536D" w:rsidRDefault="00E2696E" w:rsidP="00C34D56">
            <w:pPr>
              <w:jc w:val="right"/>
              <w:rPr>
                <w:bCs/>
                <w:sz w:val="20"/>
                <w:szCs w:val="20"/>
              </w:rPr>
            </w:pPr>
            <w:r w:rsidRPr="00FF536D">
              <w:rPr>
                <w:bCs/>
                <w:sz w:val="20"/>
                <w:szCs w:val="20"/>
              </w:rPr>
              <w:t>800 000,00</w:t>
            </w:r>
          </w:p>
        </w:tc>
        <w:tc>
          <w:tcPr>
            <w:tcW w:w="992" w:type="dxa"/>
            <w:tcBorders>
              <w:top w:val="single" w:sz="4" w:space="0" w:color="auto"/>
              <w:left w:val="single" w:sz="4" w:space="0" w:color="auto"/>
              <w:bottom w:val="nil"/>
              <w:right w:val="nil"/>
            </w:tcBorders>
            <w:shd w:val="clear" w:color="auto" w:fill="auto"/>
            <w:noWrap/>
            <w:vAlign w:val="center"/>
            <w:hideMark/>
          </w:tcPr>
          <w:p w14:paraId="11E23EF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F956EA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2C1F07B" w14:textId="77777777" w:rsidR="00E2696E" w:rsidRPr="00FF536D" w:rsidRDefault="00E2696E" w:rsidP="00C34D56">
            <w:pPr>
              <w:rPr>
                <w:sz w:val="20"/>
                <w:szCs w:val="20"/>
              </w:rPr>
            </w:pPr>
          </w:p>
        </w:tc>
      </w:tr>
      <w:tr w:rsidR="00E2696E" w:rsidRPr="00FF536D" w14:paraId="324F33E9"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DC1169D"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438D2DA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A1CFE04"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549A895"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5D540C2" w14:textId="77777777" w:rsidR="00E2696E" w:rsidRPr="00FF536D" w:rsidRDefault="00E2696E" w:rsidP="00C34D56">
            <w:pPr>
              <w:jc w:val="center"/>
              <w:rPr>
                <w:sz w:val="20"/>
                <w:szCs w:val="20"/>
              </w:rPr>
            </w:pPr>
            <w:r w:rsidRPr="00FF536D">
              <w:rPr>
                <w:sz w:val="20"/>
                <w:szCs w:val="20"/>
              </w:rPr>
              <w:t>17.2.00.05952</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1222A24"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6B794D9" w14:textId="77777777" w:rsidR="00E2696E" w:rsidRPr="00FF536D" w:rsidRDefault="00E2696E" w:rsidP="00C34D56">
            <w:pPr>
              <w:jc w:val="right"/>
              <w:rPr>
                <w:sz w:val="20"/>
                <w:szCs w:val="20"/>
              </w:rPr>
            </w:pPr>
            <w:r w:rsidRPr="00FF536D">
              <w:rPr>
                <w:sz w:val="20"/>
                <w:szCs w:val="20"/>
              </w:rPr>
              <w:t>800 000,00</w:t>
            </w:r>
          </w:p>
        </w:tc>
        <w:tc>
          <w:tcPr>
            <w:tcW w:w="992" w:type="dxa"/>
            <w:tcBorders>
              <w:top w:val="single" w:sz="4" w:space="0" w:color="auto"/>
              <w:left w:val="single" w:sz="4" w:space="0" w:color="auto"/>
              <w:bottom w:val="nil"/>
              <w:right w:val="nil"/>
            </w:tcBorders>
            <w:shd w:val="clear" w:color="auto" w:fill="auto"/>
            <w:noWrap/>
            <w:vAlign w:val="center"/>
            <w:hideMark/>
          </w:tcPr>
          <w:p w14:paraId="0BD626B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982B2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5BD1804" w14:textId="77777777" w:rsidR="00E2696E" w:rsidRPr="00FF536D" w:rsidRDefault="00E2696E" w:rsidP="00C34D56">
            <w:pPr>
              <w:rPr>
                <w:sz w:val="20"/>
                <w:szCs w:val="20"/>
              </w:rPr>
            </w:pPr>
          </w:p>
        </w:tc>
      </w:tr>
      <w:tr w:rsidR="00E2696E" w:rsidRPr="00FF536D" w14:paraId="696E4D9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3873F0C"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68A7B3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A4B362"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82935D"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25C2BAF" w14:textId="77777777" w:rsidR="00E2696E" w:rsidRPr="00FF536D" w:rsidRDefault="00E2696E" w:rsidP="00C34D56">
            <w:pPr>
              <w:jc w:val="center"/>
              <w:rPr>
                <w:sz w:val="20"/>
                <w:szCs w:val="20"/>
              </w:rPr>
            </w:pPr>
            <w:r w:rsidRPr="00FF536D">
              <w:rPr>
                <w:sz w:val="20"/>
                <w:szCs w:val="20"/>
              </w:rPr>
              <w:t>17.2.00.05952</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048454"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558DB7" w14:textId="77777777" w:rsidR="00E2696E" w:rsidRPr="00FF536D" w:rsidRDefault="00E2696E" w:rsidP="00C34D56">
            <w:pPr>
              <w:jc w:val="right"/>
              <w:rPr>
                <w:sz w:val="20"/>
                <w:szCs w:val="20"/>
              </w:rPr>
            </w:pPr>
            <w:r w:rsidRPr="00FF536D">
              <w:rPr>
                <w:sz w:val="20"/>
                <w:szCs w:val="20"/>
              </w:rPr>
              <w:t>800 000,00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22A816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B3BAD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113A359" w14:textId="77777777" w:rsidR="00E2696E" w:rsidRPr="00FF536D" w:rsidRDefault="00E2696E" w:rsidP="00C34D56">
            <w:pPr>
              <w:rPr>
                <w:sz w:val="20"/>
                <w:szCs w:val="20"/>
              </w:rPr>
            </w:pPr>
          </w:p>
        </w:tc>
      </w:tr>
      <w:tr w:rsidR="00E2696E" w:rsidRPr="00FF536D" w14:paraId="75BE4E26"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7A4A0C2" w14:textId="77777777" w:rsidR="00E2696E" w:rsidRPr="00FF536D" w:rsidRDefault="00E2696E" w:rsidP="00C34D56">
            <w:pPr>
              <w:rPr>
                <w:bCs/>
                <w:sz w:val="20"/>
                <w:szCs w:val="20"/>
              </w:rPr>
            </w:pPr>
            <w:r w:rsidRPr="00FF536D">
              <w:rPr>
                <w:bCs/>
                <w:sz w:val="20"/>
                <w:szCs w:val="20"/>
              </w:rPr>
              <w:t>Региональный проект "Формирование комфортной городской среды"</w:t>
            </w:r>
          </w:p>
        </w:tc>
        <w:tc>
          <w:tcPr>
            <w:tcW w:w="803" w:type="dxa"/>
            <w:tcBorders>
              <w:top w:val="nil"/>
              <w:left w:val="single" w:sz="4" w:space="0" w:color="auto"/>
              <w:bottom w:val="nil"/>
              <w:right w:val="nil"/>
            </w:tcBorders>
            <w:shd w:val="clear" w:color="auto" w:fill="auto"/>
            <w:noWrap/>
            <w:vAlign w:val="center"/>
            <w:hideMark/>
          </w:tcPr>
          <w:p w14:paraId="11B8092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C449687"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E4FA610"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0A298AA" w14:textId="77777777" w:rsidR="00E2696E" w:rsidRPr="00FF536D" w:rsidRDefault="00E2696E" w:rsidP="00C34D56">
            <w:pPr>
              <w:jc w:val="center"/>
              <w:rPr>
                <w:bCs/>
                <w:sz w:val="20"/>
                <w:szCs w:val="20"/>
              </w:rPr>
            </w:pPr>
            <w:r w:rsidRPr="00FF536D">
              <w:rPr>
                <w:bCs/>
                <w:sz w:val="20"/>
                <w:szCs w:val="20"/>
              </w:rPr>
              <w:t>17.2.F2.00000</w:t>
            </w:r>
          </w:p>
        </w:tc>
        <w:tc>
          <w:tcPr>
            <w:tcW w:w="836" w:type="dxa"/>
            <w:tcBorders>
              <w:top w:val="nil"/>
              <w:left w:val="single" w:sz="4" w:space="0" w:color="auto"/>
              <w:bottom w:val="nil"/>
              <w:right w:val="single" w:sz="4" w:space="0" w:color="auto"/>
            </w:tcBorders>
            <w:shd w:val="clear" w:color="auto" w:fill="auto"/>
            <w:noWrap/>
            <w:vAlign w:val="center"/>
            <w:hideMark/>
          </w:tcPr>
          <w:p w14:paraId="58C79E5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D11DDEB" w14:textId="77777777" w:rsidR="00E2696E" w:rsidRPr="00FF536D" w:rsidRDefault="00E2696E" w:rsidP="00C34D56">
            <w:pPr>
              <w:jc w:val="right"/>
              <w:rPr>
                <w:bCs/>
                <w:sz w:val="20"/>
                <w:szCs w:val="20"/>
              </w:rPr>
            </w:pPr>
            <w:r w:rsidRPr="00FF536D">
              <w:rPr>
                <w:bCs/>
                <w:sz w:val="20"/>
                <w:szCs w:val="20"/>
              </w:rPr>
              <w:t>28 705 400,00</w:t>
            </w:r>
          </w:p>
        </w:tc>
        <w:tc>
          <w:tcPr>
            <w:tcW w:w="992" w:type="dxa"/>
            <w:tcBorders>
              <w:top w:val="nil"/>
              <w:left w:val="single" w:sz="4" w:space="0" w:color="auto"/>
              <w:bottom w:val="nil"/>
              <w:right w:val="nil"/>
            </w:tcBorders>
            <w:shd w:val="clear" w:color="auto" w:fill="auto"/>
            <w:noWrap/>
            <w:vAlign w:val="center"/>
            <w:hideMark/>
          </w:tcPr>
          <w:p w14:paraId="317B85AB" w14:textId="77777777" w:rsidR="00E2696E" w:rsidRPr="00FF536D" w:rsidRDefault="00E2696E" w:rsidP="00C34D56">
            <w:pPr>
              <w:jc w:val="right"/>
              <w:rPr>
                <w:bCs/>
                <w:sz w:val="20"/>
                <w:szCs w:val="20"/>
              </w:rPr>
            </w:pPr>
            <w:r w:rsidRPr="00FF536D">
              <w:rPr>
                <w:bCs/>
                <w:sz w:val="20"/>
                <w:szCs w:val="20"/>
              </w:rPr>
              <w:t>28 705 400,00</w:t>
            </w:r>
          </w:p>
        </w:tc>
        <w:tc>
          <w:tcPr>
            <w:tcW w:w="1559" w:type="dxa"/>
            <w:tcBorders>
              <w:top w:val="nil"/>
              <w:left w:val="single" w:sz="4" w:space="0" w:color="auto"/>
              <w:bottom w:val="nil"/>
              <w:right w:val="single" w:sz="4" w:space="0" w:color="auto"/>
            </w:tcBorders>
            <w:shd w:val="clear" w:color="auto" w:fill="auto"/>
            <w:noWrap/>
            <w:vAlign w:val="center"/>
            <w:hideMark/>
          </w:tcPr>
          <w:p w14:paraId="6AC3D05A" w14:textId="77777777" w:rsidR="00E2696E" w:rsidRPr="00FF536D" w:rsidRDefault="00E2696E" w:rsidP="00C34D56">
            <w:pPr>
              <w:jc w:val="right"/>
              <w:rPr>
                <w:bCs/>
                <w:sz w:val="20"/>
                <w:szCs w:val="20"/>
              </w:rPr>
            </w:pPr>
            <w:r w:rsidRPr="00FF536D">
              <w:rPr>
                <w:bCs/>
                <w:sz w:val="20"/>
                <w:szCs w:val="20"/>
              </w:rPr>
              <w:t>28 705 400,00</w:t>
            </w:r>
          </w:p>
        </w:tc>
        <w:tc>
          <w:tcPr>
            <w:tcW w:w="246" w:type="dxa"/>
            <w:gridSpan w:val="2"/>
            <w:vAlign w:val="center"/>
            <w:hideMark/>
          </w:tcPr>
          <w:p w14:paraId="751D07BA" w14:textId="77777777" w:rsidR="00E2696E" w:rsidRPr="00FF536D" w:rsidRDefault="00E2696E" w:rsidP="00C34D56">
            <w:pPr>
              <w:rPr>
                <w:sz w:val="20"/>
                <w:szCs w:val="20"/>
              </w:rPr>
            </w:pPr>
          </w:p>
        </w:tc>
      </w:tr>
      <w:tr w:rsidR="00E2696E" w:rsidRPr="00FF536D" w14:paraId="195CE241" w14:textId="77777777" w:rsidTr="00C34D56">
        <w:trPr>
          <w:trHeight w:val="2580"/>
        </w:trPr>
        <w:tc>
          <w:tcPr>
            <w:tcW w:w="3025" w:type="dxa"/>
            <w:tcBorders>
              <w:top w:val="single" w:sz="4" w:space="0" w:color="auto"/>
              <w:left w:val="single" w:sz="4" w:space="0" w:color="auto"/>
              <w:bottom w:val="nil"/>
              <w:right w:val="nil"/>
            </w:tcBorders>
            <w:shd w:val="clear" w:color="auto" w:fill="auto"/>
            <w:vAlign w:val="center"/>
            <w:hideMark/>
          </w:tcPr>
          <w:p w14:paraId="20C8F115" w14:textId="77777777" w:rsidR="00E2696E" w:rsidRPr="00FF536D" w:rsidRDefault="00E2696E" w:rsidP="00C34D56">
            <w:pPr>
              <w:rPr>
                <w:bCs/>
                <w:sz w:val="20"/>
                <w:szCs w:val="20"/>
              </w:rPr>
            </w:pPr>
            <w:r w:rsidRPr="00FF536D">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57D56E0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1EB9DC6"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7107F7C"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EF787A0" w14:textId="77777777" w:rsidR="00E2696E" w:rsidRPr="00FF536D" w:rsidRDefault="00E2696E" w:rsidP="00C34D56">
            <w:pPr>
              <w:jc w:val="center"/>
              <w:rPr>
                <w:bCs/>
                <w:sz w:val="20"/>
                <w:szCs w:val="20"/>
              </w:rPr>
            </w:pPr>
            <w:r w:rsidRPr="00FF536D">
              <w:rPr>
                <w:bCs/>
                <w:sz w:val="20"/>
                <w:szCs w:val="20"/>
              </w:rPr>
              <w:t>17.2.F2.55551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91AB4D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0990416" w14:textId="77777777" w:rsidR="00E2696E" w:rsidRPr="00FF536D" w:rsidRDefault="00E2696E" w:rsidP="00C34D56">
            <w:pPr>
              <w:jc w:val="right"/>
              <w:rPr>
                <w:bCs/>
                <w:sz w:val="20"/>
                <w:szCs w:val="20"/>
              </w:rPr>
            </w:pPr>
            <w:r w:rsidRPr="00FF536D">
              <w:rPr>
                <w:bCs/>
                <w:sz w:val="20"/>
                <w:szCs w:val="20"/>
              </w:rPr>
              <w:t>7 233 300,00</w:t>
            </w:r>
          </w:p>
        </w:tc>
        <w:tc>
          <w:tcPr>
            <w:tcW w:w="992" w:type="dxa"/>
            <w:tcBorders>
              <w:top w:val="single" w:sz="4" w:space="0" w:color="auto"/>
              <w:left w:val="single" w:sz="4" w:space="0" w:color="auto"/>
              <w:bottom w:val="nil"/>
              <w:right w:val="nil"/>
            </w:tcBorders>
            <w:shd w:val="clear" w:color="auto" w:fill="auto"/>
            <w:noWrap/>
            <w:vAlign w:val="center"/>
            <w:hideMark/>
          </w:tcPr>
          <w:p w14:paraId="293E8142" w14:textId="77777777" w:rsidR="00E2696E" w:rsidRPr="00FF536D" w:rsidRDefault="00E2696E" w:rsidP="00C34D56">
            <w:pPr>
              <w:jc w:val="right"/>
              <w:rPr>
                <w:bCs/>
                <w:sz w:val="20"/>
                <w:szCs w:val="20"/>
              </w:rPr>
            </w:pPr>
            <w:r w:rsidRPr="00FF536D">
              <w:rPr>
                <w:bCs/>
                <w:sz w:val="20"/>
                <w:szCs w:val="20"/>
              </w:rPr>
              <w:t>7 233 300,00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F17C78" w14:textId="77777777" w:rsidR="00E2696E" w:rsidRPr="00FF536D" w:rsidRDefault="00E2696E" w:rsidP="00C34D56">
            <w:pPr>
              <w:jc w:val="right"/>
              <w:rPr>
                <w:bCs/>
                <w:sz w:val="20"/>
                <w:szCs w:val="20"/>
              </w:rPr>
            </w:pPr>
            <w:r w:rsidRPr="00FF536D">
              <w:rPr>
                <w:bCs/>
                <w:sz w:val="20"/>
                <w:szCs w:val="20"/>
              </w:rPr>
              <w:t>7 233 300,00</w:t>
            </w:r>
          </w:p>
        </w:tc>
        <w:tc>
          <w:tcPr>
            <w:tcW w:w="246" w:type="dxa"/>
            <w:gridSpan w:val="2"/>
            <w:vAlign w:val="center"/>
            <w:hideMark/>
          </w:tcPr>
          <w:p w14:paraId="1440E9FA" w14:textId="77777777" w:rsidR="00E2696E" w:rsidRPr="00FF536D" w:rsidRDefault="00E2696E" w:rsidP="00C34D56">
            <w:pPr>
              <w:rPr>
                <w:sz w:val="20"/>
                <w:szCs w:val="20"/>
              </w:rPr>
            </w:pPr>
          </w:p>
        </w:tc>
      </w:tr>
      <w:tr w:rsidR="00E2696E" w:rsidRPr="00FF536D" w14:paraId="756F9ACE"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B60A79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660911E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4FFEB63"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8F5F819"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F3BCDB2" w14:textId="77777777" w:rsidR="00E2696E" w:rsidRPr="00FF536D" w:rsidRDefault="00E2696E" w:rsidP="00C34D56">
            <w:pPr>
              <w:jc w:val="center"/>
              <w:rPr>
                <w:sz w:val="20"/>
                <w:szCs w:val="20"/>
              </w:rPr>
            </w:pPr>
            <w:r w:rsidRPr="00FF536D">
              <w:rPr>
                <w:sz w:val="20"/>
                <w:szCs w:val="20"/>
              </w:rPr>
              <w:t>17.2.F2.55551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44EEDB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3038830"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098C5E27" w14:textId="77777777" w:rsidR="00E2696E" w:rsidRPr="00FF536D" w:rsidRDefault="00E2696E" w:rsidP="00C34D56">
            <w:pPr>
              <w:jc w:val="right"/>
              <w:rPr>
                <w:sz w:val="20"/>
                <w:szCs w:val="20"/>
              </w:rPr>
            </w:pPr>
            <w:r w:rsidRPr="00FF536D">
              <w:rPr>
                <w:sz w:val="20"/>
                <w:szCs w:val="20"/>
              </w:rPr>
              <w:t>7 233 300,00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904A0EF" w14:textId="77777777" w:rsidR="00E2696E" w:rsidRPr="00FF536D" w:rsidRDefault="00E2696E" w:rsidP="00C34D56">
            <w:pPr>
              <w:jc w:val="right"/>
              <w:rPr>
                <w:sz w:val="20"/>
                <w:szCs w:val="20"/>
              </w:rPr>
            </w:pPr>
            <w:r w:rsidRPr="00FF536D">
              <w:rPr>
                <w:sz w:val="20"/>
                <w:szCs w:val="20"/>
              </w:rPr>
              <w:t>7 233 300,00</w:t>
            </w:r>
          </w:p>
        </w:tc>
        <w:tc>
          <w:tcPr>
            <w:tcW w:w="246" w:type="dxa"/>
            <w:gridSpan w:val="2"/>
            <w:vAlign w:val="center"/>
            <w:hideMark/>
          </w:tcPr>
          <w:p w14:paraId="719ED573" w14:textId="77777777" w:rsidR="00E2696E" w:rsidRPr="00FF536D" w:rsidRDefault="00E2696E" w:rsidP="00C34D56">
            <w:pPr>
              <w:rPr>
                <w:sz w:val="20"/>
                <w:szCs w:val="20"/>
              </w:rPr>
            </w:pPr>
          </w:p>
        </w:tc>
      </w:tr>
      <w:tr w:rsidR="00E2696E" w:rsidRPr="00FF536D" w14:paraId="6E5696EA"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592BEC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9ACDDE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7CB0245"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23195C"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90C7D8" w14:textId="77777777" w:rsidR="00E2696E" w:rsidRPr="00FF536D" w:rsidRDefault="00E2696E" w:rsidP="00C34D56">
            <w:pPr>
              <w:jc w:val="center"/>
              <w:rPr>
                <w:sz w:val="20"/>
                <w:szCs w:val="20"/>
              </w:rPr>
            </w:pPr>
            <w:r w:rsidRPr="00FF536D">
              <w:rPr>
                <w:sz w:val="20"/>
                <w:szCs w:val="20"/>
              </w:rPr>
              <w:t>17.2.F2.55551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4F991C"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B1B9BD"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D2F5715" w14:textId="77777777" w:rsidR="00E2696E" w:rsidRPr="00FF536D" w:rsidRDefault="00E2696E" w:rsidP="00C34D56">
            <w:pPr>
              <w:jc w:val="right"/>
              <w:rPr>
                <w:sz w:val="20"/>
                <w:szCs w:val="20"/>
              </w:rPr>
            </w:pPr>
            <w:r w:rsidRPr="00FF536D">
              <w:rPr>
                <w:sz w:val="20"/>
                <w:szCs w:val="20"/>
              </w:rPr>
              <w:t>7 233 300,00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2CAF26" w14:textId="77777777" w:rsidR="00E2696E" w:rsidRPr="00FF536D" w:rsidRDefault="00E2696E" w:rsidP="00C34D56">
            <w:pPr>
              <w:jc w:val="right"/>
              <w:rPr>
                <w:sz w:val="20"/>
                <w:szCs w:val="20"/>
              </w:rPr>
            </w:pPr>
            <w:r w:rsidRPr="00FF536D">
              <w:rPr>
                <w:sz w:val="20"/>
                <w:szCs w:val="20"/>
              </w:rPr>
              <w:t>7 233 300,00</w:t>
            </w:r>
          </w:p>
        </w:tc>
        <w:tc>
          <w:tcPr>
            <w:tcW w:w="246" w:type="dxa"/>
            <w:gridSpan w:val="2"/>
            <w:vAlign w:val="center"/>
            <w:hideMark/>
          </w:tcPr>
          <w:p w14:paraId="49481B92" w14:textId="77777777" w:rsidR="00E2696E" w:rsidRPr="00FF536D" w:rsidRDefault="00E2696E" w:rsidP="00C34D56">
            <w:pPr>
              <w:rPr>
                <w:sz w:val="20"/>
                <w:szCs w:val="20"/>
              </w:rPr>
            </w:pPr>
          </w:p>
        </w:tc>
      </w:tr>
      <w:tr w:rsidR="00E2696E" w:rsidRPr="00FF536D" w14:paraId="18A52914"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0AE877E9"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nil"/>
              <w:left w:val="single" w:sz="4" w:space="0" w:color="auto"/>
              <w:bottom w:val="nil"/>
              <w:right w:val="nil"/>
            </w:tcBorders>
            <w:shd w:val="clear" w:color="auto" w:fill="auto"/>
            <w:noWrap/>
            <w:vAlign w:val="center"/>
            <w:hideMark/>
          </w:tcPr>
          <w:p w14:paraId="134CE48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7E73848"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C66C898"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1E2A5007" w14:textId="77777777" w:rsidR="00E2696E" w:rsidRPr="00FF536D" w:rsidRDefault="00E2696E" w:rsidP="00C34D56">
            <w:pPr>
              <w:jc w:val="center"/>
              <w:rPr>
                <w:sz w:val="20"/>
                <w:szCs w:val="20"/>
              </w:rPr>
            </w:pPr>
            <w:r w:rsidRPr="00FF536D">
              <w:rPr>
                <w:sz w:val="20"/>
                <w:szCs w:val="20"/>
              </w:rPr>
              <w:t>17.2.F2.55551</w:t>
            </w:r>
          </w:p>
        </w:tc>
        <w:tc>
          <w:tcPr>
            <w:tcW w:w="836" w:type="dxa"/>
            <w:tcBorders>
              <w:top w:val="nil"/>
              <w:left w:val="single" w:sz="4" w:space="0" w:color="auto"/>
              <w:bottom w:val="nil"/>
              <w:right w:val="single" w:sz="4" w:space="0" w:color="auto"/>
            </w:tcBorders>
            <w:shd w:val="clear" w:color="auto" w:fill="auto"/>
            <w:noWrap/>
            <w:vAlign w:val="center"/>
            <w:hideMark/>
          </w:tcPr>
          <w:p w14:paraId="584CEA18" w14:textId="77777777" w:rsidR="00E2696E" w:rsidRPr="00FF536D" w:rsidRDefault="00E2696E" w:rsidP="00C34D56">
            <w:pPr>
              <w:jc w:val="center"/>
              <w:rPr>
                <w:sz w:val="20"/>
                <w:szCs w:val="20"/>
              </w:rPr>
            </w:pPr>
            <w:r w:rsidRPr="00FF536D">
              <w:rPr>
                <w:sz w:val="20"/>
                <w:szCs w:val="20"/>
              </w:rPr>
              <w:t>500</w:t>
            </w:r>
          </w:p>
        </w:tc>
        <w:tc>
          <w:tcPr>
            <w:tcW w:w="992" w:type="dxa"/>
            <w:tcBorders>
              <w:top w:val="nil"/>
              <w:left w:val="single" w:sz="4" w:space="0" w:color="auto"/>
              <w:bottom w:val="nil"/>
              <w:right w:val="single" w:sz="4" w:space="0" w:color="auto"/>
            </w:tcBorders>
            <w:shd w:val="clear" w:color="auto" w:fill="auto"/>
            <w:noWrap/>
            <w:vAlign w:val="center"/>
            <w:hideMark/>
          </w:tcPr>
          <w:p w14:paraId="19BD747C" w14:textId="77777777" w:rsidR="00E2696E" w:rsidRPr="00FF536D" w:rsidRDefault="00E2696E" w:rsidP="00C34D56">
            <w:pPr>
              <w:jc w:val="right"/>
              <w:rPr>
                <w:sz w:val="20"/>
                <w:szCs w:val="20"/>
              </w:rPr>
            </w:pPr>
            <w:r w:rsidRPr="00FF536D">
              <w:rPr>
                <w:sz w:val="20"/>
                <w:szCs w:val="20"/>
              </w:rPr>
              <w:t>7 233 300,00</w:t>
            </w:r>
          </w:p>
        </w:tc>
        <w:tc>
          <w:tcPr>
            <w:tcW w:w="992" w:type="dxa"/>
            <w:tcBorders>
              <w:top w:val="nil"/>
              <w:left w:val="single" w:sz="4" w:space="0" w:color="auto"/>
              <w:bottom w:val="nil"/>
              <w:right w:val="nil"/>
            </w:tcBorders>
            <w:shd w:val="clear" w:color="auto" w:fill="auto"/>
            <w:noWrap/>
            <w:vAlign w:val="center"/>
            <w:hideMark/>
          </w:tcPr>
          <w:p w14:paraId="142A83C1"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E0D3A4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C80EA31" w14:textId="77777777" w:rsidR="00E2696E" w:rsidRPr="00FF536D" w:rsidRDefault="00E2696E" w:rsidP="00C34D56">
            <w:pPr>
              <w:rPr>
                <w:sz w:val="20"/>
                <w:szCs w:val="20"/>
              </w:rPr>
            </w:pPr>
          </w:p>
        </w:tc>
      </w:tr>
      <w:tr w:rsidR="00E2696E" w:rsidRPr="00FF536D" w14:paraId="18F52C52"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3259E7D" w14:textId="77777777" w:rsidR="00E2696E" w:rsidRPr="00FF536D" w:rsidRDefault="00E2696E" w:rsidP="00C34D56">
            <w:pPr>
              <w:rPr>
                <w:sz w:val="20"/>
                <w:szCs w:val="20"/>
              </w:rPr>
            </w:pPr>
            <w:r w:rsidRPr="00FF536D">
              <w:rPr>
                <w:sz w:val="20"/>
                <w:szCs w:val="20"/>
              </w:rPr>
              <w:t>Субсидии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53DDA0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0E33136"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3D490"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D5E5A06" w14:textId="77777777" w:rsidR="00E2696E" w:rsidRPr="00FF536D" w:rsidRDefault="00E2696E" w:rsidP="00C34D56">
            <w:pPr>
              <w:jc w:val="center"/>
              <w:rPr>
                <w:sz w:val="20"/>
                <w:szCs w:val="20"/>
              </w:rPr>
            </w:pPr>
            <w:r w:rsidRPr="00FF536D">
              <w:rPr>
                <w:sz w:val="20"/>
                <w:szCs w:val="20"/>
              </w:rPr>
              <w:t>17.2.F2.55551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07D7D" w14:textId="77777777" w:rsidR="00E2696E" w:rsidRPr="00FF536D" w:rsidRDefault="00E2696E" w:rsidP="00C34D56">
            <w:pPr>
              <w:jc w:val="center"/>
              <w:rPr>
                <w:sz w:val="20"/>
                <w:szCs w:val="20"/>
              </w:rPr>
            </w:pPr>
            <w:r w:rsidRPr="00FF536D">
              <w:rPr>
                <w:sz w:val="20"/>
                <w:szCs w:val="20"/>
              </w:rPr>
              <w:t>520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CAC7B4" w14:textId="77777777" w:rsidR="00E2696E" w:rsidRPr="00FF536D" w:rsidRDefault="00E2696E" w:rsidP="00C34D56">
            <w:pPr>
              <w:jc w:val="right"/>
              <w:rPr>
                <w:sz w:val="20"/>
                <w:szCs w:val="20"/>
              </w:rPr>
            </w:pPr>
            <w:r w:rsidRPr="00FF536D">
              <w:rPr>
                <w:sz w:val="20"/>
                <w:szCs w:val="20"/>
              </w:rPr>
              <w:t>7 233 300,00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65C0D1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6E4CB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6821F3D" w14:textId="77777777" w:rsidR="00E2696E" w:rsidRPr="00FF536D" w:rsidRDefault="00E2696E" w:rsidP="00C34D56">
            <w:pPr>
              <w:rPr>
                <w:sz w:val="20"/>
                <w:szCs w:val="20"/>
              </w:rPr>
            </w:pPr>
          </w:p>
        </w:tc>
      </w:tr>
      <w:tr w:rsidR="00E2696E" w:rsidRPr="00FF536D" w14:paraId="0C309D25"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10B2125E" w14:textId="77777777" w:rsidR="00E2696E" w:rsidRPr="00FF536D" w:rsidRDefault="00E2696E" w:rsidP="00C34D56">
            <w:pPr>
              <w:rPr>
                <w:bCs/>
                <w:sz w:val="20"/>
                <w:szCs w:val="20"/>
              </w:rPr>
            </w:pPr>
            <w:r w:rsidRPr="00FF536D">
              <w:rPr>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1A776C0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27908A2"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284D2DDB"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3E4FFE7" w14:textId="77777777" w:rsidR="00E2696E" w:rsidRPr="00FF536D" w:rsidRDefault="00E2696E" w:rsidP="00C34D56">
            <w:pPr>
              <w:jc w:val="center"/>
              <w:rPr>
                <w:bCs/>
                <w:sz w:val="20"/>
                <w:szCs w:val="20"/>
              </w:rPr>
            </w:pPr>
            <w:r w:rsidRPr="00FF536D">
              <w:rPr>
                <w:bCs/>
                <w:sz w:val="20"/>
                <w:szCs w:val="20"/>
              </w:rPr>
              <w:t>17.2.F2.55552</w:t>
            </w:r>
          </w:p>
        </w:tc>
        <w:tc>
          <w:tcPr>
            <w:tcW w:w="836" w:type="dxa"/>
            <w:tcBorders>
              <w:top w:val="nil"/>
              <w:left w:val="single" w:sz="4" w:space="0" w:color="auto"/>
              <w:bottom w:val="nil"/>
              <w:right w:val="single" w:sz="4" w:space="0" w:color="auto"/>
            </w:tcBorders>
            <w:shd w:val="clear" w:color="auto" w:fill="auto"/>
            <w:noWrap/>
            <w:vAlign w:val="center"/>
            <w:hideMark/>
          </w:tcPr>
          <w:p w14:paraId="733A167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67D7D86" w14:textId="77777777" w:rsidR="00E2696E" w:rsidRPr="00FF536D" w:rsidRDefault="00E2696E" w:rsidP="00C34D56">
            <w:pPr>
              <w:jc w:val="right"/>
              <w:rPr>
                <w:bCs/>
                <w:sz w:val="20"/>
                <w:szCs w:val="20"/>
              </w:rPr>
            </w:pPr>
            <w:r w:rsidRPr="00FF536D">
              <w:rPr>
                <w:bCs/>
                <w:sz w:val="20"/>
                <w:szCs w:val="20"/>
              </w:rPr>
              <w:t>21 472 100,00</w:t>
            </w:r>
          </w:p>
        </w:tc>
        <w:tc>
          <w:tcPr>
            <w:tcW w:w="992" w:type="dxa"/>
            <w:tcBorders>
              <w:top w:val="nil"/>
              <w:left w:val="single" w:sz="4" w:space="0" w:color="auto"/>
              <w:bottom w:val="nil"/>
              <w:right w:val="nil"/>
            </w:tcBorders>
            <w:shd w:val="clear" w:color="auto" w:fill="auto"/>
            <w:noWrap/>
            <w:vAlign w:val="center"/>
            <w:hideMark/>
          </w:tcPr>
          <w:p w14:paraId="67453580" w14:textId="77777777" w:rsidR="00E2696E" w:rsidRPr="00FF536D" w:rsidRDefault="00E2696E" w:rsidP="00C34D56">
            <w:pPr>
              <w:jc w:val="right"/>
              <w:rPr>
                <w:bCs/>
                <w:sz w:val="20"/>
                <w:szCs w:val="20"/>
              </w:rPr>
            </w:pPr>
            <w:r w:rsidRPr="00FF536D">
              <w:rPr>
                <w:bCs/>
                <w:sz w:val="20"/>
                <w:szCs w:val="20"/>
              </w:rPr>
              <w:t>21 472 100,00</w:t>
            </w:r>
          </w:p>
        </w:tc>
        <w:tc>
          <w:tcPr>
            <w:tcW w:w="1559" w:type="dxa"/>
            <w:tcBorders>
              <w:top w:val="nil"/>
              <w:left w:val="single" w:sz="4" w:space="0" w:color="auto"/>
              <w:bottom w:val="nil"/>
              <w:right w:val="single" w:sz="4" w:space="0" w:color="auto"/>
            </w:tcBorders>
            <w:shd w:val="clear" w:color="auto" w:fill="auto"/>
            <w:noWrap/>
            <w:vAlign w:val="center"/>
            <w:hideMark/>
          </w:tcPr>
          <w:p w14:paraId="652255B3" w14:textId="77777777" w:rsidR="00E2696E" w:rsidRPr="00FF536D" w:rsidRDefault="00E2696E" w:rsidP="00C34D56">
            <w:pPr>
              <w:jc w:val="right"/>
              <w:rPr>
                <w:bCs/>
                <w:sz w:val="20"/>
                <w:szCs w:val="20"/>
              </w:rPr>
            </w:pPr>
            <w:r w:rsidRPr="00FF536D">
              <w:rPr>
                <w:bCs/>
                <w:sz w:val="20"/>
                <w:szCs w:val="20"/>
              </w:rPr>
              <w:t>21 472 100,00</w:t>
            </w:r>
          </w:p>
        </w:tc>
        <w:tc>
          <w:tcPr>
            <w:tcW w:w="246" w:type="dxa"/>
            <w:gridSpan w:val="2"/>
            <w:vAlign w:val="center"/>
            <w:hideMark/>
          </w:tcPr>
          <w:p w14:paraId="713EAAF0" w14:textId="77777777" w:rsidR="00E2696E" w:rsidRPr="00FF536D" w:rsidRDefault="00E2696E" w:rsidP="00C34D56">
            <w:pPr>
              <w:rPr>
                <w:sz w:val="20"/>
                <w:szCs w:val="20"/>
              </w:rPr>
            </w:pPr>
          </w:p>
        </w:tc>
      </w:tr>
      <w:tr w:rsidR="00E2696E" w:rsidRPr="00FF536D" w14:paraId="20585C14"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00953E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0E4BF5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28DB1E5"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0EE5BA2"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33E2D98" w14:textId="77777777" w:rsidR="00E2696E" w:rsidRPr="00FF536D" w:rsidRDefault="00E2696E" w:rsidP="00C34D56">
            <w:pPr>
              <w:jc w:val="center"/>
              <w:rPr>
                <w:sz w:val="20"/>
                <w:szCs w:val="20"/>
              </w:rPr>
            </w:pPr>
            <w:r w:rsidRPr="00FF536D">
              <w:rPr>
                <w:sz w:val="20"/>
                <w:szCs w:val="20"/>
              </w:rPr>
              <w:t>17.2.F2.55552</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367EE98"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53916E9"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7A30AC60" w14:textId="77777777" w:rsidR="00E2696E" w:rsidRPr="00FF536D" w:rsidRDefault="00E2696E" w:rsidP="00C34D56">
            <w:pPr>
              <w:jc w:val="right"/>
              <w:rPr>
                <w:sz w:val="20"/>
                <w:szCs w:val="20"/>
              </w:rPr>
            </w:pPr>
            <w:r w:rsidRPr="00FF536D">
              <w:rPr>
                <w:sz w:val="20"/>
                <w:szCs w:val="20"/>
              </w:rPr>
              <w:t>21 472 100,00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851E6DF" w14:textId="77777777" w:rsidR="00E2696E" w:rsidRPr="00FF536D" w:rsidRDefault="00E2696E" w:rsidP="00C34D56">
            <w:pPr>
              <w:jc w:val="right"/>
              <w:rPr>
                <w:sz w:val="20"/>
                <w:szCs w:val="20"/>
              </w:rPr>
            </w:pPr>
            <w:r w:rsidRPr="00FF536D">
              <w:rPr>
                <w:sz w:val="20"/>
                <w:szCs w:val="20"/>
              </w:rPr>
              <w:t>21 472 100,00</w:t>
            </w:r>
          </w:p>
        </w:tc>
        <w:tc>
          <w:tcPr>
            <w:tcW w:w="246" w:type="dxa"/>
            <w:gridSpan w:val="2"/>
            <w:vAlign w:val="center"/>
            <w:hideMark/>
          </w:tcPr>
          <w:p w14:paraId="3912C690" w14:textId="77777777" w:rsidR="00E2696E" w:rsidRPr="00FF536D" w:rsidRDefault="00E2696E" w:rsidP="00C34D56">
            <w:pPr>
              <w:rPr>
                <w:sz w:val="20"/>
                <w:szCs w:val="20"/>
              </w:rPr>
            </w:pPr>
          </w:p>
        </w:tc>
      </w:tr>
      <w:tr w:rsidR="00E2696E" w:rsidRPr="00FF536D" w14:paraId="7597E88A"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8D135F7"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D10489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4BE3029"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4A642B"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F1A633" w14:textId="77777777" w:rsidR="00E2696E" w:rsidRPr="00FF536D" w:rsidRDefault="00E2696E" w:rsidP="00C34D56">
            <w:pPr>
              <w:jc w:val="center"/>
              <w:rPr>
                <w:sz w:val="20"/>
                <w:szCs w:val="20"/>
              </w:rPr>
            </w:pPr>
            <w:r w:rsidRPr="00FF536D">
              <w:rPr>
                <w:sz w:val="20"/>
                <w:szCs w:val="20"/>
              </w:rPr>
              <w:t>17.2.F2.55552</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81F7E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1018AE"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D8FBB26" w14:textId="77777777" w:rsidR="00E2696E" w:rsidRPr="00FF536D" w:rsidRDefault="00E2696E" w:rsidP="00C34D56">
            <w:pPr>
              <w:jc w:val="right"/>
              <w:rPr>
                <w:sz w:val="20"/>
                <w:szCs w:val="20"/>
              </w:rPr>
            </w:pPr>
            <w:r w:rsidRPr="00FF536D">
              <w:rPr>
                <w:sz w:val="20"/>
                <w:szCs w:val="20"/>
              </w:rPr>
              <w:t>21 472 100,00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0BAF3F" w14:textId="77777777" w:rsidR="00E2696E" w:rsidRPr="00FF536D" w:rsidRDefault="00E2696E" w:rsidP="00C34D56">
            <w:pPr>
              <w:jc w:val="right"/>
              <w:rPr>
                <w:sz w:val="20"/>
                <w:szCs w:val="20"/>
              </w:rPr>
            </w:pPr>
            <w:r w:rsidRPr="00FF536D">
              <w:rPr>
                <w:sz w:val="20"/>
                <w:szCs w:val="20"/>
              </w:rPr>
              <w:t>21 472 100,00</w:t>
            </w:r>
          </w:p>
        </w:tc>
        <w:tc>
          <w:tcPr>
            <w:tcW w:w="246" w:type="dxa"/>
            <w:gridSpan w:val="2"/>
            <w:vAlign w:val="center"/>
            <w:hideMark/>
          </w:tcPr>
          <w:p w14:paraId="714EC2E6" w14:textId="77777777" w:rsidR="00E2696E" w:rsidRPr="00FF536D" w:rsidRDefault="00E2696E" w:rsidP="00C34D56">
            <w:pPr>
              <w:rPr>
                <w:sz w:val="20"/>
                <w:szCs w:val="20"/>
              </w:rPr>
            </w:pPr>
          </w:p>
        </w:tc>
      </w:tr>
      <w:tr w:rsidR="00E2696E" w:rsidRPr="00FF536D" w14:paraId="309104D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FC0E10E"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nil"/>
              <w:left w:val="single" w:sz="4" w:space="0" w:color="auto"/>
              <w:bottom w:val="nil"/>
              <w:right w:val="nil"/>
            </w:tcBorders>
            <w:shd w:val="clear" w:color="auto" w:fill="auto"/>
            <w:noWrap/>
            <w:vAlign w:val="center"/>
            <w:hideMark/>
          </w:tcPr>
          <w:p w14:paraId="0586B7B9"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C42DB52" w14:textId="77777777" w:rsidR="00E2696E" w:rsidRPr="00FF536D" w:rsidRDefault="00E2696E" w:rsidP="00C34D56">
            <w:pPr>
              <w:jc w:val="center"/>
              <w:rPr>
                <w:sz w:val="20"/>
                <w:szCs w:val="20"/>
              </w:rPr>
            </w:pPr>
            <w:r w:rsidRPr="00FF536D">
              <w:rPr>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4BE4AB96"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1E976852" w14:textId="77777777" w:rsidR="00E2696E" w:rsidRPr="00FF536D" w:rsidRDefault="00E2696E" w:rsidP="00C34D56">
            <w:pPr>
              <w:jc w:val="center"/>
              <w:rPr>
                <w:sz w:val="20"/>
                <w:szCs w:val="20"/>
              </w:rPr>
            </w:pPr>
            <w:r w:rsidRPr="00FF536D">
              <w:rPr>
                <w:sz w:val="20"/>
                <w:szCs w:val="20"/>
              </w:rPr>
              <w:t>17.2.F2.55552</w:t>
            </w:r>
          </w:p>
        </w:tc>
        <w:tc>
          <w:tcPr>
            <w:tcW w:w="836" w:type="dxa"/>
            <w:tcBorders>
              <w:top w:val="nil"/>
              <w:left w:val="single" w:sz="4" w:space="0" w:color="auto"/>
              <w:bottom w:val="nil"/>
              <w:right w:val="single" w:sz="4" w:space="0" w:color="auto"/>
            </w:tcBorders>
            <w:shd w:val="clear" w:color="auto" w:fill="auto"/>
            <w:noWrap/>
            <w:vAlign w:val="center"/>
            <w:hideMark/>
          </w:tcPr>
          <w:p w14:paraId="3189C890" w14:textId="77777777" w:rsidR="00E2696E" w:rsidRPr="00FF536D" w:rsidRDefault="00E2696E" w:rsidP="00C34D56">
            <w:pPr>
              <w:jc w:val="center"/>
              <w:rPr>
                <w:sz w:val="20"/>
                <w:szCs w:val="20"/>
              </w:rPr>
            </w:pPr>
            <w:r w:rsidRPr="00FF536D">
              <w:rPr>
                <w:sz w:val="20"/>
                <w:szCs w:val="20"/>
              </w:rPr>
              <w:t>500</w:t>
            </w:r>
          </w:p>
        </w:tc>
        <w:tc>
          <w:tcPr>
            <w:tcW w:w="992" w:type="dxa"/>
            <w:tcBorders>
              <w:top w:val="nil"/>
              <w:left w:val="single" w:sz="4" w:space="0" w:color="auto"/>
              <w:bottom w:val="nil"/>
              <w:right w:val="single" w:sz="4" w:space="0" w:color="auto"/>
            </w:tcBorders>
            <w:shd w:val="clear" w:color="auto" w:fill="auto"/>
            <w:noWrap/>
            <w:vAlign w:val="center"/>
            <w:hideMark/>
          </w:tcPr>
          <w:p w14:paraId="0DE00DB0" w14:textId="77777777" w:rsidR="00E2696E" w:rsidRPr="00FF536D" w:rsidRDefault="00E2696E" w:rsidP="00C34D56">
            <w:pPr>
              <w:jc w:val="right"/>
              <w:rPr>
                <w:sz w:val="20"/>
                <w:szCs w:val="20"/>
              </w:rPr>
            </w:pPr>
            <w:r w:rsidRPr="00FF536D">
              <w:rPr>
                <w:sz w:val="20"/>
                <w:szCs w:val="20"/>
              </w:rPr>
              <w:t>21 472 100,00</w:t>
            </w:r>
          </w:p>
        </w:tc>
        <w:tc>
          <w:tcPr>
            <w:tcW w:w="992" w:type="dxa"/>
            <w:tcBorders>
              <w:top w:val="nil"/>
              <w:left w:val="single" w:sz="4" w:space="0" w:color="auto"/>
              <w:bottom w:val="nil"/>
              <w:right w:val="nil"/>
            </w:tcBorders>
            <w:shd w:val="clear" w:color="auto" w:fill="auto"/>
            <w:noWrap/>
            <w:vAlign w:val="center"/>
            <w:hideMark/>
          </w:tcPr>
          <w:p w14:paraId="6779D674"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824FED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E51BB73" w14:textId="77777777" w:rsidR="00E2696E" w:rsidRPr="00FF536D" w:rsidRDefault="00E2696E" w:rsidP="00C34D56">
            <w:pPr>
              <w:rPr>
                <w:sz w:val="20"/>
                <w:szCs w:val="20"/>
              </w:rPr>
            </w:pPr>
          </w:p>
        </w:tc>
      </w:tr>
      <w:tr w:rsidR="00E2696E" w:rsidRPr="00FF536D" w14:paraId="7B3F5C57"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67392AF" w14:textId="77777777" w:rsidR="00E2696E" w:rsidRPr="00FF536D" w:rsidRDefault="00E2696E" w:rsidP="00C34D56">
            <w:pPr>
              <w:rPr>
                <w:sz w:val="20"/>
                <w:szCs w:val="20"/>
              </w:rPr>
            </w:pPr>
            <w:r w:rsidRPr="00FF536D">
              <w:rPr>
                <w:sz w:val="20"/>
                <w:szCs w:val="20"/>
              </w:rPr>
              <w:t>Субсидии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ACF109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4BCB34B"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372BCC"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D980BFF" w14:textId="77777777" w:rsidR="00E2696E" w:rsidRPr="00FF536D" w:rsidRDefault="00E2696E" w:rsidP="00C34D56">
            <w:pPr>
              <w:jc w:val="center"/>
              <w:rPr>
                <w:sz w:val="20"/>
                <w:szCs w:val="20"/>
              </w:rPr>
            </w:pPr>
            <w:r w:rsidRPr="00FF536D">
              <w:rPr>
                <w:sz w:val="20"/>
                <w:szCs w:val="20"/>
              </w:rPr>
              <w:t>17.2.F2.55552</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11C23" w14:textId="77777777" w:rsidR="00E2696E" w:rsidRPr="00FF536D" w:rsidRDefault="00E2696E" w:rsidP="00C34D56">
            <w:pPr>
              <w:jc w:val="center"/>
              <w:rPr>
                <w:sz w:val="20"/>
                <w:szCs w:val="20"/>
              </w:rPr>
            </w:pPr>
            <w:r w:rsidRPr="00FF536D">
              <w:rPr>
                <w:sz w:val="20"/>
                <w:szCs w:val="20"/>
              </w:rPr>
              <w:t>520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715724" w14:textId="77777777" w:rsidR="00E2696E" w:rsidRPr="00FF536D" w:rsidRDefault="00E2696E" w:rsidP="00C34D56">
            <w:pPr>
              <w:jc w:val="right"/>
              <w:rPr>
                <w:sz w:val="20"/>
                <w:szCs w:val="20"/>
              </w:rPr>
            </w:pPr>
            <w:r w:rsidRPr="00FF536D">
              <w:rPr>
                <w:sz w:val="20"/>
                <w:szCs w:val="20"/>
              </w:rPr>
              <w:t>21 472 100,00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B28AD4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BAB1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3309E8E" w14:textId="77777777" w:rsidR="00E2696E" w:rsidRPr="00FF536D" w:rsidRDefault="00E2696E" w:rsidP="00C34D56">
            <w:pPr>
              <w:rPr>
                <w:sz w:val="20"/>
                <w:szCs w:val="20"/>
              </w:rPr>
            </w:pPr>
          </w:p>
        </w:tc>
      </w:tr>
      <w:tr w:rsidR="00E2696E" w:rsidRPr="00FF536D" w14:paraId="7F3CE783"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8C65CA2" w14:textId="77777777" w:rsidR="00E2696E" w:rsidRPr="00FF536D" w:rsidRDefault="00E2696E" w:rsidP="00C34D56">
            <w:pPr>
              <w:rPr>
                <w:bCs/>
                <w:sz w:val="20"/>
                <w:szCs w:val="20"/>
              </w:rPr>
            </w:pPr>
            <w:r w:rsidRPr="00FF536D">
              <w:rPr>
                <w:bCs/>
                <w:sz w:val="20"/>
                <w:szCs w:val="20"/>
              </w:rPr>
              <w:t>Другие вопросы в области жилищно-коммунального хозяйства</w:t>
            </w:r>
          </w:p>
        </w:tc>
        <w:tc>
          <w:tcPr>
            <w:tcW w:w="803" w:type="dxa"/>
            <w:tcBorders>
              <w:top w:val="nil"/>
              <w:left w:val="single" w:sz="4" w:space="0" w:color="auto"/>
              <w:bottom w:val="nil"/>
              <w:right w:val="nil"/>
            </w:tcBorders>
            <w:shd w:val="clear" w:color="auto" w:fill="auto"/>
            <w:noWrap/>
            <w:vAlign w:val="center"/>
            <w:hideMark/>
          </w:tcPr>
          <w:p w14:paraId="7CDC9A5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6195C70" w14:textId="77777777" w:rsidR="00E2696E" w:rsidRPr="00FF536D" w:rsidRDefault="00E2696E" w:rsidP="00C34D56">
            <w:pPr>
              <w:jc w:val="center"/>
              <w:rPr>
                <w:bCs/>
                <w:sz w:val="20"/>
                <w:szCs w:val="20"/>
              </w:rPr>
            </w:pPr>
            <w:r w:rsidRPr="00FF536D">
              <w:rPr>
                <w:bCs/>
                <w:sz w:val="20"/>
                <w:szCs w:val="20"/>
              </w:rPr>
              <w:t>05</w:t>
            </w:r>
          </w:p>
        </w:tc>
        <w:tc>
          <w:tcPr>
            <w:tcW w:w="567" w:type="dxa"/>
            <w:tcBorders>
              <w:top w:val="nil"/>
              <w:left w:val="single" w:sz="4" w:space="0" w:color="auto"/>
              <w:bottom w:val="nil"/>
              <w:right w:val="single" w:sz="4" w:space="0" w:color="auto"/>
            </w:tcBorders>
            <w:shd w:val="clear" w:color="auto" w:fill="auto"/>
            <w:noWrap/>
            <w:vAlign w:val="center"/>
            <w:hideMark/>
          </w:tcPr>
          <w:p w14:paraId="05FBF8F3" w14:textId="77777777" w:rsidR="00E2696E" w:rsidRPr="00FF536D" w:rsidRDefault="00E2696E" w:rsidP="00C34D56">
            <w:pPr>
              <w:jc w:val="center"/>
              <w:rPr>
                <w:bCs/>
                <w:sz w:val="20"/>
                <w:szCs w:val="20"/>
              </w:rPr>
            </w:pPr>
            <w:r w:rsidRPr="00FF536D">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2E8A47F6"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09F77F5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6DDC1D6" w14:textId="77777777" w:rsidR="00E2696E" w:rsidRPr="00FF536D" w:rsidRDefault="00E2696E" w:rsidP="00C34D56">
            <w:pPr>
              <w:jc w:val="right"/>
              <w:rPr>
                <w:bCs/>
                <w:sz w:val="20"/>
                <w:szCs w:val="20"/>
              </w:rPr>
            </w:pPr>
            <w:r w:rsidRPr="00FF536D">
              <w:rPr>
                <w:bCs/>
                <w:sz w:val="20"/>
                <w:szCs w:val="20"/>
              </w:rPr>
              <w:t>124 017,51</w:t>
            </w:r>
          </w:p>
        </w:tc>
        <w:tc>
          <w:tcPr>
            <w:tcW w:w="992" w:type="dxa"/>
            <w:tcBorders>
              <w:top w:val="nil"/>
              <w:left w:val="single" w:sz="4" w:space="0" w:color="auto"/>
              <w:bottom w:val="nil"/>
              <w:right w:val="nil"/>
            </w:tcBorders>
            <w:shd w:val="clear" w:color="auto" w:fill="auto"/>
            <w:noWrap/>
            <w:vAlign w:val="center"/>
            <w:hideMark/>
          </w:tcPr>
          <w:p w14:paraId="346231A5"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617470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60BD6D1" w14:textId="77777777" w:rsidR="00E2696E" w:rsidRPr="00FF536D" w:rsidRDefault="00E2696E" w:rsidP="00C34D56">
            <w:pPr>
              <w:rPr>
                <w:sz w:val="20"/>
                <w:szCs w:val="20"/>
              </w:rPr>
            </w:pPr>
          </w:p>
        </w:tc>
      </w:tr>
      <w:tr w:rsidR="00E2696E" w:rsidRPr="00FF536D" w14:paraId="5A56E129"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E8A99C1"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0639630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2998658"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6C3C6A5"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FA87845"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D1A97C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03C92CB" w14:textId="77777777" w:rsidR="00E2696E" w:rsidRPr="00FF536D" w:rsidRDefault="00E2696E" w:rsidP="00C34D56">
            <w:pPr>
              <w:jc w:val="right"/>
              <w:rPr>
                <w:bCs/>
                <w:sz w:val="20"/>
                <w:szCs w:val="20"/>
              </w:rPr>
            </w:pPr>
            <w:r w:rsidRPr="00FF536D">
              <w:rPr>
                <w:bCs/>
                <w:sz w:val="20"/>
                <w:szCs w:val="20"/>
              </w:rPr>
              <w:t>124 017,51</w:t>
            </w:r>
          </w:p>
        </w:tc>
        <w:tc>
          <w:tcPr>
            <w:tcW w:w="992" w:type="dxa"/>
            <w:tcBorders>
              <w:top w:val="single" w:sz="4" w:space="0" w:color="auto"/>
              <w:left w:val="single" w:sz="4" w:space="0" w:color="auto"/>
              <w:bottom w:val="nil"/>
              <w:right w:val="nil"/>
            </w:tcBorders>
            <w:shd w:val="clear" w:color="auto" w:fill="auto"/>
            <w:noWrap/>
            <w:vAlign w:val="center"/>
            <w:hideMark/>
          </w:tcPr>
          <w:p w14:paraId="7ED83AC0"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52E31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EDFCA0B" w14:textId="77777777" w:rsidR="00E2696E" w:rsidRPr="00FF536D" w:rsidRDefault="00E2696E" w:rsidP="00C34D56">
            <w:pPr>
              <w:rPr>
                <w:sz w:val="20"/>
                <w:szCs w:val="20"/>
              </w:rPr>
            </w:pPr>
          </w:p>
        </w:tc>
      </w:tr>
      <w:tr w:rsidR="00E2696E" w:rsidRPr="00FF536D" w14:paraId="19B0DD6D"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208C194" w14:textId="77777777" w:rsidR="00E2696E" w:rsidRPr="00FF536D" w:rsidRDefault="00E2696E" w:rsidP="00C34D56">
            <w:pPr>
              <w:rPr>
                <w:bCs/>
                <w:sz w:val="20"/>
                <w:szCs w:val="20"/>
              </w:rPr>
            </w:pPr>
            <w:r w:rsidRPr="00FF536D">
              <w:rPr>
                <w:bCs/>
                <w:sz w:val="20"/>
                <w:szCs w:val="20"/>
              </w:rPr>
              <w:t>Капитальный ремонт муниципального жилого фонда</w:t>
            </w:r>
          </w:p>
        </w:tc>
        <w:tc>
          <w:tcPr>
            <w:tcW w:w="803" w:type="dxa"/>
            <w:tcBorders>
              <w:top w:val="single" w:sz="4" w:space="0" w:color="auto"/>
              <w:left w:val="single" w:sz="4" w:space="0" w:color="auto"/>
              <w:bottom w:val="nil"/>
              <w:right w:val="nil"/>
            </w:tcBorders>
            <w:shd w:val="clear" w:color="auto" w:fill="auto"/>
            <w:noWrap/>
            <w:vAlign w:val="center"/>
            <w:hideMark/>
          </w:tcPr>
          <w:p w14:paraId="34F722E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80202F5" w14:textId="77777777" w:rsidR="00E2696E" w:rsidRPr="00FF536D" w:rsidRDefault="00E2696E" w:rsidP="00C34D56">
            <w:pPr>
              <w:jc w:val="center"/>
              <w:rPr>
                <w:bCs/>
                <w:sz w:val="20"/>
                <w:szCs w:val="20"/>
              </w:rPr>
            </w:pPr>
            <w:r w:rsidRPr="00FF536D">
              <w:rPr>
                <w:bCs/>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0383616"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177FD5F7" w14:textId="77777777" w:rsidR="00E2696E" w:rsidRPr="00FF536D" w:rsidRDefault="00E2696E" w:rsidP="00C34D56">
            <w:pPr>
              <w:jc w:val="center"/>
              <w:rPr>
                <w:bCs/>
                <w:sz w:val="20"/>
                <w:szCs w:val="20"/>
              </w:rPr>
            </w:pPr>
            <w:r w:rsidRPr="00FF536D">
              <w:rPr>
                <w:bCs/>
                <w:sz w:val="20"/>
                <w:szCs w:val="20"/>
              </w:rPr>
              <w:t>99.0.00.05110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E4034C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034A9A8" w14:textId="77777777" w:rsidR="00E2696E" w:rsidRPr="00FF536D" w:rsidRDefault="00E2696E" w:rsidP="00C34D56">
            <w:pPr>
              <w:jc w:val="right"/>
              <w:rPr>
                <w:bCs/>
                <w:sz w:val="20"/>
                <w:szCs w:val="20"/>
              </w:rPr>
            </w:pPr>
            <w:r w:rsidRPr="00FF536D">
              <w:rPr>
                <w:bCs/>
                <w:sz w:val="20"/>
                <w:szCs w:val="20"/>
              </w:rPr>
              <w:t>124 017,51</w:t>
            </w:r>
          </w:p>
        </w:tc>
        <w:tc>
          <w:tcPr>
            <w:tcW w:w="992" w:type="dxa"/>
            <w:tcBorders>
              <w:top w:val="single" w:sz="4" w:space="0" w:color="auto"/>
              <w:left w:val="single" w:sz="4" w:space="0" w:color="auto"/>
              <w:bottom w:val="nil"/>
              <w:right w:val="nil"/>
            </w:tcBorders>
            <w:shd w:val="clear" w:color="auto" w:fill="auto"/>
            <w:noWrap/>
            <w:vAlign w:val="center"/>
            <w:hideMark/>
          </w:tcPr>
          <w:p w14:paraId="1F5D47D5"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89979E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2E5EC8F" w14:textId="77777777" w:rsidR="00E2696E" w:rsidRPr="00FF536D" w:rsidRDefault="00E2696E" w:rsidP="00C34D56">
            <w:pPr>
              <w:rPr>
                <w:sz w:val="20"/>
                <w:szCs w:val="20"/>
              </w:rPr>
            </w:pPr>
          </w:p>
        </w:tc>
      </w:tr>
      <w:tr w:rsidR="00E2696E" w:rsidRPr="00FF536D" w14:paraId="2C72DAD9"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12B7045"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6A7EE07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075B6BB"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EEFEFAF"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5CAFEEA" w14:textId="77777777" w:rsidR="00E2696E" w:rsidRPr="00FF536D" w:rsidRDefault="00E2696E" w:rsidP="00C34D56">
            <w:pPr>
              <w:jc w:val="center"/>
              <w:rPr>
                <w:sz w:val="20"/>
                <w:szCs w:val="20"/>
              </w:rPr>
            </w:pPr>
            <w:r w:rsidRPr="00FF536D">
              <w:rPr>
                <w:sz w:val="20"/>
                <w:szCs w:val="20"/>
              </w:rPr>
              <w:t>99.0.00.05110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7A237E4"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546FA59" w14:textId="77777777" w:rsidR="00E2696E" w:rsidRPr="00FF536D" w:rsidRDefault="00E2696E" w:rsidP="00C34D56">
            <w:pPr>
              <w:jc w:val="right"/>
              <w:rPr>
                <w:sz w:val="20"/>
                <w:szCs w:val="20"/>
              </w:rPr>
            </w:pPr>
            <w:r w:rsidRPr="00FF536D">
              <w:rPr>
                <w:sz w:val="20"/>
                <w:szCs w:val="20"/>
              </w:rPr>
              <w:t>124 017,51</w:t>
            </w:r>
          </w:p>
        </w:tc>
        <w:tc>
          <w:tcPr>
            <w:tcW w:w="992" w:type="dxa"/>
            <w:tcBorders>
              <w:top w:val="single" w:sz="4" w:space="0" w:color="auto"/>
              <w:left w:val="single" w:sz="4" w:space="0" w:color="auto"/>
              <w:bottom w:val="nil"/>
              <w:right w:val="nil"/>
            </w:tcBorders>
            <w:shd w:val="clear" w:color="auto" w:fill="auto"/>
            <w:noWrap/>
            <w:vAlign w:val="center"/>
            <w:hideMark/>
          </w:tcPr>
          <w:p w14:paraId="7EFEFDF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622AE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C1493B2" w14:textId="77777777" w:rsidR="00E2696E" w:rsidRPr="00FF536D" w:rsidRDefault="00E2696E" w:rsidP="00C34D56">
            <w:pPr>
              <w:rPr>
                <w:sz w:val="20"/>
                <w:szCs w:val="20"/>
              </w:rPr>
            </w:pPr>
          </w:p>
        </w:tc>
      </w:tr>
      <w:tr w:rsidR="00E2696E" w:rsidRPr="00FF536D" w14:paraId="7B0F51FE"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D427FB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B2B456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11A4A2" w14:textId="77777777" w:rsidR="00E2696E" w:rsidRPr="00FF536D" w:rsidRDefault="00E2696E" w:rsidP="00C34D56">
            <w:pPr>
              <w:jc w:val="center"/>
              <w:rPr>
                <w:sz w:val="20"/>
                <w:szCs w:val="20"/>
              </w:rPr>
            </w:pPr>
            <w:r w:rsidRPr="00FF536D">
              <w:rPr>
                <w:sz w:val="20"/>
                <w:szCs w:val="20"/>
              </w:rPr>
              <w:t>05</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E5A122"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D637DBA" w14:textId="77777777" w:rsidR="00E2696E" w:rsidRPr="00FF536D" w:rsidRDefault="00E2696E" w:rsidP="00C34D56">
            <w:pPr>
              <w:jc w:val="center"/>
              <w:rPr>
                <w:sz w:val="20"/>
                <w:szCs w:val="20"/>
              </w:rPr>
            </w:pPr>
            <w:r w:rsidRPr="00FF536D">
              <w:rPr>
                <w:sz w:val="20"/>
                <w:szCs w:val="20"/>
              </w:rPr>
              <w:t>99.0.00.05110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B2362"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E94622" w14:textId="77777777" w:rsidR="00E2696E" w:rsidRPr="00FF536D" w:rsidRDefault="00E2696E" w:rsidP="00C34D56">
            <w:pPr>
              <w:jc w:val="right"/>
              <w:rPr>
                <w:sz w:val="20"/>
                <w:szCs w:val="20"/>
              </w:rPr>
            </w:pPr>
            <w:r w:rsidRPr="00FF536D">
              <w:rPr>
                <w:sz w:val="20"/>
                <w:szCs w:val="20"/>
              </w:rPr>
              <w:t>124 017,51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93476E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2024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9DE9538" w14:textId="77777777" w:rsidR="00E2696E" w:rsidRPr="00FF536D" w:rsidRDefault="00E2696E" w:rsidP="00C34D56">
            <w:pPr>
              <w:rPr>
                <w:sz w:val="20"/>
                <w:szCs w:val="20"/>
              </w:rPr>
            </w:pPr>
          </w:p>
        </w:tc>
      </w:tr>
      <w:tr w:rsidR="00E2696E" w:rsidRPr="00FF536D" w14:paraId="7C6F8A4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5C97683" w14:textId="77777777" w:rsidR="00E2696E" w:rsidRPr="00FF536D" w:rsidRDefault="00E2696E" w:rsidP="00C34D56">
            <w:pPr>
              <w:rPr>
                <w:bCs/>
                <w:sz w:val="20"/>
                <w:szCs w:val="20"/>
              </w:rPr>
            </w:pPr>
            <w:r w:rsidRPr="00FF536D">
              <w:rPr>
                <w:bCs/>
                <w:sz w:val="20"/>
                <w:szCs w:val="20"/>
              </w:rPr>
              <w:t>ОБРАЗОВАНИЕ</w:t>
            </w:r>
          </w:p>
        </w:tc>
        <w:tc>
          <w:tcPr>
            <w:tcW w:w="803" w:type="dxa"/>
            <w:tcBorders>
              <w:top w:val="nil"/>
              <w:left w:val="single" w:sz="4" w:space="0" w:color="auto"/>
              <w:bottom w:val="nil"/>
              <w:right w:val="nil"/>
            </w:tcBorders>
            <w:shd w:val="clear" w:color="auto" w:fill="auto"/>
            <w:noWrap/>
            <w:vAlign w:val="center"/>
            <w:hideMark/>
          </w:tcPr>
          <w:p w14:paraId="6CD42F2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3226B93"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A85B00E"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75BFF820"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609EEB5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BB680D4" w14:textId="77777777" w:rsidR="00E2696E" w:rsidRPr="00FF536D" w:rsidRDefault="00E2696E" w:rsidP="00C34D56">
            <w:pPr>
              <w:jc w:val="right"/>
              <w:rPr>
                <w:bCs/>
                <w:sz w:val="20"/>
                <w:szCs w:val="20"/>
              </w:rPr>
            </w:pPr>
            <w:r w:rsidRPr="00FF536D">
              <w:rPr>
                <w:bCs/>
                <w:sz w:val="20"/>
                <w:szCs w:val="20"/>
              </w:rPr>
              <w:t>1 365 413 170,40</w:t>
            </w:r>
          </w:p>
        </w:tc>
        <w:tc>
          <w:tcPr>
            <w:tcW w:w="992" w:type="dxa"/>
            <w:tcBorders>
              <w:top w:val="nil"/>
              <w:left w:val="single" w:sz="4" w:space="0" w:color="auto"/>
              <w:bottom w:val="nil"/>
              <w:right w:val="nil"/>
            </w:tcBorders>
            <w:shd w:val="clear" w:color="auto" w:fill="auto"/>
            <w:noWrap/>
            <w:vAlign w:val="center"/>
            <w:hideMark/>
          </w:tcPr>
          <w:p w14:paraId="33792F44" w14:textId="77777777" w:rsidR="00E2696E" w:rsidRPr="00FF536D" w:rsidRDefault="00E2696E" w:rsidP="00C34D56">
            <w:pPr>
              <w:jc w:val="right"/>
              <w:rPr>
                <w:bCs/>
                <w:sz w:val="20"/>
                <w:szCs w:val="20"/>
              </w:rPr>
            </w:pPr>
            <w:r w:rsidRPr="00FF536D">
              <w:rPr>
                <w:bCs/>
                <w:sz w:val="20"/>
                <w:szCs w:val="20"/>
              </w:rPr>
              <w:t>1 102 969 145,00</w:t>
            </w:r>
          </w:p>
        </w:tc>
        <w:tc>
          <w:tcPr>
            <w:tcW w:w="1559" w:type="dxa"/>
            <w:tcBorders>
              <w:top w:val="nil"/>
              <w:left w:val="single" w:sz="4" w:space="0" w:color="auto"/>
              <w:bottom w:val="nil"/>
              <w:right w:val="single" w:sz="4" w:space="0" w:color="auto"/>
            </w:tcBorders>
            <w:shd w:val="clear" w:color="auto" w:fill="auto"/>
            <w:noWrap/>
            <w:vAlign w:val="center"/>
            <w:hideMark/>
          </w:tcPr>
          <w:p w14:paraId="4B170CE8" w14:textId="77777777" w:rsidR="00E2696E" w:rsidRPr="00FF536D" w:rsidRDefault="00E2696E" w:rsidP="00C34D56">
            <w:pPr>
              <w:jc w:val="right"/>
              <w:rPr>
                <w:bCs/>
                <w:sz w:val="20"/>
                <w:szCs w:val="20"/>
              </w:rPr>
            </w:pPr>
            <w:r w:rsidRPr="00FF536D">
              <w:rPr>
                <w:bCs/>
                <w:sz w:val="20"/>
                <w:szCs w:val="20"/>
              </w:rPr>
              <w:t>1 143 055 950,00</w:t>
            </w:r>
          </w:p>
        </w:tc>
        <w:tc>
          <w:tcPr>
            <w:tcW w:w="246" w:type="dxa"/>
            <w:gridSpan w:val="2"/>
            <w:vAlign w:val="center"/>
            <w:hideMark/>
          </w:tcPr>
          <w:p w14:paraId="4E570BE1" w14:textId="77777777" w:rsidR="00E2696E" w:rsidRPr="00FF536D" w:rsidRDefault="00E2696E" w:rsidP="00C34D56">
            <w:pPr>
              <w:rPr>
                <w:sz w:val="20"/>
                <w:szCs w:val="20"/>
              </w:rPr>
            </w:pPr>
          </w:p>
        </w:tc>
      </w:tr>
      <w:tr w:rsidR="00E2696E" w:rsidRPr="00FF536D" w14:paraId="296C790B"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E18DA4D" w14:textId="77777777" w:rsidR="00E2696E" w:rsidRPr="00FF536D" w:rsidRDefault="00E2696E" w:rsidP="00C34D56">
            <w:pPr>
              <w:rPr>
                <w:bCs/>
                <w:sz w:val="20"/>
                <w:szCs w:val="20"/>
              </w:rPr>
            </w:pPr>
            <w:r w:rsidRPr="00FF536D">
              <w:rPr>
                <w:bCs/>
                <w:sz w:val="20"/>
                <w:szCs w:val="20"/>
              </w:rPr>
              <w:t>Дошкольное образование</w:t>
            </w:r>
          </w:p>
        </w:tc>
        <w:tc>
          <w:tcPr>
            <w:tcW w:w="803" w:type="dxa"/>
            <w:tcBorders>
              <w:top w:val="single" w:sz="4" w:space="0" w:color="auto"/>
              <w:left w:val="single" w:sz="4" w:space="0" w:color="auto"/>
              <w:bottom w:val="nil"/>
              <w:right w:val="nil"/>
            </w:tcBorders>
            <w:shd w:val="clear" w:color="auto" w:fill="auto"/>
            <w:noWrap/>
            <w:vAlign w:val="center"/>
            <w:hideMark/>
          </w:tcPr>
          <w:p w14:paraId="7A7B966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2461D32"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6DB0C7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C79EA1B"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C16BC1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F3B881D" w14:textId="77777777" w:rsidR="00E2696E" w:rsidRPr="00FF536D" w:rsidRDefault="00E2696E" w:rsidP="00C34D56">
            <w:pPr>
              <w:jc w:val="right"/>
              <w:rPr>
                <w:bCs/>
                <w:sz w:val="20"/>
                <w:szCs w:val="20"/>
              </w:rPr>
            </w:pPr>
            <w:r w:rsidRPr="00FF536D">
              <w:rPr>
                <w:bCs/>
                <w:sz w:val="20"/>
                <w:szCs w:val="20"/>
              </w:rPr>
              <w:t>332 473 417,56</w:t>
            </w:r>
          </w:p>
        </w:tc>
        <w:tc>
          <w:tcPr>
            <w:tcW w:w="992" w:type="dxa"/>
            <w:tcBorders>
              <w:top w:val="single" w:sz="4" w:space="0" w:color="auto"/>
              <w:left w:val="single" w:sz="4" w:space="0" w:color="auto"/>
              <w:bottom w:val="nil"/>
              <w:right w:val="nil"/>
            </w:tcBorders>
            <w:shd w:val="clear" w:color="auto" w:fill="auto"/>
            <w:noWrap/>
            <w:vAlign w:val="center"/>
            <w:hideMark/>
          </w:tcPr>
          <w:p w14:paraId="09E1A9BD" w14:textId="77777777" w:rsidR="00E2696E" w:rsidRPr="00FF536D" w:rsidRDefault="00E2696E" w:rsidP="00C34D56">
            <w:pPr>
              <w:jc w:val="right"/>
              <w:rPr>
                <w:bCs/>
                <w:sz w:val="20"/>
                <w:szCs w:val="20"/>
              </w:rPr>
            </w:pPr>
            <w:r w:rsidRPr="00FF536D">
              <w:rPr>
                <w:bCs/>
                <w:sz w:val="20"/>
                <w:szCs w:val="20"/>
              </w:rPr>
              <w:t>289 191 389,00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396C09" w14:textId="77777777" w:rsidR="00E2696E" w:rsidRPr="00FF536D" w:rsidRDefault="00E2696E" w:rsidP="00C34D56">
            <w:pPr>
              <w:jc w:val="right"/>
              <w:rPr>
                <w:bCs/>
                <w:sz w:val="20"/>
                <w:szCs w:val="20"/>
              </w:rPr>
            </w:pPr>
            <w:r w:rsidRPr="00FF536D">
              <w:rPr>
                <w:bCs/>
                <w:sz w:val="20"/>
                <w:szCs w:val="20"/>
              </w:rPr>
              <w:t>298 719 889,00</w:t>
            </w:r>
          </w:p>
        </w:tc>
        <w:tc>
          <w:tcPr>
            <w:tcW w:w="246" w:type="dxa"/>
            <w:gridSpan w:val="2"/>
            <w:vAlign w:val="center"/>
            <w:hideMark/>
          </w:tcPr>
          <w:p w14:paraId="02F26DD7" w14:textId="77777777" w:rsidR="00E2696E" w:rsidRPr="00FF536D" w:rsidRDefault="00E2696E" w:rsidP="00C34D56">
            <w:pPr>
              <w:rPr>
                <w:sz w:val="20"/>
                <w:szCs w:val="20"/>
              </w:rPr>
            </w:pPr>
          </w:p>
        </w:tc>
      </w:tr>
      <w:tr w:rsidR="00E2696E" w:rsidRPr="00FF536D" w14:paraId="3DAE33E7"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16C6DB8"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77BA0AB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397395"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213ED0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178ED79" w14:textId="77777777" w:rsidR="00E2696E" w:rsidRPr="00FF536D" w:rsidRDefault="00E2696E" w:rsidP="00C34D56">
            <w:pPr>
              <w:jc w:val="center"/>
              <w:rPr>
                <w:bCs/>
                <w:sz w:val="20"/>
                <w:szCs w:val="20"/>
              </w:rPr>
            </w:pPr>
            <w:r w:rsidRPr="00FF536D">
              <w:rPr>
                <w:bCs/>
                <w:sz w:val="20"/>
                <w:szCs w:val="20"/>
              </w:rPr>
              <w:t>07.0.00.00000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73B232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2C18EF4" w14:textId="77777777" w:rsidR="00E2696E" w:rsidRPr="00FF536D" w:rsidRDefault="00E2696E" w:rsidP="00C34D56">
            <w:pPr>
              <w:jc w:val="right"/>
              <w:rPr>
                <w:bCs/>
                <w:sz w:val="20"/>
                <w:szCs w:val="20"/>
              </w:rPr>
            </w:pPr>
            <w:r w:rsidRPr="00FF536D">
              <w:rPr>
                <w:bCs/>
                <w:sz w:val="20"/>
                <w:szCs w:val="20"/>
              </w:rPr>
              <w:t>332 473 417,56</w:t>
            </w:r>
          </w:p>
        </w:tc>
        <w:tc>
          <w:tcPr>
            <w:tcW w:w="992" w:type="dxa"/>
            <w:tcBorders>
              <w:top w:val="single" w:sz="4" w:space="0" w:color="auto"/>
              <w:left w:val="single" w:sz="4" w:space="0" w:color="auto"/>
              <w:bottom w:val="nil"/>
              <w:right w:val="nil"/>
            </w:tcBorders>
            <w:shd w:val="clear" w:color="auto" w:fill="auto"/>
            <w:noWrap/>
            <w:vAlign w:val="center"/>
            <w:hideMark/>
          </w:tcPr>
          <w:p w14:paraId="2695E80E" w14:textId="77777777" w:rsidR="00E2696E" w:rsidRPr="00FF536D" w:rsidRDefault="00E2696E" w:rsidP="00C34D56">
            <w:pPr>
              <w:jc w:val="right"/>
              <w:rPr>
                <w:bCs/>
                <w:sz w:val="20"/>
                <w:szCs w:val="20"/>
              </w:rPr>
            </w:pPr>
            <w:r w:rsidRPr="00FF536D">
              <w:rPr>
                <w:bCs/>
                <w:sz w:val="20"/>
                <w:szCs w:val="20"/>
              </w:rPr>
              <w:t>289 191 389,00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F42A84" w14:textId="77777777" w:rsidR="00E2696E" w:rsidRPr="00FF536D" w:rsidRDefault="00E2696E" w:rsidP="00C34D56">
            <w:pPr>
              <w:jc w:val="right"/>
              <w:rPr>
                <w:bCs/>
                <w:sz w:val="20"/>
                <w:szCs w:val="20"/>
              </w:rPr>
            </w:pPr>
            <w:r w:rsidRPr="00FF536D">
              <w:rPr>
                <w:bCs/>
                <w:sz w:val="20"/>
                <w:szCs w:val="20"/>
              </w:rPr>
              <w:t>298 719 889,00</w:t>
            </w:r>
          </w:p>
        </w:tc>
        <w:tc>
          <w:tcPr>
            <w:tcW w:w="246" w:type="dxa"/>
            <w:gridSpan w:val="2"/>
            <w:vAlign w:val="center"/>
            <w:hideMark/>
          </w:tcPr>
          <w:p w14:paraId="350FE418" w14:textId="77777777" w:rsidR="00E2696E" w:rsidRPr="00FF536D" w:rsidRDefault="00E2696E" w:rsidP="00C34D56">
            <w:pPr>
              <w:rPr>
                <w:sz w:val="20"/>
                <w:szCs w:val="20"/>
              </w:rPr>
            </w:pPr>
          </w:p>
        </w:tc>
      </w:tr>
      <w:tr w:rsidR="00E2696E" w:rsidRPr="00FF536D" w14:paraId="2A6A5B0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F09EDD2"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1AF5876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5751E7"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8EDF791"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C3F37B0" w14:textId="77777777" w:rsidR="00E2696E" w:rsidRPr="00FF536D" w:rsidRDefault="00E2696E" w:rsidP="00C34D56">
            <w:pPr>
              <w:jc w:val="center"/>
              <w:rPr>
                <w:bCs/>
                <w:sz w:val="20"/>
                <w:szCs w:val="20"/>
              </w:rPr>
            </w:pPr>
            <w:r w:rsidRPr="00FF536D">
              <w:rPr>
                <w:bCs/>
                <w:sz w:val="20"/>
                <w:szCs w:val="20"/>
              </w:rPr>
              <w:t>07.1.00.00000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04835C0"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D42E648" w14:textId="77777777" w:rsidR="00E2696E" w:rsidRPr="00FF536D" w:rsidRDefault="00E2696E" w:rsidP="00C34D56">
            <w:pPr>
              <w:jc w:val="right"/>
              <w:rPr>
                <w:bCs/>
                <w:sz w:val="20"/>
                <w:szCs w:val="20"/>
              </w:rPr>
            </w:pPr>
            <w:r w:rsidRPr="00FF536D">
              <w:rPr>
                <w:bCs/>
                <w:sz w:val="20"/>
                <w:szCs w:val="20"/>
              </w:rPr>
              <w:t>332 471 417,56</w:t>
            </w:r>
          </w:p>
        </w:tc>
        <w:tc>
          <w:tcPr>
            <w:tcW w:w="992" w:type="dxa"/>
            <w:tcBorders>
              <w:top w:val="single" w:sz="4" w:space="0" w:color="auto"/>
              <w:left w:val="single" w:sz="4" w:space="0" w:color="auto"/>
              <w:bottom w:val="nil"/>
              <w:right w:val="nil"/>
            </w:tcBorders>
            <w:shd w:val="clear" w:color="auto" w:fill="auto"/>
            <w:noWrap/>
            <w:vAlign w:val="center"/>
            <w:hideMark/>
          </w:tcPr>
          <w:p w14:paraId="6A8948B2" w14:textId="77777777" w:rsidR="00E2696E" w:rsidRPr="00FF536D" w:rsidRDefault="00E2696E" w:rsidP="00C34D56">
            <w:pPr>
              <w:jc w:val="right"/>
              <w:rPr>
                <w:bCs/>
                <w:sz w:val="20"/>
                <w:szCs w:val="20"/>
              </w:rPr>
            </w:pPr>
            <w:r w:rsidRPr="00FF536D">
              <w:rPr>
                <w:bCs/>
                <w:sz w:val="20"/>
                <w:szCs w:val="20"/>
              </w:rPr>
              <w:t>289 191 389,00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FB6CE20" w14:textId="77777777" w:rsidR="00E2696E" w:rsidRPr="00FF536D" w:rsidRDefault="00E2696E" w:rsidP="00C34D56">
            <w:pPr>
              <w:jc w:val="right"/>
              <w:rPr>
                <w:bCs/>
                <w:sz w:val="20"/>
                <w:szCs w:val="20"/>
              </w:rPr>
            </w:pPr>
            <w:r w:rsidRPr="00FF536D">
              <w:rPr>
                <w:bCs/>
                <w:sz w:val="20"/>
                <w:szCs w:val="20"/>
              </w:rPr>
              <w:t>298 719 889,00</w:t>
            </w:r>
          </w:p>
        </w:tc>
        <w:tc>
          <w:tcPr>
            <w:tcW w:w="246" w:type="dxa"/>
            <w:gridSpan w:val="2"/>
            <w:vAlign w:val="center"/>
            <w:hideMark/>
          </w:tcPr>
          <w:p w14:paraId="130E65F6" w14:textId="77777777" w:rsidR="00E2696E" w:rsidRPr="00FF536D" w:rsidRDefault="00E2696E" w:rsidP="00C34D56">
            <w:pPr>
              <w:rPr>
                <w:sz w:val="20"/>
                <w:szCs w:val="20"/>
              </w:rPr>
            </w:pPr>
          </w:p>
        </w:tc>
      </w:tr>
      <w:tr w:rsidR="00E2696E" w:rsidRPr="00FF536D" w14:paraId="1A9A9A2D"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D32A1B0" w14:textId="77777777" w:rsidR="00E2696E" w:rsidRPr="00FF536D" w:rsidRDefault="00E2696E" w:rsidP="00C34D56">
            <w:pPr>
              <w:rPr>
                <w:bCs/>
                <w:sz w:val="20"/>
                <w:szCs w:val="20"/>
              </w:rPr>
            </w:pPr>
            <w:r w:rsidRPr="00FF536D">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03" w:type="dxa"/>
            <w:tcBorders>
              <w:top w:val="single" w:sz="4" w:space="0" w:color="auto"/>
              <w:left w:val="single" w:sz="4" w:space="0" w:color="auto"/>
              <w:bottom w:val="nil"/>
              <w:right w:val="nil"/>
            </w:tcBorders>
            <w:shd w:val="clear" w:color="auto" w:fill="auto"/>
            <w:noWrap/>
            <w:vAlign w:val="center"/>
            <w:hideMark/>
          </w:tcPr>
          <w:p w14:paraId="2A71B2B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6E288F2"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BACA40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91D5A8A" w14:textId="77777777" w:rsidR="00E2696E" w:rsidRPr="00FF536D" w:rsidRDefault="00E2696E" w:rsidP="00C34D56">
            <w:pPr>
              <w:jc w:val="center"/>
              <w:rPr>
                <w:bCs/>
                <w:sz w:val="20"/>
                <w:szCs w:val="20"/>
              </w:rPr>
            </w:pPr>
            <w:r w:rsidRPr="00FF536D">
              <w:rPr>
                <w:bCs/>
                <w:sz w:val="20"/>
                <w:szCs w:val="20"/>
              </w:rPr>
              <w:t>07.1.00.03349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6272A3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78C324A" w14:textId="77777777" w:rsidR="00E2696E" w:rsidRPr="00FF536D" w:rsidRDefault="00E2696E" w:rsidP="00C34D56">
            <w:pPr>
              <w:jc w:val="right"/>
              <w:rPr>
                <w:bCs/>
                <w:sz w:val="20"/>
                <w:szCs w:val="20"/>
              </w:rPr>
            </w:pPr>
            <w:r w:rsidRPr="00FF536D">
              <w:rPr>
                <w:bCs/>
                <w:sz w:val="20"/>
                <w:szCs w:val="20"/>
              </w:rPr>
              <w:t>2 635 300,00</w:t>
            </w:r>
          </w:p>
        </w:tc>
        <w:tc>
          <w:tcPr>
            <w:tcW w:w="992" w:type="dxa"/>
            <w:tcBorders>
              <w:top w:val="single" w:sz="4" w:space="0" w:color="auto"/>
              <w:left w:val="single" w:sz="4" w:space="0" w:color="auto"/>
              <w:bottom w:val="nil"/>
              <w:right w:val="nil"/>
            </w:tcBorders>
            <w:shd w:val="clear" w:color="auto" w:fill="auto"/>
            <w:noWrap/>
            <w:vAlign w:val="center"/>
            <w:hideMark/>
          </w:tcPr>
          <w:p w14:paraId="48720957" w14:textId="77777777" w:rsidR="00E2696E" w:rsidRPr="00FF536D" w:rsidRDefault="00E2696E" w:rsidP="00C34D56">
            <w:pPr>
              <w:jc w:val="right"/>
              <w:rPr>
                <w:bCs/>
                <w:sz w:val="20"/>
                <w:szCs w:val="20"/>
              </w:rPr>
            </w:pPr>
            <w:r w:rsidRPr="00FF536D">
              <w:rPr>
                <w:bCs/>
                <w:sz w:val="20"/>
                <w:szCs w:val="20"/>
              </w:rPr>
              <w:t>2 935 789,00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9DD1AE2" w14:textId="77777777" w:rsidR="00E2696E" w:rsidRPr="00FF536D" w:rsidRDefault="00E2696E" w:rsidP="00C34D56">
            <w:pPr>
              <w:jc w:val="right"/>
              <w:rPr>
                <w:bCs/>
                <w:sz w:val="20"/>
                <w:szCs w:val="20"/>
              </w:rPr>
            </w:pPr>
            <w:r w:rsidRPr="00FF536D">
              <w:rPr>
                <w:bCs/>
                <w:sz w:val="20"/>
                <w:szCs w:val="20"/>
              </w:rPr>
              <w:t>2 935 789,00</w:t>
            </w:r>
          </w:p>
        </w:tc>
        <w:tc>
          <w:tcPr>
            <w:tcW w:w="246" w:type="dxa"/>
            <w:gridSpan w:val="2"/>
            <w:vAlign w:val="center"/>
            <w:hideMark/>
          </w:tcPr>
          <w:p w14:paraId="125D267F" w14:textId="77777777" w:rsidR="00E2696E" w:rsidRPr="00FF536D" w:rsidRDefault="00E2696E" w:rsidP="00C34D56">
            <w:pPr>
              <w:rPr>
                <w:sz w:val="20"/>
                <w:szCs w:val="20"/>
              </w:rPr>
            </w:pPr>
          </w:p>
        </w:tc>
      </w:tr>
      <w:tr w:rsidR="00E2696E" w:rsidRPr="00FF536D" w14:paraId="468AADF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819612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0AFEBF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FCD07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8D6BF6B"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17A69AD" w14:textId="77777777" w:rsidR="00E2696E" w:rsidRPr="00FF536D" w:rsidRDefault="00E2696E" w:rsidP="00C34D56">
            <w:pPr>
              <w:jc w:val="center"/>
              <w:rPr>
                <w:sz w:val="20"/>
                <w:szCs w:val="20"/>
              </w:rPr>
            </w:pPr>
            <w:r w:rsidRPr="00FF536D">
              <w:rPr>
                <w:sz w:val="20"/>
                <w:szCs w:val="20"/>
              </w:rPr>
              <w:t>07.1.00.03349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034EACA"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9201228" w14:textId="77777777" w:rsidR="00E2696E" w:rsidRPr="00FF536D" w:rsidRDefault="00E2696E" w:rsidP="00C34D56">
            <w:pPr>
              <w:jc w:val="right"/>
              <w:rPr>
                <w:sz w:val="20"/>
                <w:szCs w:val="20"/>
              </w:rPr>
            </w:pPr>
            <w:r w:rsidRPr="00FF536D">
              <w:rPr>
                <w:sz w:val="20"/>
                <w:szCs w:val="20"/>
              </w:rPr>
              <w:t>2 635 300,00</w:t>
            </w:r>
          </w:p>
        </w:tc>
        <w:tc>
          <w:tcPr>
            <w:tcW w:w="992" w:type="dxa"/>
            <w:tcBorders>
              <w:top w:val="single" w:sz="4" w:space="0" w:color="auto"/>
              <w:left w:val="single" w:sz="4" w:space="0" w:color="auto"/>
              <w:bottom w:val="nil"/>
              <w:right w:val="nil"/>
            </w:tcBorders>
            <w:shd w:val="clear" w:color="auto" w:fill="auto"/>
            <w:noWrap/>
            <w:vAlign w:val="center"/>
            <w:hideMark/>
          </w:tcPr>
          <w:p w14:paraId="5E65935F" w14:textId="77777777" w:rsidR="00E2696E" w:rsidRPr="00FF536D" w:rsidRDefault="00E2696E" w:rsidP="00C34D56">
            <w:pPr>
              <w:jc w:val="right"/>
              <w:rPr>
                <w:sz w:val="20"/>
                <w:szCs w:val="20"/>
              </w:rPr>
            </w:pPr>
            <w:r w:rsidRPr="00FF536D">
              <w:rPr>
                <w:sz w:val="20"/>
                <w:szCs w:val="20"/>
              </w:rPr>
              <w:t>2 935 789,00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9D393AD" w14:textId="77777777" w:rsidR="00E2696E" w:rsidRPr="00FF536D" w:rsidRDefault="00E2696E" w:rsidP="00C34D56">
            <w:pPr>
              <w:jc w:val="right"/>
              <w:rPr>
                <w:sz w:val="20"/>
                <w:szCs w:val="20"/>
              </w:rPr>
            </w:pPr>
            <w:r w:rsidRPr="00FF536D">
              <w:rPr>
                <w:sz w:val="20"/>
                <w:szCs w:val="20"/>
              </w:rPr>
              <w:t>2 935 789,00</w:t>
            </w:r>
          </w:p>
        </w:tc>
        <w:tc>
          <w:tcPr>
            <w:tcW w:w="246" w:type="dxa"/>
            <w:gridSpan w:val="2"/>
            <w:vAlign w:val="center"/>
            <w:hideMark/>
          </w:tcPr>
          <w:p w14:paraId="44D550D4" w14:textId="77777777" w:rsidR="00E2696E" w:rsidRPr="00FF536D" w:rsidRDefault="00E2696E" w:rsidP="00C34D56">
            <w:pPr>
              <w:rPr>
                <w:sz w:val="20"/>
                <w:szCs w:val="20"/>
              </w:rPr>
            </w:pPr>
          </w:p>
        </w:tc>
      </w:tr>
      <w:tr w:rsidR="00E2696E" w:rsidRPr="00FF536D" w14:paraId="3BBF23F5"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1405AC8"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CE78F2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6AFB7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3D141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3786E0" w14:textId="77777777" w:rsidR="00E2696E" w:rsidRPr="00FF536D" w:rsidRDefault="00E2696E" w:rsidP="00C34D56">
            <w:pPr>
              <w:jc w:val="center"/>
              <w:rPr>
                <w:sz w:val="20"/>
                <w:szCs w:val="20"/>
              </w:rPr>
            </w:pPr>
            <w:r w:rsidRPr="00FF536D">
              <w:rPr>
                <w:sz w:val="20"/>
                <w:szCs w:val="20"/>
              </w:rPr>
              <w:t>07.1.00.03349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3E09C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09FF4B" w14:textId="77777777" w:rsidR="00E2696E" w:rsidRPr="00FF536D" w:rsidRDefault="00E2696E" w:rsidP="00C34D56">
            <w:pPr>
              <w:jc w:val="right"/>
              <w:rPr>
                <w:sz w:val="20"/>
                <w:szCs w:val="20"/>
              </w:rPr>
            </w:pPr>
            <w:r w:rsidRPr="00FF536D">
              <w:rPr>
                <w:sz w:val="20"/>
                <w:szCs w:val="20"/>
              </w:rPr>
              <w:t>2 635 300,00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993BE94" w14:textId="77777777" w:rsidR="00E2696E" w:rsidRPr="00FF536D" w:rsidRDefault="00E2696E" w:rsidP="00C34D56">
            <w:pPr>
              <w:jc w:val="right"/>
              <w:rPr>
                <w:sz w:val="20"/>
                <w:szCs w:val="20"/>
              </w:rPr>
            </w:pPr>
            <w:r w:rsidRPr="00FF536D">
              <w:rPr>
                <w:sz w:val="20"/>
                <w:szCs w:val="20"/>
              </w:rPr>
              <w:t>2 935 789,00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0327FB" w14:textId="77777777" w:rsidR="00E2696E" w:rsidRPr="00FF536D" w:rsidRDefault="00E2696E" w:rsidP="00C34D56">
            <w:pPr>
              <w:jc w:val="right"/>
              <w:rPr>
                <w:sz w:val="20"/>
                <w:szCs w:val="20"/>
              </w:rPr>
            </w:pPr>
            <w:r w:rsidRPr="00FF536D">
              <w:rPr>
                <w:sz w:val="20"/>
                <w:szCs w:val="20"/>
              </w:rPr>
              <w:t>2 935 789,00</w:t>
            </w:r>
          </w:p>
        </w:tc>
        <w:tc>
          <w:tcPr>
            <w:tcW w:w="246" w:type="dxa"/>
            <w:gridSpan w:val="2"/>
            <w:vAlign w:val="center"/>
            <w:hideMark/>
          </w:tcPr>
          <w:p w14:paraId="78219788" w14:textId="77777777" w:rsidR="00E2696E" w:rsidRPr="00FF536D" w:rsidRDefault="00E2696E" w:rsidP="00C34D56">
            <w:pPr>
              <w:rPr>
                <w:sz w:val="20"/>
                <w:szCs w:val="20"/>
              </w:rPr>
            </w:pPr>
          </w:p>
        </w:tc>
      </w:tr>
      <w:tr w:rsidR="00E2696E" w:rsidRPr="00FF536D" w14:paraId="12DC5D0A"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ED3490B"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дошкольного образования</w:t>
            </w:r>
          </w:p>
        </w:tc>
        <w:tc>
          <w:tcPr>
            <w:tcW w:w="803" w:type="dxa"/>
            <w:tcBorders>
              <w:top w:val="nil"/>
              <w:left w:val="single" w:sz="4" w:space="0" w:color="auto"/>
              <w:bottom w:val="nil"/>
              <w:right w:val="nil"/>
            </w:tcBorders>
            <w:shd w:val="clear" w:color="auto" w:fill="auto"/>
            <w:noWrap/>
            <w:vAlign w:val="center"/>
            <w:hideMark/>
          </w:tcPr>
          <w:p w14:paraId="7AA5F91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C510BB8"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C3B6623"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6DCA33D0" w14:textId="77777777" w:rsidR="00E2696E" w:rsidRPr="00FF536D" w:rsidRDefault="00E2696E" w:rsidP="00C34D56">
            <w:pPr>
              <w:jc w:val="center"/>
              <w:rPr>
                <w:bCs/>
                <w:sz w:val="20"/>
                <w:szCs w:val="20"/>
              </w:rPr>
            </w:pPr>
            <w:r w:rsidRPr="00FF536D">
              <w:rPr>
                <w:bCs/>
                <w:sz w:val="20"/>
                <w:szCs w:val="20"/>
              </w:rPr>
              <w:t>07.1.00.07190</w:t>
            </w:r>
          </w:p>
        </w:tc>
        <w:tc>
          <w:tcPr>
            <w:tcW w:w="836" w:type="dxa"/>
            <w:tcBorders>
              <w:top w:val="nil"/>
              <w:left w:val="single" w:sz="4" w:space="0" w:color="auto"/>
              <w:bottom w:val="nil"/>
              <w:right w:val="single" w:sz="4" w:space="0" w:color="auto"/>
            </w:tcBorders>
            <w:shd w:val="clear" w:color="auto" w:fill="auto"/>
            <w:noWrap/>
            <w:vAlign w:val="center"/>
            <w:hideMark/>
          </w:tcPr>
          <w:p w14:paraId="0132B05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0A4DF17" w14:textId="77777777" w:rsidR="00E2696E" w:rsidRPr="00FF536D" w:rsidRDefault="00E2696E" w:rsidP="00C34D56">
            <w:pPr>
              <w:jc w:val="right"/>
              <w:rPr>
                <w:bCs/>
                <w:sz w:val="20"/>
                <w:szCs w:val="20"/>
              </w:rPr>
            </w:pPr>
            <w:r w:rsidRPr="00FF536D">
              <w:rPr>
                <w:bCs/>
                <w:sz w:val="20"/>
                <w:szCs w:val="20"/>
              </w:rPr>
              <w:t>70 373 008,12</w:t>
            </w:r>
          </w:p>
        </w:tc>
        <w:tc>
          <w:tcPr>
            <w:tcW w:w="992" w:type="dxa"/>
            <w:tcBorders>
              <w:top w:val="nil"/>
              <w:left w:val="single" w:sz="4" w:space="0" w:color="auto"/>
              <w:bottom w:val="nil"/>
              <w:right w:val="nil"/>
            </w:tcBorders>
            <w:shd w:val="clear" w:color="auto" w:fill="auto"/>
            <w:noWrap/>
            <w:vAlign w:val="center"/>
            <w:hideMark/>
          </w:tcPr>
          <w:p w14:paraId="200F4023" w14:textId="77777777" w:rsidR="00E2696E" w:rsidRPr="00FF536D" w:rsidRDefault="00E2696E" w:rsidP="00C34D56">
            <w:pPr>
              <w:jc w:val="right"/>
              <w:rPr>
                <w:bCs/>
                <w:sz w:val="20"/>
                <w:szCs w:val="20"/>
              </w:rPr>
            </w:pPr>
            <w:r w:rsidRPr="00FF536D">
              <w:rPr>
                <w:bCs/>
                <w:sz w:val="20"/>
                <w:szCs w:val="20"/>
              </w:rPr>
              <w:t>100 362 400,00</w:t>
            </w:r>
          </w:p>
        </w:tc>
        <w:tc>
          <w:tcPr>
            <w:tcW w:w="1559" w:type="dxa"/>
            <w:tcBorders>
              <w:top w:val="nil"/>
              <w:left w:val="single" w:sz="4" w:space="0" w:color="auto"/>
              <w:bottom w:val="nil"/>
              <w:right w:val="single" w:sz="4" w:space="0" w:color="auto"/>
            </w:tcBorders>
            <w:shd w:val="clear" w:color="auto" w:fill="auto"/>
            <w:noWrap/>
            <w:vAlign w:val="center"/>
            <w:hideMark/>
          </w:tcPr>
          <w:p w14:paraId="041C4856" w14:textId="77777777" w:rsidR="00E2696E" w:rsidRPr="00FF536D" w:rsidRDefault="00E2696E" w:rsidP="00C34D56">
            <w:pPr>
              <w:jc w:val="right"/>
              <w:rPr>
                <w:bCs/>
                <w:sz w:val="20"/>
                <w:szCs w:val="20"/>
              </w:rPr>
            </w:pPr>
            <w:r w:rsidRPr="00FF536D">
              <w:rPr>
                <w:bCs/>
                <w:sz w:val="20"/>
                <w:szCs w:val="20"/>
              </w:rPr>
              <w:t>101 750 300,00</w:t>
            </w:r>
          </w:p>
        </w:tc>
        <w:tc>
          <w:tcPr>
            <w:tcW w:w="246" w:type="dxa"/>
            <w:gridSpan w:val="2"/>
            <w:vAlign w:val="center"/>
            <w:hideMark/>
          </w:tcPr>
          <w:p w14:paraId="4C0FBD42" w14:textId="77777777" w:rsidR="00E2696E" w:rsidRPr="00FF536D" w:rsidRDefault="00E2696E" w:rsidP="00C34D56">
            <w:pPr>
              <w:rPr>
                <w:sz w:val="20"/>
                <w:szCs w:val="20"/>
              </w:rPr>
            </w:pPr>
          </w:p>
        </w:tc>
      </w:tr>
      <w:tr w:rsidR="00E2696E" w:rsidRPr="00FF536D" w14:paraId="25E86161"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AEA1284"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0D5092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CDD82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EEAB4C6"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D25F0E3" w14:textId="77777777" w:rsidR="00E2696E" w:rsidRPr="00FF536D" w:rsidRDefault="00E2696E" w:rsidP="00C34D56">
            <w:pPr>
              <w:jc w:val="center"/>
              <w:rPr>
                <w:sz w:val="20"/>
                <w:szCs w:val="20"/>
              </w:rPr>
            </w:pPr>
            <w:r w:rsidRPr="00FF536D">
              <w:rPr>
                <w:sz w:val="20"/>
                <w:szCs w:val="20"/>
              </w:rPr>
              <w:t>07.1.00.07190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3971019"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55194E8" w14:textId="77777777" w:rsidR="00E2696E" w:rsidRPr="00FF536D" w:rsidRDefault="00E2696E" w:rsidP="00C34D56">
            <w:pPr>
              <w:jc w:val="right"/>
              <w:rPr>
                <w:sz w:val="20"/>
                <w:szCs w:val="20"/>
              </w:rPr>
            </w:pPr>
            <w:r w:rsidRPr="00FF536D">
              <w:rPr>
                <w:sz w:val="20"/>
                <w:szCs w:val="20"/>
              </w:rPr>
              <w:t>2 004 394,42</w:t>
            </w:r>
          </w:p>
        </w:tc>
        <w:tc>
          <w:tcPr>
            <w:tcW w:w="992" w:type="dxa"/>
            <w:tcBorders>
              <w:top w:val="single" w:sz="4" w:space="0" w:color="auto"/>
              <w:left w:val="single" w:sz="4" w:space="0" w:color="auto"/>
              <w:bottom w:val="nil"/>
              <w:right w:val="nil"/>
            </w:tcBorders>
            <w:shd w:val="clear" w:color="auto" w:fill="auto"/>
            <w:noWrap/>
            <w:vAlign w:val="center"/>
            <w:hideMark/>
          </w:tcPr>
          <w:p w14:paraId="25CA4BA5" w14:textId="77777777" w:rsidR="00E2696E" w:rsidRPr="00FF536D" w:rsidRDefault="00E2696E" w:rsidP="00C34D56">
            <w:pPr>
              <w:jc w:val="right"/>
              <w:rPr>
                <w:sz w:val="20"/>
                <w:szCs w:val="20"/>
              </w:rPr>
            </w:pPr>
            <w:r w:rsidRPr="00FF536D">
              <w:rPr>
                <w:sz w:val="20"/>
                <w:szCs w:val="20"/>
              </w:rPr>
              <w:t>38 557 605,00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CC4B7BB" w14:textId="77777777" w:rsidR="00E2696E" w:rsidRPr="00FF536D" w:rsidRDefault="00E2696E" w:rsidP="00C34D56">
            <w:pPr>
              <w:jc w:val="right"/>
              <w:rPr>
                <w:sz w:val="20"/>
                <w:szCs w:val="20"/>
              </w:rPr>
            </w:pPr>
            <w:r w:rsidRPr="00FF536D">
              <w:rPr>
                <w:sz w:val="20"/>
                <w:szCs w:val="20"/>
              </w:rPr>
              <w:t>38 632 005,00</w:t>
            </w:r>
          </w:p>
        </w:tc>
        <w:tc>
          <w:tcPr>
            <w:tcW w:w="246" w:type="dxa"/>
            <w:gridSpan w:val="2"/>
            <w:vAlign w:val="center"/>
            <w:hideMark/>
          </w:tcPr>
          <w:p w14:paraId="01C96305" w14:textId="77777777" w:rsidR="00E2696E" w:rsidRPr="00FF536D" w:rsidRDefault="00E2696E" w:rsidP="00C34D56">
            <w:pPr>
              <w:rPr>
                <w:sz w:val="20"/>
                <w:szCs w:val="20"/>
              </w:rPr>
            </w:pPr>
          </w:p>
        </w:tc>
      </w:tr>
      <w:tr w:rsidR="00E2696E" w:rsidRPr="00FF536D" w14:paraId="530EBA6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EEC804F"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2033EC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18C173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642274"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A8A84D2" w14:textId="77777777" w:rsidR="00E2696E" w:rsidRPr="00FF536D" w:rsidRDefault="00E2696E" w:rsidP="00C34D56">
            <w:pPr>
              <w:jc w:val="center"/>
              <w:rPr>
                <w:sz w:val="20"/>
                <w:szCs w:val="20"/>
              </w:rPr>
            </w:pPr>
            <w:r w:rsidRPr="00FF536D">
              <w:rPr>
                <w:sz w:val="20"/>
                <w:szCs w:val="20"/>
              </w:rPr>
              <w:t>07.1.00.07190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164D78"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A6E4FC" w14:textId="77777777" w:rsidR="00E2696E" w:rsidRPr="00FF536D" w:rsidRDefault="00E2696E" w:rsidP="00C34D56">
            <w:pPr>
              <w:jc w:val="right"/>
              <w:rPr>
                <w:sz w:val="20"/>
                <w:szCs w:val="20"/>
              </w:rPr>
            </w:pPr>
            <w:r w:rsidRPr="00FF536D">
              <w:rPr>
                <w:sz w:val="20"/>
                <w:szCs w:val="20"/>
              </w:rPr>
              <w:t>2 004 394,42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EAB8312" w14:textId="77777777" w:rsidR="00E2696E" w:rsidRPr="00FF536D" w:rsidRDefault="00E2696E" w:rsidP="00C34D56">
            <w:pPr>
              <w:jc w:val="right"/>
              <w:rPr>
                <w:sz w:val="20"/>
                <w:szCs w:val="20"/>
              </w:rPr>
            </w:pPr>
            <w:r w:rsidRPr="00FF536D">
              <w:rPr>
                <w:sz w:val="20"/>
                <w:szCs w:val="20"/>
              </w:rPr>
              <w:t>38 557 605,00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D0161F" w14:textId="77777777" w:rsidR="00E2696E" w:rsidRPr="00FF536D" w:rsidRDefault="00E2696E" w:rsidP="00C34D56">
            <w:pPr>
              <w:jc w:val="right"/>
              <w:rPr>
                <w:sz w:val="20"/>
                <w:szCs w:val="20"/>
              </w:rPr>
            </w:pPr>
            <w:r w:rsidRPr="00FF536D">
              <w:rPr>
                <w:sz w:val="20"/>
                <w:szCs w:val="20"/>
              </w:rPr>
              <w:t>38 632 005,00</w:t>
            </w:r>
          </w:p>
        </w:tc>
        <w:tc>
          <w:tcPr>
            <w:tcW w:w="246" w:type="dxa"/>
            <w:gridSpan w:val="2"/>
            <w:vAlign w:val="center"/>
            <w:hideMark/>
          </w:tcPr>
          <w:p w14:paraId="3DED48CD" w14:textId="77777777" w:rsidR="00E2696E" w:rsidRPr="00FF536D" w:rsidRDefault="00E2696E" w:rsidP="00C34D56">
            <w:pPr>
              <w:rPr>
                <w:sz w:val="20"/>
                <w:szCs w:val="20"/>
              </w:rPr>
            </w:pPr>
          </w:p>
        </w:tc>
      </w:tr>
      <w:tr w:rsidR="00E2696E" w:rsidRPr="00FF536D" w14:paraId="7111BAD2"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7711409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6BE84F9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A41AF84"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4F73132"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2A2727A1" w14:textId="77777777" w:rsidR="00E2696E" w:rsidRPr="00FF536D" w:rsidRDefault="00E2696E" w:rsidP="00C34D56">
            <w:pPr>
              <w:jc w:val="center"/>
              <w:rPr>
                <w:sz w:val="20"/>
                <w:szCs w:val="20"/>
              </w:rPr>
            </w:pPr>
            <w:r w:rsidRPr="00FF536D">
              <w:rPr>
                <w:sz w:val="20"/>
                <w:szCs w:val="20"/>
              </w:rPr>
              <w:t>07.1.00.07190</w:t>
            </w:r>
          </w:p>
        </w:tc>
        <w:tc>
          <w:tcPr>
            <w:tcW w:w="836" w:type="dxa"/>
            <w:tcBorders>
              <w:top w:val="nil"/>
              <w:left w:val="single" w:sz="4" w:space="0" w:color="auto"/>
              <w:bottom w:val="nil"/>
              <w:right w:val="single" w:sz="4" w:space="0" w:color="auto"/>
            </w:tcBorders>
            <w:shd w:val="clear" w:color="auto" w:fill="auto"/>
            <w:noWrap/>
            <w:vAlign w:val="center"/>
            <w:hideMark/>
          </w:tcPr>
          <w:p w14:paraId="3B280482"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0941D1D6" w14:textId="77777777" w:rsidR="00E2696E" w:rsidRPr="00FF536D" w:rsidRDefault="00E2696E" w:rsidP="00C34D56">
            <w:pPr>
              <w:jc w:val="right"/>
              <w:rPr>
                <w:sz w:val="20"/>
                <w:szCs w:val="20"/>
              </w:rPr>
            </w:pPr>
            <w:r w:rsidRPr="00FF536D">
              <w:rPr>
                <w:sz w:val="20"/>
                <w:szCs w:val="20"/>
              </w:rPr>
              <w:t>64 884 291,22</w:t>
            </w:r>
          </w:p>
        </w:tc>
        <w:tc>
          <w:tcPr>
            <w:tcW w:w="992" w:type="dxa"/>
            <w:tcBorders>
              <w:top w:val="nil"/>
              <w:left w:val="single" w:sz="4" w:space="0" w:color="auto"/>
              <w:bottom w:val="nil"/>
              <w:right w:val="nil"/>
            </w:tcBorders>
            <w:shd w:val="clear" w:color="auto" w:fill="auto"/>
            <w:noWrap/>
            <w:vAlign w:val="center"/>
            <w:hideMark/>
          </w:tcPr>
          <w:p w14:paraId="3D1BB3B8" w14:textId="77777777" w:rsidR="00E2696E" w:rsidRPr="00FF536D" w:rsidRDefault="00E2696E" w:rsidP="00C34D56">
            <w:pPr>
              <w:jc w:val="right"/>
              <w:rPr>
                <w:sz w:val="20"/>
                <w:szCs w:val="20"/>
              </w:rPr>
            </w:pPr>
            <w:r w:rsidRPr="00FF536D">
              <w:rPr>
                <w:sz w:val="20"/>
                <w:szCs w:val="20"/>
              </w:rPr>
              <w:t>61 804 795,00</w:t>
            </w:r>
          </w:p>
        </w:tc>
        <w:tc>
          <w:tcPr>
            <w:tcW w:w="1559" w:type="dxa"/>
            <w:tcBorders>
              <w:top w:val="nil"/>
              <w:left w:val="single" w:sz="4" w:space="0" w:color="auto"/>
              <w:bottom w:val="nil"/>
              <w:right w:val="single" w:sz="4" w:space="0" w:color="auto"/>
            </w:tcBorders>
            <w:shd w:val="clear" w:color="auto" w:fill="auto"/>
            <w:noWrap/>
            <w:vAlign w:val="center"/>
            <w:hideMark/>
          </w:tcPr>
          <w:p w14:paraId="6ACA5D6D" w14:textId="77777777" w:rsidR="00E2696E" w:rsidRPr="00FF536D" w:rsidRDefault="00E2696E" w:rsidP="00C34D56">
            <w:pPr>
              <w:jc w:val="right"/>
              <w:rPr>
                <w:sz w:val="20"/>
                <w:szCs w:val="20"/>
              </w:rPr>
            </w:pPr>
            <w:r w:rsidRPr="00FF536D">
              <w:rPr>
                <w:sz w:val="20"/>
                <w:szCs w:val="20"/>
              </w:rPr>
              <w:t>63 118 295,00</w:t>
            </w:r>
          </w:p>
        </w:tc>
        <w:tc>
          <w:tcPr>
            <w:tcW w:w="246" w:type="dxa"/>
            <w:gridSpan w:val="2"/>
            <w:vAlign w:val="center"/>
            <w:hideMark/>
          </w:tcPr>
          <w:p w14:paraId="706F18A7" w14:textId="77777777" w:rsidR="00E2696E" w:rsidRPr="00FF536D" w:rsidRDefault="00E2696E" w:rsidP="00C34D56">
            <w:pPr>
              <w:rPr>
                <w:sz w:val="20"/>
                <w:szCs w:val="20"/>
              </w:rPr>
            </w:pPr>
          </w:p>
        </w:tc>
      </w:tr>
      <w:tr w:rsidR="00E2696E" w:rsidRPr="00FF536D" w14:paraId="51A89BEF"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03909BE"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73796D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A18CC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A227EC"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E27814" w14:textId="77777777" w:rsidR="00E2696E" w:rsidRPr="00FF536D" w:rsidRDefault="00E2696E" w:rsidP="00C34D56">
            <w:pPr>
              <w:jc w:val="center"/>
              <w:rPr>
                <w:sz w:val="20"/>
                <w:szCs w:val="20"/>
              </w:rPr>
            </w:pPr>
            <w:r w:rsidRPr="00FF536D">
              <w:rPr>
                <w:sz w:val="20"/>
                <w:szCs w:val="20"/>
              </w:rPr>
              <w:t>07.1.00.07190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56DF5"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F82FEA" w14:textId="77777777" w:rsidR="00E2696E" w:rsidRPr="00FF536D" w:rsidRDefault="00E2696E" w:rsidP="00C34D56">
            <w:pPr>
              <w:jc w:val="right"/>
              <w:rPr>
                <w:sz w:val="20"/>
                <w:szCs w:val="20"/>
              </w:rPr>
            </w:pPr>
            <w:r w:rsidRPr="00FF536D">
              <w:rPr>
                <w:sz w:val="20"/>
                <w:szCs w:val="20"/>
              </w:rPr>
              <w:t>64 884 291,22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252EAAB" w14:textId="77777777" w:rsidR="00E2696E" w:rsidRPr="00FF536D" w:rsidRDefault="00E2696E" w:rsidP="00C34D56">
            <w:pPr>
              <w:jc w:val="right"/>
              <w:rPr>
                <w:sz w:val="20"/>
                <w:szCs w:val="20"/>
              </w:rPr>
            </w:pPr>
            <w:r w:rsidRPr="00FF536D">
              <w:rPr>
                <w:sz w:val="20"/>
                <w:szCs w:val="20"/>
              </w:rPr>
              <w:t>61 804 795,00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1609D" w14:textId="77777777" w:rsidR="00E2696E" w:rsidRPr="00FF536D" w:rsidRDefault="00E2696E" w:rsidP="00C34D56">
            <w:pPr>
              <w:jc w:val="right"/>
              <w:rPr>
                <w:sz w:val="20"/>
                <w:szCs w:val="20"/>
              </w:rPr>
            </w:pPr>
            <w:r w:rsidRPr="00FF536D">
              <w:rPr>
                <w:sz w:val="20"/>
                <w:szCs w:val="20"/>
              </w:rPr>
              <w:t>63 118 295,00</w:t>
            </w:r>
          </w:p>
        </w:tc>
        <w:tc>
          <w:tcPr>
            <w:tcW w:w="246" w:type="dxa"/>
            <w:gridSpan w:val="2"/>
            <w:vAlign w:val="center"/>
            <w:hideMark/>
          </w:tcPr>
          <w:p w14:paraId="49E42D3F" w14:textId="77777777" w:rsidR="00E2696E" w:rsidRPr="00FF536D" w:rsidRDefault="00E2696E" w:rsidP="00C34D56">
            <w:pPr>
              <w:rPr>
                <w:sz w:val="20"/>
                <w:szCs w:val="20"/>
              </w:rPr>
            </w:pPr>
          </w:p>
        </w:tc>
      </w:tr>
      <w:tr w:rsidR="00E2696E" w:rsidRPr="00FF536D" w14:paraId="56052EB7"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C72F5B1"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7148674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1AF2926"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7CA512D"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798F1EE" w14:textId="77777777" w:rsidR="00E2696E" w:rsidRPr="00FF536D" w:rsidRDefault="00E2696E" w:rsidP="00C34D56">
            <w:pPr>
              <w:jc w:val="center"/>
              <w:rPr>
                <w:sz w:val="20"/>
                <w:szCs w:val="20"/>
              </w:rPr>
            </w:pPr>
            <w:r w:rsidRPr="00FF536D">
              <w:rPr>
                <w:sz w:val="20"/>
                <w:szCs w:val="20"/>
              </w:rPr>
              <w:t>07.1.00.07190</w:t>
            </w:r>
          </w:p>
        </w:tc>
        <w:tc>
          <w:tcPr>
            <w:tcW w:w="836" w:type="dxa"/>
            <w:tcBorders>
              <w:top w:val="nil"/>
              <w:left w:val="single" w:sz="4" w:space="0" w:color="auto"/>
              <w:bottom w:val="nil"/>
              <w:right w:val="single" w:sz="4" w:space="0" w:color="auto"/>
            </w:tcBorders>
            <w:shd w:val="clear" w:color="auto" w:fill="auto"/>
            <w:noWrap/>
            <w:vAlign w:val="center"/>
            <w:hideMark/>
          </w:tcPr>
          <w:p w14:paraId="71862C59"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436039F5" w14:textId="77777777" w:rsidR="00E2696E" w:rsidRPr="00FF536D" w:rsidRDefault="00E2696E" w:rsidP="00C34D56">
            <w:pPr>
              <w:jc w:val="right"/>
              <w:rPr>
                <w:sz w:val="20"/>
                <w:szCs w:val="20"/>
              </w:rPr>
            </w:pPr>
            <w:r w:rsidRPr="00FF536D">
              <w:rPr>
                <w:sz w:val="20"/>
                <w:szCs w:val="20"/>
              </w:rPr>
              <w:t>3 484 322,48</w:t>
            </w:r>
          </w:p>
        </w:tc>
        <w:tc>
          <w:tcPr>
            <w:tcW w:w="992" w:type="dxa"/>
            <w:tcBorders>
              <w:top w:val="nil"/>
              <w:left w:val="single" w:sz="4" w:space="0" w:color="auto"/>
              <w:bottom w:val="nil"/>
              <w:right w:val="nil"/>
            </w:tcBorders>
            <w:shd w:val="clear" w:color="auto" w:fill="auto"/>
            <w:noWrap/>
            <w:vAlign w:val="center"/>
            <w:hideMark/>
          </w:tcPr>
          <w:p w14:paraId="5D9C4DEF"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066B32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EF487AA" w14:textId="77777777" w:rsidR="00E2696E" w:rsidRPr="00FF536D" w:rsidRDefault="00E2696E" w:rsidP="00C34D56">
            <w:pPr>
              <w:rPr>
                <w:sz w:val="20"/>
                <w:szCs w:val="20"/>
              </w:rPr>
            </w:pPr>
          </w:p>
        </w:tc>
      </w:tr>
      <w:tr w:rsidR="00E2696E" w:rsidRPr="00FF536D" w14:paraId="398A4C15"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FDE17E5"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64777D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ECE6B0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EC83D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89E36F" w14:textId="77777777" w:rsidR="00E2696E" w:rsidRPr="00FF536D" w:rsidRDefault="00E2696E" w:rsidP="00C34D56">
            <w:pPr>
              <w:jc w:val="center"/>
              <w:rPr>
                <w:sz w:val="20"/>
                <w:szCs w:val="20"/>
              </w:rPr>
            </w:pPr>
            <w:r w:rsidRPr="00FF536D">
              <w:rPr>
                <w:sz w:val="20"/>
                <w:szCs w:val="20"/>
              </w:rPr>
              <w:t>07.1.00.07190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E6F290"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F464F8" w14:textId="77777777" w:rsidR="00E2696E" w:rsidRPr="00FF536D" w:rsidRDefault="00E2696E" w:rsidP="00C34D56">
            <w:pPr>
              <w:jc w:val="right"/>
              <w:rPr>
                <w:sz w:val="20"/>
                <w:szCs w:val="20"/>
              </w:rPr>
            </w:pPr>
            <w:r w:rsidRPr="00FF536D">
              <w:rPr>
                <w:sz w:val="20"/>
                <w:szCs w:val="20"/>
              </w:rPr>
              <w:t>3 484 322,48</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7D22BB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E449C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4F01609" w14:textId="77777777" w:rsidR="00E2696E" w:rsidRPr="00FF536D" w:rsidRDefault="00E2696E" w:rsidP="00C34D56">
            <w:pPr>
              <w:rPr>
                <w:sz w:val="20"/>
                <w:szCs w:val="20"/>
              </w:rPr>
            </w:pPr>
          </w:p>
        </w:tc>
      </w:tr>
      <w:tr w:rsidR="00E2696E" w:rsidRPr="00FF536D" w14:paraId="0888A25D"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0995A25D" w14:textId="77777777" w:rsidR="00E2696E" w:rsidRPr="00FF536D" w:rsidRDefault="00E2696E" w:rsidP="00C34D56">
            <w:pPr>
              <w:rPr>
                <w:bCs/>
                <w:sz w:val="20"/>
                <w:szCs w:val="20"/>
              </w:rPr>
            </w:pPr>
            <w:r w:rsidRPr="00FF536D">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03" w:type="dxa"/>
            <w:tcBorders>
              <w:top w:val="nil"/>
              <w:left w:val="single" w:sz="4" w:space="0" w:color="auto"/>
              <w:bottom w:val="nil"/>
              <w:right w:val="nil"/>
            </w:tcBorders>
            <w:shd w:val="clear" w:color="auto" w:fill="auto"/>
            <w:noWrap/>
            <w:vAlign w:val="center"/>
            <w:hideMark/>
          </w:tcPr>
          <w:p w14:paraId="4C82905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7E94409"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AE3D799"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1D2E99D" w14:textId="77777777" w:rsidR="00E2696E" w:rsidRPr="00FF536D" w:rsidRDefault="00E2696E" w:rsidP="00C34D56">
            <w:pPr>
              <w:jc w:val="center"/>
              <w:rPr>
                <w:bCs/>
                <w:sz w:val="20"/>
                <w:szCs w:val="20"/>
              </w:rPr>
            </w:pPr>
            <w:r w:rsidRPr="00FF536D">
              <w:rPr>
                <w:bCs/>
                <w:sz w:val="20"/>
                <w:szCs w:val="20"/>
              </w:rPr>
              <w:t>07.1.00.70110</w:t>
            </w:r>
          </w:p>
        </w:tc>
        <w:tc>
          <w:tcPr>
            <w:tcW w:w="836" w:type="dxa"/>
            <w:tcBorders>
              <w:top w:val="nil"/>
              <w:left w:val="single" w:sz="4" w:space="0" w:color="auto"/>
              <w:bottom w:val="nil"/>
              <w:right w:val="single" w:sz="4" w:space="0" w:color="auto"/>
            </w:tcBorders>
            <w:shd w:val="clear" w:color="auto" w:fill="auto"/>
            <w:noWrap/>
            <w:vAlign w:val="center"/>
            <w:hideMark/>
          </w:tcPr>
          <w:p w14:paraId="43590E7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A8DC553" w14:textId="77777777" w:rsidR="00E2696E" w:rsidRPr="00FF536D" w:rsidRDefault="00E2696E" w:rsidP="00C34D56">
            <w:pPr>
              <w:jc w:val="right"/>
              <w:rPr>
                <w:bCs/>
                <w:sz w:val="20"/>
                <w:szCs w:val="20"/>
              </w:rPr>
            </w:pPr>
            <w:r w:rsidRPr="00FF536D">
              <w:rPr>
                <w:bCs/>
                <w:sz w:val="20"/>
                <w:szCs w:val="20"/>
              </w:rPr>
              <w:t>172 796 800,00</w:t>
            </w:r>
          </w:p>
        </w:tc>
        <w:tc>
          <w:tcPr>
            <w:tcW w:w="992" w:type="dxa"/>
            <w:tcBorders>
              <w:top w:val="nil"/>
              <w:left w:val="single" w:sz="4" w:space="0" w:color="auto"/>
              <w:bottom w:val="nil"/>
              <w:right w:val="nil"/>
            </w:tcBorders>
            <w:shd w:val="clear" w:color="auto" w:fill="auto"/>
            <w:noWrap/>
            <w:vAlign w:val="center"/>
            <w:hideMark/>
          </w:tcPr>
          <w:p w14:paraId="3BD7DAEB" w14:textId="77777777" w:rsidR="00E2696E" w:rsidRPr="00FF536D" w:rsidRDefault="00E2696E" w:rsidP="00C34D56">
            <w:pPr>
              <w:jc w:val="right"/>
              <w:rPr>
                <w:bCs/>
                <w:sz w:val="20"/>
                <w:szCs w:val="20"/>
              </w:rPr>
            </w:pPr>
            <w:r w:rsidRPr="00FF536D">
              <w:rPr>
                <w:bCs/>
                <w:sz w:val="20"/>
                <w:szCs w:val="20"/>
              </w:rPr>
              <w:t>185 893 200,00</w:t>
            </w:r>
          </w:p>
        </w:tc>
        <w:tc>
          <w:tcPr>
            <w:tcW w:w="1559" w:type="dxa"/>
            <w:tcBorders>
              <w:top w:val="nil"/>
              <w:left w:val="single" w:sz="4" w:space="0" w:color="auto"/>
              <w:bottom w:val="nil"/>
              <w:right w:val="single" w:sz="4" w:space="0" w:color="auto"/>
            </w:tcBorders>
            <w:shd w:val="clear" w:color="auto" w:fill="auto"/>
            <w:noWrap/>
            <w:vAlign w:val="center"/>
            <w:hideMark/>
          </w:tcPr>
          <w:p w14:paraId="62F63413" w14:textId="77777777" w:rsidR="00E2696E" w:rsidRPr="00FF536D" w:rsidRDefault="00E2696E" w:rsidP="00C34D56">
            <w:pPr>
              <w:jc w:val="right"/>
              <w:rPr>
                <w:bCs/>
                <w:sz w:val="20"/>
                <w:szCs w:val="20"/>
              </w:rPr>
            </w:pPr>
            <w:r w:rsidRPr="00FF536D">
              <w:rPr>
                <w:bCs/>
                <w:sz w:val="20"/>
                <w:szCs w:val="20"/>
              </w:rPr>
              <w:t>194 033 800,00</w:t>
            </w:r>
          </w:p>
        </w:tc>
        <w:tc>
          <w:tcPr>
            <w:tcW w:w="246" w:type="dxa"/>
            <w:gridSpan w:val="2"/>
            <w:vAlign w:val="center"/>
            <w:hideMark/>
          </w:tcPr>
          <w:p w14:paraId="1A389A6A" w14:textId="77777777" w:rsidR="00E2696E" w:rsidRPr="00FF536D" w:rsidRDefault="00E2696E" w:rsidP="00C34D56">
            <w:pPr>
              <w:rPr>
                <w:sz w:val="20"/>
                <w:szCs w:val="20"/>
              </w:rPr>
            </w:pPr>
          </w:p>
        </w:tc>
      </w:tr>
      <w:tr w:rsidR="00E2696E" w:rsidRPr="00FF536D" w14:paraId="204CD2FE"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7CC972B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741F73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8B70AF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12CB93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BC95242"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565966E"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548B587" w14:textId="77777777" w:rsidR="00E2696E" w:rsidRPr="00FF536D" w:rsidRDefault="00E2696E" w:rsidP="00C34D56">
            <w:pPr>
              <w:jc w:val="right"/>
              <w:rPr>
                <w:sz w:val="20"/>
                <w:szCs w:val="20"/>
              </w:rPr>
            </w:pPr>
            <w:r w:rsidRPr="00FF536D">
              <w:rPr>
                <w:sz w:val="20"/>
                <w:szCs w:val="20"/>
              </w:rPr>
              <w:t>170 856 400,00</w:t>
            </w:r>
          </w:p>
        </w:tc>
        <w:tc>
          <w:tcPr>
            <w:tcW w:w="992" w:type="dxa"/>
            <w:tcBorders>
              <w:top w:val="single" w:sz="4" w:space="0" w:color="auto"/>
              <w:left w:val="single" w:sz="4" w:space="0" w:color="auto"/>
              <w:bottom w:val="nil"/>
              <w:right w:val="nil"/>
            </w:tcBorders>
            <w:shd w:val="clear" w:color="auto" w:fill="auto"/>
            <w:noWrap/>
            <w:vAlign w:val="center"/>
            <w:hideMark/>
          </w:tcPr>
          <w:p w14:paraId="1168E565" w14:textId="77777777" w:rsidR="00E2696E" w:rsidRPr="00FF536D" w:rsidRDefault="00E2696E" w:rsidP="00C34D56">
            <w:pPr>
              <w:jc w:val="right"/>
              <w:rPr>
                <w:sz w:val="20"/>
                <w:szCs w:val="20"/>
              </w:rPr>
            </w:pPr>
            <w:r w:rsidRPr="00FF536D">
              <w:rPr>
                <w:sz w:val="20"/>
                <w:szCs w:val="20"/>
              </w:rPr>
              <w:t>183 952 800,00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0351602" w14:textId="77777777" w:rsidR="00E2696E" w:rsidRPr="00FF536D" w:rsidRDefault="00E2696E" w:rsidP="00C34D56">
            <w:pPr>
              <w:jc w:val="right"/>
              <w:rPr>
                <w:sz w:val="20"/>
                <w:szCs w:val="20"/>
              </w:rPr>
            </w:pPr>
            <w:r w:rsidRPr="00FF536D">
              <w:rPr>
                <w:sz w:val="20"/>
                <w:szCs w:val="20"/>
              </w:rPr>
              <w:t>192 093 400,00</w:t>
            </w:r>
          </w:p>
        </w:tc>
        <w:tc>
          <w:tcPr>
            <w:tcW w:w="246" w:type="dxa"/>
            <w:gridSpan w:val="2"/>
            <w:vAlign w:val="center"/>
            <w:hideMark/>
          </w:tcPr>
          <w:p w14:paraId="0F99F4B1" w14:textId="77777777" w:rsidR="00E2696E" w:rsidRPr="00FF536D" w:rsidRDefault="00E2696E" w:rsidP="00C34D56">
            <w:pPr>
              <w:rPr>
                <w:sz w:val="20"/>
                <w:szCs w:val="20"/>
              </w:rPr>
            </w:pPr>
          </w:p>
        </w:tc>
      </w:tr>
      <w:tr w:rsidR="00E2696E" w:rsidRPr="00FF536D" w14:paraId="5899567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E470DF5"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6EF381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24773C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31F76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9EC2CC4"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7E1D98"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420126" w14:textId="77777777" w:rsidR="00E2696E" w:rsidRPr="00FF536D" w:rsidRDefault="00E2696E" w:rsidP="00C34D56">
            <w:pPr>
              <w:jc w:val="right"/>
              <w:rPr>
                <w:sz w:val="20"/>
                <w:szCs w:val="20"/>
              </w:rPr>
            </w:pPr>
            <w:r w:rsidRPr="00FF536D">
              <w:rPr>
                <w:sz w:val="20"/>
                <w:szCs w:val="20"/>
              </w:rPr>
              <w:t>170 856 400,00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032D9BC" w14:textId="77777777" w:rsidR="00E2696E" w:rsidRPr="00FF536D" w:rsidRDefault="00E2696E" w:rsidP="00C34D56">
            <w:pPr>
              <w:jc w:val="right"/>
              <w:rPr>
                <w:sz w:val="20"/>
                <w:szCs w:val="20"/>
              </w:rPr>
            </w:pPr>
            <w:r w:rsidRPr="00FF536D">
              <w:rPr>
                <w:sz w:val="20"/>
                <w:szCs w:val="20"/>
              </w:rPr>
              <w:t>183 952 800,00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7CD5A" w14:textId="77777777" w:rsidR="00E2696E" w:rsidRPr="00FF536D" w:rsidRDefault="00E2696E" w:rsidP="00C34D56">
            <w:pPr>
              <w:jc w:val="right"/>
              <w:rPr>
                <w:sz w:val="20"/>
                <w:szCs w:val="20"/>
              </w:rPr>
            </w:pPr>
            <w:r w:rsidRPr="00FF536D">
              <w:rPr>
                <w:sz w:val="20"/>
                <w:szCs w:val="20"/>
              </w:rPr>
              <w:t>192 093 400,00</w:t>
            </w:r>
          </w:p>
        </w:tc>
        <w:tc>
          <w:tcPr>
            <w:tcW w:w="246" w:type="dxa"/>
            <w:gridSpan w:val="2"/>
            <w:vAlign w:val="center"/>
            <w:hideMark/>
          </w:tcPr>
          <w:p w14:paraId="36EDB72F" w14:textId="77777777" w:rsidR="00E2696E" w:rsidRPr="00FF536D" w:rsidRDefault="00E2696E" w:rsidP="00C34D56">
            <w:pPr>
              <w:rPr>
                <w:sz w:val="20"/>
                <w:szCs w:val="20"/>
              </w:rPr>
            </w:pPr>
          </w:p>
        </w:tc>
      </w:tr>
      <w:tr w:rsidR="00E2696E" w:rsidRPr="00FF536D" w14:paraId="6E2C1968"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D9735F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CFE7F6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A69719F"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A38C265"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7E866A2A" w14:textId="77777777" w:rsidR="00E2696E" w:rsidRPr="00FF536D" w:rsidRDefault="00E2696E" w:rsidP="00C34D56">
            <w:pPr>
              <w:jc w:val="center"/>
              <w:rPr>
                <w:sz w:val="20"/>
                <w:szCs w:val="20"/>
              </w:rPr>
            </w:pPr>
            <w:r w:rsidRPr="00FF536D">
              <w:rPr>
                <w:sz w:val="20"/>
                <w:szCs w:val="20"/>
              </w:rPr>
              <w:t>07.1.00.70110</w:t>
            </w:r>
          </w:p>
        </w:tc>
        <w:tc>
          <w:tcPr>
            <w:tcW w:w="836" w:type="dxa"/>
            <w:tcBorders>
              <w:top w:val="nil"/>
              <w:left w:val="single" w:sz="4" w:space="0" w:color="auto"/>
              <w:bottom w:val="nil"/>
              <w:right w:val="single" w:sz="4" w:space="0" w:color="auto"/>
            </w:tcBorders>
            <w:shd w:val="clear" w:color="auto" w:fill="auto"/>
            <w:noWrap/>
            <w:vAlign w:val="center"/>
            <w:hideMark/>
          </w:tcPr>
          <w:p w14:paraId="05A3C66C"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76FFC5C4" w14:textId="77777777" w:rsidR="00E2696E" w:rsidRPr="00FF536D" w:rsidRDefault="00E2696E" w:rsidP="00C34D56">
            <w:pPr>
              <w:jc w:val="right"/>
              <w:rPr>
                <w:sz w:val="20"/>
                <w:szCs w:val="20"/>
              </w:rPr>
            </w:pPr>
            <w:r w:rsidRPr="00FF536D">
              <w:rPr>
                <w:sz w:val="20"/>
                <w:szCs w:val="20"/>
              </w:rPr>
              <w:t>1 940 400,00</w:t>
            </w:r>
          </w:p>
        </w:tc>
        <w:tc>
          <w:tcPr>
            <w:tcW w:w="992" w:type="dxa"/>
            <w:tcBorders>
              <w:top w:val="nil"/>
              <w:left w:val="single" w:sz="4" w:space="0" w:color="auto"/>
              <w:bottom w:val="nil"/>
              <w:right w:val="nil"/>
            </w:tcBorders>
            <w:shd w:val="clear" w:color="auto" w:fill="auto"/>
            <w:noWrap/>
            <w:vAlign w:val="center"/>
            <w:hideMark/>
          </w:tcPr>
          <w:p w14:paraId="4D52FAAC" w14:textId="77777777" w:rsidR="00E2696E" w:rsidRPr="00FF536D" w:rsidRDefault="00E2696E" w:rsidP="00C34D56">
            <w:pPr>
              <w:jc w:val="right"/>
              <w:rPr>
                <w:sz w:val="20"/>
                <w:szCs w:val="20"/>
              </w:rPr>
            </w:pPr>
            <w:r w:rsidRPr="00FF536D">
              <w:rPr>
                <w:sz w:val="20"/>
                <w:szCs w:val="20"/>
              </w:rPr>
              <w:t>1 940 400,00</w:t>
            </w:r>
          </w:p>
        </w:tc>
        <w:tc>
          <w:tcPr>
            <w:tcW w:w="1559" w:type="dxa"/>
            <w:tcBorders>
              <w:top w:val="nil"/>
              <w:left w:val="single" w:sz="4" w:space="0" w:color="auto"/>
              <w:bottom w:val="nil"/>
              <w:right w:val="single" w:sz="4" w:space="0" w:color="auto"/>
            </w:tcBorders>
            <w:shd w:val="clear" w:color="auto" w:fill="auto"/>
            <w:noWrap/>
            <w:vAlign w:val="center"/>
            <w:hideMark/>
          </w:tcPr>
          <w:p w14:paraId="036765BD" w14:textId="77777777" w:rsidR="00E2696E" w:rsidRPr="00FF536D" w:rsidRDefault="00E2696E" w:rsidP="00C34D56">
            <w:pPr>
              <w:jc w:val="right"/>
              <w:rPr>
                <w:sz w:val="20"/>
                <w:szCs w:val="20"/>
              </w:rPr>
            </w:pPr>
            <w:r w:rsidRPr="00FF536D">
              <w:rPr>
                <w:sz w:val="20"/>
                <w:szCs w:val="20"/>
              </w:rPr>
              <w:t>1 940 400,00</w:t>
            </w:r>
          </w:p>
        </w:tc>
        <w:tc>
          <w:tcPr>
            <w:tcW w:w="246" w:type="dxa"/>
            <w:gridSpan w:val="2"/>
            <w:vAlign w:val="center"/>
            <w:hideMark/>
          </w:tcPr>
          <w:p w14:paraId="30B6C18D" w14:textId="77777777" w:rsidR="00E2696E" w:rsidRPr="00FF536D" w:rsidRDefault="00E2696E" w:rsidP="00C34D56">
            <w:pPr>
              <w:rPr>
                <w:sz w:val="20"/>
                <w:szCs w:val="20"/>
              </w:rPr>
            </w:pPr>
          </w:p>
        </w:tc>
      </w:tr>
      <w:tr w:rsidR="00E2696E" w:rsidRPr="00FF536D" w14:paraId="12D6B561"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CD7AD2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91AB37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063D79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518867"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EAB022"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73E49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153F55" w14:textId="77777777" w:rsidR="00E2696E" w:rsidRPr="00FF536D" w:rsidRDefault="00E2696E" w:rsidP="00C34D56">
            <w:pPr>
              <w:jc w:val="right"/>
              <w:rPr>
                <w:sz w:val="20"/>
                <w:szCs w:val="20"/>
              </w:rPr>
            </w:pPr>
            <w:r w:rsidRPr="00FF536D">
              <w:rPr>
                <w:sz w:val="20"/>
                <w:szCs w:val="20"/>
              </w:rPr>
              <w:t>1 940 400,00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02B8ED8" w14:textId="77777777" w:rsidR="00E2696E" w:rsidRPr="00FF536D" w:rsidRDefault="00E2696E" w:rsidP="00C34D56">
            <w:pPr>
              <w:jc w:val="right"/>
              <w:rPr>
                <w:sz w:val="20"/>
                <w:szCs w:val="20"/>
              </w:rPr>
            </w:pPr>
            <w:r w:rsidRPr="00FF536D">
              <w:rPr>
                <w:sz w:val="20"/>
                <w:szCs w:val="20"/>
              </w:rPr>
              <w:t>1 940 400,00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13F50B" w14:textId="77777777" w:rsidR="00E2696E" w:rsidRPr="00FF536D" w:rsidRDefault="00E2696E" w:rsidP="00C34D56">
            <w:pPr>
              <w:jc w:val="right"/>
              <w:rPr>
                <w:sz w:val="20"/>
                <w:szCs w:val="20"/>
              </w:rPr>
            </w:pPr>
            <w:r w:rsidRPr="00FF536D">
              <w:rPr>
                <w:sz w:val="20"/>
                <w:szCs w:val="20"/>
              </w:rPr>
              <w:t>1 940 400,00</w:t>
            </w:r>
          </w:p>
        </w:tc>
        <w:tc>
          <w:tcPr>
            <w:tcW w:w="246" w:type="dxa"/>
            <w:gridSpan w:val="2"/>
            <w:vAlign w:val="center"/>
            <w:hideMark/>
          </w:tcPr>
          <w:p w14:paraId="62AC9B82" w14:textId="77777777" w:rsidR="00E2696E" w:rsidRPr="00FF536D" w:rsidRDefault="00E2696E" w:rsidP="00C34D56">
            <w:pPr>
              <w:rPr>
                <w:sz w:val="20"/>
                <w:szCs w:val="20"/>
              </w:rPr>
            </w:pPr>
          </w:p>
        </w:tc>
      </w:tr>
      <w:tr w:rsidR="00E2696E" w:rsidRPr="00FF536D" w14:paraId="2A932001"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51F8F3F9" w14:textId="77777777" w:rsidR="00E2696E" w:rsidRPr="00FF536D" w:rsidRDefault="00E2696E" w:rsidP="00C34D56">
            <w:pPr>
              <w:rPr>
                <w:bCs/>
                <w:sz w:val="20"/>
                <w:szCs w:val="20"/>
              </w:rPr>
            </w:pPr>
            <w:r w:rsidRPr="00FF536D">
              <w:rPr>
                <w:bCs/>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56B477F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46B16C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B556DD0"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1762B422" w14:textId="77777777" w:rsidR="00E2696E" w:rsidRPr="00FF536D" w:rsidRDefault="00E2696E" w:rsidP="00C34D56">
            <w:pPr>
              <w:jc w:val="center"/>
              <w:rPr>
                <w:bCs/>
                <w:sz w:val="20"/>
                <w:szCs w:val="20"/>
              </w:rPr>
            </w:pPr>
            <w:r w:rsidRPr="00FF536D">
              <w:rPr>
                <w:bCs/>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40A541A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ED4CAE9" w14:textId="77777777" w:rsidR="00E2696E" w:rsidRPr="00FF536D" w:rsidRDefault="00E2696E" w:rsidP="00C34D56">
            <w:pPr>
              <w:jc w:val="right"/>
              <w:rPr>
                <w:bCs/>
                <w:sz w:val="20"/>
                <w:szCs w:val="20"/>
              </w:rPr>
            </w:pPr>
            <w:r w:rsidRPr="00FF536D">
              <w:rPr>
                <w:bCs/>
                <w:sz w:val="20"/>
                <w:szCs w:val="20"/>
              </w:rPr>
              <w:t>86 666 309,44</w:t>
            </w:r>
          </w:p>
        </w:tc>
        <w:tc>
          <w:tcPr>
            <w:tcW w:w="992" w:type="dxa"/>
            <w:tcBorders>
              <w:top w:val="nil"/>
              <w:left w:val="single" w:sz="4" w:space="0" w:color="auto"/>
              <w:bottom w:val="nil"/>
              <w:right w:val="nil"/>
            </w:tcBorders>
            <w:shd w:val="clear" w:color="auto" w:fill="auto"/>
            <w:noWrap/>
            <w:vAlign w:val="center"/>
            <w:hideMark/>
          </w:tcPr>
          <w:p w14:paraId="6479104E"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3735B0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B76E099" w14:textId="77777777" w:rsidR="00E2696E" w:rsidRPr="00FF536D" w:rsidRDefault="00E2696E" w:rsidP="00C34D56">
            <w:pPr>
              <w:rPr>
                <w:sz w:val="20"/>
                <w:szCs w:val="20"/>
              </w:rPr>
            </w:pPr>
          </w:p>
        </w:tc>
      </w:tr>
      <w:tr w:rsidR="00E2696E" w:rsidRPr="00FF536D" w14:paraId="679E978C"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693F98B5"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47D2497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95A5CA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AA0A857"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066E441"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64F5280"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C1CDDE1" w14:textId="77777777" w:rsidR="00E2696E" w:rsidRPr="00FF536D" w:rsidRDefault="00E2696E" w:rsidP="00C34D56">
            <w:pPr>
              <w:jc w:val="right"/>
              <w:rPr>
                <w:sz w:val="20"/>
                <w:szCs w:val="20"/>
              </w:rPr>
            </w:pPr>
            <w:r w:rsidRPr="00FF536D">
              <w:rPr>
                <w:sz w:val="20"/>
                <w:szCs w:val="20"/>
              </w:rPr>
              <w:t>55 684 209,44</w:t>
            </w:r>
          </w:p>
        </w:tc>
        <w:tc>
          <w:tcPr>
            <w:tcW w:w="992" w:type="dxa"/>
            <w:tcBorders>
              <w:top w:val="single" w:sz="4" w:space="0" w:color="auto"/>
              <w:left w:val="single" w:sz="4" w:space="0" w:color="auto"/>
              <w:bottom w:val="nil"/>
              <w:right w:val="nil"/>
            </w:tcBorders>
            <w:shd w:val="clear" w:color="auto" w:fill="auto"/>
            <w:noWrap/>
            <w:vAlign w:val="center"/>
            <w:hideMark/>
          </w:tcPr>
          <w:p w14:paraId="3A78D15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04A15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4AE8E86" w14:textId="77777777" w:rsidR="00E2696E" w:rsidRPr="00FF536D" w:rsidRDefault="00E2696E" w:rsidP="00C34D56">
            <w:pPr>
              <w:rPr>
                <w:sz w:val="20"/>
                <w:szCs w:val="20"/>
              </w:rPr>
            </w:pPr>
          </w:p>
        </w:tc>
      </w:tr>
      <w:tr w:rsidR="00E2696E" w:rsidRPr="00FF536D" w14:paraId="4277F10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A28D337"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B3BBA6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D6AB79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12023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EB89BD"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0FF35F"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F869F0" w14:textId="77777777" w:rsidR="00E2696E" w:rsidRPr="00FF536D" w:rsidRDefault="00E2696E" w:rsidP="00C34D56">
            <w:pPr>
              <w:jc w:val="right"/>
              <w:rPr>
                <w:sz w:val="20"/>
                <w:szCs w:val="20"/>
              </w:rPr>
            </w:pPr>
            <w:r w:rsidRPr="00FF536D">
              <w:rPr>
                <w:sz w:val="20"/>
                <w:szCs w:val="20"/>
              </w:rPr>
              <w:t>55 684 209,44</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D0501A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1CC82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F380080" w14:textId="77777777" w:rsidR="00E2696E" w:rsidRPr="00FF536D" w:rsidRDefault="00E2696E" w:rsidP="00C34D56">
            <w:pPr>
              <w:rPr>
                <w:sz w:val="20"/>
                <w:szCs w:val="20"/>
              </w:rPr>
            </w:pPr>
          </w:p>
        </w:tc>
      </w:tr>
      <w:tr w:rsidR="00E2696E" w:rsidRPr="00FF536D" w14:paraId="1E603AB7"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E66CB8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1899B03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B08EE3D"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0A87AF9"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A8249A5" w14:textId="77777777" w:rsidR="00E2696E" w:rsidRPr="00FF536D" w:rsidRDefault="00E2696E" w:rsidP="00C34D56">
            <w:pPr>
              <w:jc w:val="center"/>
              <w:rPr>
                <w:sz w:val="20"/>
                <w:szCs w:val="20"/>
              </w:rPr>
            </w:pPr>
            <w:r w:rsidRPr="00FF536D">
              <w:rPr>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535018B5"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42D0ADEC" w14:textId="77777777" w:rsidR="00E2696E" w:rsidRPr="00FF536D" w:rsidRDefault="00E2696E" w:rsidP="00C34D56">
            <w:pPr>
              <w:jc w:val="right"/>
              <w:rPr>
                <w:sz w:val="20"/>
                <w:szCs w:val="20"/>
              </w:rPr>
            </w:pPr>
            <w:r w:rsidRPr="00FF536D">
              <w:rPr>
                <w:sz w:val="20"/>
                <w:szCs w:val="20"/>
              </w:rPr>
              <w:t>30 982 100,00</w:t>
            </w:r>
          </w:p>
        </w:tc>
        <w:tc>
          <w:tcPr>
            <w:tcW w:w="992" w:type="dxa"/>
            <w:tcBorders>
              <w:top w:val="nil"/>
              <w:left w:val="single" w:sz="4" w:space="0" w:color="auto"/>
              <w:bottom w:val="nil"/>
              <w:right w:val="nil"/>
            </w:tcBorders>
            <w:shd w:val="clear" w:color="auto" w:fill="auto"/>
            <w:noWrap/>
            <w:vAlign w:val="center"/>
            <w:hideMark/>
          </w:tcPr>
          <w:p w14:paraId="5AAD0C3A"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BBAF09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DAC19A3" w14:textId="77777777" w:rsidR="00E2696E" w:rsidRPr="00FF536D" w:rsidRDefault="00E2696E" w:rsidP="00C34D56">
            <w:pPr>
              <w:rPr>
                <w:sz w:val="20"/>
                <w:szCs w:val="20"/>
              </w:rPr>
            </w:pPr>
          </w:p>
        </w:tc>
      </w:tr>
      <w:tr w:rsidR="00E2696E" w:rsidRPr="00FF536D" w14:paraId="2A5DFF55"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CB9304E"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77F188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1DC8DA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32B8EE"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5ED289B"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3B77D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29216" w14:textId="77777777" w:rsidR="00E2696E" w:rsidRPr="00FF536D" w:rsidRDefault="00E2696E" w:rsidP="00C34D56">
            <w:pPr>
              <w:jc w:val="right"/>
              <w:rPr>
                <w:sz w:val="20"/>
                <w:szCs w:val="20"/>
              </w:rPr>
            </w:pPr>
            <w:r w:rsidRPr="00FF536D">
              <w:rPr>
                <w:sz w:val="20"/>
                <w:szCs w:val="20"/>
              </w:rPr>
              <w:t>30 982 100,00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05B347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F9080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DB60155" w14:textId="77777777" w:rsidR="00E2696E" w:rsidRPr="00FF536D" w:rsidRDefault="00E2696E" w:rsidP="00C34D56">
            <w:pPr>
              <w:rPr>
                <w:sz w:val="20"/>
                <w:szCs w:val="20"/>
              </w:rPr>
            </w:pPr>
          </w:p>
        </w:tc>
      </w:tr>
      <w:tr w:rsidR="00E2696E" w:rsidRPr="00FF536D" w14:paraId="3901311F"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73193778"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03" w:type="dxa"/>
            <w:tcBorders>
              <w:top w:val="nil"/>
              <w:left w:val="single" w:sz="4" w:space="0" w:color="auto"/>
              <w:bottom w:val="nil"/>
              <w:right w:val="nil"/>
            </w:tcBorders>
            <w:shd w:val="clear" w:color="auto" w:fill="auto"/>
            <w:noWrap/>
            <w:vAlign w:val="center"/>
            <w:hideMark/>
          </w:tcPr>
          <w:p w14:paraId="2971DD6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0474DA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A79B61D"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A4C38D9" w14:textId="77777777" w:rsidR="00E2696E" w:rsidRPr="00FF536D" w:rsidRDefault="00E2696E" w:rsidP="00C34D56">
            <w:pPr>
              <w:jc w:val="center"/>
              <w:rPr>
                <w:bCs/>
                <w:sz w:val="20"/>
                <w:szCs w:val="20"/>
              </w:rPr>
            </w:pPr>
            <w:r w:rsidRPr="00FF536D">
              <w:rPr>
                <w:bCs/>
                <w:sz w:val="20"/>
                <w:szCs w:val="20"/>
              </w:rPr>
              <w:t>07.3.00.00000</w:t>
            </w:r>
          </w:p>
        </w:tc>
        <w:tc>
          <w:tcPr>
            <w:tcW w:w="836" w:type="dxa"/>
            <w:tcBorders>
              <w:top w:val="nil"/>
              <w:left w:val="single" w:sz="4" w:space="0" w:color="auto"/>
              <w:bottom w:val="nil"/>
              <w:right w:val="single" w:sz="4" w:space="0" w:color="auto"/>
            </w:tcBorders>
            <w:shd w:val="clear" w:color="auto" w:fill="auto"/>
            <w:noWrap/>
            <w:vAlign w:val="center"/>
            <w:hideMark/>
          </w:tcPr>
          <w:p w14:paraId="692DAD2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858A695" w14:textId="77777777" w:rsidR="00E2696E" w:rsidRPr="00FF536D" w:rsidRDefault="00E2696E" w:rsidP="00C34D56">
            <w:pPr>
              <w:jc w:val="right"/>
              <w:rPr>
                <w:bCs/>
                <w:sz w:val="20"/>
                <w:szCs w:val="20"/>
              </w:rPr>
            </w:pPr>
            <w:r w:rsidRPr="00FF536D">
              <w:rPr>
                <w:bCs/>
                <w:sz w:val="20"/>
                <w:szCs w:val="20"/>
              </w:rPr>
              <w:t>2 000,00</w:t>
            </w:r>
          </w:p>
        </w:tc>
        <w:tc>
          <w:tcPr>
            <w:tcW w:w="992" w:type="dxa"/>
            <w:tcBorders>
              <w:top w:val="nil"/>
              <w:left w:val="single" w:sz="4" w:space="0" w:color="auto"/>
              <w:bottom w:val="nil"/>
              <w:right w:val="nil"/>
            </w:tcBorders>
            <w:shd w:val="clear" w:color="auto" w:fill="auto"/>
            <w:noWrap/>
            <w:vAlign w:val="center"/>
            <w:hideMark/>
          </w:tcPr>
          <w:p w14:paraId="1BFB6DC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7B06336"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4DACD41" w14:textId="77777777" w:rsidR="00E2696E" w:rsidRPr="00FF536D" w:rsidRDefault="00E2696E" w:rsidP="00C34D56">
            <w:pPr>
              <w:rPr>
                <w:sz w:val="20"/>
                <w:szCs w:val="20"/>
              </w:rPr>
            </w:pPr>
          </w:p>
        </w:tc>
      </w:tr>
      <w:tr w:rsidR="00E2696E" w:rsidRPr="00FF536D" w14:paraId="2A33F43F"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DC64B6C"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3B48744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5A1C658"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A431628"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AB5BD7E" w14:textId="77777777" w:rsidR="00E2696E" w:rsidRPr="00FF536D" w:rsidRDefault="00E2696E" w:rsidP="00C34D56">
            <w:pPr>
              <w:jc w:val="center"/>
              <w:rPr>
                <w:bCs/>
                <w:sz w:val="20"/>
                <w:szCs w:val="20"/>
              </w:rPr>
            </w:pPr>
            <w:r w:rsidRPr="00FF536D">
              <w:rPr>
                <w:bCs/>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933771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66DACC4" w14:textId="77777777" w:rsidR="00E2696E" w:rsidRPr="00FF536D" w:rsidRDefault="00E2696E" w:rsidP="00C34D56">
            <w:pPr>
              <w:jc w:val="right"/>
              <w:rPr>
                <w:bCs/>
                <w:sz w:val="20"/>
                <w:szCs w:val="20"/>
              </w:rPr>
            </w:pPr>
            <w:r w:rsidRPr="00FF536D">
              <w:rPr>
                <w:bCs/>
                <w:sz w:val="20"/>
                <w:szCs w:val="20"/>
              </w:rPr>
              <w:t>2 000,00</w:t>
            </w:r>
          </w:p>
        </w:tc>
        <w:tc>
          <w:tcPr>
            <w:tcW w:w="992" w:type="dxa"/>
            <w:tcBorders>
              <w:top w:val="single" w:sz="4" w:space="0" w:color="auto"/>
              <w:left w:val="single" w:sz="4" w:space="0" w:color="auto"/>
              <w:bottom w:val="nil"/>
              <w:right w:val="nil"/>
            </w:tcBorders>
            <w:shd w:val="clear" w:color="auto" w:fill="auto"/>
            <w:noWrap/>
            <w:vAlign w:val="center"/>
            <w:hideMark/>
          </w:tcPr>
          <w:p w14:paraId="3889A02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2D13CC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0146A05" w14:textId="77777777" w:rsidR="00E2696E" w:rsidRPr="00FF536D" w:rsidRDefault="00E2696E" w:rsidP="00C34D56">
            <w:pPr>
              <w:rPr>
                <w:sz w:val="20"/>
                <w:szCs w:val="20"/>
              </w:rPr>
            </w:pPr>
          </w:p>
        </w:tc>
      </w:tr>
      <w:tr w:rsidR="00E2696E" w:rsidRPr="00FF536D" w14:paraId="0F289447"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62DD1B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6D3C6E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58363B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C943EDD"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E3C7BA7"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1608791"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F3D8D9B" w14:textId="77777777" w:rsidR="00E2696E" w:rsidRPr="00FF536D" w:rsidRDefault="00E2696E" w:rsidP="00C34D56">
            <w:pPr>
              <w:jc w:val="right"/>
              <w:rPr>
                <w:sz w:val="20"/>
                <w:szCs w:val="20"/>
              </w:rPr>
            </w:pPr>
            <w:r w:rsidRPr="00FF536D">
              <w:rPr>
                <w:sz w:val="20"/>
                <w:szCs w:val="20"/>
              </w:rPr>
              <w:t>2 000,00</w:t>
            </w:r>
          </w:p>
        </w:tc>
        <w:tc>
          <w:tcPr>
            <w:tcW w:w="992" w:type="dxa"/>
            <w:tcBorders>
              <w:top w:val="single" w:sz="4" w:space="0" w:color="auto"/>
              <w:left w:val="single" w:sz="4" w:space="0" w:color="auto"/>
              <w:bottom w:val="nil"/>
              <w:right w:val="nil"/>
            </w:tcBorders>
            <w:shd w:val="clear" w:color="auto" w:fill="auto"/>
            <w:noWrap/>
            <w:vAlign w:val="center"/>
            <w:hideMark/>
          </w:tcPr>
          <w:p w14:paraId="576E5B8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FBA63A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C8D98B7" w14:textId="77777777" w:rsidR="00E2696E" w:rsidRPr="00FF536D" w:rsidRDefault="00E2696E" w:rsidP="00C34D56">
            <w:pPr>
              <w:rPr>
                <w:sz w:val="20"/>
                <w:szCs w:val="20"/>
              </w:rPr>
            </w:pPr>
          </w:p>
        </w:tc>
      </w:tr>
      <w:tr w:rsidR="00E2696E" w:rsidRPr="00FF536D" w14:paraId="39A0F6B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2CD1B9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1A7773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0958E9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8CECC3"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D63B282"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C3F701"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E7D0BE" w14:textId="77777777" w:rsidR="00E2696E" w:rsidRPr="00FF536D" w:rsidRDefault="00E2696E" w:rsidP="00C34D56">
            <w:pPr>
              <w:jc w:val="right"/>
              <w:rPr>
                <w:sz w:val="20"/>
                <w:szCs w:val="20"/>
              </w:rPr>
            </w:pPr>
            <w:r w:rsidRPr="00FF536D">
              <w:rPr>
                <w:sz w:val="20"/>
                <w:szCs w:val="20"/>
              </w:rPr>
              <w:t>2 000,00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43FF66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DD483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827CAEE" w14:textId="77777777" w:rsidR="00E2696E" w:rsidRPr="00FF536D" w:rsidRDefault="00E2696E" w:rsidP="00C34D56">
            <w:pPr>
              <w:rPr>
                <w:sz w:val="20"/>
                <w:szCs w:val="20"/>
              </w:rPr>
            </w:pPr>
          </w:p>
        </w:tc>
      </w:tr>
      <w:tr w:rsidR="00E2696E" w:rsidRPr="00FF536D" w14:paraId="541127BE"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F256D52" w14:textId="77777777" w:rsidR="00E2696E" w:rsidRPr="00FF536D" w:rsidRDefault="00E2696E" w:rsidP="00C34D56">
            <w:pPr>
              <w:rPr>
                <w:bCs/>
                <w:sz w:val="20"/>
                <w:szCs w:val="20"/>
              </w:rPr>
            </w:pPr>
            <w:r w:rsidRPr="00FF536D">
              <w:rPr>
                <w:bCs/>
                <w:sz w:val="20"/>
                <w:szCs w:val="20"/>
              </w:rPr>
              <w:t>Общее образование</w:t>
            </w:r>
          </w:p>
        </w:tc>
        <w:tc>
          <w:tcPr>
            <w:tcW w:w="803" w:type="dxa"/>
            <w:tcBorders>
              <w:top w:val="nil"/>
              <w:left w:val="single" w:sz="4" w:space="0" w:color="auto"/>
              <w:bottom w:val="nil"/>
              <w:right w:val="nil"/>
            </w:tcBorders>
            <w:shd w:val="clear" w:color="auto" w:fill="auto"/>
            <w:noWrap/>
            <w:vAlign w:val="center"/>
            <w:hideMark/>
          </w:tcPr>
          <w:p w14:paraId="09DFCE6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9FD7F82"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D118C5F"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542F2CC"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5469779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D1DC2E1" w14:textId="77777777" w:rsidR="00E2696E" w:rsidRPr="00FF536D" w:rsidRDefault="00E2696E" w:rsidP="00C34D56">
            <w:pPr>
              <w:jc w:val="right"/>
              <w:rPr>
                <w:bCs/>
                <w:sz w:val="20"/>
                <w:szCs w:val="20"/>
              </w:rPr>
            </w:pPr>
            <w:r w:rsidRPr="00FF536D">
              <w:rPr>
                <w:bCs/>
                <w:sz w:val="20"/>
                <w:szCs w:val="20"/>
              </w:rPr>
              <w:t>823 146 016,54</w:t>
            </w:r>
          </w:p>
        </w:tc>
        <w:tc>
          <w:tcPr>
            <w:tcW w:w="992" w:type="dxa"/>
            <w:tcBorders>
              <w:top w:val="nil"/>
              <w:left w:val="single" w:sz="4" w:space="0" w:color="auto"/>
              <w:bottom w:val="nil"/>
              <w:right w:val="nil"/>
            </w:tcBorders>
            <w:shd w:val="clear" w:color="auto" w:fill="auto"/>
            <w:noWrap/>
            <w:vAlign w:val="center"/>
            <w:hideMark/>
          </w:tcPr>
          <w:p w14:paraId="29CA2894" w14:textId="77777777" w:rsidR="00E2696E" w:rsidRPr="00FF536D" w:rsidRDefault="00E2696E" w:rsidP="00C34D56">
            <w:pPr>
              <w:jc w:val="right"/>
              <w:rPr>
                <w:bCs/>
                <w:sz w:val="20"/>
                <w:szCs w:val="20"/>
              </w:rPr>
            </w:pPr>
            <w:r w:rsidRPr="00FF536D">
              <w:rPr>
                <w:bCs/>
                <w:sz w:val="20"/>
                <w:szCs w:val="20"/>
              </w:rPr>
              <w:t>708 164 956,00</w:t>
            </w:r>
          </w:p>
        </w:tc>
        <w:tc>
          <w:tcPr>
            <w:tcW w:w="1559" w:type="dxa"/>
            <w:tcBorders>
              <w:top w:val="nil"/>
              <w:left w:val="single" w:sz="4" w:space="0" w:color="auto"/>
              <w:bottom w:val="nil"/>
              <w:right w:val="single" w:sz="4" w:space="0" w:color="auto"/>
            </w:tcBorders>
            <w:shd w:val="clear" w:color="auto" w:fill="auto"/>
            <w:noWrap/>
            <w:vAlign w:val="center"/>
            <w:hideMark/>
          </w:tcPr>
          <w:p w14:paraId="4B836C8A" w14:textId="77777777" w:rsidR="00E2696E" w:rsidRPr="00FF536D" w:rsidRDefault="00E2696E" w:rsidP="00C34D56">
            <w:pPr>
              <w:jc w:val="right"/>
              <w:rPr>
                <w:bCs/>
                <w:sz w:val="20"/>
                <w:szCs w:val="20"/>
              </w:rPr>
            </w:pPr>
            <w:r w:rsidRPr="00FF536D">
              <w:rPr>
                <w:bCs/>
                <w:sz w:val="20"/>
                <w:szCs w:val="20"/>
              </w:rPr>
              <w:t>728 838 411,00</w:t>
            </w:r>
          </w:p>
        </w:tc>
        <w:tc>
          <w:tcPr>
            <w:tcW w:w="246" w:type="dxa"/>
            <w:gridSpan w:val="2"/>
            <w:vAlign w:val="center"/>
            <w:hideMark/>
          </w:tcPr>
          <w:p w14:paraId="0BE7BB82" w14:textId="77777777" w:rsidR="00E2696E" w:rsidRPr="00FF536D" w:rsidRDefault="00E2696E" w:rsidP="00C34D56">
            <w:pPr>
              <w:rPr>
                <w:sz w:val="20"/>
                <w:szCs w:val="20"/>
              </w:rPr>
            </w:pPr>
          </w:p>
        </w:tc>
      </w:tr>
      <w:tr w:rsidR="00E2696E" w:rsidRPr="00FF536D" w14:paraId="2C10DED1"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12E82BC"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605A308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F056B48"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DF1B61A"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CE3AA30" w14:textId="77777777" w:rsidR="00E2696E" w:rsidRPr="00FF536D" w:rsidRDefault="00E2696E" w:rsidP="00C34D56">
            <w:pPr>
              <w:jc w:val="center"/>
              <w:rPr>
                <w:bCs/>
                <w:sz w:val="20"/>
                <w:szCs w:val="20"/>
              </w:rPr>
            </w:pPr>
            <w:r w:rsidRPr="00FF536D">
              <w:rPr>
                <w:bCs/>
                <w:sz w:val="20"/>
                <w:szCs w:val="20"/>
              </w:rPr>
              <w:t>07.0.00.00000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504A36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DFD16C1" w14:textId="77777777" w:rsidR="00E2696E" w:rsidRPr="00FF536D" w:rsidRDefault="00E2696E" w:rsidP="00C34D56">
            <w:pPr>
              <w:jc w:val="right"/>
              <w:rPr>
                <w:bCs/>
                <w:sz w:val="20"/>
                <w:szCs w:val="20"/>
              </w:rPr>
            </w:pPr>
            <w:r w:rsidRPr="00FF536D">
              <w:rPr>
                <w:bCs/>
                <w:sz w:val="20"/>
                <w:szCs w:val="20"/>
              </w:rPr>
              <w:t>801 905 544,45</w:t>
            </w:r>
          </w:p>
        </w:tc>
        <w:tc>
          <w:tcPr>
            <w:tcW w:w="992" w:type="dxa"/>
            <w:tcBorders>
              <w:top w:val="single" w:sz="4" w:space="0" w:color="auto"/>
              <w:left w:val="single" w:sz="4" w:space="0" w:color="auto"/>
              <w:bottom w:val="nil"/>
              <w:right w:val="nil"/>
            </w:tcBorders>
            <w:shd w:val="clear" w:color="auto" w:fill="auto"/>
            <w:noWrap/>
            <w:vAlign w:val="center"/>
            <w:hideMark/>
          </w:tcPr>
          <w:p w14:paraId="215EEBBE" w14:textId="77777777" w:rsidR="00E2696E" w:rsidRPr="00FF536D" w:rsidRDefault="00E2696E" w:rsidP="00C34D56">
            <w:pPr>
              <w:jc w:val="right"/>
              <w:rPr>
                <w:bCs/>
                <w:sz w:val="20"/>
                <w:szCs w:val="20"/>
              </w:rPr>
            </w:pPr>
            <w:r w:rsidRPr="00FF536D">
              <w:rPr>
                <w:bCs/>
                <w:sz w:val="20"/>
                <w:szCs w:val="20"/>
              </w:rPr>
              <w:t>702 781 456,00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18694CA" w14:textId="77777777" w:rsidR="00E2696E" w:rsidRPr="00FF536D" w:rsidRDefault="00E2696E" w:rsidP="00C34D56">
            <w:pPr>
              <w:jc w:val="right"/>
              <w:rPr>
                <w:bCs/>
                <w:sz w:val="20"/>
                <w:szCs w:val="20"/>
              </w:rPr>
            </w:pPr>
            <w:r w:rsidRPr="00FF536D">
              <w:rPr>
                <w:bCs/>
                <w:sz w:val="20"/>
                <w:szCs w:val="20"/>
              </w:rPr>
              <w:t>723 454 911,00</w:t>
            </w:r>
          </w:p>
        </w:tc>
        <w:tc>
          <w:tcPr>
            <w:tcW w:w="246" w:type="dxa"/>
            <w:gridSpan w:val="2"/>
            <w:vAlign w:val="center"/>
            <w:hideMark/>
          </w:tcPr>
          <w:p w14:paraId="3306EF23" w14:textId="77777777" w:rsidR="00E2696E" w:rsidRPr="00FF536D" w:rsidRDefault="00E2696E" w:rsidP="00C34D56">
            <w:pPr>
              <w:rPr>
                <w:sz w:val="20"/>
                <w:szCs w:val="20"/>
              </w:rPr>
            </w:pPr>
          </w:p>
        </w:tc>
      </w:tr>
      <w:tr w:rsidR="00E2696E" w:rsidRPr="00FF536D" w14:paraId="424908F0"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E40CE3F"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373503F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7E582E8"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ADBBAE7"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A9DE15F" w14:textId="77777777" w:rsidR="00E2696E" w:rsidRPr="00FF536D" w:rsidRDefault="00E2696E" w:rsidP="00C34D56">
            <w:pPr>
              <w:jc w:val="center"/>
              <w:rPr>
                <w:bCs/>
                <w:sz w:val="20"/>
                <w:szCs w:val="20"/>
              </w:rPr>
            </w:pPr>
            <w:r w:rsidRPr="00FF536D">
              <w:rPr>
                <w:bCs/>
                <w:sz w:val="20"/>
                <w:szCs w:val="20"/>
              </w:rPr>
              <w:t>07.1.00.00000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5DBCED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C9B7D20" w14:textId="77777777" w:rsidR="00E2696E" w:rsidRPr="00FF536D" w:rsidRDefault="00E2696E" w:rsidP="00C34D56">
            <w:pPr>
              <w:jc w:val="right"/>
              <w:rPr>
                <w:bCs/>
                <w:sz w:val="20"/>
                <w:szCs w:val="20"/>
              </w:rPr>
            </w:pPr>
            <w:r w:rsidRPr="00FF536D">
              <w:rPr>
                <w:bCs/>
                <w:sz w:val="20"/>
                <w:szCs w:val="20"/>
              </w:rPr>
              <w:t>801 498 316,95</w:t>
            </w:r>
          </w:p>
        </w:tc>
        <w:tc>
          <w:tcPr>
            <w:tcW w:w="992" w:type="dxa"/>
            <w:tcBorders>
              <w:top w:val="single" w:sz="4" w:space="0" w:color="auto"/>
              <w:left w:val="single" w:sz="4" w:space="0" w:color="auto"/>
              <w:bottom w:val="nil"/>
              <w:right w:val="nil"/>
            </w:tcBorders>
            <w:shd w:val="clear" w:color="auto" w:fill="auto"/>
            <w:noWrap/>
            <w:vAlign w:val="center"/>
            <w:hideMark/>
          </w:tcPr>
          <w:p w14:paraId="541C1F19" w14:textId="77777777" w:rsidR="00E2696E" w:rsidRPr="00FF536D" w:rsidRDefault="00E2696E" w:rsidP="00C34D56">
            <w:pPr>
              <w:jc w:val="right"/>
              <w:rPr>
                <w:bCs/>
                <w:sz w:val="20"/>
                <w:szCs w:val="20"/>
              </w:rPr>
            </w:pPr>
            <w:r w:rsidRPr="00FF536D">
              <w:rPr>
                <w:bCs/>
                <w:sz w:val="20"/>
                <w:szCs w:val="20"/>
              </w:rPr>
              <w:t>702 781 456,00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5E1E031" w14:textId="77777777" w:rsidR="00E2696E" w:rsidRPr="00FF536D" w:rsidRDefault="00E2696E" w:rsidP="00C34D56">
            <w:pPr>
              <w:jc w:val="right"/>
              <w:rPr>
                <w:bCs/>
                <w:sz w:val="20"/>
                <w:szCs w:val="20"/>
              </w:rPr>
            </w:pPr>
            <w:r w:rsidRPr="00FF536D">
              <w:rPr>
                <w:bCs/>
                <w:sz w:val="20"/>
                <w:szCs w:val="20"/>
              </w:rPr>
              <w:t>723 454 911,00</w:t>
            </w:r>
          </w:p>
        </w:tc>
        <w:tc>
          <w:tcPr>
            <w:tcW w:w="246" w:type="dxa"/>
            <w:gridSpan w:val="2"/>
            <w:vAlign w:val="center"/>
            <w:hideMark/>
          </w:tcPr>
          <w:p w14:paraId="55629709" w14:textId="77777777" w:rsidR="00E2696E" w:rsidRPr="00FF536D" w:rsidRDefault="00E2696E" w:rsidP="00C34D56">
            <w:pPr>
              <w:rPr>
                <w:sz w:val="20"/>
                <w:szCs w:val="20"/>
              </w:rPr>
            </w:pPr>
          </w:p>
        </w:tc>
      </w:tr>
      <w:tr w:rsidR="00E2696E" w:rsidRPr="00FF536D" w14:paraId="62461673"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6E8C2C5" w14:textId="77777777" w:rsidR="00E2696E" w:rsidRPr="00FF536D" w:rsidRDefault="00E2696E" w:rsidP="00C34D56">
            <w:pPr>
              <w:rPr>
                <w:bCs/>
                <w:sz w:val="20"/>
                <w:szCs w:val="20"/>
              </w:rPr>
            </w:pPr>
            <w:r w:rsidRPr="00FF536D">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03" w:type="dxa"/>
            <w:tcBorders>
              <w:top w:val="single" w:sz="4" w:space="0" w:color="auto"/>
              <w:left w:val="single" w:sz="4" w:space="0" w:color="auto"/>
              <w:bottom w:val="nil"/>
              <w:right w:val="nil"/>
            </w:tcBorders>
            <w:shd w:val="clear" w:color="auto" w:fill="auto"/>
            <w:noWrap/>
            <w:vAlign w:val="center"/>
            <w:hideMark/>
          </w:tcPr>
          <w:p w14:paraId="2A84C26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222C428"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ACC0B19"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0D28C63" w14:textId="77777777" w:rsidR="00E2696E" w:rsidRPr="00FF536D" w:rsidRDefault="00E2696E" w:rsidP="00C34D56">
            <w:pPr>
              <w:jc w:val="center"/>
              <w:rPr>
                <w:bCs/>
                <w:sz w:val="20"/>
                <w:szCs w:val="20"/>
              </w:rPr>
            </w:pPr>
            <w:r w:rsidRPr="00FF536D">
              <w:rPr>
                <w:bCs/>
                <w:sz w:val="20"/>
                <w:szCs w:val="20"/>
              </w:rPr>
              <w:t>07.1.00.03349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8605E5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40F5E03" w14:textId="77777777" w:rsidR="00E2696E" w:rsidRPr="00FF536D" w:rsidRDefault="00E2696E" w:rsidP="00C34D56">
            <w:pPr>
              <w:jc w:val="right"/>
              <w:rPr>
                <w:bCs/>
                <w:sz w:val="20"/>
                <w:szCs w:val="20"/>
              </w:rPr>
            </w:pPr>
            <w:r w:rsidRPr="00FF536D">
              <w:rPr>
                <w:bCs/>
                <w:sz w:val="20"/>
                <w:szCs w:val="20"/>
              </w:rPr>
              <w:t>19 624 100,00</w:t>
            </w:r>
          </w:p>
        </w:tc>
        <w:tc>
          <w:tcPr>
            <w:tcW w:w="992" w:type="dxa"/>
            <w:tcBorders>
              <w:top w:val="single" w:sz="4" w:space="0" w:color="auto"/>
              <w:left w:val="single" w:sz="4" w:space="0" w:color="auto"/>
              <w:bottom w:val="nil"/>
              <w:right w:val="nil"/>
            </w:tcBorders>
            <w:shd w:val="clear" w:color="auto" w:fill="auto"/>
            <w:noWrap/>
            <w:vAlign w:val="center"/>
            <w:hideMark/>
          </w:tcPr>
          <w:p w14:paraId="7C96540E" w14:textId="77777777" w:rsidR="00E2696E" w:rsidRPr="00FF536D" w:rsidRDefault="00E2696E" w:rsidP="00C34D56">
            <w:pPr>
              <w:jc w:val="right"/>
              <w:rPr>
                <w:bCs/>
                <w:sz w:val="20"/>
                <w:szCs w:val="20"/>
              </w:rPr>
            </w:pPr>
            <w:r w:rsidRPr="00FF536D">
              <w:rPr>
                <w:bCs/>
                <w:sz w:val="20"/>
                <w:szCs w:val="20"/>
              </w:rPr>
              <w:t>19 323 611,00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E239B6B" w14:textId="77777777" w:rsidR="00E2696E" w:rsidRPr="00FF536D" w:rsidRDefault="00E2696E" w:rsidP="00C34D56">
            <w:pPr>
              <w:jc w:val="right"/>
              <w:rPr>
                <w:bCs/>
                <w:sz w:val="20"/>
                <w:szCs w:val="20"/>
              </w:rPr>
            </w:pPr>
            <w:r w:rsidRPr="00FF536D">
              <w:rPr>
                <w:bCs/>
                <w:sz w:val="20"/>
                <w:szCs w:val="20"/>
              </w:rPr>
              <w:t>19 323 611,00</w:t>
            </w:r>
          </w:p>
        </w:tc>
        <w:tc>
          <w:tcPr>
            <w:tcW w:w="246" w:type="dxa"/>
            <w:gridSpan w:val="2"/>
            <w:vAlign w:val="center"/>
            <w:hideMark/>
          </w:tcPr>
          <w:p w14:paraId="270E14F1" w14:textId="77777777" w:rsidR="00E2696E" w:rsidRPr="00FF536D" w:rsidRDefault="00E2696E" w:rsidP="00C34D56">
            <w:pPr>
              <w:rPr>
                <w:sz w:val="20"/>
                <w:szCs w:val="20"/>
              </w:rPr>
            </w:pPr>
          </w:p>
        </w:tc>
      </w:tr>
      <w:tr w:rsidR="00E2696E" w:rsidRPr="00FF536D" w14:paraId="532ABB64"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5D81CC2"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ED4164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968109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851466C"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10787B5" w14:textId="77777777" w:rsidR="00E2696E" w:rsidRPr="00FF536D" w:rsidRDefault="00E2696E" w:rsidP="00C34D56">
            <w:pPr>
              <w:jc w:val="center"/>
              <w:rPr>
                <w:sz w:val="20"/>
                <w:szCs w:val="20"/>
              </w:rPr>
            </w:pPr>
            <w:r w:rsidRPr="00FF536D">
              <w:rPr>
                <w:sz w:val="20"/>
                <w:szCs w:val="20"/>
              </w:rPr>
              <w:t>07.1.00.03349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8EE08DD"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ED6E585" w14:textId="77777777" w:rsidR="00E2696E" w:rsidRPr="00FF536D" w:rsidRDefault="00E2696E" w:rsidP="00C34D56">
            <w:pPr>
              <w:jc w:val="right"/>
              <w:rPr>
                <w:sz w:val="20"/>
                <w:szCs w:val="20"/>
              </w:rPr>
            </w:pPr>
            <w:r w:rsidRPr="00FF536D">
              <w:rPr>
                <w:sz w:val="20"/>
                <w:szCs w:val="20"/>
              </w:rPr>
              <w:t>14 058 910,00</w:t>
            </w:r>
          </w:p>
        </w:tc>
        <w:tc>
          <w:tcPr>
            <w:tcW w:w="992" w:type="dxa"/>
            <w:tcBorders>
              <w:top w:val="single" w:sz="4" w:space="0" w:color="auto"/>
              <w:left w:val="single" w:sz="4" w:space="0" w:color="auto"/>
              <w:bottom w:val="nil"/>
              <w:right w:val="nil"/>
            </w:tcBorders>
            <w:shd w:val="clear" w:color="auto" w:fill="auto"/>
            <w:noWrap/>
            <w:vAlign w:val="center"/>
            <w:hideMark/>
          </w:tcPr>
          <w:p w14:paraId="552FF3FC" w14:textId="77777777" w:rsidR="00E2696E" w:rsidRPr="00FF536D" w:rsidRDefault="00E2696E" w:rsidP="00C34D56">
            <w:pPr>
              <w:jc w:val="right"/>
              <w:rPr>
                <w:sz w:val="20"/>
                <w:szCs w:val="20"/>
              </w:rPr>
            </w:pPr>
            <w:r w:rsidRPr="00FF536D">
              <w:rPr>
                <w:sz w:val="20"/>
                <w:szCs w:val="20"/>
              </w:rPr>
              <w:t>19 323 611,00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BAFEE21" w14:textId="77777777" w:rsidR="00E2696E" w:rsidRPr="00FF536D" w:rsidRDefault="00E2696E" w:rsidP="00C34D56">
            <w:pPr>
              <w:jc w:val="right"/>
              <w:rPr>
                <w:sz w:val="20"/>
                <w:szCs w:val="20"/>
              </w:rPr>
            </w:pPr>
            <w:r w:rsidRPr="00FF536D">
              <w:rPr>
                <w:sz w:val="20"/>
                <w:szCs w:val="20"/>
              </w:rPr>
              <w:t>19 323 611,00</w:t>
            </w:r>
          </w:p>
        </w:tc>
        <w:tc>
          <w:tcPr>
            <w:tcW w:w="246" w:type="dxa"/>
            <w:gridSpan w:val="2"/>
            <w:vAlign w:val="center"/>
            <w:hideMark/>
          </w:tcPr>
          <w:p w14:paraId="174F2AD4" w14:textId="77777777" w:rsidR="00E2696E" w:rsidRPr="00FF536D" w:rsidRDefault="00E2696E" w:rsidP="00C34D56">
            <w:pPr>
              <w:rPr>
                <w:sz w:val="20"/>
                <w:szCs w:val="20"/>
              </w:rPr>
            </w:pPr>
          </w:p>
        </w:tc>
      </w:tr>
      <w:tr w:rsidR="00E2696E" w:rsidRPr="00FF536D" w14:paraId="3ED6115F"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963C3E5"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35EF67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D23127F"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959F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14E4687" w14:textId="77777777" w:rsidR="00E2696E" w:rsidRPr="00FF536D" w:rsidRDefault="00E2696E" w:rsidP="00C34D56">
            <w:pPr>
              <w:jc w:val="center"/>
              <w:rPr>
                <w:sz w:val="20"/>
                <w:szCs w:val="20"/>
              </w:rPr>
            </w:pPr>
            <w:r w:rsidRPr="00FF536D">
              <w:rPr>
                <w:sz w:val="20"/>
                <w:szCs w:val="20"/>
              </w:rPr>
              <w:t>07.1.00.03349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F4A068"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BA76D2" w14:textId="77777777" w:rsidR="00E2696E" w:rsidRPr="00FF536D" w:rsidRDefault="00E2696E" w:rsidP="00C34D56">
            <w:pPr>
              <w:jc w:val="right"/>
              <w:rPr>
                <w:sz w:val="20"/>
                <w:szCs w:val="20"/>
              </w:rPr>
            </w:pPr>
            <w:r w:rsidRPr="00FF536D">
              <w:rPr>
                <w:sz w:val="20"/>
                <w:szCs w:val="20"/>
              </w:rPr>
              <w:t>14 058 910,00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56D233F" w14:textId="77777777" w:rsidR="00E2696E" w:rsidRPr="00FF536D" w:rsidRDefault="00E2696E" w:rsidP="00C34D56">
            <w:pPr>
              <w:jc w:val="right"/>
              <w:rPr>
                <w:sz w:val="20"/>
                <w:szCs w:val="20"/>
              </w:rPr>
            </w:pPr>
            <w:r w:rsidRPr="00FF536D">
              <w:rPr>
                <w:sz w:val="20"/>
                <w:szCs w:val="20"/>
              </w:rPr>
              <w:t>19 323 611,00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EDC9E7" w14:textId="77777777" w:rsidR="00E2696E" w:rsidRPr="00FF536D" w:rsidRDefault="00E2696E" w:rsidP="00C34D56">
            <w:pPr>
              <w:jc w:val="right"/>
              <w:rPr>
                <w:sz w:val="20"/>
                <w:szCs w:val="20"/>
              </w:rPr>
            </w:pPr>
            <w:r w:rsidRPr="00FF536D">
              <w:rPr>
                <w:sz w:val="20"/>
                <w:szCs w:val="20"/>
              </w:rPr>
              <w:t>19 323 611,00</w:t>
            </w:r>
          </w:p>
        </w:tc>
        <w:tc>
          <w:tcPr>
            <w:tcW w:w="246" w:type="dxa"/>
            <w:gridSpan w:val="2"/>
            <w:vAlign w:val="center"/>
            <w:hideMark/>
          </w:tcPr>
          <w:p w14:paraId="2B678E97" w14:textId="77777777" w:rsidR="00E2696E" w:rsidRPr="00FF536D" w:rsidRDefault="00E2696E" w:rsidP="00C34D56">
            <w:pPr>
              <w:rPr>
                <w:sz w:val="20"/>
                <w:szCs w:val="20"/>
              </w:rPr>
            </w:pPr>
          </w:p>
        </w:tc>
      </w:tr>
      <w:tr w:rsidR="00E2696E" w:rsidRPr="00FF536D" w14:paraId="622B6EEE"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5652D2C"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0582CBA7"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5CB70E8"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8B72056"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4607BF3" w14:textId="77777777" w:rsidR="00E2696E" w:rsidRPr="00FF536D" w:rsidRDefault="00E2696E" w:rsidP="00C34D56">
            <w:pPr>
              <w:jc w:val="center"/>
              <w:rPr>
                <w:sz w:val="20"/>
                <w:szCs w:val="20"/>
              </w:rPr>
            </w:pPr>
            <w:r w:rsidRPr="00FF536D">
              <w:rPr>
                <w:sz w:val="20"/>
                <w:szCs w:val="20"/>
              </w:rPr>
              <w:t>07.1.00.03349</w:t>
            </w:r>
          </w:p>
        </w:tc>
        <w:tc>
          <w:tcPr>
            <w:tcW w:w="836" w:type="dxa"/>
            <w:tcBorders>
              <w:top w:val="nil"/>
              <w:left w:val="single" w:sz="4" w:space="0" w:color="auto"/>
              <w:bottom w:val="nil"/>
              <w:right w:val="single" w:sz="4" w:space="0" w:color="auto"/>
            </w:tcBorders>
            <w:shd w:val="clear" w:color="auto" w:fill="auto"/>
            <w:noWrap/>
            <w:vAlign w:val="center"/>
            <w:hideMark/>
          </w:tcPr>
          <w:p w14:paraId="14800B05"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0F338E52" w14:textId="77777777" w:rsidR="00E2696E" w:rsidRPr="00FF536D" w:rsidRDefault="00E2696E" w:rsidP="00C34D56">
            <w:pPr>
              <w:jc w:val="right"/>
              <w:rPr>
                <w:sz w:val="20"/>
                <w:szCs w:val="20"/>
              </w:rPr>
            </w:pPr>
            <w:r w:rsidRPr="00FF536D">
              <w:rPr>
                <w:sz w:val="20"/>
                <w:szCs w:val="20"/>
              </w:rPr>
              <w:t>5 565 190,00</w:t>
            </w:r>
          </w:p>
        </w:tc>
        <w:tc>
          <w:tcPr>
            <w:tcW w:w="992" w:type="dxa"/>
            <w:tcBorders>
              <w:top w:val="nil"/>
              <w:left w:val="single" w:sz="4" w:space="0" w:color="auto"/>
              <w:bottom w:val="nil"/>
              <w:right w:val="nil"/>
            </w:tcBorders>
            <w:shd w:val="clear" w:color="auto" w:fill="auto"/>
            <w:noWrap/>
            <w:vAlign w:val="center"/>
            <w:hideMark/>
          </w:tcPr>
          <w:p w14:paraId="47E7888D"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86E5BD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CC73AE6" w14:textId="77777777" w:rsidR="00E2696E" w:rsidRPr="00FF536D" w:rsidRDefault="00E2696E" w:rsidP="00C34D56">
            <w:pPr>
              <w:rPr>
                <w:sz w:val="20"/>
                <w:szCs w:val="20"/>
              </w:rPr>
            </w:pPr>
          </w:p>
        </w:tc>
      </w:tr>
      <w:tr w:rsidR="00E2696E" w:rsidRPr="00FF536D" w14:paraId="696DCAC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74B9773"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9FDDB5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D453C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9FA5FB"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DAF6519" w14:textId="77777777" w:rsidR="00E2696E" w:rsidRPr="00FF536D" w:rsidRDefault="00E2696E" w:rsidP="00C34D56">
            <w:pPr>
              <w:jc w:val="center"/>
              <w:rPr>
                <w:sz w:val="20"/>
                <w:szCs w:val="20"/>
              </w:rPr>
            </w:pPr>
            <w:r w:rsidRPr="00FF536D">
              <w:rPr>
                <w:sz w:val="20"/>
                <w:szCs w:val="20"/>
              </w:rPr>
              <w:t>07.1.00.03349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664E6"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1985D9" w14:textId="77777777" w:rsidR="00E2696E" w:rsidRPr="00FF536D" w:rsidRDefault="00E2696E" w:rsidP="00C34D56">
            <w:pPr>
              <w:jc w:val="right"/>
              <w:rPr>
                <w:sz w:val="20"/>
                <w:szCs w:val="20"/>
              </w:rPr>
            </w:pPr>
            <w:r w:rsidRPr="00FF536D">
              <w:rPr>
                <w:sz w:val="20"/>
                <w:szCs w:val="20"/>
              </w:rPr>
              <w:t>5 565 190,00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830BBC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A1D63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BA37936" w14:textId="77777777" w:rsidR="00E2696E" w:rsidRPr="00FF536D" w:rsidRDefault="00E2696E" w:rsidP="00C34D56">
            <w:pPr>
              <w:rPr>
                <w:sz w:val="20"/>
                <w:szCs w:val="20"/>
              </w:rPr>
            </w:pPr>
          </w:p>
        </w:tc>
      </w:tr>
      <w:tr w:rsidR="00E2696E" w:rsidRPr="00FF536D" w14:paraId="7C358B7F"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340A37E6" w14:textId="77777777" w:rsidR="00E2696E" w:rsidRPr="00FF536D" w:rsidRDefault="00E2696E" w:rsidP="00C34D56">
            <w:pPr>
              <w:rPr>
                <w:bCs/>
                <w:sz w:val="20"/>
                <w:szCs w:val="20"/>
              </w:rPr>
            </w:pPr>
            <w:r w:rsidRPr="00FF536D">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803" w:type="dxa"/>
            <w:tcBorders>
              <w:top w:val="nil"/>
              <w:left w:val="single" w:sz="4" w:space="0" w:color="auto"/>
              <w:bottom w:val="nil"/>
              <w:right w:val="nil"/>
            </w:tcBorders>
            <w:shd w:val="clear" w:color="auto" w:fill="auto"/>
            <w:noWrap/>
            <w:vAlign w:val="center"/>
            <w:hideMark/>
          </w:tcPr>
          <w:p w14:paraId="070F3E1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ECD891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E10180E"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A77CAFF" w14:textId="77777777" w:rsidR="00E2696E" w:rsidRPr="00FF536D" w:rsidRDefault="00E2696E" w:rsidP="00C34D56">
            <w:pPr>
              <w:jc w:val="center"/>
              <w:rPr>
                <w:bCs/>
                <w:sz w:val="20"/>
                <w:szCs w:val="20"/>
              </w:rPr>
            </w:pPr>
            <w:r w:rsidRPr="00FF536D">
              <w:rPr>
                <w:bCs/>
                <w:sz w:val="20"/>
                <w:szCs w:val="20"/>
              </w:rPr>
              <w:t>07.1.00.03350</w:t>
            </w:r>
          </w:p>
        </w:tc>
        <w:tc>
          <w:tcPr>
            <w:tcW w:w="836" w:type="dxa"/>
            <w:tcBorders>
              <w:top w:val="nil"/>
              <w:left w:val="single" w:sz="4" w:space="0" w:color="auto"/>
              <w:bottom w:val="nil"/>
              <w:right w:val="single" w:sz="4" w:space="0" w:color="auto"/>
            </w:tcBorders>
            <w:shd w:val="clear" w:color="auto" w:fill="auto"/>
            <w:noWrap/>
            <w:vAlign w:val="center"/>
            <w:hideMark/>
          </w:tcPr>
          <w:p w14:paraId="50B3606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C86C32A" w14:textId="77777777" w:rsidR="00E2696E" w:rsidRPr="00FF536D" w:rsidRDefault="00E2696E" w:rsidP="00C34D56">
            <w:pPr>
              <w:jc w:val="right"/>
              <w:rPr>
                <w:bCs/>
                <w:sz w:val="20"/>
                <w:szCs w:val="20"/>
              </w:rPr>
            </w:pPr>
            <w:r w:rsidRPr="00FF536D">
              <w:rPr>
                <w:bCs/>
                <w:sz w:val="20"/>
                <w:szCs w:val="20"/>
              </w:rPr>
              <w:t>1 492 100,00</w:t>
            </w:r>
          </w:p>
        </w:tc>
        <w:tc>
          <w:tcPr>
            <w:tcW w:w="992" w:type="dxa"/>
            <w:tcBorders>
              <w:top w:val="nil"/>
              <w:left w:val="single" w:sz="4" w:space="0" w:color="auto"/>
              <w:bottom w:val="nil"/>
              <w:right w:val="nil"/>
            </w:tcBorders>
            <w:shd w:val="clear" w:color="auto" w:fill="auto"/>
            <w:noWrap/>
            <w:vAlign w:val="center"/>
            <w:hideMark/>
          </w:tcPr>
          <w:p w14:paraId="28F9D104" w14:textId="77777777" w:rsidR="00E2696E" w:rsidRPr="00FF536D" w:rsidRDefault="00E2696E" w:rsidP="00C34D56">
            <w:pPr>
              <w:jc w:val="right"/>
              <w:rPr>
                <w:bCs/>
                <w:sz w:val="20"/>
                <w:szCs w:val="20"/>
              </w:rPr>
            </w:pPr>
            <w:r w:rsidRPr="00FF536D">
              <w:rPr>
                <w:bCs/>
                <w:sz w:val="20"/>
                <w:szCs w:val="20"/>
              </w:rPr>
              <w:t>1 519 400,00</w:t>
            </w:r>
          </w:p>
        </w:tc>
        <w:tc>
          <w:tcPr>
            <w:tcW w:w="1559" w:type="dxa"/>
            <w:tcBorders>
              <w:top w:val="nil"/>
              <w:left w:val="single" w:sz="4" w:space="0" w:color="auto"/>
              <w:bottom w:val="nil"/>
              <w:right w:val="single" w:sz="4" w:space="0" w:color="auto"/>
            </w:tcBorders>
            <w:shd w:val="clear" w:color="auto" w:fill="auto"/>
            <w:noWrap/>
            <w:vAlign w:val="center"/>
            <w:hideMark/>
          </w:tcPr>
          <w:p w14:paraId="12D4471F" w14:textId="77777777" w:rsidR="00E2696E" w:rsidRPr="00FF536D" w:rsidRDefault="00E2696E" w:rsidP="00C34D56">
            <w:pPr>
              <w:jc w:val="right"/>
              <w:rPr>
                <w:bCs/>
                <w:sz w:val="20"/>
                <w:szCs w:val="20"/>
              </w:rPr>
            </w:pPr>
            <w:r w:rsidRPr="00FF536D">
              <w:rPr>
                <w:bCs/>
                <w:sz w:val="20"/>
                <w:szCs w:val="20"/>
              </w:rPr>
              <w:t>1 550 700,00</w:t>
            </w:r>
          </w:p>
        </w:tc>
        <w:tc>
          <w:tcPr>
            <w:tcW w:w="246" w:type="dxa"/>
            <w:gridSpan w:val="2"/>
            <w:vAlign w:val="center"/>
            <w:hideMark/>
          </w:tcPr>
          <w:p w14:paraId="74B91A5E" w14:textId="77777777" w:rsidR="00E2696E" w:rsidRPr="00FF536D" w:rsidRDefault="00E2696E" w:rsidP="00C34D56">
            <w:pPr>
              <w:rPr>
                <w:sz w:val="20"/>
                <w:szCs w:val="20"/>
              </w:rPr>
            </w:pPr>
          </w:p>
        </w:tc>
      </w:tr>
      <w:tr w:rsidR="00E2696E" w:rsidRPr="00FF536D" w14:paraId="45CD932A"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D357103"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63D4CE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8BBA7A3"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21AE5C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CED69F8" w14:textId="77777777" w:rsidR="00E2696E" w:rsidRPr="00FF536D" w:rsidRDefault="00E2696E" w:rsidP="00C34D56">
            <w:pPr>
              <w:jc w:val="center"/>
              <w:rPr>
                <w:sz w:val="20"/>
                <w:szCs w:val="20"/>
              </w:rPr>
            </w:pPr>
            <w:r w:rsidRPr="00FF536D">
              <w:rPr>
                <w:sz w:val="20"/>
                <w:szCs w:val="20"/>
              </w:rPr>
              <w:t>07.1.00.03350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B0719CC"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A75849F" w14:textId="77777777" w:rsidR="00E2696E" w:rsidRPr="00FF536D" w:rsidRDefault="00E2696E" w:rsidP="00C34D56">
            <w:pPr>
              <w:jc w:val="right"/>
              <w:rPr>
                <w:sz w:val="20"/>
                <w:szCs w:val="20"/>
              </w:rPr>
            </w:pPr>
            <w:r w:rsidRPr="00FF536D">
              <w:rPr>
                <w:sz w:val="20"/>
                <w:szCs w:val="20"/>
              </w:rPr>
              <w:t>765 584,00</w:t>
            </w:r>
          </w:p>
        </w:tc>
        <w:tc>
          <w:tcPr>
            <w:tcW w:w="992" w:type="dxa"/>
            <w:tcBorders>
              <w:top w:val="single" w:sz="4" w:space="0" w:color="auto"/>
              <w:left w:val="single" w:sz="4" w:space="0" w:color="auto"/>
              <w:bottom w:val="nil"/>
              <w:right w:val="nil"/>
            </w:tcBorders>
            <w:shd w:val="clear" w:color="auto" w:fill="auto"/>
            <w:noWrap/>
            <w:vAlign w:val="center"/>
            <w:hideMark/>
          </w:tcPr>
          <w:p w14:paraId="496D959D" w14:textId="77777777" w:rsidR="00E2696E" w:rsidRPr="00FF536D" w:rsidRDefault="00E2696E" w:rsidP="00C34D56">
            <w:pPr>
              <w:jc w:val="right"/>
              <w:rPr>
                <w:sz w:val="20"/>
                <w:szCs w:val="20"/>
              </w:rPr>
            </w:pPr>
            <w:r w:rsidRPr="00FF536D">
              <w:rPr>
                <w:sz w:val="20"/>
                <w:szCs w:val="20"/>
              </w:rPr>
              <w:t>1 519 400,00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C117750" w14:textId="77777777" w:rsidR="00E2696E" w:rsidRPr="00FF536D" w:rsidRDefault="00E2696E" w:rsidP="00C34D56">
            <w:pPr>
              <w:jc w:val="right"/>
              <w:rPr>
                <w:sz w:val="20"/>
                <w:szCs w:val="20"/>
              </w:rPr>
            </w:pPr>
            <w:r w:rsidRPr="00FF536D">
              <w:rPr>
                <w:sz w:val="20"/>
                <w:szCs w:val="20"/>
              </w:rPr>
              <w:t>1 550 700,00</w:t>
            </w:r>
          </w:p>
        </w:tc>
        <w:tc>
          <w:tcPr>
            <w:tcW w:w="246" w:type="dxa"/>
            <w:gridSpan w:val="2"/>
            <w:vAlign w:val="center"/>
            <w:hideMark/>
          </w:tcPr>
          <w:p w14:paraId="151AF249" w14:textId="77777777" w:rsidR="00E2696E" w:rsidRPr="00FF536D" w:rsidRDefault="00E2696E" w:rsidP="00C34D56">
            <w:pPr>
              <w:rPr>
                <w:sz w:val="20"/>
                <w:szCs w:val="20"/>
              </w:rPr>
            </w:pPr>
          </w:p>
        </w:tc>
      </w:tr>
      <w:tr w:rsidR="00E2696E" w:rsidRPr="00FF536D" w14:paraId="0C9A4CB2"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A93986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B49D78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ADED7B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6A11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5E8A68" w14:textId="77777777" w:rsidR="00E2696E" w:rsidRPr="00FF536D" w:rsidRDefault="00E2696E" w:rsidP="00C34D56">
            <w:pPr>
              <w:jc w:val="center"/>
              <w:rPr>
                <w:sz w:val="20"/>
                <w:szCs w:val="20"/>
              </w:rPr>
            </w:pPr>
            <w:r w:rsidRPr="00FF536D">
              <w:rPr>
                <w:sz w:val="20"/>
                <w:szCs w:val="20"/>
              </w:rPr>
              <w:t>07.1.00.03350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F08136"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99CEC2" w14:textId="77777777" w:rsidR="00E2696E" w:rsidRPr="00FF536D" w:rsidRDefault="00E2696E" w:rsidP="00C34D56">
            <w:pPr>
              <w:jc w:val="right"/>
              <w:rPr>
                <w:sz w:val="20"/>
                <w:szCs w:val="20"/>
              </w:rPr>
            </w:pPr>
            <w:r w:rsidRPr="00FF536D">
              <w:rPr>
                <w:sz w:val="20"/>
                <w:szCs w:val="20"/>
              </w:rPr>
              <w:t>765 584,00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49DAFA9" w14:textId="77777777" w:rsidR="00E2696E" w:rsidRPr="00FF536D" w:rsidRDefault="00E2696E" w:rsidP="00C34D56">
            <w:pPr>
              <w:jc w:val="right"/>
              <w:rPr>
                <w:sz w:val="20"/>
                <w:szCs w:val="20"/>
              </w:rPr>
            </w:pPr>
            <w:r w:rsidRPr="00FF536D">
              <w:rPr>
                <w:sz w:val="20"/>
                <w:szCs w:val="20"/>
              </w:rPr>
              <w:t>1 519 400,00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68AF4D" w14:textId="77777777" w:rsidR="00E2696E" w:rsidRPr="00FF536D" w:rsidRDefault="00E2696E" w:rsidP="00C34D56">
            <w:pPr>
              <w:jc w:val="right"/>
              <w:rPr>
                <w:sz w:val="20"/>
                <w:szCs w:val="20"/>
              </w:rPr>
            </w:pPr>
            <w:r w:rsidRPr="00FF536D">
              <w:rPr>
                <w:sz w:val="20"/>
                <w:szCs w:val="20"/>
              </w:rPr>
              <w:t>1 550 700,00</w:t>
            </w:r>
          </w:p>
        </w:tc>
        <w:tc>
          <w:tcPr>
            <w:tcW w:w="246" w:type="dxa"/>
            <w:gridSpan w:val="2"/>
            <w:vAlign w:val="center"/>
            <w:hideMark/>
          </w:tcPr>
          <w:p w14:paraId="5B19ECB2" w14:textId="77777777" w:rsidR="00E2696E" w:rsidRPr="00FF536D" w:rsidRDefault="00E2696E" w:rsidP="00C34D56">
            <w:pPr>
              <w:rPr>
                <w:sz w:val="20"/>
                <w:szCs w:val="20"/>
              </w:rPr>
            </w:pPr>
          </w:p>
        </w:tc>
      </w:tr>
      <w:tr w:rsidR="00E2696E" w:rsidRPr="00FF536D" w14:paraId="19F52639"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67D0EF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56B3424A"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602EBB2"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918EB33"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C03CDB5" w14:textId="77777777" w:rsidR="00E2696E" w:rsidRPr="00FF536D" w:rsidRDefault="00E2696E" w:rsidP="00C34D56">
            <w:pPr>
              <w:jc w:val="center"/>
              <w:rPr>
                <w:sz w:val="20"/>
                <w:szCs w:val="20"/>
              </w:rPr>
            </w:pPr>
            <w:r w:rsidRPr="00FF536D">
              <w:rPr>
                <w:sz w:val="20"/>
                <w:szCs w:val="20"/>
              </w:rPr>
              <w:t>07.1.00.03350</w:t>
            </w:r>
          </w:p>
        </w:tc>
        <w:tc>
          <w:tcPr>
            <w:tcW w:w="836" w:type="dxa"/>
            <w:tcBorders>
              <w:top w:val="nil"/>
              <w:left w:val="single" w:sz="4" w:space="0" w:color="auto"/>
              <w:bottom w:val="nil"/>
              <w:right w:val="single" w:sz="4" w:space="0" w:color="auto"/>
            </w:tcBorders>
            <w:shd w:val="clear" w:color="auto" w:fill="auto"/>
            <w:noWrap/>
            <w:vAlign w:val="center"/>
            <w:hideMark/>
          </w:tcPr>
          <w:p w14:paraId="78F76BD9"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46F14E88" w14:textId="77777777" w:rsidR="00E2696E" w:rsidRPr="00FF536D" w:rsidRDefault="00E2696E" w:rsidP="00C34D56">
            <w:pPr>
              <w:jc w:val="right"/>
              <w:rPr>
                <w:sz w:val="20"/>
                <w:szCs w:val="20"/>
              </w:rPr>
            </w:pPr>
            <w:r w:rsidRPr="00FF536D">
              <w:rPr>
                <w:sz w:val="20"/>
                <w:szCs w:val="20"/>
              </w:rPr>
              <w:t>726 516,00</w:t>
            </w:r>
          </w:p>
        </w:tc>
        <w:tc>
          <w:tcPr>
            <w:tcW w:w="992" w:type="dxa"/>
            <w:tcBorders>
              <w:top w:val="nil"/>
              <w:left w:val="single" w:sz="4" w:space="0" w:color="auto"/>
              <w:bottom w:val="nil"/>
              <w:right w:val="nil"/>
            </w:tcBorders>
            <w:shd w:val="clear" w:color="auto" w:fill="auto"/>
            <w:noWrap/>
            <w:vAlign w:val="center"/>
            <w:hideMark/>
          </w:tcPr>
          <w:p w14:paraId="325E840F"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EFD065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BE84D94" w14:textId="77777777" w:rsidR="00E2696E" w:rsidRPr="00FF536D" w:rsidRDefault="00E2696E" w:rsidP="00C34D56">
            <w:pPr>
              <w:rPr>
                <w:sz w:val="20"/>
                <w:szCs w:val="20"/>
              </w:rPr>
            </w:pPr>
          </w:p>
        </w:tc>
      </w:tr>
      <w:tr w:rsidR="00E2696E" w:rsidRPr="00FF536D" w14:paraId="0E5A0908"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CC80B22"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15FFA8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1C064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2ACDA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2162E8" w14:textId="77777777" w:rsidR="00E2696E" w:rsidRPr="00FF536D" w:rsidRDefault="00E2696E" w:rsidP="00C34D56">
            <w:pPr>
              <w:jc w:val="center"/>
              <w:rPr>
                <w:sz w:val="20"/>
                <w:szCs w:val="20"/>
              </w:rPr>
            </w:pPr>
            <w:r w:rsidRPr="00FF536D">
              <w:rPr>
                <w:sz w:val="20"/>
                <w:szCs w:val="20"/>
              </w:rPr>
              <w:t>07.1.00.03350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DC17D4"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8AE6AC" w14:textId="77777777" w:rsidR="00E2696E" w:rsidRPr="00FF536D" w:rsidRDefault="00E2696E" w:rsidP="00C34D56">
            <w:pPr>
              <w:jc w:val="right"/>
              <w:rPr>
                <w:sz w:val="20"/>
                <w:szCs w:val="20"/>
              </w:rPr>
            </w:pPr>
            <w:r w:rsidRPr="00FF536D">
              <w:rPr>
                <w:sz w:val="20"/>
                <w:szCs w:val="20"/>
              </w:rPr>
              <w:t>726 516,00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5C0395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484D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D4800F8" w14:textId="77777777" w:rsidR="00E2696E" w:rsidRPr="00FF536D" w:rsidRDefault="00E2696E" w:rsidP="00C34D56">
            <w:pPr>
              <w:rPr>
                <w:sz w:val="20"/>
                <w:szCs w:val="20"/>
              </w:rPr>
            </w:pPr>
          </w:p>
        </w:tc>
      </w:tr>
      <w:tr w:rsidR="00E2696E" w:rsidRPr="00FF536D" w14:paraId="2FD83582"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F1930B4"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дошкольных групп при школах, школах-интернатах</w:t>
            </w:r>
          </w:p>
        </w:tc>
        <w:tc>
          <w:tcPr>
            <w:tcW w:w="803" w:type="dxa"/>
            <w:tcBorders>
              <w:top w:val="nil"/>
              <w:left w:val="single" w:sz="4" w:space="0" w:color="auto"/>
              <w:bottom w:val="nil"/>
              <w:right w:val="nil"/>
            </w:tcBorders>
            <w:shd w:val="clear" w:color="auto" w:fill="auto"/>
            <w:noWrap/>
            <w:vAlign w:val="center"/>
            <w:hideMark/>
          </w:tcPr>
          <w:p w14:paraId="746E371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344550E"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F7FE2E9"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830E2E7" w14:textId="77777777" w:rsidR="00E2696E" w:rsidRPr="00FF536D" w:rsidRDefault="00E2696E" w:rsidP="00C34D56">
            <w:pPr>
              <w:jc w:val="center"/>
              <w:rPr>
                <w:bCs/>
                <w:sz w:val="20"/>
                <w:szCs w:val="20"/>
              </w:rPr>
            </w:pPr>
            <w:r w:rsidRPr="00FF536D">
              <w:rPr>
                <w:bCs/>
                <w:sz w:val="20"/>
                <w:szCs w:val="20"/>
              </w:rPr>
              <w:t>07.1.00.07210</w:t>
            </w:r>
          </w:p>
        </w:tc>
        <w:tc>
          <w:tcPr>
            <w:tcW w:w="836" w:type="dxa"/>
            <w:tcBorders>
              <w:top w:val="nil"/>
              <w:left w:val="single" w:sz="4" w:space="0" w:color="auto"/>
              <w:bottom w:val="nil"/>
              <w:right w:val="single" w:sz="4" w:space="0" w:color="auto"/>
            </w:tcBorders>
            <w:shd w:val="clear" w:color="auto" w:fill="auto"/>
            <w:noWrap/>
            <w:vAlign w:val="center"/>
            <w:hideMark/>
          </w:tcPr>
          <w:p w14:paraId="667DA51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D332FC7" w14:textId="77777777" w:rsidR="00E2696E" w:rsidRPr="00FF536D" w:rsidRDefault="00E2696E" w:rsidP="00C34D56">
            <w:pPr>
              <w:jc w:val="right"/>
              <w:rPr>
                <w:bCs/>
                <w:sz w:val="20"/>
                <w:szCs w:val="20"/>
              </w:rPr>
            </w:pPr>
            <w:r w:rsidRPr="00FF536D">
              <w:rPr>
                <w:bCs/>
                <w:sz w:val="20"/>
                <w:szCs w:val="20"/>
              </w:rPr>
              <w:t>15 271 715,72</w:t>
            </w:r>
          </w:p>
        </w:tc>
        <w:tc>
          <w:tcPr>
            <w:tcW w:w="992" w:type="dxa"/>
            <w:tcBorders>
              <w:top w:val="nil"/>
              <w:left w:val="single" w:sz="4" w:space="0" w:color="auto"/>
              <w:bottom w:val="nil"/>
              <w:right w:val="nil"/>
            </w:tcBorders>
            <w:shd w:val="clear" w:color="auto" w:fill="auto"/>
            <w:noWrap/>
            <w:vAlign w:val="center"/>
            <w:hideMark/>
          </w:tcPr>
          <w:p w14:paraId="2FBCEFFD" w14:textId="77777777" w:rsidR="00E2696E" w:rsidRPr="00FF536D" w:rsidRDefault="00E2696E" w:rsidP="00C34D56">
            <w:pPr>
              <w:jc w:val="right"/>
              <w:rPr>
                <w:bCs/>
                <w:sz w:val="20"/>
                <w:szCs w:val="20"/>
              </w:rPr>
            </w:pPr>
            <w:r w:rsidRPr="00FF536D">
              <w:rPr>
                <w:bCs/>
                <w:sz w:val="20"/>
                <w:szCs w:val="20"/>
              </w:rPr>
              <w:t>4 522 900,00</w:t>
            </w:r>
          </w:p>
        </w:tc>
        <w:tc>
          <w:tcPr>
            <w:tcW w:w="1559" w:type="dxa"/>
            <w:tcBorders>
              <w:top w:val="nil"/>
              <w:left w:val="single" w:sz="4" w:space="0" w:color="auto"/>
              <w:bottom w:val="nil"/>
              <w:right w:val="single" w:sz="4" w:space="0" w:color="auto"/>
            </w:tcBorders>
            <w:shd w:val="clear" w:color="auto" w:fill="auto"/>
            <w:noWrap/>
            <w:vAlign w:val="center"/>
            <w:hideMark/>
          </w:tcPr>
          <w:p w14:paraId="7E4F78C6" w14:textId="77777777" w:rsidR="00E2696E" w:rsidRPr="00FF536D" w:rsidRDefault="00E2696E" w:rsidP="00C34D56">
            <w:pPr>
              <w:jc w:val="right"/>
              <w:rPr>
                <w:bCs/>
                <w:sz w:val="20"/>
                <w:szCs w:val="20"/>
              </w:rPr>
            </w:pPr>
            <w:r w:rsidRPr="00FF536D">
              <w:rPr>
                <w:bCs/>
                <w:sz w:val="20"/>
                <w:szCs w:val="20"/>
              </w:rPr>
              <w:t>4 681 200,00</w:t>
            </w:r>
          </w:p>
        </w:tc>
        <w:tc>
          <w:tcPr>
            <w:tcW w:w="246" w:type="dxa"/>
            <w:gridSpan w:val="2"/>
            <w:vAlign w:val="center"/>
            <w:hideMark/>
          </w:tcPr>
          <w:p w14:paraId="49D94927" w14:textId="77777777" w:rsidR="00E2696E" w:rsidRPr="00FF536D" w:rsidRDefault="00E2696E" w:rsidP="00C34D56">
            <w:pPr>
              <w:rPr>
                <w:sz w:val="20"/>
                <w:szCs w:val="20"/>
              </w:rPr>
            </w:pPr>
          </w:p>
        </w:tc>
      </w:tr>
      <w:tr w:rsidR="00E2696E" w:rsidRPr="00FF536D" w14:paraId="2ABADC30"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4899BF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E31F1A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D0F9A9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AAA31F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E4B1FBB" w14:textId="77777777" w:rsidR="00E2696E" w:rsidRPr="00FF536D" w:rsidRDefault="00E2696E" w:rsidP="00C34D56">
            <w:pPr>
              <w:jc w:val="center"/>
              <w:rPr>
                <w:sz w:val="20"/>
                <w:szCs w:val="20"/>
              </w:rPr>
            </w:pPr>
            <w:r w:rsidRPr="00FF536D">
              <w:rPr>
                <w:sz w:val="20"/>
                <w:szCs w:val="20"/>
              </w:rPr>
              <w:t>07.1.00.07210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30D045B"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56CCC1B" w14:textId="77777777" w:rsidR="00E2696E" w:rsidRPr="00FF536D" w:rsidRDefault="00E2696E" w:rsidP="00C34D56">
            <w:pPr>
              <w:jc w:val="right"/>
              <w:rPr>
                <w:sz w:val="20"/>
                <w:szCs w:val="20"/>
              </w:rPr>
            </w:pPr>
            <w:r w:rsidRPr="00FF536D">
              <w:rPr>
                <w:sz w:val="20"/>
                <w:szCs w:val="20"/>
              </w:rPr>
              <w:t>9 515 650,99</w:t>
            </w:r>
          </w:p>
        </w:tc>
        <w:tc>
          <w:tcPr>
            <w:tcW w:w="992" w:type="dxa"/>
            <w:tcBorders>
              <w:top w:val="single" w:sz="4" w:space="0" w:color="auto"/>
              <w:left w:val="single" w:sz="4" w:space="0" w:color="auto"/>
              <w:bottom w:val="nil"/>
              <w:right w:val="nil"/>
            </w:tcBorders>
            <w:shd w:val="clear" w:color="auto" w:fill="auto"/>
            <w:noWrap/>
            <w:vAlign w:val="center"/>
            <w:hideMark/>
          </w:tcPr>
          <w:p w14:paraId="69DF18B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EC4673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FB8AC68" w14:textId="77777777" w:rsidR="00E2696E" w:rsidRPr="00FF536D" w:rsidRDefault="00E2696E" w:rsidP="00C34D56">
            <w:pPr>
              <w:rPr>
                <w:sz w:val="20"/>
                <w:szCs w:val="20"/>
              </w:rPr>
            </w:pPr>
          </w:p>
        </w:tc>
      </w:tr>
      <w:tr w:rsidR="00E2696E" w:rsidRPr="00FF536D" w14:paraId="5825A657"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D9DDF13"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C83BA3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8C83F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E567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4390479" w14:textId="77777777" w:rsidR="00E2696E" w:rsidRPr="00FF536D" w:rsidRDefault="00E2696E" w:rsidP="00C34D56">
            <w:pPr>
              <w:jc w:val="center"/>
              <w:rPr>
                <w:sz w:val="20"/>
                <w:szCs w:val="20"/>
              </w:rPr>
            </w:pPr>
            <w:r w:rsidRPr="00FF536D">
              <w:rPr>
                <w:sz w:val="20"/>
                <w:szCs w:val="20"/>
              </w:rPr>
              <w:t>07.1.00.07210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D9AF4"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DE6C5D" w14:textId="77777777" w:rsidR="00E2696E" w:rsidRPr="00FF536D" w:rsidRDefault="00E2696E" w:rsidP="00C34D56">
            <w:pPr>
              <w:jc w:val="right"/>
              <w:rPr>
                <w:sz w:val="20"/>
                <w:szCs w:val="20"/>
              </w:rPr>
            </w:pPr>
            <w:r w:rsidRPr="00FF536D">
              <w:rPr>
                <w:sz w:val="20"/>
                <w:szCs w:val="20"/>
              </w:rPr>
              <w:t>9 515 650,99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4F010F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C6A94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8588CFD" w14:textId="77777777" w:rsidR="00E2696E" w:rsidRPr="00FF536D" w:rsidRDefault="00E2696E" w:rsidP="00C34D56">
            <w:pPr>
              <w:rPr>
                <w:sz w:val="20"/>
                <w:szCs w:val="20"/>
              </w:rPr>
            </w:pPr>
          </w:p>
        </w:tc>
      </w:tr>
      <w:tr w:rsidR="00E2696E" w:rsidRPr="00FF536D" w14:paraId="2D741E06"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76B4F0B" w14:textId="77777777" w:rsidR="00E2696E" w:rsidRPr="00FF536D" w:rsidRDefault="00E2696E" w:rsidP="00C34D56">
            <w:pPr>
              <w:rPr>
                <w:sz w:val="20"/>
                <w:szCs w:val="20"/>
              </w:rPr>
            </w:pPr>
            <w:r w:rsidRPr="00FF536D">
              <w:rPr>
                <w:sz w:val="20"/>
                <w:szCs w:val="20"/>
              </w:rPr>
              <w:t xml:space="preserve">Закупка товаров, работ и услуг для обеспечения государственных </w:t>
            </w:r>
            <w:r w:rsidRPr="00FF536D">
              <w:rPr>
                <w:sz w:val="20"/>
                <w:szCs w:val="20"/>
              </w:rPr>
              <w:lastRenderedPageBreak/>
              <w:t>(муниципальных) нужд</w:t>
            </w:r>
          </w:p>
        </w:tc>
        <w:tc>
          <w:tcPr>
            <w:tcW w:w="803" w:type="dxa"/>
            <w:tcBorders>
              <w:top w:val="nil"/>
              <w:left w:val="single" w:sz="4" w:space="0" w:color="auto"/>
              <w:bottom w:val="nil"/>
              <w:right w:val="nil"/>
            </w:tcBorders>
            <w:shd w:val="clear" w:color="auto" w:fill="auto"/>
            <w:noWrap/>
            <w:vAlign w:val="center"/>
            <w:hideMark/>
          </w:tcPr>
          <w:p w14:paraId="2AC42101" w14:textId="77777777" w:rsidR="00E2696E" w:rsidRPr="00FF536D" w:rsidRDefault="00E2696E" w:rsidP="00C34D56">
            <w:pPr>
              <w:jc w:val="center"/>
              <w:rPr>
                <w:sz w:val="20"/>
                <w:szCs w:val="20"/>
              </w:rPr>
            </w:pPr>
            <w:r w:rsidRPr="00FF536D">
              <w:rPr>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4132EC32"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99C02EB"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128D985" w14:textId="77777777" w:rsidR="00E2696E" w:rsidRPr="00FF536D" w:rsidRDefault="00E2696E" w:rsidP="00C34D56">
            <w:pPr>
              <w:jc w:val="center"/>
              <w:rPr>
                <w:sz w:val="20"/>
                <w:szCs w:val="20"/>
              </w:rPr>
            </w:pPr>
            <w:r w:rsidRPr="00FF536D">
              <w:rPr>
                <w:sz w:val="20"/>
                <w:szCs w:val="20"/>
              </w:rPr>
              <w:t>07.1.00.07210</w:t>
            </w:r>
          </w:p>
        </w:tc>
        <w:tc>
          <w:tcPr>
            <w:tcW w:w="836" w:type="dxa"/>
            <w:tcBorders>
              <w:top w:val="nil"/>
              <w:left w:val="single" w:sz="4" w:space="0" w:color="auto"/>
              <w:bottom w:val="nil"/>
              <w:right w:val="single" w:sz="4" w:space="0" w:color="auto"/>
            </w:tcBorders>
            <w:shd w:val="clear" w:color="auto" w:fill="auto"/>
            <w:noWrap/>
            <w:vAlign w:val="center"/>
            <w:hideMark/>
          </w:tcPr>
          <w:p w14:paraId="272DAF97"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1EB5F964" w14:textId="77777777" w:rsidR="00E2696E" w:rsidRPr="00FF536D" w:rsidRDefault="00E2696E" w:rsidP="00C34D56">
            <w:pPr>
              <w:jc w:val="right"/>
              <w:rPr>
                <w:sz w:val="20"/>
                <w:szCs w:val="20"/>
              </w:rPr>
            </w:pPr>
            <w:r w:rsidRPr="00FF536D">
              <w:rPr>
                <w:sz w:val="20"/>
                <w:szCs w:val="20"/>
              </w:rPr>
              <w:t>4 918 415,08</w:t>
            </w:r>
          </w:p>
        </w:tc>
        <w:tc>
          <w:tcPr>
            <w:tcW w:w="992" w:type="dxa"/>
            <w:tcBorders>
              <w:top w:val="nil"/>
              <w:left w:val="single" w:sz="4" w:space="0" w:color="auto"/>
              <w:bottom w:val="nil"/>
              <w:right w:val="nil"/>
            </w:tcBorders>
            <w:shd w:val="clear" w:color="auto" w:fill="auto"/>
            <w:noWrap/>
            <w:vAlign w:val="center"/>
            <w:hideMark/>
          </w:tcPr>
          <w:p w14:paraId="462D3A62" w14:textId="77777777" w:rsidR="00E2696E" w:rsidRPr="00FF536D" w:rsidRDefault="00E2696E" w:rsidP="00C34D56">
            <w:pPr>
              <w:jc w:val="right"/>
              <w:rPr>
                <w:sz w:val="20"/>
                <w:szCs w:val="20"/>
              </w:rPr>
            </w:pPr>
            <w:r w:rsidRPr="00FF536D">
              <w:rPr>
                <w:sz w:val="20"/>
                <w:szCs w:val="20"/>
              </w:rPr>
              <w:t>4 522 900,00</w:t>
            </w:r>
          </w:p>
        </w:tc>
        <w:tc>
          <w:tcPr>
            <w:tcW w:w="1559" w:type="dxa"/>
            <w:tcBorders>
              <w:top w:val="nil"/>
              <w:left w:val="single" w:sz="4" w:space="0" w:color="auto"/>
              <w:bottom w:val="nil"/>
              <w:right w:val="single" w:sz="4" w:space="0" w:color="auto"/>
            </w:tcBorders>
            <w:shd w:val="clear" w:color="auto" w:fill="auto"/>
            <w:noWrap/>
            <w:vAlign w:val="center"/>
            <w:hideMark/>
          </w:tcPr>
          <w:p w14:paraId="50259F43" w14:textId="77777777" w:rsidR="00E2696E" w:rsidRPr="00FF536D" w:rsidRDefault="00E2696E" w:rsidP="00C34D56">
            <w:pPr>
              <w:jc w:val="right"/>
              <w:rPr>
                <w:sz w:val="20"/>
                <w:szCs w:val="20"/>
              </w:rPr>
            </w:pPr>
            <w:r w:rsidRPr="00FF536D">
              <w:rPr>
                <w:sz w:val="20"/>
                <w:szCs w:val="20"/>
              </w:rPr>
              <w:t>4 681 200,00</w:t>
            </w:r>
          </w:p>
        </w:tc>
        <w:tc>
          <w:tcPr>
            <w:tcW w:w="246" w:type="dxa"/>
            <w:gridSpan w:val="2"/>
            <w:vAlign w:val="center"/>
            <w:hideMark/>
          </w:tcPr>
          <w:p w14:paraId="4E5BA920" w14:textId="77777777" w:rsidR="00E2696E" w:rsidRPr="00FF536D" w:rsidRDefault="00E2696E" w:rsidP="00C34D56">
            <w:pPr>
              <w:rPr>
                <w:sz w:val="20"/>
                <w:szCs w:val="20"/>
              </w:rPr>
            </w:pPr>
          </w:p>
        </w:tc>
      </w:tr>
      <w:tr w:rsidR="00E2696E" w:rsidRPr="00FF536D" w14:paraId="4C02E35B"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AB0872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13D94C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2812CD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24E2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9D3FC1" w14:textId="77777777" w:rsidR="00E2696E" w:rsidRPr="00FF536D" w:rsidRDefault="00E2696E" w:rsidP="00C34D56">
            <w:pPr>
              <w:jc w:val="center"/>
              <w:rPr>
                <w:sz w:val="20"/>
                <w:szCs w:val="20"/>
              </w:rPr>
            </w:pPr>
            <w:r w:rsidRPr="00FF536D">
              <w:rPr>
                <w:sz w:val="20"/>
                <w:szCs w:val="20"/>
              </w:rPr>
              <w:t>07.1.00.07210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A3A62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B0F19" w14:textId="77777777" w:rsidR="00E2696E" w:rsidRPr="00FF536D" w:rsidRDefault="00E2696E" w:rsidP="00C34D56">
            <w:pPr>
              <w:jc w:val="right"/>
              <w:rPr>
                <w:sz w:val="20"/>
                <w:szCs w:val="20"/>
              </w:rPr>
            </w:pPr>
            <w:r w:rsidRPr="00FF536D">
              <w:rPr>
                <w:sz w:val="20"/>
                <w:szCs w:val="20"/>
              </w:rPr>
              <w:t>4 918 415,08</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FEF0A7F" w14:textId="77777777" w:rsidR="00E2696E" w:rsidRPr="00FF536D" w:rsidRDefault="00E2696E" w:rsidP="00C34D56">
            <w:pPr>
              <w:jc w:val="right"/>
              <w:rPr>
                <w:sz w:val="20"/>
                <w:szCs w:val="20"/>
              </w:rPr>
            </w:pPr>
            <w:r w:rsidRPr="00FF536D">
              <w:rPr>
                <w:sz w:val="20"/>
                <w:szCs w:val="20"/>
              </w:rPr>
              <w:t>4 522 900,00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7290DE" w14:textId="77777777" w:rsidR="00E2696E" w:rsidRPr="00FF536D" w:rsidRDefault="00E2696E" w:rsidP="00C34D56">
            <w:pPr>
              <w:jc w:val="right"/>
              <w:rPr>
                <w:sz w:val="20"/>
                <w:szCs w:val="20"/>
              </w:rPr>
            </w:pPr>
            <w:r w:rsidRPr="00FF536D">
              <w:rPr>
                <w:sz w:val="20"/>
                <w:szCs w:val="20"/>
              </w:rPr>
              <w:t>4 681 200,00</w:t>
            </w:r>
          </w:p>
        </w:tc>
        <w:tc>
          <w:tcPr>
            <w:tcW w:w="246" w:type="dxa"/>
            <w:gridSpan w:val="2"/>
            <w:vAlign w:val="center"/>
            <w:hideMark/>
          </w:tcPr>
          <w:p w14:paraId="662C493F" w14:textId="77777777" w:rsidR="00E2696E" w:rsidRPr="00FF536D" w:rsidRDefault="00E2696E" w:rsidP="00C34D56">
            <w:pPr>
              <w:rPr>
                <w:sz w:val="20"/>
                <w:szCs w:val="20"/>
              </w:rPr>
            </w:pPr>
          </w:p>
        </w:tc>
      </w:tr>
      <w:tr w:rsidR="00E2696E" w:rsidRPr="00FF536D" w14:paraId="0F47CAA8"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5D9025C"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113C5745"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2ECAF5B"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D10263A"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F9755B0" w14:textId="77777777" w:rsidR="00E2696E" w:rsidRPr="00FF536D" w:rsidRDefault="00E2696E" w:rsidP="00C34D56">
            <w:pPr>
              <w:jc w:val="center"/>
              <w:rPr>
                <w:sz w:val="20"/>
                <w:szCs w:val="20"/>
              </w:rPr>
            </w:pPr>
            <w:r w:rsidRPr="00FF536D">
              <w:rPr>
                <w:sz w:val="20"/>
                <w:szCs w:val="20"/>
              </w:rPr>
              <w:t>07.1.00.07210</w:t>
            </w:r>
          </w:p>
        </w:tc>
        <w:tc>
          <w:tcPr>
            <w:tcW w:w="836" w:type="dxa"/>
            <w:tcBorders>
              <w:top w:val="nil"/>
              <w:left w:val="single" w:sz="4" w:space="0" w:color="auto"/>
              <w:bottom w:val="nil"/>
              <w:right w:val="single" w:sz="4" w:space="0" w:color="auto"/>
            </w:tcBorders>
            <w:shd w:val="clear" w:color="auto" w:fill="auto"/>
            <w:noWrap/>
            <w:vAlign w:val="center"/>
            <w:hideMark/>
          </w:tcPr>
          <w:p w14:paraId="7BBF19E0"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6D509784" w14:textId="77777777" w:rsidR="00E2696E" w:rsidRPr="00FF536D" w:rsidRDefault="00E2696E" w:rsidP="00C34D56">
            <w:pPr>
              <w:jc w:val="right"/>
              <w:rPr>
                <w:sz w:val="20"/>
                <w:szCs w:val="20"/>
              </w:rPr>
            </w:pPr>
            <w:r w:rsidRPr="00FF536D">
              <w:rPr>
                <w:sz w:val="20"/>
                <w:szCs w:val="20"/>
              </w:rPr>
              <w:t>837 649,65</w:t>
            </w:r>
          </w:p>
        </w:tc>
        <w:tc>
          <w:tcPr>
            <w:tcW w:w="992" w:type="dxa"/>
            <w:tcBorders>
              <w:top w:val="nil"/>
              <w:left w:val="single" w:sz="4" w:space="0" w:color="auto"/>
              <w:bottom w:val="nil"/>
              <w:right w:val="nil"/>
            </w:tcBorders>
            <w:shd w:val="clear" w:color="auto" w:fill="auto"/>
            <w:noWrap/>
            <w:vAlign w:val="center"/>
            <w:hideMark/>
          </w:tcPr>
          <w:p w14:paraId="47D18795"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C4B36D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C84D762" w14:textId="77777777" w:rsidR="00E2696E" w:rsidRPr="00FF536D" w:rsidRDefault="00E2696E" w:rsidP="00C34D56">
            <w:pPr>
              <w:rPr>
                <w:sz w:val="20"/>
                <w:szCs w:val="20"/>
              </w:rPr>
            </w:pPr>
          </w:p>
        </w:tc>
      </w:tr>
      <w:tr w:rsidR="00E2696E" w:rsidRPr="00FF536D" w14:paraId="79FB8A15"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03652D7"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F14EAB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07CEB1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546459"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9A4F6C" w14:textId="77777777" w:rsidR="00E2696E" w:rsidRPr="00FF536D" w:rsidRDefault="00E2696E" w:rsidP="00C34D56">
            <w:pPr>
              <w:jc w:val="center"/>
              <w:rPr>
                <w:sz w:val="20"/>
                <w:szCs w:val="20"/>
              </w:rPr>
            </w:pPr>
            <w:r w:rsidRPr="00FF536D">
              <w:rPr>
                <w:sz w:val="20"/>
                <w:szCs w:val="20"/>
              </w:rPr>
              <w:t>07.1.00.07210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E5B8B4"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EBB365" w14:textId="77777777" w:rsidR="00E2696E" w:rsidRPr="00FF536D" w:rsidRDefault="00E2696E" w:rsidP="00C34D56">
            <w:pPr>
              <w:jc w:val="right"/>
              <w:rPr>
                <w:sz w:val="20"/>
                <w:szCs w:val="20"/>
              </w:rPr>
            </w:pPr>
            <w:r w:rsidRPr="00FF536D">
              <w:rPr>
                <w:sz w:val="20"/>
                <w:szCs w:val="20"/>
              </w:rPr>
              <w:t>837 649,65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54E1A0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8A34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DACD1DA" w14:textId="77777777" w:rsidR="00E2696E" w:rsidRPr="00FF536D" w:rsidRDefault="00E2696E" w:rsidP="00C34D56">
            <w:pPr>
              <w:rPr>
                <w:sz w:val="20"/>
                <w:szCs w:val="20"/>
              </w:rPr>
            </w:pPr>
          </w:p>
        </w:tc>
      </w:tr>
      <w:tr w:rsidR="00E2696E" w:rsidRPr="00FF536D" w14:paraId="09196CF9"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41ED4B6E"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начальных, неполных средних и средних школ, школ-детских садов</w:t>
            </w:r>
          </w:p>
        </w:tc>
        <w:tc>
          <w:tcPr>
            <w:tcW w:w="803" w:type="dxa"/>
            <w:tcBorders>
              <w:top w:val="nil"/>
              <w:left w:val="single" w:sz="4" w:space="0" w:color="auto"/>
              <w:bottom w:val="nil"/>
              <w:right w:val="nil"/>
            </w:tcBorders>
            <w:shd w:val="clear" w:color="auto" w:fill="auto"/>
            <w:noWrap/>
            <w:vAlign w:val="center"/>
            <w:hideMark/>
          </w:tcPr>
          <w:p w14:paraId="477381E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54BEEBC"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D127E62"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9875883" w14:textId="77777777" w:rsidR="00E2696E" w:rsidRPr="00FF536D" w:rsidRDefault="00E2696E" w:rsidP="00C34D56">
            <w:pPr>
              <w:jc w:val="center"/>
              <w:rPr>
                <w:bCs/>
                <w:sz w:val="20"/>
                <w:szCs w:val="20"/>
              </w:rPr>
            </w:pPr>
            <w:r w:rsidRPr="00FF536D">
              <w:rPr>
                <w:bCs/>
                <w:sz w:val="20"/>
                <w:szCs w:val="20"/>
              </w:rPr>
              <w:t>07.1.00.07290</w:t>
            </w:r>
          </w:p>
        </w:tc>
        <w:tc>
          <w:tcPr>
            <w:tcW w:w="836" w:type="dxa"/>
            <w:tcBorders>
              <w:top w:val="nil"/>
              <w:left w:val="single" w:sz="4" w:space="0" w:color="auto"/>
              <w:bottom w:val="nil"/>
              <w:right w:val="single" w:sz="4" w:space="0" w:color="auto"/>
            </w:tcBorders>
            <w:shd w:val="clear" w:color="auto" w:fill="auto"/>
            <w:noWrap/>
            <w:vAlign w:val="center"/>
            <w:hideMark/>
          </w:tcPr>
          <w:p w14:paraId="285B441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04F665E" w14:textId="77777777" w:rsidR="00E2696E" w:rsidRPr="00FF536D" w:rsidRDefault="00E2696E" w:rsidP="00C34D56">
            <w:pPr>
              <w:jc w:val="right"/>
              <w:rPr>
                <w:bCs/>
                <w:sz w:val="20"/>
                <w:szCs w:val="20"/>
              </w:rPr>
            </w:pPr>
            <w:r w:rsidRPr="00FF536D">
              <w:rPr>
                <w:bCs/>
                <w:sz w:val="20"/>
                <w:szCs w:val="20"/>
              </w:rPr>
              <w:t>85 543 369,77</w:t>
            </w:r>
          </w:p>
        </w:tc>
        <w:tc>
          <w:tcPr>
            <w:tcW w:w="992" w:type="dxa"/>
            <w:tcBorders>
              <w:top w:val="nil"/>
              <w:left w:val="single" w:sz="4" w:space="0" w:color="auto"/>
              <w:bottom w:val="nil"/>
              <w:right w:val="nil"/>
            </w:tcBorders>
            <w:shd w:val="clear" w:color="auto" w:fill="auto"/>
            <w:noWrap/>
            <w:vAlign w:val="center"/>
            <w:hideMark/>
          </w:tcPr>
          <w:p w14:paraId="1116F958" w14:textId="77777777" w:rsidR="00E2696E" w:rsidRPr="00FF536D" w:rsidRDefault="00E2696E" w:rsidP="00C34D56">
            <w:pPr>
              <w:jc w:val="right"/>
              <w:rPr>
                <w:bCs/>
                <w:sz w:val="20"/>
                <w:szCs w:val="20"/>
              </w:rPr>
            </w:pPr>
            <w:r w:rsidRPr="00FF536D">
              <w:rPr>
                <w:bCs/>
                <w:sz w:val="20"/>
                <w:szCs w:val="20"/>
              </w:rPr>
              <w:t>113 759 145,00</w:t>
            </w:r>
          </w:p>
        </w:tc>
        <w:tc>
          <w:tcPr>
            <w:tcW w:w="1559" w:type="dxa"/>
            <w:tcBorders>
              <w:top w:val="nil"/>
              <w:left w:val="single" w:sz="4" w:space="0" w:color="auto"/>
              <w:bottom w:val="nil"/>
              <w:right w:val="single" w:sz="4" w:space="0" w:color="auto"/>
            </w:tcBorders>
            <w:shd w:val="clear" w:color="auto" w:fill="auto"/>
            <w:noWrap/>
            <w:vAlign w:val="center"/>
            <w:hideMark/>
          </w:tcPr>
          <w:p w14:paraId="39686C9A" w14:textId="77777777" w:rsidR="00E2696E" w:rsidRPr="00FF536D" w:rsidRDefault="00E2696E" w:rsidP="00C34D56">
            <w:pPr>
              <w:jc w:val="right"/>
              <w:rPr>
                <w:bCs/>
                <w:sz w:val="20"/>
                <w:szCs w:val="20"/>
              </w:rPr>
            </w:pPr>
            <w:r w:rsidRPr="00FF536D">
              <w:rPr>
                <w:bCs/>
                <w:sz w:val="20"/>
                <w:szCs w:val="20"/>
              </w:rPr>
              <w:t>128 190 900,00</w:t>
            </w:r>
          </w:p>
        </w:tc>
        <w:tc>
          <w:tcPr>
            <w:tcW w:w="246" w:type="dxa"/>
            <w:gridSpan w:val="2"/>
            <w:vAlign w:val="center"/>
            <w:hideMark/>
          </w:tcPr>
          <w:p w14:paraId="761B1C4B" w14:textId="77777777" w:rsidR="00E2696E" w:rsidRPr="00FF536D" w:rsidRDefault="00E2696E" w:rsidP="00C34D56">
            <w:pPr>
              <w:rPr>
                <w:sz w:val="20"/>
                <w:szCs w:val="20"/>
              </w:rPr>
            </w:pPr>
          </w:p>
        </w:tc>
      </w:tr>
      <w:tr w:rsidR="00E2696E" w:rsidRPr="00FF536D" w14:paraId="1B6DC9E6"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F764C86"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68626FC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66B02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580D55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A84FFD0" w14:textId="77777777" w:rsidR="00E2696E" w:rsidRPr="00FF536D" w:rsidRDefault="00E2696E" w:rsidP="00C34D56">
            <w:pPr>
              <w:jc w:val="center"/>
              <w:rPr>
                <w:sz w:val="20"/>
                <w:szCs w:val="20"/>
              </w:rPr>
            </w:pPr>
            <w:r w:rsidRPr="00FF536D">
              <w:rPr>
                <w:sz w:val="20"/>
                <w:szCs w:val="20"/>
              </w:rPr>
              <w:t>07.1.00.07290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B56918C"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31A9089" w14:textId="77777777" w:rsidR="00E2696E" w:rsidRPr="00FF536D" w:rsidRDefault="00E2696E" w:rsidP="00C34D56">
            <w:pPr>
              <w:jc w:val="right"/>
              <w:rPr>
                <w:sz w:val="20"/>
                <w:szCs w:val="20"/>
              </w:rPr>
            </w:pPr>
            <w:r w:rsidRPr="00FF536D">
              <w:rPr>
                <w:sz w:val="20"/>
                <w:szCs w:val="20"/>
              </w:rPr>
              <w:t>76 697,79</w:t>
            </w:r>
          </w:p>
        </w:tc>
        <w:tc>
          <w:tcPr>
            <w:tcW w:w="992" w:type="dxa"/>
            <w:tcBorders>
              <w:top w:val="single" w:sz="4" w:space="0" w:color="auto"/>
              <w:left w:val="single" w:sz="4" w:space="0" w:color="auto"/>
              <w:bottom w:val="nil"/>
              <w:right w:val="nil"/>
            </w:tcBorders>
            <w:shd w:val="clear" w:color="auto" w:fill="auto"/>
            <w:noWrap/>
            <w:vAlign w:val="center"/>
            <w:hideMark/>
          </w:tcPr>
          <w:p w14:paraId="3D27A818" w14:textId="77777777" w:rsidR="00E2696E" w:rsidRPr="00FF536D" w:rsidRDefault="00E2696E" w:rsidP="00C34D56">
            <w:pPr>
              <w:jc w:val="right"/>
              <w:rPr>
                <w:sz w:val="20"/>
                <w:szCs w:val="20"/>
              </w:rPr>
            </w:pPr>
            <w:r w:rsidRPr="00FF536D">
              <w:rPr>
                <w:sz w:val="20"/>
                <w:szCs w:val="20"/>
              </w:rPr>
              <w:t>60 000 000,00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5686FC5" w14:textId="77777777" w:rsidR="00E2696E" w:rsidRPr="00FF536D" w:rsidRDefault="00E2696E" w:rsidP="00C34D56">
            <w:pPr>
              <w:jc w:val="right"/>
              <w:rPr>
                <w:sz w:val="20"/>
                <w:szCs w:val="20"/>
              </w:rPr>
            </w:pPr>
            <w:r w:rsidRPr="00FF536D">
              <w:rPr>
                <w:sz w:val="20"/>
                <w:szCs w:val="20"/>
              </w:rPr>
              <w:t>75 000 000,00</w:t>
            </w:r>
          </w:p>
        </w:tc>
        <w:tc>
          <w:tcPr>
            <w:tcW w:w="246" w:type="dxa"/>
            <w:gridSpan w:val="2"/>
            <w:vAlign w:val="center"/>
            <w:hideMark/>
          </w:tcPr>
          <w:p w14:paraId="0294A440" w14:textId="77777777" w:rsidR="00E2696E" w:rsidRPr="00FF536D" w:rsidRDefault="00E2696E" w:rsidP="00C34D56">
            <w:pPr>
              <w:rPr>
                <w:sz w:val="20"/>
                <w:szCs w:val="20"/>
              </w:rPr>
            </w:pPr>
          </w:p>
        </w:tc>
      </w:tr>
      <w:tr w:rsidR="00E2696E" w:rsidRPr="00FF536D" w14:paraId="614979D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DE73B3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AD6D85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F35452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B1666"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874575" w14:textId="77777777" w:rsidR="00E2696E" w:rsidRPr="00FF536D" w:rsidRDefault="00E2696E" w:rsidP="00C34D56">
            <w:pPr>
              <w:jc w:val="center"/>
              <w:rPr>
                <w:sz w:val="20"/>
                <w:szCs w:val="20"/>
              </w:rPr>
            </w:pPr>
            <w:r w:rsidRPr="00FF536D">
              <w:rPr>
                <w:sz w:val="20"/>
                <w:szCs w:val="20"/>
              </w:rPr>
              <w:t>07.1.00.07290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8083C0"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4B4C51" w14:textId="77777777" w:rsidR="00E2696E" w:rsidRPr="00FF536D" w:rsidRDefault="00E2696E" w:rsidP="00C34D56">
            <w:pPr>
              <w:jc w:val="right"/>
              <w:rPr>
                <w:sz w:val="20"/>
                <w:szCs w:val="20"/>
              </w:rPr>
            </w:pPr>
            <w:r w:rsidRPr="00FF536D">
              <w:rPr>
                <w:sz w:val="20"/>
                <w:szCs w:val="20"/>
              </w:rPr>
              <w:t>76 697,79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BBBAB05" w14:textId="77777777" w:rsidR="00E2696E" w:rsidRPr="00FF536D" w:rsidRDefault="00E2696E" w:rsidP="00C34D56">
            <w:pPr>
              <w:jc w:val="right"/>
              <w:rPr>
                <w:sz w:val="20"/>
                <w:szCs w:val="20"/>
              </w:rPr>
            </w:pPr>
            <w:r w:rsidRPr="00FF536D">
              <w:rPr>
                <w:sz w:val="20"/>
                <w:szCs w:val="20"/>
              </w:rPr>
              <w:t>60 000 000,00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9CD8B9" w14:textId="77777777" w:rsidR="00E2696E" w:rsidRPr="00FF536D" w:rsidRDefault="00E2696E" w:rsidP="00C34D56">
            <w:pPr>
              <w:jc w:val="right"/>
              <w:rPr>
                <w:sz w:val="20"/>
                <w:szCs w:val="20"/>
              </w:rPr>
            </w:pPr>
            <w:r w:rsidRPr="00FF536D">
              <w:rPr>
                <w:sz w:val="20"/>
                <w:szCs w:val="20"/>
              </w:rPr>
              <w:t>75 000 000,00</w:t>
            </w:r>
          </w:p>
        </w:tc>
        <w:tc>
          <w:tcPr>
            <w:tcW w:w="246" w:type="dxa"/>
            <w:gridSpan w:val="2"/>
            <w:vAlign w:val="center"/>
            <w:hideMark/>
          </w:tcPr>
          <w:p w14:paraId="41331F6D" w14:textId="77777777" w:rsidR="00E2696E" w:rsidRPr="00FF536D" w:rsidRDefault="00E2696E" w:rsidP="00C34D56">
            <w:pPr>
              <w:rPr>
                <w:sz w:val="20"/>
                <w:szCs w:val="20"/>
              </w:rPr>
            </w:pPr>
          </w:p>
        </w:tc>
      </w:tr>
      <w:tr w:rsidR="00E2696E" w:rsidRPr="00FF536D" w14:paraId="7D28604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AD4978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28C709F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6D6FBDC"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08915AB"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6110695" w14:textId="77777777" w:rsidR="00E2696E" w:rsidRPr="00FF536D" w:rsidRDefault="00E2696E" w:rsidP="00C34D56">
            <w:pPr>
              <w:jc w:val="center"/>
              <w:rPr>
                <w:sz w:val="20"/>
                <w:szCs w:val="20"/>
              </w:rPr>
            </w:pPr>
            <w:r w:rsidRPr="00FF536D">
              <w:rPr>
                <w:sz w:val="20"/>
                <w:szCs w:val="20"/>
              </w:rPr>
              <w:t>07.1.00.07290</w:t>
            </w:r>
          </w:p>
        </w:tc>
        <w:tc>
          <w:tcPr>
            <w:tcW w:w="836" w:type="dxa"/>
            <w:tcBorders>
              <w:top w:val="nil"/>
              <w:left w:val="single" w:sz="4" w:space="0" w:color="auto"/>
              <w:bottom w:val="nil"/>
              <w:right w:val="single" w:sz="4" w:space="0" w:color="auto"/>
            </w:tcBorders>
            <w:shd w:val="clear" w:color="auto" w:fill="auto"/>
            <w:noWrap/>
            <w:vAlign w:val="center"/>
            <w:hideMark/>
          </w:tcPr>
          <w:p w14:paraId="26364438"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0AE3D3C4" w14:textId="77777777" w:rsidR="00E2696E" w:rsidRPr="00FF536D" w:rsidRDefault="00E2696E" w:rsidP="00C34D56">
            <w:pPr>
              <w:jc w:val="right"/>
              <w:rPr>
                <w:sz w:val="20"/>
                <w:szCs w:val="20"/>
              </w:rPr>
            </w:pPr>
            <w:r w:rsidRPr="00FF536D">
              <w:rPr>
                <w:sz w:val="20"/>
                <w:szCs w:val="20"/>
              </w:rPr>
              <w:t>51 551 270,06</w:t>
            </w:r>
          </w:p>
        </w:tc>
        <w:tc>
          <w:tcPr>
            <w:tcW w:w="992" w:type="dxa"/>
            <w:tcBorders>
              <w:top w:val="nil"/>
              <w:left w:val="single" w:sz="4" w:space="0" w:color="auto"/>
              <w:bottom w:val="nil"/>
              <w:right w:val="nil"/>
            </w:tcBorders>
            <w:shd w:val="clear" w:color="auto" w:fill="auto"/>
            <w:noWrap/>
            <w:vAlign w:val="center"/>
            <w:hideMark/>
          </w:tcPr>
          <w:p w14:paraId="613FBB40" w14:textId="77777777" w:rsidR="00E2696E" w:rsidRPr="00FF536D" w:rsidRDefault="00E2696E" w:rsidP="00C34D56">
            <w:pPr>
              <w:jc w:val="right"/>
              <w:rPr>
                <w:sz w:val="20"/>
                <w:szCs w:val="20"/>
              </w:rPr>
            </w:pPr>
            <w:r w:rsidRPr="00FF536D">
              <w:rPr>
                <w:sz w:val="20"/>
                <w:szCs w:val="20"/>
              </w:rPr>
              <w:t>53 759 145,00</w:t>
            </w:r>
          </w:p>
        </w:tc>
        <w:tc>
          <w:tcPr>
            <w:tcW w:w="1559" w:type="dxa"/>
            <w:tcBorders>
              <w:top w:val="nil"/>
              <w:left w:val="single" w:sz="4" w:space="0" w:color="auto"/>
              <w:bottom w:val="nil"/>
              <w:right w:val="single" w:sz="4" w:space="0" w:color="auto"/>
            </w:tcBorders>
            <w:shd w:val="clear" w:color="auto" w:fill="auto"/>
            <w:noWrap/>
            <w:vAlign w:val="center"/>
            <w:hideMark/>
          </w:tcPr>
          <w:p w14:paraId="64FF772A" w14:textId="77777777" w:rsidR="00E2696E" w:rsidRPr="00FF536D" w:rsidRDefault="00E2696E" w:rsidP="00C34D56">
            <w:pPr>
              <w:jc w:val="right"/>
              <w:rPr>
                <w:sz w:val="20"/>
                <w:szCs w:val="20"/>
              </w:rPr>
            </w:pPr>
            <w:r w:rsidRPr="00FF536D">
              <w:rPr>
                <w:sz w:val="20"/>
                <w:szCs w:val="20"/>
              </w:rPr>
              <w:t>53 190 900,00</w:t>
            </w:r>
          </w:p>
        </w:tc>
        <w:tc>
          <w:tcPr>
            <w:tcW w:w="246" w:type="dxa"/>
            <w:gridSpan w:val="2"/>
            <w:vAlign w:val="center"/>
            <w:hideMark/>
          </w:tcPr>
          <w:p w14:paraId="378B7C32" w14:textId="77777777" w:rsidR="00E2696E" w:rsidRPr="00FF536D" w:rsidRDefault="00E2696E" w:rsidP="00C34D56">
            <w:pPr>
              <w:rPr>
                <w:sz w:val="20"/>
                <w:szCs w:val="20"/>
              </w:rPr>
            </w:pPr>
          </w:p>
        </w:tc>
      </w:tr>
      <w:tr w:rsidR="00E2696E" w:rsidRPr="00FF536D" w14:paraId="64D61034"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101928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45E202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A034D7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04A1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E6349B" w14:textId="77777777" w:rsidR="00E2696E" w:rsidRPr="00FF536D" w:rsidRDefault="00E2696E" w:rsidP="00C34D56">
            <w:pPr>
              <w:jc w:val="center"/>
              <w:rPr>
                <w:sz w:val="20"/>
                <w:szCs w:val="20"/>
              </w:rPr>
            </w:pPr>
            <w:r w:rsidRPr="00FF536D">
              <w:rPr>
                <w:sz w:val="20"/>
                <w:szCs w:val="20"/>
              </w:rPr>
              <w:t>07.1.00.07290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7D149E"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CEA69" w14:textId="77777777" w:rsidR="00E2696E" w:rsidRPr="00FF536D" w:rsidRDefault="00E2696E" w:rsidP="00C34D56">
            <w:pPr>
              <w:jc w:val="right"/>
              <w:rPr>
                <w:sz w:val="20"/>
                <w:szCs w:val="20"/>
              </w:rPr>
            </w:pPr>
            <w:r w:rsidRPr="00FF536D">
              <w:rPr>
                <w:sz w:val="20"/>
                <w:szCs w:val="20"/>
              </w:rPr>
              <w:t>51 551 270,06</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A097F1B" w14:textId="77777777" w:rsidR="00E2696E" w:rsidRPr="00FF536D" w:rsidRDefault="00E2696E" w:rsidP="00C34D56">
            <w:pPr>
              <w:jc w:val="right"/>
              <w:rPr>
                <w:sz w:val="20"/>
                <w:szCs w:val="20"/>
              </w:rPr>
            </w:pPr>
            <w:r w:rsidRPr="00FF536D">
              <w:rPr>
                <w:sz w:val="20"/>
                <w:szCs w:val="20"/>
              </w:rPr>
              <w:t>53 759 145,00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E1B28" w14:textId="77777777" w:rsidR="00E2696E" w:rsidRPr="00FF536D" w:rsidRDefault="00E2696E" w:rsidP="00C34D56">
            <w:pPr>
              <w:jc w:val="right"/>
              <w:rPr>
                <w:sz w:val="20"/>
                <w:szCs w:val="20"/>
              </w:rPr>
            </w:pPr>
            <w:r w:rsidRPr="00FF536D">
              <w:rPr>
                <w:sz w:val="20"/>
                <w:szCs w:val="20"/>
              </w:rPr>
              <w:t>53 190 900,00</w:t>
            </w:r>
          </w:p>
        </w:tc>
        <w:tc>
          <w:tcPr>
            <w:tcW w:w="246" w:type="dxa"/>
            <w:gridSpan w:val="2"/>
            <w:vAlign w:val="center"/>
            <w:hideMark/>
          </w:tcPr>
          <w:p w14:paraId="6A449A08" w14:textId="77777777" w:rsidR="00E2696E" w:rsidRPr="00FF536D" w:rsidRDefault="00E2696E" w:rsidP="00C34D56">
            <w:pPr>
              <w:rPr>
                <w:sz w:val="20"/>
                <w:szCs w:val="20"/>
              </w:rPr>
            </w:pPr>
          </w:p>
        </w:tc>
      </w:tr>
      <w:tr w:rsidR="00E2696E" w:rsidRPr="00FF536D" w14:paraId="5F495BA4"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33878EE"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2883F45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9426C93"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44C3D9D"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BE46D53" w14:textId="77777777" w:rsidR="00E2696E" w:rsidRPr="00FF536D" w:rsidRDefault="00E2696E" w:rsidP="00C34D56">
            <w:pPr>
              <w:jc w:val="center"/>
              <w:rPr>
                <w:sz w:val="20"/>
                <w:szCs w:val="20"/>
              </w:rPr>
            </w:pPr>
            <w:r w:rsidRPr="00FF536D">
              <w:rPr>
                <w:sz w:val="20"/>
                <w:szCs w:val="20"/>
              </w:rPr>
              <w:t>07.1.00.07290</w:t>
            </w:r>
          </w:p>
        </w:tc>
        <w:tc>
          <w:tcPr>
            <w:tcW w:w="836" w:type="dxa"/>
            <w:tcBorders>
              <w:top w:val="nil"/>
              <w:left w:val="single" w:sz="4" w:space="0" w:color="auto"/>
              <w:bottom w:val="nil"/>
              <w:right w:val="single" w:sz="4" w:space="0" w:color="auto"/>
            </w:tcBorders>
            <w:shd w:val="clear" w:color="auto" w:fill="auto"/>
            <w:noWrap/>
            <w:vAlign w:val="center"/>
            <w:hideMark/>
          </w:tcPr>
          <w:p w14:paraId="3542F952"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6563957B" w14:textId="77777777" w:rsidR="00E2696E" w:rsidRPr="00FF536D" w:rsidRDefault="00E2696E" w:rsidP="00C34D56">
            <w:pPr>
              <w:jc w:val="right"/>
              <w:rPr>
                <w:sz w:val="20"/>
                <w:szCs w:val="20"/>
              </w:rPr>
            </w:pPr>
            <w:r w:rsidRPr="00FF536D">
              <w:rPr>
                <w:sz w:val="20"/>
                <w:szCs w:val="20"/>
              </w:rPr>
              <w:t>32 619 705,92</w:t>
            </w:r>
          </w:p>
        </w:tc>
        <w:tc>
          <w:tcPr>
            <w:tcW w:w="992" w:type="dxa"/>
            <w:tcBorders>
              <w:top w:val="nil"/>
              <w:left w:val="single" w:sz="4" w:space="0" w:color="auto"/>
              <w:bottom w:val="nil"/>
              <w:right w:val="nil"/>
            </w:tcBorders>
            <w:shd w:val="clear" w:color="auto" w:fill="auto"/>
            <w:noWrap/>
            <w:vAlign w:val="center"/>
            <w:hideMark/>
          </w:tcPr>
          <w:p w14:paraId="386A6F98"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647E0E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E8AD63A" w14:textId="77777777" w:rsidR="00E2696E" w:rsidRPr="00FF536D" w:rsidRDefault="00E2696E" w:rsidP="00C34D56">
            <w:pPr>
              <w:rPr>
                <w:sz w:val="20"/>
                <w:szCs w:val="20"/>
              </w:rPr>
            </w:pPr>
          </w:p>
        </w:tc>
      </w:tr>
      <w:tr w:rsidR="00E2696E" w:rsidRPr="00FF536D" w14:paraId="00825A5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C4D8410"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4D0195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E696CB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7D365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9BBEB1" w14:textId="77777777" w:rsidR="00E2696E" w:rsidRPr="00FF536D" w:rsidRDefault="00E2696E" w:rsidP="00C34D56">
            <w:pPr>
              <w:jc w:val="center"/>
              <w:rPr>
                <w:sz w:val="20"/>
                <w:szCs w:val="20"/>
              </w:rPr>
            </w:pPr>
            <w:r w:rsidRPr="00FF536D">
              <w:rPr>
                <w:sz w:val="20"/>
                <w:szCs w:val="20"/>
              </w:rPr>
              <w:t>07.1.00.07290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F6086"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56AE73" w14:textId="77777777" w:rsidR="00E2696E" w:rsidRPr="00FF536D" w:rsidRDefault="00E2696E" w:rsidP="00C34D56">
            <w:pPr>
              <w:jc w:val="right"/>
              <w:rPr>
                <w:sz w:val="20"/>
                <w:szCs w:val="20"/>
              </w:rPr>
            </w:pPr>
            <w:r w:rsidRPr="00FF536D">
              <w:rPr>
                <w:sz w:val="20"/>
                <w:szCs w:val="20"/>
              </w:rPr>
              <w:t>32 619 705,92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66F4D5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6DB1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740156A" w14:textId="77777777" w:rsidR="00E2696E" w:rsidRPr="00FF536D" w:rsidRDefault="00E2696E" w:rsidP="00C34D56">
            <w:pPr>
              <w:rPr>
                <w:sz w:val="20"/>
                <w:szCs w:val="20"/>
              </w:rPr>
            </w:pPr>
          </w:p>
        </w:tc>
      </w:tr>
      <w:tr w:rsidR="00E2696E" w:rsidRPr="00FF536D" w14:paraId="57FF213B"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3D0F62E"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2281012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A1519BB"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688E8C0"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D55C665" w14:textId="77777777" w:rsidR="00E2696E" w:rsidRPr="00FF536D" w:rsidRDefault="00E2696E" w:rsidP="00C34D56">
            <w:pPr>
              <w:jc w:val="center"/>
              <w:rPr>
                <w:sz w:val="20"/>
                <w:szCs w:val="20"/>
              </w:rPr>
            </w:pPr>
            <w:r w:rsidRPr="00FF536D">
              <w:rPr>
                <w:sz w:val="20"/>
                <w:szCs w:val="20"/>
              </w:rPr>
              <w:t>07.1.00.07290</w:t>
            </w:r>
          </w:p>
        </w:tc>
        <w:tc>
          <w:tcPr>
            <w:tcW w:w="836" w:type="dxa"/>
            <w:tcBorders>
              <w:top w:val="nil"/>
              <w:left w:val="single" w:sz="4" w:space="0" w:color="auto"/>
              <w:bottom w:val="nil"/>
              <w:right w:val="single" w:sz="4" w:space="0" w:color="auto"/>
            </w:tcBorders>
            <w:shd w:val="clear" w:color="auto" w:fill="auto"/>
            <w:noWrap/>
            <w:vAlign w:val="center"/>
            <w:hideMark/>
          </w:tcPr>
          <w:p w14:paraId="0EA8F6D2"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03119FF3" w14:textId="77777777" w:rsidR="00E2696E" w:rsidRPr="00FF536D" w:rsidRDefault="00E2696E" w:rsidP="00C34D56">
            <w:pPr>
              <w:jc w:val="right"/>
              <w:rPr>
                <w:sz w:val="20"/>
                <w:szCs w:val="20"/>
              </w:rPr>
            </w:pPr>
            <w:r w:rsidRPr="00FF536D">
              <w:rPr>
                <w:sz w:val="20"/>
                <w:szCs w:val="20"/>
              </w:rPr>
              <w:t>1 295 696,00</w:t>
            </w:r>
          </w:p>
        </w:tc>
        <w:tc>
          <w:tcPr>
            <w:tcW w:w="992" w:type="dxa"/>
            <w:tcBorders>
              <w:top w:val="nil"/>
              <w:left w:val="single" w:sz="4" w:space="0" w:color="auto"/>
              <w:bottom w:val="nil"/>
              <w:right w:val="nil"/>
            </w:tcBorders>
            <w:shd w:val="clear" w:color="auto" w:fill="auto"/>
            <w:noWrap/>
            <w:vAlign w:val="center"/>
            <w:hideMark/>
          </w:tcPr>
          <w:p w14:paraId="5631CF98"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FF5DB6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5EEDF74" w14:textId="77777777" w:rsidR="00E2696E" w:rsidRPr="00FF536D" w:rsidRDefault="00E2696E" w:rsidP="00C34D56">
            <w:pPr>
              <w:rPr>
                <w:sz w:val="20"/>
                <w:szCs w:val="20"/>
              </w:rPr>
            </w:pPr>
          </w:p>
        </w:tc>
      </w:tr>
      <w:tr w:rsidR="00E2696E" w:rsidRPr="00FF536D" w14:paraId="7E0783A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1AAC832"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FCF185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6E62E0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7FB92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9EDD586" w14:textId="77777777" w:rsidR="00E2696E" w:rsidRPr="00FF536D" w:rsidRDefault="00E2696E" w:rsidP="00C34D56">
            <w:pPr>
              <w:jc w:val="center"/>
              <w:rPr>
                <w:sz w:val="20"/>
                <w:szCs w:val="20"/>
              </w:rPr>
            </w:pPr>
            <w:r w:rsidRPr="00FF536D">
              <w:rPr>
                <w:sz w:val="20"/>
                <w:szCs w:val="20"/>
              </w:rPr>
              <w:t>07.1.00.07290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52171"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80A287" w14:textId="77777777" w:rsidR="00E2696E" w:rsidRPr="00FF536D" w:rsidRDefault="00E2696E" w:rsidP="00C34D56">
            <w:pPr>
              <w:jc w:val="right"/>
              <w:rPr>
                <w:sz w:val="20"/>
                <w:szCs w:val="20"/>
              </w:rPr>
            </w:pPr>
            <w:r w:rsidRPr="00FF536D">
              <w:rPr>
                <w:sz w:val="20"/>
                <w:szCs w:val="20"/>
              </w:rPr>
              <w:t>1 295 696,00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4E7CA8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52047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4835959" w14:textId="77777777" w:rsidR="00E2696E" w:rsidRPr="00FF536D" w:rsidRDefault="00E2696E" w:rsidP="00C34D56">
            <w:pPr>
              <w:rPr>
                <w:sz w:val="20"/>
                <w:szCs w:val="20"/>
              </w:rPr>
            </w:pPr>
          </w:p>
        </w:tc>
      </w:tr>
      <w:tr w:rsidR="00E2696E" w:rsidRPr="00FF536D" w14:paraId="1B8EDB8D"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1533D3F"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школ-интернатов</w:t>
            </w:r>
          </w:p>
        </w:tc>
        <w:tc>
          <w:tcPr>
            <w:tcW w:w="803" w:type="dxa"/>
            <w:tcBorders>
              <w:top w:val="nil"/>
              <w:left w:val="single" w:sz="4" w:space="0" w:color="auto"/>
              <w:bottom w:val="nil"/>
              <w:right w:val="nil"/>
            </w:tcBorders>
            <w:shd w:val="clear" w:color="auto" w:fill="auto"/>
            <w:noWrap/>
            <w:vAlign w:val="center"/>
            <w:hideMark/>
          </w:tcPr>
          <w:p w14:paraId="716152C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DB0B126"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E88C78F"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05CA11A" w14:textId="77777777" w:rsidR="00E2696E" w:rsidRPr="00FF536D" w:rsidRDefault="00E2696E" w:rsidP="00C34D56">
            <w:pPr>
              <w:jc w:val="center"/>
              <w:rPr>
                <w:bCs/>
                <w:sz w:val="20"/>
                <w:szCs w:val="20"/>
              </w:rPr>
            </w:pPr>
            <w:r w:rsidRPr="00FF536D">
              <w:rPr>
                <w:bCs/>
                <w:sz w:val="20"/>
                <w:szCs w:val="20"/>
              </w:rPr>
              <w:t>07.1.00.07390</w:t>
            </w:r>
          </w:p>
        </w:tc>
        <w:tc>
          <w:tcPr>
            <w:tcW w:w="836" w:type="dxa"/>
            <w:tcBorders>
              <w:top w:val="nil"/>
              <w:left w:val="single" w:sz="4" w:space="0" w:color="auto"/>
              <w:bottom w:val="nil"/>
              <w:right w:val="single" w:sz="4" w:space="0" w:color="auto"/>
            </w:tcBorders>
            <w:shd w:val="clear" w:color="auto" w:fill="auto"/>
            <w:noWrap/>
            <w:vAlign w:val="center"/>
            <w:hideMark/>
          </w:tcPr>
          <w:p w14:paraId="1C9D285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421F097" w14:textId="77777777" w:rsidR="00E2696E" w:rsidRPr="00FF536D" w:rsidRDefault="00E2696E" w:rsidP="00C34D56">
            <w:pPr>
              <w:jc w:val="right"/>
              <w:rPr>
                <w:bCs/>
                <w:sz w:val="20"/>
                <w:szCs w:val="20"/>
              </w:rPr>
            </w:pPr>
            <w:r w:rsidRPr="00FF536D">
              <w:rPr>
                <w:bCs/>
                <w:sz w:val="20"/>
                <w:szCs w:val="20"/>
              </w:rPr>
              <w:t>24 653 036,97</w:t>
            </w:r>
          </w:p>
        </w:tc>
        <w:tc>
          <w:tcPr>
            <w:tcW w:w="992" w:type="dxa"/>
            <w:tcBorders>
              <w:top w:val="nil"/>
              <w:left w:val="single" w:sz="4" w:space="0" w:color="auto"/>
              <w:bottom w:val="nil"/>
              <w:right w:val="nil"/>
            </w:tcBorders>
            <w:shd w:val="clear" w:color="auto" w:fill="auto"/>
            <w:noWrap/>
            <w:vAlign w:val="center"/>
            <w:hideMark/>
          </w:tcPr>
          <w:p w14:paraId="3517C046" w14:textId="77777777" w:rsidR="00E2696E" w:rsidRPr="00FF536D" w:rsidRDefault="00E2696E" w:rsidP="00C34D56">
            <w:pPr>
              <w:jc w:val="right"/>
              <w:rPr>
                <w:bCs/>
                <w:sz w:val="20"/>
                <w:szCs w:val="20"/>
              </w:rPr>
            </w:pPr>
            <w:r w:rsidRPr="00FF536D">
              <w:rPr>
                <w:bCs/>
                <w:sz w:val="20"/>
                <w:szCs w:val="20"/>
              </w:rPr>
              <w:t>10 637 100,00</w:t>
            </w:r>
          </w:p>
        </w:tc>
        <w:tc>
          <w:tcPr>
            <w:tcW w:w="1559" w:type="dxa"/>
            <w:tcBorders>
              <w:top w:val="nil"/>
              <w:left w:val="single" w:sz="4" w:space="0" w:color="auto"/>
              <w:bottom w:val="nil"/>
              <w:right w:val="single" w:sz="4" w:space="0" w:color="auto"/>
            </w:tcBorders>
            <w:shd w:val="clear" w:color="auto" w:fill="auto"/>
            <w:noWrap/>
            <w:vAlign w:val="center"/>
            <w:hideMark/>
          </w:tcPr>
          <w:p w14:paraId="6B381B16" w14:textId="77777777" w:rsidR="00E2696E" w:rsidRPr="00FF536D" w:rsidRDefault="00E2696E" w:rsidP="00C34D56">
            <w:pPr>
              <w:jc w:val="right"/>
              <w:rPr>
                <w:bCs/>
                <w:sz w:val="20"/>
                <w:szCs w:val="20"/>
              </w:rPr>
            </w:pPr>
            <w:r w:rsidRPr="00FF536D">
              <w:rPr>
                <w:bCs/>
                <w:sz w:val="20"/>
                <w:szCs w:val="20"/>
              </w:rPr>
              <w:t>10 639 600,00</w:t>
            </w:r>
          </w:p>
        </w:tc>
        <w:tc>
          <w:tcPr>
            <w:tcW w:w="246" w:type="dxa"/>
            <w:gridSpan w:val="2"/>
            <w:vAlign w:val="center"/>
            <w:hideMark/>
          </w:tcPr>
          <w:p w14:paraId="62741D24" w14:textId="77777777" w:rsidR="00E2696E" w:rsidRPr="00FF536D" w:rsidRDefault="00E2696E" w:rsidP="00C34D56">
            <w:pPr>
              <w:rPr>
                <w:sz w:val="20"/>
                <w:szCs w:val="20"/>
              </w:rPr>
            </w:pPr>
          </w:p>
        </w:tc>
      </w:tr>
      <w:tr w:rsidR="00E2696E" w:rsidRPr="00FF536D" w14:paraId="6BBD8C49"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52897229"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DED62B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6F1D05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5D17D61"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0C3D6CA" w14:textId="77777777" w:rsidR="00E2696E" w:rsidRPr="00FF536D" w:rsidRDefault="00E2696E" w:rsidP="00C34D56">
            <w:pPr>
              <w:jc w:val="center"/>
              <w:rPr>
                <w:sz w:val="20"/>
                <w:szCs w:val="20"/>
              </w:rPr>
            </w:pPr>
            <w:r w:rsidRPr="00FF536D">
              <w:rPr>
                <w:sz w:val="20"/>
                <w:szCs w:val="20"/>
              </w:rPr>
              <w:t>07.1.00.07390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413FA71"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D7BB2F2" w14:textId="77777777" w:rsidR="00E2696E" w:rsidRPr="00FF536D" w:rsidRDefault="00E2696E" w:rsidP="00C34D56">
            <w:pPr>
              <w:jc w:val="right"/>
              <w:rPr>
                <w:sz w:val="20"/>
                <w:szCs w:val="20"/>
              </w:rPr>
            </w:pPr>
            <w:r w:rsidRPr="00FF536D">
              <w:rPr>
                <w:sz w:val="20"/>
                <w:szCs w:val="20"/>
              </w:rPr>
              <w:t>10 115 799,12</w:t>
            </w:r>
          </w:p>
        </w:tc>
        <w:tc>
          <w:tcPr>
            <w:tcW w:w="992" w:type="dxa"/>
            <w:tcBorders>
              <w:top w:val="single" w:sz="4" w:space="0" w:color="auto"/>
              <w:left w:val="single" w:sz="4" w:space="0" w:color="auto"/>
              <w:bottom w:val="nil"/>
              <w:right w:val="nil"/>
            </w:tcBorders>
            <w:shd w:val="clear" w:color="auto" w:fill="auto"/>
            <w:noWrap/>
            <w:vAlign w:val="center"/>
            <w:hideMark/>
          </w:tcPr>
          <w:p w14:paraId="2D8CA4FD" w14:textId="77777777" w:rsidR="00E2696E" w:rsidRPr="00FF536D" w:rsidRDefault="00E2696E" w:rsidP="00C34D56">
            <w:pPr>
              <w:jc w:val="right"/>
              <w:rPr>
                <w:sz w:val="20"/>
                <w:szCs w:val="20"/>
              </w:rPr>
            </w:pPr>
            <w:r w:rsidRPr="00FF536D">
              <w:rPr>
                <w:sz w:val="20"/>
                <w:szCs w:val="20"/>
              </w:rPr>
              <w:t>5 000 000,00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7A244CC" w14:textId="77777777" w:rsidR="00E2696E" w:rsidRPr="00FF536D" w:rsidRDefault="00E2696E" w:rsidP="00C34D56">
            <w:pPr>
              <w:jc w:val="right"/>
              <w:rPr>
                <w:sz w:val="20"/>
                <w:szCs w:val="20"/>
              </w:rPr>
            </w:pPr>
            <w:r w:rsidRPr="00FF536D">
              <w:rPr>
                <w:sz w:val="20"/>
                <w:szCs w:val="20"/>
              </w:rPr>
              <w:t>5 000 000,00</w:t>
            </w:r>
          </w:p>
        </w:tc>
        <w:tc>
          <w:tcPr>
            <w:tcW w:w="246" w:type="dxa"/>
            <w:gridSpan w:val="2"/>
            <w:vAlign w:val="center"/>
            <w:hideMark/>
          </w:tcPr>
          <w:p w14:paraId="7735F323" w14:textId="77777777" w:rsidR="00E2696E" w:rsidRPr="00FF536D" w:rsidRDefault="00E2696E" w:rsidP="00C34D56">
            <w:pPr>
              <w:rPr>
                <w:sz w:val="20"/>
                <w:szCs w:val="20"/>
              </w:rPr>
            </w:pPr>
          </w:p>
        </w:tc>
      </w:tr>
      <w:tr w:rsidR="00E2696E" w:rsidRPr="00FF536D" w14:paraId="147815C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1BBAF0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8375A2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E8AF24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7E1CF6"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29CAA2" w14:textId="77777777" w:rsidR="00E2696E" w:rsidRPr="00FF536D" w:rsidRDefault="00E2696E" w:rsidP="00C34D56">
            <w:pPr>
              <w:jc w:val="center"/>
              <w:rPr>
                <w:sz w:val="20"/>
                <w:szCs w:val="20"/>
              </w:rPr>
            </w:pPr>
            <w:r w:rsidRPr="00FF536D">
              <w:rPr>
                <w:sz w:val="20"/>
                <w:szCs w:val="20"/>
              </w:rPr>
              <w:t>07.1.00.07390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4F6458"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C96659" w14:textId="77777777" w:rsidR="00E2696E" w:rsidRPr="00FF536D" w:rsidRDefault="00E2696E" w:rsidP="00C34D56">
            <w:pPr>
              <w:jc w:val="right"/>
              <w:rPr>
                <w:sz w:val="20"/>
                <w:szCs w:val="20"/>
              </w:rPr>
            </w:pPr>
            <w:r w:rsidRPr="00FF536D">
              <w:rPr>
                <w:sz w:val="20"/>
                <w:szCs w:val="20"/>
              </w:rPr>
              <w:t>10 115 799,12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F685121" w14:textId="77777777" w:rsidR="00E2696E" w:rsidRPr="00FF536D" w:rsidRDefault="00E2696E" w:rsidP="00C34D56">
            <w:pPr>
              <w:jc w:val="right"/>
              <w:rPr>
                <w:sz w:val="20"/>
                <w:szCs w:val="20"/>
              </w:rPr>
            </w:pPr>
            <w:r w:rsidRPr="00FF536D">
              <w:rPr>
                <w:sz w:val="20"/>
                <w:szCs w:val="20"/>
              </w:rPr>
              <w:t>5 000 000,00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FD2EF0" w14:textId="77777777" w:rsidR="00E2696E" w:rsidRPr="00FF536D" w:rsidRDefault="00E2696E" w:rsidP="00C34D56">
            <w:pPr>
              <w:jc w:val="right"/>
              <w:rPr>
                <w:sz w:val="20"/>
                <w:szCs w:val="20"/>
              </w:rPr>
            </w:pPr>
            <w:r w:rsidRPr="00FF536D">
              <w:rPr>
                <w:sz w:val="20"/>
                <w:szCs w:val="20"/>
              </w:rPr>
              <w:t>5 000 000,00</w:t>
            </w:r>
          </w:p>
        </w:tc>
        <w:tc>
          <w:tcPr>
            <w:tcW w:w="246" w:type="dxa"/>
            <w:gridSpan w:val="2"/>
            <w:vAlign w:val="center"/>
            <w:hideMark/>
          </w:tcPr>
          <w:p w14:paraId="4EFE7FC2" w14:textId="77777777" w:rsidR="00E2696E" w:rsidRPr="00FF536D" w:rsidRDefault="00E2696E" w:rsidP="00C34D56">
            <w:pPr>
              <w:rPr>
                <w:sz w:val="20"/>
                <w:szCs w:val="20"/>
              </w:rPr>
            </w:pPr>
          </w:p>
        </w:tc>
      </w:tr>
      <w:tr w:rsidR="00E2696E" w:rsidRPr="00FF536D" w14:paraId="6A0D181A"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DE79CF9" w14:textId="77777777" w:rsidR="00E2696E" w:rsidRPr="00FF536D" w:rsidRDefault="00E2696E" w:rsidP="00C34D56">
            <w:pPr>
              <w:rPr>
                <w:sz w:val="20"/>
                <w:szCs w:val="20"/>
              </w:rPr>
            </w:pPr>
            <w:r w:rsidRPr="00FF536D">
              <w:rPr>
                <w:sz w:val="20"/>
                <w:szCs w:val="20"/>
              </w:rPr>
              <w:lastRenderedPageBreak/>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197DF31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FE2C1A0"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92AC090"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82A18F2" w14:textId="77777777" w:rsidR="00E2696E" w:rsidRPr="00FF536D" w:rsidRDefault="00E2696E" w:rsidP="00C34D56">
            <w:pPr>
              <w:jc w:val="center"/>
              <w:rPr>
                <w:sz w:val="20"/>
                <w:szCs w:val="20"/>
              </w:rPr>
            </w:pPr>
            <w:r w:rsidRPr="00FF536D">
              <w:rPr>
                <w:sz w:val="20"/>
                <w:szCs w:val="20"/>
              </w:rPr>
              <w:t>07.1.00.07390</w:t>
            </w:r>
          </w:p>
        </w:tc>
        <w:tc>
          <w:tcPr>
            <w:tcW w:w="836" w:type="dxa"/>
            <w:tcBorders>
              <w:top w:val="nil"/>
              <w:left w:val="single" w:sz="4" w:space="0" w:color="auto"/>
              <w:bottom w:val="nil"/>
              <w:right w:val="single" w:sz="4" w:space="0" w:color="auto"/>
            </w:tcBorders>
            <w:shd w:val="clear" w:color="auto" w:fill="auto"/>
            <w:noWrap/>
            <w:vAlign w:val="center"/>
            <w:hideMark/>
          </w:tcPr>
          <w:p w14:paraId="120BE471"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6D47856F" w14:textId="77777777" w:rsidR="00E2696E" w:rsidRPr="00FF536D" w:rsidRDefault="00E2696E" w:rsidP="00C34D56">
            <w:pPr>
              <w:jc w:val="right"/>
              <w:rPr>
                <w:sz w:val="20"/>
                <w:szCs w:val="20"/>
              </w:rPr>
            </w:pPr>
            <w:r w:rsidRPr="00FF536D">
              <w:rPr>
                <w:sz w:val="20"/>
                <w:szCs w:val="20"/>
              </w:rPr>
              <w:t>13 727 237,85</w:t>
            </w:r>
          </w:p>
        </w:tc>
        <w:tc>
          <w:tcPr>
            <w:tcW w:w="992" w:type="dxa"/>
            <w:tcBorders>
              <w:top w:val="nil"/>
              <w:left w:val="single" w:sz="4" w:space="0" w:color="auto"/>
              <w:bottom w:val="nil"/>
              <w:right w:val="nil"/>
            </w:tcBorders>
            <w:shd w:val="clear" w:color="auto" w:fill="auto"/>
            <w:noWrap/>
            <w:vAlign w:val="center"/>
            <w:hideMark/>
          </w:tcPr>
          <w:p w14:paraId="6BD6F0FA" w14:textId="77777777" w:rsidR="00E2696E" w:rsidRPr="00FF536D" w:rsidRDefault="00E2696E" w:rsidP="00C34D56">
            <w:pPr>
              <w:jc w:val="right"/>
              <w:rPr>
                <w:sz w:val="20"/>
                <w:szCs w:val="20"/>
              </w:rPr>
            </w:pPr>
            <w:r w:rsidRPr="00FF536D">
              <w:rPr>
                <w:sz w:val="20"/>
                <w:szCs w:val="20"/>
              </w:rPr>
              <w:t>5 637 100,00</w:t>
            </w:r>
          </w:p>
        </w:tc>
        <w:tc>
          <w:tcPr>
            <w:tcW w:w="1559" w:type="dxa"/>
            <w:tcBorders>
              <w:top w:val="nil"/>
              <w:left w:val="single" w:sz="4" w:space="0" w:color="auto"/>
              <w:bottom w:val="nil"/>
              <w:right w:val="single" w:sz="4" w:space="0" w:color="auto"/>
            </w:tcBorders>
            <w:shd w:val="clear" w:color="auto" w:fill="auto"/>
            <w:noWrap/>
            <w:vAlign w:val="center"/>
            <w:hideMark/>
          </w:tcPr>
          <w:p w14:paraId="2FE79830" w14:textId="77777777" w:rsidR="00E2696E" w:rsidRPr="00FF536D" w:rsidRDefault="00E2696E" w:rsidP="00C34D56">
            <w:pPr>
              <w:jc w:val="right"/>
              <w:rPr>
                <w:sz w:val="20"/>
                <w:szCs w:val="20"/>
              </w:rPr>
            </w:pPr>
            <w:r w:rsidRPr="00FF536D">
              <w:rPr>
                <w:sz w:val="20"/>
                <w:szCs w:val="20"/>
              </w:rPr>
              <w:t>5 639 600,00</w:t>
            </w:r>
          </w:p>
        </w:tc>
        <w:tc>
          <w:tcPr>
            <w:tcW w:w="246" w:type="dxa"/>
            <w:gridSpan w:val="2"/>
            <w:vAlign w:val="center"/>
            <w:hideMark/>
          </w:tcPr>
          <w:p w14:paraId="62C63C88" w14:textId="77777777" w:rsidR="00E2696E" w:rsidRPr="00FF536D" w:rsidRDefault="00E2696E" w:rsidP="00C34D56">
            <w:pPr>
              <w:rPr>
                <w:sz w:val="20"/>
                <w:szCs w:val="20"/>
              </w:rPr>
            </w:pPr>
          </w:p>
        </w:tc>
      </w:tr>
      <w:tr w:rsidR="00E2696E" w:rsidRPr="00FF536D" w14:paraId="3CFD54FE"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3629077"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74CD1B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9171573"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9EDC2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A70BC48" w14:textId="77777777" w:rsidR="00E2696E" w:rsidRPr="00FF536D" w:rsidRDefault="00E2696E" w:rsidP="00C34D56">
            <w:pPr>
              <w:jc w:val="center"/>
              <w:rPr>
                <w:sz w:val="20"/>
                <w:szCs w:val="20"/>
              </w:rPr>
            </w:pPr>
            <w:r w:rsidRPr="00FF536D">
              <w:rPr>
                <w:sz w:val="20"/>
                <w:szCs w:val="20"/>
              </w:rPr>
              <w:t>07.1.00.07390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F3D02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853246" w14:textId="77777777" w:rsidR="00E2696E" w:rsidRPr="00FF536D" w:rsidRDefault="00E2696E" w:rsidP="00C34D56">
            <w:pPr>
              <w:jc w:val="right"/>
              <w:rPr>
                <w:sz w:val="20"/>
                <w:szCs w:val="20"/>
              </w:rPr>
            </w:pPr>
            <w:r w:rsidRPr="00FF536D">
              <w:rPr>
                <w:sz w:val="20"/>
                <w:szCs w:val="20"/>
              </w:rPr>
              <w:t>13 727 237,85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DE6738F" w14:textId="77777777" w:rsidR="00E2696E" w:rsidRPr="00FF536D" w:rsidRDefault="00E2696E" w:rsidP="00C34D56">
            <w:pPr>
              <w:jc w:val="right"/>
              <w:rPr>
                <w:sz w:val="20"/>
                <w:szCs w:val="20"/>
              </w:rPr>
            </w:pPr>
            <w:r w:rsidRPr="00FF536D">
              <w:rPr>
                <w:sz w:val="20"/>
                <w:szCs w:val="20"/>
              </w:rPr>
              <w:t>5 637 100,00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BFD67" w14:textId="77777777" w:rsidR="00E2696E" w:rsidRPr="00FF536D" w:rsidRDefault="00E2696E" w:rsidP="00C34D56">
            <w:pPr>
              <w:jc w:val="right"/>
              <w:rPr>
                <w:sz w:val="20"/>
                <w:szCs w:val="20"/>
              </w:rPr>
            </w:pPr>
            <w:r w:rsidRPr="00FF536D">
              <w:rPr>
                <w:sz w:val="20"/>
                <w:szCs w:val="20"/>
              </w:rPr>
              <w:t>5 639 600,00</w:t>
            </w:r>
          </w:p>
        </w:tc>
        <w:tc>
          <w:tcPr>
            <w:tcW w:w="246" w:type="dxa"/>
            <w:gridSpan w:val="2"/>
            <w:vAlign w:val="center"/>
            <w:hideMark/>
          </w:tcPr>
          <w:p w14:paraId="04654B10" w14:textId="77777777" w:rsidR="00E2696E" w:rsidRPr="00FF536D" w:rsidRDefault="00E2696E" w:rsidP="00C34D56">
            <w:pPr>
              <w:rPr>
                <w:sz w:val="20"/>
                <w:szCs w:val="20"/>
              </w:rPr>
            </w:pPr>
          </w:p>
        </w:tc>
      </w:tr>
      <w:tr w:rsidR="00E2696E" w:rsidRPr="00FF536D" w14:paraId="31807A16"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DB2663E"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20094DCA"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FF9FC20"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44A24E0"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B7589A1" w14:textId="77777777" w:rsidR="00E2696E" w:rsidRPr="00FF536D" w:rsidRDefault="00E2696E" w:rsidP="00C34D56">
            <w:pPr>
              <w:jc w:val="center"/>
              <w:rPr>
                <w:sz w:val="20"/>
                <w:szCs w:val="20"/>
              </w:rPr>
            </w:pPr>
            <w:r w:rsidRPr="00FF536D">
              <w:rPr>
                <w:sz w:val="20"/>
                <w:szCs w:val="20"/>
              </w:rPr>
              <w:t>07.1.00.07390</w:t>
            </w:r>
          </w:p>
        </w:tc>
        <w:tc>
          <w:tcPr>
            <w:tcW w:w="836" w:type="dxa"/>
            <w:tcBorders>
              <w:top w:val="nil"/>
              <w:left w:val="single" w:sz="4" w:space="0" w:color="auto"/>
              <w:bottom w:val="nil"/>
              <w:right w:val="single" w:sz="4" w:space="0" w:color="auto"/>
            </w:tcBorders>
            <w:shd w:val="clear" w:color="auto" w:fill="auto"/>
            <w:noWrap/>
            <w:vAlign w:val="center"/>
            <w:hideMark/>
          </w:tcPr>
          <w:p w14:paraId="272DC0AE"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214588DD" w14:textId="77777777" w:rsidR="00E2696E" w:rsidRPr="00FF536D" w:rsidRDefault="00E2696E" w:rsidP="00C34D56">
            <w:pPr>
              <w:jc w:val="right"/>
              <w:rPr>
                <w:sz w:val="20"/>
                <w:szCs w:val="20"/>
              </w:rPr>
            </w:pPr>
            <w:r w:rsidRPr="00FF536D">
              <w:rPr>
                <w:sz w:val="20"/>
                <w:szCs w:val="20"/>
              </w:rPr>
              <w:t>810 000,00</w:t>
            </w:r>
          </w:p>
        </w:tc>
        <w:tc>
          <w:tcPr>
            <w:tcW w:w="992" w:type="dxa"/>
            <w:tcBorders>
              <w:top w:val="nil"/>
              <w:left w:val="single" w:sz="4" w:space="0" w:color="auto"/>
              <w:bottom w:val="nil"/>
              <w:right w:val="nil"/>
            </w:tcBorders>
            <w:shd w:val="clear" w:color="auto" w:fill="auto"/>
            <w:noWrap/>
            <w:vAlign w:val="center"/>
            <w:hideMark/>
          </w:tcPr>
          <w:p w14:paraId="03A03BDD"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5253BE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07772EA" w14:textId="77777777" w:rsidR="00E2696E" w:rsidRPr="00FF536D" w:rsidRDefault="00E2696E" w:rsidP="00C34D56">
            <w:pPr>
              <w:rPr>
                <w:sz w:val="20"/>
                <w:szCs w:val="20"/>
              </w:rPr>
            </w:pPr>
          </w:p>
        </w:tc>
      </w:tr>
      <w:tr w:rsidR="00E2696E" w:rsidRPr="00FF536D" w14:paraId="670EC065"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8D87A3B"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3D5F3E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1FB209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F013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7FC266" w14:textId="77777777" w:rsidR="00E2696E" w:rsidRPr="00FF536D" w:rsidRDefault="00E2696E" w:rsidP="00C34D56">
            <w:pPr>
              <w:jc w:val="center"/>
              <w:rPr>
                <w:sz w:val="20"/>
                <w:szCs w:val="20"/>
              </w:rPr>
            </w:pPr>
            <w:r w:rsidRPr="00FF536D">
              <w:rPr>
                <w:sz w:val="20"/>
                <w:szCs w:val="20"/>
              </w:rPr>
              <w:t>07.1.00.07390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51AE34"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94D0FD" w14:textId="77777777" w:rsidR="00E2696E" w:rsidRPr="00FF536D" w:rsidRDefault="00E2696E" w:rsidP="00C34D56">
            <w:pPr>
              <w:jc w:val="right"/>
              <w:rPr>
                <w:sz w:val="20"/>
                <w:szCs w:val="20"/>
              </w:rPr>
            </w:pPr>
            <w:r w:rsidRPr="00FF536D">
              <w:rPr>
                <w:sz w:val="20"/>
                <w:szCs w:val="20"/>
              </w:rPr>
              <w:t>810 000,00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A225A6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F392E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557DEE5" w14:textId="77777777" w:rsidR="00E2696E" w:rsidRPr="00FF536D" w:rsidRDefault="00E2696E" w:rsidP="00C34D56">
            <w:pPr>
              <w:rPr>
                <w:sz w:val="20"/>
                <w:szCs w:val="20"/>
              </w:rPr>
            </w:pPr>
          </w:p>
        </w:tc>
      </w:tr>
      <w:tr w:rsidR="00E2696E" w:rsidRPr="00FF536D" w14:paraId="558FF0E0" w14:textId="77777777" w:rsidTr="00C34D56">
        <w:trPr>
          <w:trHeight w:val="2295"/>
        </w:trPr>
        <w:tc>
          <w:tcPr>
            <w:tcW w:w="3025" w:type="dxa"/>
            <w:tcBorders>
              <w:top w:val="nil"/>
              <w:left w:val="single" w:sz="4" w:space="0" w:color="auto"/>
              <w:bottom w:val="nil"/>
              <w:right w:val="nil"/>
            </w:tcBorders>
            <w:shd w:val="clear" w:color="auto" w:fill="auto"/>
            <w:vAlign w:val="center"/>
            <w:hideMark/>
          </w:tcPr>
          <w:p w14:paraId="3BF7CE4A" w14:textId="77777777" w:rsidR="00E2696E" w:rsidRPr="00FF536D" w:rsidRDefault="00E2696E" w:rsidP="00C34D56">
            <w:pPr>
              <w:rPr>
                <w:bCs/>
                <w:sz w:val="20"/>
                <w:szCs w:val="20"/>
              </w:rPr>
            </w:pPr>
            <w:r w:rsidRPr="00FF536D">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803" w:type="dxa"/>
            <w:tcBorders>
              <w:top w:val="nil"/>
              <w:left w:val="single" w:sz="4" w:space="0" w:color="auto"/>
              <w:bottom w:val="nil"/>
              <w:right w:val="nil"/>
            </w:tcBorders>
            <w:shd w:val="clear" w:color="auto" w:fill="auto"/>
            <w:noWrap/>
            <w:vAlign w:val="center"/>
            <w:hideMark/>
          </w:tcPr>
          <w:p w14:paraId="2CB1C06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A3003BE"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F0C6A4F"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A57542E" w14:textId="77777777" w:rsidR="00E2696E" w:rsidRPr="00FF536D" w:rsidRDefault="00E2696E" w:rsidP="00C34D56">
            <w:pPr>
              <w:jc w:val="center"/>
              <w:rPr>
                <w:bCs/>
                <w:sz w:val="20"/>
                <w:szCs w:val="20"/>
              </w:rPr>
            </w:pPr>
            <w:r w:rsidRPr="00FF536D">
              <w:rPr>
                <w:bCs/>
                <w:sz w:val="20"/>
                <w:szCs w:val="20"/>
              </w:rPr>
              <w:t>07.1.00.53030</w:t>
            </w:r>
          </w:p>
        </w:tc>
        <w:tc>
          <w:tcPr>
            <w:tcW w:w="836" w:type="dxa"/>
            <w:tcBorders>
              <w:top w:val="nil"/>
              <w:left w:val="single" w:sz="4" w:space="0" w:color="auto"/>
              <w:bottom w:val="nil"/>
              <w:right w:val="single" w:sz="4" w:space="0" w:color="auto"/>
            </w:tcBorders>
            <w:shd w:val="clear" w:color="auto" w:fill="auto"/>
            <w:noWrap/>
            <w:vAlign w:val="center"/>
            <w:hideMark/>
          </w:tcPr>
          <w:p w14:paraId="03454FB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510D636" w14:textId="77777777" w:rsidR="00E2696E" w:rsidRPr="00FF536D" w:rsidRDefault="00E2696E" w:rsidP="00C34D56">
            <w:pPr>
              <w:jc w:val="right"/>
              <w:rPr>
                <w:bCs/>
                <w:sz w:val="20"/>
                <w:szCs w:val="20"/>
              </w:rPr>
            </w:pPr>
            <w:r w:rsidRPr="00FF536D">
              <w:rPr>
                <w:bCs/>
                <w:sz w:val="20"/>
                <w:szCs w:val="20"/>
              </w:rPr>
              <w:t>35 622 700,00</w:t>
            </w:r>
          </w:p>
        </w:tc>
        <w:tc>
          <w:tcPr>
            <w:tcW w:w="992" w:type="dxa"/>
            <w:tcBorders>
              <w:top w:val="nil"/>
              <w:left w:val="single" w:sz="4" w:space="0" w:color="auto"/>
              <w:bottom w:val="nil"/>
              <w:right w:val="nil"/>
            </w:tcBorders>
            <w:shd w:val="clear" w:color="auto" w:fill="auto"/>
            <w:noWrap/>
            <w:vAlign w:val="center"/>
            <w:hideMark/>
          </w:tcPr>
          <w:p w14:paraId="41F69336" w14:textId="77777777" w:rsidR="00E2696E" w:rsidRPr="00FF536D" w:rsidRDefault="00E2696E" w:rsidP="00C34D56">
            <w:pPr>
              <w:jc w:val="right"/>
              <w:rPr>
                <w:bCs/>
                <w:sz w:val="20"/>
                <w:szCs w:val="20"/>
              </w:rPr>
            </w:pPr>
            <w:r w:rsidRPr="00FF536D">
              <w:rPr>
                <w:bCs/>
                <w:sz w:val="20"/>
                <w:szCs w:val="20"/>
              </w:rPr>
              <w:t>35 622 700,00</w:t>
            </w:r>
          </w:p>
        </w:tc>
        <w:tc>
          <w:tcPr>
            <w:tcW w:w="1559" w:type="dxa"/>
            <w:tcBorders>
              <w:top w:val="nil"/>
              <w:left w:val="single" w:sz="4" w:space="0" w:color="auto"/>
              <w:bottom w:val="nil"/>
              <w:right w:val="single" w:sz="4" w:space="0" w:color="auto"/>
            </w:tcBorders>
            <w:shd w:val="clear" w:color="auto" w:fill="auto"/>
            <w:noWrap/>
            <w:vAlign w:val="center"/>
            <w:hideMark/>
          </w:tcPr>
          <w:p w14:paraId="2B7A54F0" w14:textId="77777777" w:rsidR="00E2696E" w:rsidRPr="00FF536D" w:rsidRDefault="00E2696E" w:rsidP="00C34D56">
            <w:pPr>
              <w:jc w:val="right"/>
              <w:rPr>
                <w:bCs/>
                <w:sz w:val="20"/>
                <w:szCs w:val="20"/>
              </w:rPr>
            </w:pPr>
            <w:r w:rsidRPr="00FF536D">
              <w:rPr>
                <w:bCs/>
                <w:sz w:val="20"/>
                <w:szCs w:val="20"/>
              </w:rPr>
              <w:t>35 622 700,00</w:t>
            </w:r>
          </w:p>
        </w:tc>
        <w:tc>
          <w:tcPr>
            <w:tcW w:w="246" w:type="dxa"/>
            <w:gridSpan w:val="2"/>
            <w:vAlign w:val="center"/>
            <w:hideMark/>
          </w:tcPr>
          <w:p w14:paraId="0F193842" w14:textId="77777777" w:rsidR="00E2696E" w:rsidRPr="00FF536D" w:rsidRDefault="00E2696E" w:rsidP="00C34D56">
            <w:pPr>
              <w:rPr>
                <w:sz w:val="20"/>
                <w:szCs w:val="20"/>
              </w:rPr>
            </w:pPr>
          </w:p>
        </w:tc>
      </w:tr>
      <w:tr w:rsidR="00E2696E" w:rsidRPr="00FF536D" w14:paraId="7834D21F"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E18A45C"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62660ED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0557CB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A9E7469"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BE4CA9E" w14:textId="77777777" w:rsidR="00E2696E" w:rsidRPr="00FF536D" w:rsidRDefault="00E2696E" w:rsidP="00C34D56">
            <w:pPr>
              <w:jc w:val="center"/>
              <w:rPr>
                <w:sz w:val="20"/>
                <w:szCs w:val="20"/>
              </w:rPr>
            </w:pPr>
            <w:r w:rsidRPr="00FF536D">
              <w:rPr>
                <w:sz w:val="20"/>
                <w:szCs w:val="20"/>
              </w:rPr>
              <w:t>07.1.00.53030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33DFBE4"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BF55AA2" w14:textId="77777777" w:rsidR="00E2696E" w:rsidRPr="00FF536D" w:rsidRDefault="00E2696E" w:rsidP="00C34D56">
            <w:pPr>
              <w:jc w:val="right"/>
              <w:rPr>
                <w:sz w:val="20"/>
                <w:szCs w:val="20"/>
              </w:rPr>
            </w:pPr>
            <w:r w:rsidRPr="00FF536D">
              <w:rPr>
                <w:sz w:val="20"/>
                <w:szCs w:val="20"/>
              </w:rPr>
              <w:t>18 186 316,00</w:t>
            </w:r>
          </w:p>
        </w:tc>
        <w:tc>
          <w:tcPr>
            <w:tcW w:w="992" w:type="dxa"/>
            <w:tcBorders>
              <w:top w:val="single" w:sz="4" w:space="0" w:color="auto"/>
              <w:left w:val="single" w:sz="4" w:space="0" w:color="auto"/>
              <w:bottom w:val="nil"/>
              <w:right w:val="nil"/>
            </w:tcBorders>
            <w:shd w:val="clear" w:color="auto" w:fill="auto"/>
            <w:noWrap/>
            <w:vAlign w:val="center"/>
            <w:hideMark/>
          </w:tcPr>
          <w:p w14:paraId="7EA2B59D" w14:textId="77777777" w:rsidR="00E2696E" w:rsidRPr="00FF536D" w:rsidRDefault="00E2696E" w:rsidP="00C34D56">
            <w:pPr>
              <w:jc w:val="right"/>
              <w:rPr>
                <w:sz w:val="20"/>
                <w:szCs w:val="20"/>
              </w:rPr>
            </w:pPr>
            <w:r w:rsidRPr="00FF536D">
              <w:rPr>
                <w:sz w:val="20"/>
                <w:szCs w:val="20"/>
              </w:rPr>
              <w:t>35 622 700,00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31E5427" w14:textId="77777777" w:rsidR="00E2696E" w:rsidRPr="00FF536D" w:rsidRDefault="00E2696E" w:rsidP="00C34D56">
            <w:pPr>
              <w:jc w:val="right"/>
              <w:rPr>
                <w:sz w:val="20"/>
                <w:szCs w:val="20"/>
              </w:rPr>
            </w:pPr>
            <w:r w:rsidRPr="00FF536D">
              <w:rPr>
                <w:sz w:val="20"/>
                <w:szCs w:val="20"/>
              </w:rPr>
              <w:t>35 622 700,00</w:t>
            </w:r>
          </w:p>
        </w:tc>
        <w:tc>
          <w:tcPr>
            <w:tcW w:w="246" w:type="dxa"/>
            <w:gridSpan w:val="2"/>
            <w:vAlign w:val="center"/>
            <w:hideMark/>
          </w:tcPr>
          <w:p w14:paraId="7D8F296A" w14:textId="77777777" w:rsidR="00E2696E" w:rsidRPr="00FF536D" w:rsidRDefault="00E2696E" w:rsidP="00C34D56">
            <w:pPr>
              <w:rPr>
                <w:sz w:val="20"/>
                <w:szCs w:val="20"/>
              </w:rPr>
            </w:pPr>
          </w:p>
        </w:tc>
      </w:tr>
      <w:tr w:rsidR="00E2696E" w:rsidRPr="00FF536D" w14:paraId="5856AE1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D6DF0F7"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DC1F76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53C91F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B98ED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AAD36F" w14:textId="77777777" w:rsidR="00E2696E" w:rsidRPr="00FF536D" w:rsidRDefault="00E2696E" w:rsidP="00C34D56">
            <w:pPr>
              <w:jc w:val="center"/>
              <w:rPr>
                <w:sz w:val="20"/>
                <w:szCs w:val="20"/>
              </w:rPr>
            </w:pPr>
            <w:r w:rsidRPr="00FF536D">
              <w:rPr>
                <w:sz w:val="20"/>
                <w:szCs w:val="20"/>
              </w:rPr>
              <w:t>07.1.00.53030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7E1BAD"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F860DE" w14:textId="77777777" w:rsidR="00E2696E" w:rsidRPr="00FF536D" w:rsidRDefault="00E2696E" w:rsidP="00C34D56">
            <w:pPr>
              <w:jc w:val="right"/>
              <w:rPr>
                <w:sz w:val="20"/>
                <w:szCs w:val="20"/>
              </w:rPr>
            </w:pPr>
            <w:r w:rsidRPr="00FF536D">
              <w:rPr>
                <w:sz w:val="20"/>
                <w:szCs w:val="20"/>
              </w:rPr>
              <w:t>18 186 316,00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3A8CDC9" w14:textId="77777777" w:rsidR="00E2696E" w:rsidRPr="00FF536D" w:rsidRDefault="00E2696E" w:rsidP="00C34D56">
            <w:pPr>
              <w:jc w:val="right"/>
              <w:rPr>
                <w:sz w:val="20"/>
                <w:szCs w:val="20"/>
              </w:rPr>
            </w:pPr>
            <w:r w:rsidRPr="00FF536D">
              <w:rPr>
                <w:sz w:val="20"/>
                <w:szCs w:val="20"/>
              </w:rPr>
              <w:t>35 622 700,00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EB72A5" w14:textId="77777777" w:rsidR="00E2696E" w:rsidRPr="00FF536D" w:rsidRDefault="00E2696E" w:rsidP="00C34D56">
            <w:pPr>
              <w:jc w:val="right"/>
              <w:rPr>
                <w:sz w:val="20"/>
                <w:szCs w:val="20"/>
              </w:rPr>
            </w:pPr>
            <w:r w:rsidRPr="00FF536D">
              <w:rPr>
                <w:sz w:val="20"/>
                <w:szCs w:val="20"/>
              </w:rPr>
              <w:t>35 622 700,00</w:t>
            </w:r>
          </w:p>
        </w:tc>
        <w:tc>
          <w:tcPr>
            <w:tcW w:w="246" w:type="dxa"/>
            <w:gridSpan w:val="2"/>
            <w:vAlign w:val="center"/>
            <w:hideMark/>
          </w:tcPr>
          <w:p w14:paraId="1C99EE46" w14:textId="77777777" w:rsidR="00E2696E" w:rsidRPr="00FF536D" w:rsidRDefault="00E2696E" w:rsidP="00C34D56">
            <w:pPr>
              <w:rPr>
                <w:sz w:val="20"/>
                <w:szCs w:val="20"/>
              </w:rPr>
            </w:pPr>
          </w:p>
        </w:tc>
      </w:tr>
      <w:tr w:rsidR="00E2696E" w:rsidRPr="00FF536D" w14:paraId="16BD39B3"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061D78B"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14969689"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019D198"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98AAD88"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82FF0E1" w14:textId="77777777" w:rsidR="00E2696E" w:rsidRPr="00FF536D" w:rsidRDefault="00E2696E" w:rsidP="00C34D56">
            <w:pPr>
              <w:jc w:val="center"/>
              <w:rPr>
                <w:sz w:val="20"/>
                <w:szCs w:val="20"/>
              </w:rPr>
            </w:pPr>
            <w:r w:rsidRPr="00FF536D">
              <w:rPr>
                <w:sz w:val="20"/>
                <w:szCs w:val="20"/>
              </w:rPr>
              <w:t>07.1.00.53030</w:t>
            </w:r>
          </w:p>
        </w:tc>
        <w:tc>
          <w:tcPr>
            <w:tcW w:w="836" w:type="dxa"/>
            <w:tcBorders>
              <w:top w:val="nil"/>
              <w:left w:val="single" w:sz="4" w:space="0" w:color="auto"/>
              <w:bottom w:val="nil"/>
              <w:right w:val="single" w:sz="4" w:space="0" w:color="auto"/>
            </w:tcBorders>
            <w:shd w:val="clear" w:color="auto" w:fill="auto"/>
            <w:noWrap/>
            <w:vAlign w:val="center"/>
            <w:hideMark/>
          </w:tcPr>
          <w:p w14:paraId="7238C399"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06B4B8F3" w14:textId="77777777" w:rsidR="00E2696E" w:rsidRPr="00FF536D" w:rsidRDefault="00E2696E" w:rsidP="00C34D56">
            <w:pPr>
              <w:jc w:val="right"/>
              <w:rPr>
                <w:sz w:val="20"/>
                <w:szCs w:val="20"/>
              </w:rPr>
            </w:pPr>
            <w:r w:rsidRPr="00FF536D">
              <w:rPr>
                <w:sz w:val="20"/>
                <w:szCs w:val="20"/>
              </w:rPr>
              <w:t>17 436 384,00</w:t>
            </w:r>
          </w:p>
        </w:tc>
        <w:tc>
          <w:tcPr>
            <w:tcW w:w="992" w:type="dxa"/>
            <w:tcBorders>
              <w:top w:val="nil"/>
              <w:left w:val="single" w:sz="4" w:space="0" w:color="auto"/>
              <w:bottom w:val="nil"/>
              <w:right w:val="nil"/>
            </w:tcBorders>
            <w:shd w:val="clear" w:color="auto" w:fill="auto"/>
            <w:noWrap/>
            <w:vAlign w:val="center"/>
            <w:hideMark/>
          </w:tcPr>
          <w:p w14:paraId="5E27F933"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E8FF8D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44A0561" w14:textId="77777777" w:rsidR="00E2696E" w:rsidRPr="00FF536D" w:rsidRDefault="00E2696E" w:rsidP="00C34D56">
            <w:pPr>
              <w:rPr>
                <w:sz w:val="20"/>
                <w:szCs w:val="20"/>
              </w:rPr>
            </w:pPr>
          </w:p>
        </w:tc>
      </w:tr>
      <w:tr w:rsidR="00E2696E" w:rsidRPr="00FF536D" w14:paraId="2965961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45B4B3C"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D623A6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C665F3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5EF7C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545574" w14:textId="77777777" w:rsidR="00E2696E" w:rsidRPr="00FF536D" w:rsidRDefault="00E2696E" w:rsidP="00C34D56">
            <w:pPr>
              <w:jc w:val="center"/>
              <w:rPr>
                <w:sz w:val="20"/>
                <w:szCs w:val="20"/>
              </w:rPr>
            </w:pPr>
            <w:r w:rsidRPr="00FF536D">
              <w:rPr>
                <w:sz w:val="20"/>
                <w:szCs w:val="20"/>
              </w:rPr>
              <w:t>07.1.00.53030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5EF38C"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2025F" w14:textId="77777777" w:rsidR="00E2696E" w:rsidRPr="00FF536D" w:rsidRDefault="00E2696E" w:rsidP="00C34D56">
            <w:pPr>
              <w:jc w:val="right"/>
              <w:rPr>
                <w:sz w:val="20"/>
                <w:szCs w:val="20"/>
              </w:rPr>
            </w:pPr>
            <w:r w:rsidRPr="00FF536D">
              <w:rPr>
                <w:sz w:val="20"/>
                <w:szCs w:val="20"/>
              </w:rPr>
              <w:t>17 436 384,00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311DF6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B4A46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012B990" w14:textId="77777777" w:rsidR="00E2696E" w:rsidRPr="00FF536D" w:rsidRDefault="00E2696E" w:rsidP="00C34D56">
            <w:pPr>
              <w:rPr>
                <w:sz w:val="20"/>
                <w:szCs w:val="20"/>
              </w:rPr>
            </w:pPr>
          </w:p>
        </w:tc>
      </w:tr>
      <w:tr w:rsidR="00E2696E" w:rsidRPr="00FF536D" w14:paraId="0F32B844"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393CB758" w14:textId="77777777" w:rsidR="00E2696E" w:rsidRPr="00FF536D" w:rsidRDefault="00E2696E" w:rsidP="00C34D56">
            <w:pPr>
              <w:rPr>
                <w:bCs/>
                <w:sz w:val="20"/>
                <w:szCs w:val="20"/>
              </w:rPr>
            </w:pPr>
            <w:r w:rsidRPr="00FF536D">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03" w:type="dxa"/>
            <w:tcBorders>
              <w:top w:val="nil"/>
              <w:left w:val="single" w:sz="4" w:space="0" w:color="auto"/>
              <w:bottom w:val="nil"/>
              <w:right w:val="nil"/>
            </w:tcBorders>
            <w:shd w:val="clear" w:color="auto" w:fill="auto"/>
            <w:noWrap/>
            <w:vAlign w:val="center"/>
            <w:hideMark/>
          </w:tcPr>
          <w:p w14:paraId="6952788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BE6601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000D054"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A452A63" w14:textId="77777777" w:rsidR="00E2696E" w:rsidRPr="00FF536D" w:rsidRDefault="00E2696E" w:rsidP="00C34D56">
            <w:pPr>
              <w:jc w:val="center"/>
              <w:rPr>
                <w:bCs/>
                <w:sz w:val="20"/>
                <w:szCs w:val="20"/>
              </w:rPr>
            </w:pPr>
            <w:r w:rsidRPr="00FF536D">
              <w:rPr>
                <w:bCs/>
                <w:sz w:val="20"/>
                <w:szCs w:val="20"/>
              </w:rPr>
              <w:t>07.1.00.70110</w:t>
            </w:r>
          </w:p>
        </w:tc>
        <w:tc>
          <w:tcPr>
            <w:tcW w:w="836" w:type="dxa"/>
            <w:tcBorders>
              <w:top w:val="nil"/>
              <w:left w:val="single" w:sz="4" w:space="0" w:color="auto"/>
              <w:bottom w:val="nil"/>
              <w:right w:val="single" w:sz="4" w:space="0" w:color="auto"/>
            </w:tcBorders>
            <w:shd w:val="clear" w:color="auto" w:fill="auto"/>
            <w:noWrap/>
            <w:vAlign w:val="center"/>
            <w:hideMark/>
          </w:tcPr>
          <w:p w14:paraId="7A780C2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A780FFC" w14:textId="77777777" w:rsidR="00E2696E" w:rsidRPr="00FF536D" w:rsidRDefault="00E2696E" w:rsidP="00C34D56">
            <w:pPr>
              <w:jc w:val="right"/>
              <w:rPr>
                <w:bCs/>
                <w:sz w:val="20"/>
                <w:szCs w:val="20"/>
              </w:rPr>
            </w:pPr>
            <w:r w:rsidRPr="00FF536D">
              <w:rPr>
                <w:bCs/>
                <w:sz w:val="20"/>
                <w:szCs w:val="20"/>
              </w:rPr>
              <w:t>25 254 300,00</w:t>
            </w:r>
          </w:p>
        </w:tc>
        <w:tc>
          <w:tcPr>
            <w:tcW w:w="992" w:type="dxa"/>
            <w:tcBorders>
              <w:top w:val="nil"/>
              <w:left w:val="single" w:sz="4" w:space="0" w:color="auto"/>
              <w:bottom w:val="nil"/>
              <w:right w:val="nil"/>
            </w:tcBorders>
            <w:shd w:val="clear" w:color="auto" w:fill="auto"/>
            <w:noWrap/>
            <w:vAlign w:val="center"/>
            <w:hideMark/>
          </w:tcPr>
          <w:p w14:paraId="1B0A1748" w14:textId="77777777" w:rsidR="00E2696E" w:rsidRPr="00FF536D" w:rsidRDefault="00E2696E" w:rsidP="00C34D56">
            <w:pPr>
              <w:jc w:val="right"/>
              <w:rPr>
                <w:bCs/>
                <w:sz w:val="20"/>
                <w:szCs w:val="20"/>
              </w:rPr>
            </w:pPr>
            <w:r w:rsidRPr="00FF536D">
              <w:rPr>
                <w:bCs/>
                <w:sz w:val="20"/>
                <w:szCs w:val="20"/>
              </w:rPr>
              <w:t>25 254 300,00</w:t>
            </w:r>
          </w:p>
        </w:tc>
        <w:tc>
          <w:tcPr>
            <w:tcW w:w="1559" w:type="dxa"/>
            <w:tcBorders>
              <w:top w:val="nil"/>
              <w:left w:val="single" w:sz="4" w:space="0" w:color="auto"/>
              <w:bottom w:val="nil"/>
              <w:right w:val="single" w:sz="4" w:space="0" w:color="auto"/>
            </w:tcBorders>
            <w:shd w:val="clear" w:color="auto" w:fill="auto"/>
            <w:noWrap/>
            <w:vAlign w:val="center"/>
            <w:hideMark/>
          </w:tcPr>
          <w:p w14:paraId="6D2BEBBC" w14:textId="77777777" w:rsidR="00E2696E" w:rsidRPr="00FF536D" w:rsidRDefault="00E2696E" w:rsidP="00C34D56">
            <w:pPr>
              <w:jc w:val="right"/>
              <w:rPr>
                <w:bCs/>
                <w:sz w:val="20"/>
                <w:szCs w:val="20"/>
              </w:rPr>
            </w:pPr>
            <w:r w:rsidRPr="00FF536D">
              <w:rPr>
                <w:bCs/>
                <w:sz w:val="20"/>
                <w:szCs w:val="20"/>
              </w:rPr>
              <w:t>25 254 300,00</w:t>
            </w:r>
          </w:p>
        </w:tc>
        <w:tc>
          <w:tcPr>
            <w:tcW w:w="246" w:type="dxa"/>
            <w:gridSpan w:val="2"/>
            <w:vAlign w:val="center"/>
            <w:hideMark/>
          </w:tcPr>
          <w:p w14:paraId="48FF8F8C" w14:textId="77777777" w:rsidR="00E2696E" w:rsidRPr="00FF536D" w:rsidRDefault="00E2696E" w:rsidP="00C34D56">
            <w:pPr>
              <w:rPr>
                <w:sz w:val="20"/>
                <w:szCs w:val="20"/>
              </w:rPr>
            </w:pPr>
          </w:p>
        </w:tc>
      </w:tr>
      <w:tr w:rsidR="00E2696E" w:rsidRPr="00FF536D" w14:paraId="56364948"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7D3CA58"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30649F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4F705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9950ED3"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66689FF"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6C8D134"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10EA25E" w14:textId="77777777" w:rsidR="00E2696E" w:rsidRPr="00FF536D" w:rsidRDefault="00E2696E" w:rsidP="00C34D56">
            <w:pPr>
              <w:jc w:val="right"/>
              <w:rPr>
                <w:sz w:val="20"/>
                <w:szCs w:val="20"/>
              </w:rPr>
            </w:pPr>
            <w:r w:rsidRPr="00FF536D">
              <w:rPr>
                <w:sz w:val="20"/>
                <w:szCs w:val="20"/>
              </w:rPr>
              <w:t>23 322 500,00</w:t>
            </w:r>
          </w:p>
        </w:tc>
        <w:tc>
          <w:tcPr>
            <w:tcW w:w="992" w:type="dxa"/>
            <w:tcBorders>
              <w:top w:val="single" w:sz="4" w:space="0" w:color="auto"/>
              <w:left w:val="single" w:sz="4" w:space="0" w:color="auto"/>
              <w:bottom w:val="nil"/>
              <w:right w:val="nil"/>
            </w:tcBorders>
            <w:shd w:val="clear" w:color="auto" w:fill="auto"/>
            <w:noWrap/>
            <w:vAlign w:val="center"/>
            <w:hideMark/>
          </w:tcPr>
          <w:p w14:paraId="4977A7E5" w14:textId="77777777" w:rsidR="00E2696E" w:rsidRPr="00FF536D" w:rsidRDefault="00E2696E" w:rsidP="00C34D56">
            <w:pPr>
              <w:jc w:val="right"/>
              <w:rPr>
                <w:sz w:val="20"/>
                <w:szCs w:val="20"/>
              </w:rPr>
            </w:pPr>
            <w:r w:rsidRPr="00FF536D">
              <w:rPr>
                <w:sz w:val="20"/>
                <w:szCs w:val="20"/>
              </w:rPr>
              <w:t>24 998 700,00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E70DB6E" w14:textId="77777777" w:rsidR="00E2696E" w:rsidRPr="00FF536D" w:rsidRDefault="00E2696E" w:rsidP="00C34D56">
            <w:pPr>
              <w:jc w:val="right"/>
              <w:rPr>
                <w:sz w:val="20"/>
                <w:szCs w:val="20"/>
              </w:rPr>
            </w:pPr>
            <w:r w:rsidRPr="00FF536D">
              <w:rPr>
                <w:sz w:val="20"/>
                <w:szCs w:val="20"/>
              </w:rPr>
              <w:t>24 998 700,00</w:t>
            </w:r>
          </w:p>
        </w:tc>
        <w:tc>
          <w:tcPr>
            <w:tcW w:w="246" w:type="dxa"/>
            <w:gridSpan w:val="2"/>
            <w:vAlign w:val="center"/>
            <w:hideMark/>
          </w:tcPr>
          <w:p w14:paraId="1A9EB945" w14:textId="77777777" w:rsidR="00E2696E" w:rsidRPr="00FF536D" w:rsidRDefault="00E2696E" w:rsidP="00C34D56">
            <w:pPr>
              <w:rPr>
                <w:sz w:val="20"/>
                <w:szCs w:val="20"/>
              </w:rPr>
            </w:pPr>
          </w:p>
        </w:tc>
      </w:tr>
      <w:tr w:rsidR="00E2696E" w:rsidRPr="00FF536D" w14:paraId="2EC577D9"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BA6385A"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2CCD5C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732CBBF"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BF5A0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ED4091"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D2D0EA"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A5A3D5" w14:textId="77777777" w:rsidR="00E2696E" w:rsidRPr="00FF536D" w:rsidRDefault="00E2696E" w:rsidP="00C34D56">
            <w:pPr>
              <w:jc w:val="right"/>
              <w:rPr>
                <w:sz w:val="20"/>
                <w:szCs w:val="20"/>
              </w:rPr>
            </w:pPr>
            <w:r w:rsidRPr="00FF536D">
              <w:rPr>
                <w:sz w:val="20"/>
                <w:szCs w:val="20"/>
              </w:rPr>
              <w:t>23 322 500,00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48B01E9" w14:textId="77777777" w:rsidR="00E2696E" w:rsidRPr="00FF536D" w:rsidRDefault="00E2696E" w:rsidP="00C34D56">
            <w:pPr>
              <w:jc w:val="right"/>
              <w:rPr>
                <w:sz w:val="20"/>
                <w:szCs w:val="20"/>
              </w:rPr>
            </w:pPr>
            <w:r w:rsidRPr="00FF536D">
              <w:rPr>
                <w:sz w:val="20"/>
                <w:szCs w:val="20"/>
              </w:rPr>
              <w:t>24 998 700,00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D53831" w14:textId="77777777" w:rsidR="00E2696E" w:rsidRPr="00FF536D" w:rsidRDefault="00E2696E" w:rsidP="00C34D56">
            <w:pPr>
              <w:jc w:val="right"/>
              <w:rPr>
                <w:sz w:val="20"/>
                <w:szCs w:val="20"/>
              </w:rPr>
            </w:pPr>
            <w:r w:rsidRPr="00FF536D">
              <w:rPr>
                <w:sz w:val="20"/>
                <w:szCs w:val="20"/>
              </w:rPr>
              <w:t>24 998 700,00</w:t>
            </w:r>
          </w:p>
        </w:tc>
        <w:tc>
          <w:tcPr>
            <w:tcW w:w="246" w:type="dxa"/>
            <w:gridSpan w:val="2"/>
            <w:vAlign w:val="center"/>
            <w:hideMark/>
          </w:tcPr>
          <w:p w14:paraId="75D95CAE" w14:textId="77777777" w:rsidR="00E2696E" w:rsidRPr="00FF536D" w:rsidRDefault="00E2696E" w:rsidP="00C34D56">
            <w:pPr>
              <w:rPr>
                <w:sz w:val="20"/>
                <w:szCs w:val="20"/>
              </w:rPr>
            </w:pPr>
          </w:p>
        </w:tc>
      </w:tr>
      <w:tr w:rsidR="00E2696E" w:rsidRPr="00FF536D" w14:paraId="5C448590"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68938464"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E4AD1E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762B7FA"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138A273"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4BCEB32" w14:textId="77777777" w:rsidR="00E2696E" w:rsidRPr="00FF536D" w:rsidRDefault="00E2696E" w:rsidP="00C34D56">
            <w:pPr>
              <w:jc w:val="center"/>
              <w:rPr>
                <w:sz w:val="20"/>
                <w:szCs w:val="20"/>
              </w:rPr>
            </w:pPr>
            <w:r w:rsidRPr="00FF536D">
              <w:rPr>
                <w:sz w:val="20"/>
                <w:szCs w:val="20"/>
              </w:rPr>
              <w:t>07.1.00.70110</w:t>
            </w:r>
          </w:p>
        </w:tc>
        <w:tc>
          <w:tcPr>
            <w:tcW w:w="836" w:type="dxa"/>
            <w:tcBorders>
              <w:top w:val="nil"/>
              <w:left w:val="single" w:sz="4" w:space="0" w:color="auto"/>
              <w:bottom w:val="nil"/>
              <w:right w:val="single" w:sz="4" w:space="0" w:color="auto"/>
            </w:tcBorders>
            <w:shd w:val="clear" w:color="auto" w:fill="auto"/>
            <w:noWrap/>
            <w:vAlign w:val="center"/>
            <w:hideMark/>
          </w:tcPr>
          <w:p w14:paraId="4E97B9B3"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DBBEE61" w14:textId="77777777" w:rsidR="00E2696E" w:rsidRPr="00FF536D" w:rsidRDefault="00E2696E" w:rsidP="00C34D56">
            <w:pPr>
              <w:jc w:val="right"/>
              <w:rPr>
                <w:sz w:val="20"/>
                <w:szCs w:val="20"/>
              </w:rPr>
            </w:pPr>
            <w:r w:rsidRPr="00FF536D">
              <w:rPr>
                <w:sz w:val="20"/>
                <w:szCs w:val="20"/>
              </w:rPr>
              <w:t>250 200,00</w:t>
            </w:r>
          </w:p>
        </w:tc>
        <w:tc>
          <w:tcPr>
            <w:tcW w:w="992" w:type="dxa"/>
            <w:tcBorders>
              <w:top w:val="nil"/>
              <w:left w:val="single" w:sz="4" w:space="0" w:color="auto"/>
              <w:bottom w:val="nil"/>
              <w:right w:val="nil"/>
            </w:tcBorders>
            <w:shd w:val="clear" w:color="auto" w:fill="auto"/>
            <w:noWrap/>
            <w:vAlign w:val="center"/>
            <w:hideMark/>
          </w:tcPr>
          <w:p w14:paraId="1DB4DDBA" w14:textId="77777777" w:rsidR="00E2696E" w:rsidRPr="00FF536D" w:rsidRDefault="00E2696E" w:rsidP="00C34D56">
            <w:pPr>
              <w:jc w:val="right"/>
              <w:rPr>
                <w:sz w:val="20"/>
                <w:szCs w:val="20"/>
              </w:rPr>
            </w:pPr>
            <w:r w:rsidRPr="00FF536D">
              <w:rPr>
                <w:sz w:val="20"/>
                <w:szCs w:val="20"/>
              </w:rPr>
              <w:t>255 600,00</w:t>
            </w:r>
          </w:p>
        </w:tc>
        <w:tc>
          <w:tcPr>
            <w:tcW w:w="1559" w:type="dxa"/>
            <w:tcBorders>
              <w:top w:val="nil"/>
              <w:left w:val="single" w:sz="4" w:space="0" w:color="auto"/>
              <w:bottom w:val="nil"/>
              <w:right w:val="single" w:sz="4" w:space="0" w:color="auto"/>
            </w:tcBorders>
            <w:shd w:val="clear" w:color="auto" w:fill="auto"/>
            <w:noWrap/>
            <w:vAlign w:val="center"/>
            <w:hideMark/>
          </w:tcPr>
          <w:p w14:paraId="3EAADDEB" w14:textId="77777777" w:rsidR="00E2696E" w:rsidRPr="00FF536D" w:rsidRDefault="00E2696E" w:rsidP="00C34D56">
            <w:pPr>
              <w:jc w:val="right"/>
              <w:rPr>
                <w:sz w:val="20"/>
                <w:szCs w:val="20"/>
              </w:rPr>
            </w:pPr>
            <w:r w:rsidRPr="00FF536D">
              <w:rPr>
                <w:sz w:val="20"/>
                <w:szCs w:val="20"/>
              </w:rPr>
              <w:t>255 600,00</w:t>
            </w:r>
          </w:p>
        </w:tc>
        <w:tc>
          <w:tcPr>
            <w:tcW w:w="246" w:type="dxa"/>
            <w:gridSpan w:val="2"/>
            <w:vAlign w:val="center"/>
            <w:hideMark/>
          </w:tcPr>
          <w:p w14:paraId="3C1066CC" w14:textId="77777777" w:rsidR="00E2696E" w:rsidRPr="00FF536D" w:rsidRDefault="00E2696E" w:rsidP="00C34D56">
            <w:pPr>
              <w:rPr>
                <w:sz w:val="20"/>
                <w:szCs w:val="20"/>
              </w:rPr>
            </w:pPr>
          </w:p>
        </w:tc>
      </w:tr>
      <w:tr w:rsidR="00E2696E" w:rsidRPr="00FF536D" w14:paraId="79EB48A5"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BC4BCE7"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58FD0B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94704C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8F094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E63D177"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67B8EA"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DDE6B" w14:textId="77777777" w:rsidR="00E2696E" w:rsidRPr="00FF536D" w:rsidRDefault="00E2696E" w:rsidP="00C34D56">
            <w:pPr>
              <w:jc w:val="right"/>
              <w:rPr>
                <w:sz w:val="20"/>
                <w:szCs w:val="20"/>
              </w:rPr>
            </w:pPr>
            <w:r w:rsidRPr="00FF536D">
              <w:rPr>
                <w:sz w:val="20"/>
                <w:szCs w:val="20"/>
              </w:rPr>
              <w:t>250 200,00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EBAA0E9" w14:textId="77777777" w:rsidR="00E2696E" w:rsidRPr="00FF536D" w:rsidRDefault="00E2696E" w:rsidP="00C34D56">
            <w:pPr>
              <w:jc w:val="right"/>
              <w:rPr>
                <w:sz w:val="20"/>
                <w:szCs w:val="20"/>
              </w:rPr>
            </w:pPr>
            <w:r w:rsidRPr="00FF536D">
              <w:rPr>
                <w:sz w:val="20"/>
                <w:szCs w:val="20"/>
              </w:rPr>
              <w:t>255 600,00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BBF604" w14:textId="77777777" w:rsidR="00E2696E" w:rsidRPr="00FF536D" w:rsidRDefault="00E2696E" w:rsidP="00C34D56">
            <w:pPr>
              <w:jc w:val="right"/>
              <w:rPr>
                <w:sz w:val="20"/>
                <w:szCs w:val="20"/>
              </w:rPr>
            </w:pPr>
            <w:r w:rsidRPr="00FF536D">
              <w:rPr>
                <w:sz w:val="20"/>
                <w:szCs w:val="20"/>
              </w:rPr>
              <w:t>255 600,00</w:t>
            </w:r>
          </w:p>
        </w:tc>
        <w:tc>
          <w:tcPr>
            <w:tcW w:w="246" w:type="dxa"/>
            <w:gridSpan w:val="2"/>
            <w:vAlign w:val="center"/>
            <w:hideMark/>
          </w:tcPr>
          <w:p w14:paraId="0DD9DC76" w14:textId="77777777" w:rsidR="00E2696E" w:rsidRPr="00FF536D" w:rsidRDefault="00E2696E" w:rsidP="00C34D56">
            <w:pPr>
              <w:rPr>
                <w:sz w:val="20"/>
                <w:szCs w:val="20"/>
              </w:rPr>
            </w:pPr>
          </w:p>
        </w:tc>
      </w:tr>
      <w:tr w:rsidR="00E2696E" w:rsidRPr="00FF536D" w14:paraId="1F88A2E9"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24EE178"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372C986E"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4E073A6"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1C19047"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9C8DFFE" w14:textId="77777777" w:rsidR="00E2696E" w:rsidRPr="00FF536D" w:rsidRDefault="00E2696E" w:rsidP="00C34D56">
            <w:pPr>
              <w:jc w:val="center"/>
              <w:rPr>
                <w:sz w:val="20"/>
                <w:szCs w:val="20"/>
              </w:rPr>
            </w:pPr>
            <w:r w:rsidRPr="00FF536D">
              <w:rPr>
                <w:sz w:val="20"/>
                <w:szCs w:val="20"/>
              </w:rPr>
              <w:t>07.1.00.70110</w:t>
            </w:r>
          </w:p>
        </w:tc>
        <w:tc>
          <w:tcPr>
            <w:tcW w:w="836" w:type="dxa"/>
            <w:tcBorders>
              <w:top w:val="nil"/>
              <w:left w:val="single" w:sz="4" w:space="0" w:color="auto"/>
              <w:bottom w:val="nil"/>
              <w:right w:val="single" w:sz="4" w:space="0" w:color="auto"/>
            </w:tcBorders>
            <w:shd w:val="clear" w:color="auto" w:fill="auto"/>
            <w:noWrap/>
            <w:vAlign w:val="center"/>
            <w:hideMark/>
          </w:tcPr>
          <w:p w14:paraId="1A45D1D7"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038FF249" w14:textId="77777777" w:rsidR="00E2696E" w:rsidRPr="00FF536D" w:rsidRDefault="00E2696E" w:rsidP="00C34D56">
            <w:pPr>
              <w:jc w:val="right"/>
              <w:rPr>
                <w:sz w:val="20"/>
                <w:szCs w:val="20"/>
              </w:rPr>
            </w:pPr>
            <w:r w:rsidRPr="00FF536D">
              <w:rPr>
                <w:sz w:val="20"/>
                <w:szCs w:val="20"/>
              </w:rPr>
              <w:t>1 681 600,00</w:t>
            </w:r>
          </w:p>
        </w:tc>
        <w:tc>
          <w:tcPr>
            <w:tcW w:w="992" w:type="dxa"/>
            <w:tcBorders>
              <w:top w:val="nil"/>
              <w:left w:val="single" w:sz="4" w:space="0" w:color="auto"/>
              <w:bottom w:val="nil"/>
              <w:right w:val="nil"/>
            </w:tcBorders>
            <w:shd w:val="clear" w:color="auto" w:fill="auto"/>
            <w:noWrap/>
            <w:vAlign w:val="center"/>
            <w:hideMark/>
          </w:tcPr>
          <w:p w14:paraId="444E9171"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52E7B5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33F540F" w14:textId="77777777" w:rsidR="00E2696E" w:rsidRPr="00FF536D" w:rsidRDefault="00E2696E" w:rsidP="00C34D56">
            <w:pPr>
              <w:rPr>
                <w:sz w:val="20"/>
                <w:szCs w:val="20"/>
              </w:rPr>
            </w:pPr>
          </w:p>
        </w:tc>
      </w:tr>
      <w:tr w:rsidR="00E2696E" w:rsidRPr="00FF536D" w14:paraId="39BB500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7DE87DB"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F0EB3C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2139D4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8496CA"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A99847F" w14:textId="77777777" w:rsidR="00E2696E" w:rsidRPr="00FF536D" w:rsidRDefault="00E2696E" w:rsidP="00C34D56">
            <w:pPr>
              <w:jc w:val="center"/>
              <w:rPr>
                <w:sz w:val="20"/>
                <w:szCs w:val="20"/>
              </w:rPr>
            </w:pPr>
            <w:r w:rsidRPr="00FF536D">
              <w:rPr>
                <w:sz w:val="20"/>
                <w:szCs w:val="20"/>
              </w:rPr>
              <w:t>07.1.00.70110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7CD00E"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4693B6" w14:textId="77777777" w:rsidR="00E2696E" w:rsidRPr="00FF536D" w:rsidRDefault="00E2696E" w:rsidP="00C34D56">
            <w:pPr>
              <w:jc w:val="right"/>
              <w:rPr>
                <w:sz w:val="20"/>
                <w:szCs w:val="20"/>
              </w:rPr>
            </w:pPr>
            <w:r w:rsidRPr="00FF536D">
              <w:rPr>
                <w:sz w:val="20"/>
                <w:szCs w:val="20"/>
              </w:rPr>
              <w:t>1 681 600,00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F9D72E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4CD95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D3A898A" w14:textId="77777777" w:rsidR="00E2696E" w:rsidRPr="00FF536D" w:rsidRDefault="00E2696E" w:rsidP="00C34D56">
            <w:pPr>
              <w:rPr>
                <w:sz w:val="20"/>
                <w:szCs w:val="20"/>
              </w:rPr>
            </w:pPr>
          </w:p>
        </w:tc>
      </w:tr>
      <w:tr w:rsidR="00E2696E" w:rsidRPr="00FF536D" w14:paraId="3153D316"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1FA98D3" w14:textId="77777777" w:rsidR="00E2696E" w:rsidRPr="00FF536D" w:rsidRDefault="00E2696E" w:rsidP="00C34D56">
            <w:pPr>
              <w:rPr>
                <w:bCs/>
                <w:sz w:val="20"/>
                <w:szCs w:val="20"/>
              </w:rPr>
            </w:pPr>
            <w:r w:rsidRPr="00FF536D">
              <w:rPr>
                <w:bCs/>
                <w:sz w:val="20"/>
                <w:szCs w:val="20"/>
              </w:rPr>
              <w:t>Реализация основных общеобразовательных программ в муниципальных общеобразовательных организациях</w:t>
            </w:r>
          </w:p>
        </w:tc>
        <w:tc>
          <w:tcPr>
            <w:tcW w:w="803" w:type="dxa"/>
            <w:tcBorders>
              <w:top w:val="nil"/>
              <w:left w:val="single" w:sz="4" w:space="0" w:color="auto"/>
              <w:bottom w:val="nil"/>
              <w:right w:val="nil"/>
            </w:tcBorders>
            <w:shd w:val="clear" w:color="auto" w:fill="auto"/>
            <w:noWrap/>
            <w:vAlign w:val="center"/>
            <w:hideMark/>
          </w:tcPr>
          <w:p w14:paraId="65C5C6E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F6C1CC6"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198D31D"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EE7CAAF" w14:textId="77777777" w:rsidR="00E2696E" w:rsidRPr="00FF536D" w:rsidRDefault="00E2696E" w:rsidP="00C34D56">
            <w:pPr>
              <w:jc w:val="center"/>
              <w:rPr>
                <w:bCs/>
                <w:sz w:val="20"/>
                <w:szCs w:val="20"/>
              </w:rPr>
            </w:pPr>
            <w:r w:rsidRPr="00FF536D">
              <w:rPr>
                <w:bCs/>
                <w:sz w:val="20"/>
                <w:szCs w:val="20"/>
              </w:rPr>
              <w:t>07.1.00.70120</w:t>
            </w:r>
          </w:p>
        </w:tc>
        <w:tc>
          <w:tcPr>
            <w:tcW w:w="836" w:type="dxa"/>
            <w:tcBorders>
              <w:top w:val="nil"/>
              <w:left w:val="single" w:sz="4" w:space="0" w:color="auto"/>
              <w:bottom w:val="nil"/>
              <w:right w:val="single" w:sz="4" w:space="0" w:color="auto"/>
            </w:tcBorders>
            <w:shd w:val="clear" w:color="auto" w:fill="auto"/>
            <w:noWrap/>
            <w:vAlign w:val="center"/>
            <w:hideMark/>
          </w:tcPr>
          <w:p w14:paraId="1D57A2E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61106D4" w14:textId="77777777" w:rsidR="00E2696E" w:rsidRPr="00FF536D" w:rsidRDefault="00E2696E" w:rsidP="00C34D56">
            <w:pPr>
              <w:jc w:val="right"/>
              <w:rPr>
                <w:bCs/>
                <w:sz w:val="20"/>
                <w:szCs w:val="20"/>
              </w:rPr>
            </w:pPr>
            <w:r w:rsidRPr="00FF536D">
              <w:rPr>
                <w:bCs/>
                <w:sz w:val="20"/>
                <w:szCs w:val="20"/>
              </w:rPr>
              <w:t>368 461 100,00</w:t>
            </w:r>
          </w:p>
        </w:tc>
        <w:tc>
          <w:tcPr>
            <w:tcW w:w="992" w:type="dxa"/>
            <w:tcBorders>
              <w:top w:val="nil"/>
              <w:left w:val="single" w:sz="4" w:space="0" w:color="auto"/>
              <w:bottom w:val="nil"/>
              <w:right w:val="nil"/>
            </w:tcBorders>
            <w:shd w:val="clear" w:color="auto" w:fill="auto"/>
            <w:noWrap/>
            <w:vAlign w:val="center"/>
            <w:hideMark/>
          </w:tcPr>
          <w:p w14:paraId="163FD27A" w14:textId="77777777" w:rsidR="00E2696E" w:rsidRPr="00FF536D" w:rsidRDefault="00E2696E" w:rsidP="00C34D56">
            <w:pPr>
              <w:jc w:val="right"/>
              <w:rPr>
                <w:bCs/>
                <w:sz w:val="20"/>
                <w:szCs w:val="20"/>
              </w:rPr>
            </w:pPr>
            <w:r w:rsidRPr="00FF536D">
              <w:rPr>
                <w:bCs/>
                <w:sz w:val="20"/>
                <w:szCs w:val="20"/>
              </w:rPr>
              <w:t>387 193 300,00</w:t>
            </w:r>
          </w:p>
        </w:tc>
        <w:tc>
          <w:tcPr>
            <w:tcW w:w="1559" w:type="dxa"/>
            <w:tcBorders>
              <w:top w:val="nil"/>
              <w:left w:val="single" w:sz="4" w:space="0" w:color="auto"/>
              <w:bottom w:val="nil"/>
              <w:right w:val="single" w:sz="4" w:space="0" w:color="auto"/>
            </w:tcBorders>
            <w:shd w:val="clear" w:color="auto" w:fill="auto"/>
            <w:noWrap/>
            <w:vAlign w:val="center"/>
            <w:hideMark/>
          </w:tcPr>
          <w:p w14:paraId="297A5588" w14:textId="77777777" w:rsidR="00E2696E" w:rsidRPr="00FF536D" w:rsidRDefault="00E2696E" w:rsidP="00C34D56">
            <w:pPr>
              <w:jc w:val="right"/>
              <w:rPr>
                <w:bCs/>
                <w:sz w:val="20"/>
                <w:szCs w:val="20"/>
              </w:rPr>
            </w:pPr>
            <w:r w:rsidRPr="00FF536D">
              <w:rPr>
                <w:bCs/>
                <w:sz w:val="20"/>
                <w:szCs w:val="20"/>
              </w:rPr>
              <w:t>398 059 300,00</w:t>
            </w:r>
          </w:p>
        </w:tc>
        <w:tc>
          <w:tcPr>
            <w:tcW w:w="246" w:type="dxa"/>
            <w:gridSpan w:val="2"/>
            <w:vAlign w:val="center"/>
            <w:hideMark/>
          </w:tcPr>
          <w:p w14:paraId="5530199F" w14:textId="77777777" w:rsidR="00E2696E" w:rsidRPr="00FF536D" w:rsidRDefault="00E2696E" w:rsidP="00C34D56">
            <w:pPr>
              <w:rPr>
                <w:sz w:val="20"/>
                <w:szCs w:val="20"/>
              </w:rPr>
            </w:pPr>
          </w:p>
        </w:tc>
      </w:tr>
      <w:tr w:rsidR="00E2696E" w:rsidRPr="00FF536D" w14:paraId="2DB78935"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77D5C32A"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EAD09B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F5B454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B7E1979"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FA41EE3" w14:textId="77777777" w:rsidR="00E2696E" w:rsidRPr="00FF536D" w:rsidRDefault="00E2696E" w:rsidP="00C34D56">
            <w:pPr>
              <w:jc w:val="center"/>
              <w:rPr>
                <w:sz w:val="20"/>
                <w:szCs w:val="20"/>
              </w:rPr>
            </w:pPr>
            <w:r w:rsidRPr="00FF536D">
              <w:rPr>
                <w:sz w:val="20"/>
                <w:szCs w:val="20"/>
              </w:rPr>
              <w:t>07.1.00.70120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6419B7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DF61C7E" w14:textId="77777777" w:rsidR="00E2696E" w:rsidRPr="00FF536D" w:rsidRDefault="00E2696E" w:rsidP="00C34D56">
            <w:pPr>
              <w:jc w:val="right"/>
              <w:rPr>
                <w:sz w:val="20"/>
                <w:szCs w:val="20"/>
              </w:rPr>
            </w:pPr>
            <w:r w:rsidRPr="00FF536D">
              <w:rPr>
                <w:sz w:val="20"/>
                <w:szCs w:val="20"/>
              </w:rPr>
              <w:t>177 853 100,00</w:t>
            </w:r>
          </w:p>
        </w:tc>
        <w:tc>
          <w:tcPr>
            <w:tcW w:w="992" w:type="dxa"/>
            <w:tcBorders>
              <w:top w:val="single" w:sz="4" w:space="0" w:color="auto"/>
              <w:left w:val="single" w:sz="4" w:space="0" w:color="auto"/>
              <w:bottom w:val="nil"/>
              <w:right w:val="nil"/>
            </w:tcBorders>
            <w:shd w:val="clear" w:color="auto" w:fill="auto"/>
            <w:noWrap/>
            <w:vAlign w:val="center"/>
            <w:hideMark/>
          </w:tcPr>
          <w:p w14:paraId="25AFD5B5" w14:textId="77777777" w:rsidR="00E2696E" w:rsidRPr="00FF536D" w:rsidRDefault="00E2696E" w:rsidP="00C34D56">
            <w:pPr>
              <w:jc w:val="right"/>
              <w:rPr>
                <w:sz w:val="20"/>
                <w:szCs w:val="20"/>
              </w:rPr>
            </w:pPr>
            <w:r w:rsidRPr="00FF536D">
              <w:rPr>
                <w:sz w:val="20"/>
                <w:szCs w:val="20"/>
              </w:rPr>
              <w:t>374 630 900,00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A6429D" w14:textId="77777777" w:rsidR="00E2696E" w:rsidRPr="00FF536D" w:rsidRDefault="00E2696E" w:rsidP="00C34D56">
            <w:pPr>
              <w:jc w:val="right"/>
              <w:rPr>
                <w:sz w:val="20"/>
                <w:szCs w:val="20"/>
              </w:rPr>
            </w:pPr>
            <w:r w:rsidRPr="00FF536D">
              <w:rPr>
                <w:sz w:val="20"/>
                <w:szCs w:val="20"/>
              </w:rPr>
              <w:t>385 496 900,00</w:t>
            </w:r>
          </w:p>
        </w:tc>
        <w:tc>
          <w:tcPr>
            <w:tcW w:w="246" w:type="dxa"/>
            <w:gridSpan w:val="2"/>
            <w:vAlign w:val="center"/>
            <w:hideMark/>
          </w:tcPr>
          <w:p w14:paraId="36567447" w14:textId="77777777" w:rsidR="00E2696E" w:rsidRPr="00FF536D" w:rsidRDefault="00E2696E" w:rsidP="00C34D56">
            <w:pPr>
              <w:rPr>
                <w:sz w:val="20"/>
                <w:szCs w:val="20"/>
              </w:rPr>
            </w:pPr>
          </w:p>
        </w:tc>
      </w:tr>
      <w:tr w:rsidR="00E2696E" w:rsidRPr="00FF536D" w14:paraId="6350C1E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5177FAE"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18A36B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E61D1B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B80F89"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538C65F" w14:textId="77777777" w:rsidR="00E2696E" w:rsidRPr="00FF536D" w:rsidRDefault="00E2696E" w:rsidP="00C34D56">
            <w:pPr>
              <w:jc w:val="center"/>
              <w:rPr>
                <w:sz w:val="20"/>
                <w:szCs w:val="20"/>
              </w:rPr>
            </w:pPr>
            <w:r w:rsidRPr="00FF536D">
              <w:rPr>
                <w:sz w:val="20"/>
                <w:szCs w:val="20"/>
              </w:rPr>
              <w:t>07.1.00.70120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1F0EEB"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C1021" w14:textId="77777777" w:rsidR="00E2696E" w:rsidRPr="00FF536D" w:rsidRDefault="00E2696E" w:rsidP="00C34D56">
            <w:pPr>
              <w:jc w:val="right"/>
              <w:rPr>
                <w:sz w:val="20"/>
                <w:szCs w:val="20"/>
              </w:rPr>
            </w:pPr>
            <w:r w:rsidRPr="00FF536D">
              <w:rPr>
                <w:sz w:val="20"/>
                <w:szCs w:val="20"/>
              </w:rPr>
              <w:t>177 853 100,00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053BC1F" w14:textId="77777777" w:rsidR="00E2696E" w:rsidRPr="00FF536D" w:rsidRDefault="00E2696E" w:rsidP="00C34D56">
            <w:pPr>
              <w:jc w:val="right"/>
              <w:rPr>
                <w:sz w:val="20"/>
                <w:szCs w:val="20"/>
              </w:rPr>
            </w:pPr>
            <w:r w:rsidRPr="00FF536D">
              <w:rPr>
                <w:sz w:val="20"/>
                <w:szCs w:val="20"/>
              </w:rPr>
              <w:t>374 630 900,00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64CE1A" w14:textId="77777777" w:rsidR="00E2696E" w:rsidRPr="00FF536D" w:rsidRDefault="00E2696E" w:rsidP="00C34D56">
            <w:pPr>
              <w:jc w:val="right"/>
              <w:rPr>
                <w:sz w:val="20"/>
                <w:szCs w:val="20"/>
              </w:rPr>
            </w:pPr>
            <w:r w:rsidRPr="00FF536D">
              <w:rPr>
                <w:sz w:val="20"/>
                <w:szCs w:val="20"/>
              </w:rPr>
              <w:t>385 496 900,00</w:t>
            </w:r>
          </w:p>
        </w:tc>
        <w:tc>
          <w:tcPr>
            <w:tcW w:w="246" w:type="dxa"/>
            <w:gridSpan w:val="2"/>
            <w:vAlign w:val="center"/>
            <w:hideMark/>
          </w:tcPr>
          <w:p w14:paraId="114370F3" w14:textId="77777777" w:rsidR="00E2696E" w:rsidRPr="00FF536D" w:rsidRDefault="00E2696E" w:rsidP="00C34D56">
            <w:pPr>
              <w:rPr>
                <w:sz w:val="20"/>
                <w:szCs w:val="20"/>
              </w:rPr>
            </w:pPr>
          </w:p>
        </w:tc>
      </w:tr>
      <w:tr w:rsidR="00E2696E" w:rsidRPr="00FF536D" w14:paraId="37221FCE"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2C2C0B3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30B73BAF"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0798856"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17003F6"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154E177" w14:textId="77777777" w:rsidR="00E2696E" w:rsidRPr="00FF536D" w:rsidRDefault="00E2696E" w:rsidP="00C34D56">
            <w:pPr>
              <w:jc w:val="center"/>
              <w:rPr>
                <w:sz w:val="20"/>
                <w:szCs w:val="20"/>
              </w:rPr>
            </w:pPr>
            <w:r w:rsidRPr="00FF536D">
              <w:rPr>
                <w:sz w:val="20"/>
                <w:szCs w:val="20"/>
              </w:rPr>
              <w:t>07.1.00.70120</w:t>
            </w:r>
          </w:p>
        </w:tc>
        <w:tc>
          <w:tcPr>
            <w:tcW w:w="836" w:type="dxa"/>
            <w:tcBorders>
              <w:top w:val="nil"/>
              <w:left w:val="single" w:sz="4" w:space="0" w:color="auto"/>
              <w:bottom w:val="nil"/>
              <w:right w:val="single" w:sz="4" w:space="0" w:color="auto"/>
            </w:tcBorders>
            <w:shd w:val="clear" w:color="auto" w:fill="auto"/>
            <w:noWrap/>
            <w:vAlign w:val="center"/>
            <w:hideMark/>
          </w:tcPr>
          <w:p w14:paraId="405A6327"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669AAF99" w14:textId="77777777" w:rsidR="00E2696E" w:rsidRPr="00FF536D" w:rsidRDefault="00E2696E" w:rsidP="00C34D56">
            <w:pPr>
              <w:jc w:val="right"/>
              <w:rPr>
                <w:sz w:val="20"/>
                <w:szCs w:val="20"/>
              </w:rPr>
            </w:pPr>
            <w:r w:rsidRPr="00FF536D">
              <w:rPr>
                <w:sz w:val="20"/>
                <w:szCs w:val="20"/>
              </w:rPr>
              <w:t>3 452 900,00</w:t>
            </w:r>
          </w:p>
        </w:tc>
        <w:tc>
          <w:tcPr>
            <w:tcW w:w="992" w:type="dxa"/>
            <w:tcBorders>
              <w:top w:val="nil"/>
              <w:left w:val="single" w:sz="4" w:space="0" w:color="auto"/>
              <w:bottom w:val="nil"/>
              <w:right w:val="nil"/>
            </w:tcBorders>
            <w:shd w:val="clear" w:color="auto" w:fill="auto"/>
            <w:noWrap/>
            <w:vAlign w:val="center"/>
            <w:hideMark/>
          </w:tcPr>
          <w:p w14:paraId="574F7804" w14:textId="77777777" w:rsidR="00E2696E" w:rsidRPr="00FF536D" w:rsidRDefault="00E2696E" w:rsidP="00C34D56">
            <w:pPr>
              <w:jc w:val="right"/>
              <w:rPr>
                <w:sz w:val="20"/>
                <w:szCs w:val="20"/>
              </w:rPr>
            </w:pPr>
            <w:r w:rsidRPr="00FF536D">
              <w:rPr>
                <w:sz w:val="20"/>
                <w:szCs w:val="20"/>
              </w:rPr>
              <w:t>12 562 400,00</w:t>
            </w:r>
          </w:p>
        </w:tc>
        <w:tc>
          <w:tcPr>
            <w:tcW w:w="1559" w:type="dxa"/>
            <w:tcBorders>
              <w:top w:val="nil"/>
              <w:left w:val="single" w:sz="4" w:space="0" w:color="auto"/>
              <w:bottom w:val="nil"/>
              <w:right w:val="single" w:sz="4" w:space="0" w:color="auto"/>
            </w:tcBorders>
            <w:shd w:val="clear" w:color="auto" w:fill="auto"/>
            <w:noWrap/>
            <w:vAlign w:val="center"/>
            <w:hideMark/>
          </w:tcPr>
          <w:p w14:paraId="1EBC1FD3" w14:textId="77777777" w:rsidR="00E2696E" w:rsidRPr="00FF536D" w:rsidRDefault="00E2696E" w:rsidP="00C34D56">
            <w:pPr>
              <w:jc w:val="right"/>
              <w:rPr>
                <w:sz w:val="20"/>
                <w:szCs w:val="20"/>
              </w:rPr>
            </w:pPr>
            <w:r w:rsidRPr="00FF536D">
              <w:rPr>
                <w:sz w:val="20"/>
                <w:szCs w:val="20"/>
              </w:rPr>
              <w:t>12 562 400,00</w:t>
            </w:r>
          </w:p>
        </w:tc>
        <w:tc>
          <w:tcPr>
            <w:tcW w:w="246" w:type="dxa"/>
            <w:gridSpan w:val="2"/>
            <w:vAlign w:val="center"/>
            <w:hideMark/>
          </w:tcPr>
          <w:p w14:paraId="321DAA7C" w14:textId="77777777" w:rsidR="00E2696E" w:rsidRPr="00FF536D" w:rsidRDefault="00E2696E" w:rsidP="00C34D56">
            <w:pPr>
              <w:rPr>
                <w:sz w:val="20"/>
                <w:szCs w:val="20"/>
              </w:rPr>
            </w:pPr>
          </w:p>
        </w:tc>
      </w:tr>
      <w:tr w:rsidR="00E2696E" w:rsidRPr="00FF536D" w14:paraId="00946A19"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32AE3A0"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F6B370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F2B19C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89BCE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20547D" w14:textId="77777777" w:rsidR="00E2696E" w:rsidRPr="00FF536D" w:rsidRDefault="00E2696E" w:rsidP="00C34D56">
            <w:pPr>
              <w:jc w:val="center"/>
              <w:rPr>
                <w:sz w:val="20"/>
                <w:szCs w:val="20"/>
              </w:rPr>
            </w:pPr>
            <w:r w:rsidRPr="00FF536D">
              <w:rPr>
                <w:sz w:val="20"/>
                <w:szCs w:val="20"/>
              </w:rPr>
              <w:t>07.1.00.70120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561B34"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5E3A8F" w14:textId="77777777" w:rsidR="00E2696E" w:rsidRPr="00FF536D" w:rsidRDefault="00E2696E" w:rsidP="00C34D56">
            <w:pPr>
              <w:jc w:val="right"/>
              <w:rPr>
                <w:sz w:val="20"/>
                <w:szCs w:val="20"/>
              </w:rPr>
            </w:pPr>
            <w:r w:rsidRPr="00FF536D">
              <w:rPr>
                <w:sz w:val="20"/>
                <w:szCs w:val="20"/>
              </w:rPr>
              <w:t>3 452 900,00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CF96148" w14:textId="77777777" w:rsidR="00E2696E" w:rsidRPr="00FF536D" w:rsidRDefault="00E2696E" w:rsidP="00C34D56">
            <w:pPr>
              <w:jc w:val="right"/>
              <w:rPr>
                <w:sz w:val="20"/>
                <w:szCs w:val="20"/>
              </w:rPr>
            </w:pPr>
            <w:r w:rsidRPr="00FF536D">
              <w:rPr>
                <w:sz w:val="20"/>
                <w:szCs w:val="20"/>
              </w:rPr>
              <w:t>12 562 400,00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15EA96" w14:textId="77777777" w:rsidR="00E2696E" w:rsidRPr="00FF536D" w:rsidRDefault="00E2696E" w:rsidP="00C34D56">
            <w:pPr>
              <w:jc w:val="right"/>
              <w:rPr>
                <w:sz w:val="20"/>
                <w:szCs w:val="20"/>
              </w:rPr>
            </w:pPr>
            <w:r w:rsidRPr="00FF536D">
              <w:rPr>
                <w:sz w:val="20"/>
                <w:szCs w:val="20"/>
              </w:rPr>
              <w:t>12 562 400,00</w:t>
            </w:r>
          </w:p>
        </w:tc>
        <w:tc>
          <w:tcPr>
            <w:tcW w:w="246" w:type="dxa"/>
            <w:gridSpan w:val="2"/>
            <w:vAlign w:val="center"/>
            <w:hideMark/>
          </w:tcPr>
          <w:p w14:paraId="51D557C1" w14:textId="77777777" w:rsidR="00E2696E" w:rsidRPr="00FF536D" w:rsidRDefault="00E2696E" w:rsidP="00C34D56">
            <w:pPr>
              <w:rPr>
                <w:sz w:val="20"/>
                <w:szCs w:val="20"/>
              </w:rPr>
            </w:pPr>
          </w:p>
        </w:tc>
      </w:tr>
      <w:tr w:rsidR="00E2696E" w:rsidRPr="00FF536D" w14:paraId="0EF6FE06"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8B6F289"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D83471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04C0492"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F581134"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098F2A0" w14:textId="77777777" w:rsidR="00E2696E" w:rsidRPr="00FF536D" w:rsidRDefault="00E2696E" w:rsidP="00C34D56">
            <w:pPr>
              <w:jc w:val="center"/>
              <w:rPr>
                <w:sz w:val="20"/>
                <w:szCs w:val="20"/>
              </w:rPr>
            </w:pPr>
            <w:r w:rsidRPr="00FF536D">
              <w:rPr>
                <w:sz w:val="20"/>
                <w:szCs w:val="20"/>
              </w:rPr>
              <w:t>07.1.00.70120</w:t>
            </w:r>
          </w:p>
        </w:tc>
        <w:tc>
          <w:tcPr>
            <w:tcW w:w="836" w:type="dxa"/>
            <w:tcBorders>
              <w:top w:val="nil"/>
              <w:left w:val="single" w:sz="4" w:space="0" w:color="auto"/>
              <w:bottom w:val="nil"/>
              <w:right w:val="single" w:sz="4" w:space="0" w:color="auto"/>
            </w:tcBorders>
            <w:shd w:val="clear" w:color="auto" w:fill="auto"/>
            <w:noWrap/>
            <w:vAlign w:val="center"/>
            <w:hideMark/>
          </w:tcPr>
          <w:p w14:paraId="26A0ABFC"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7CF29D70" w14:textId="77777777" w:rsidR="00E2696E" w:rsidRPr="00FF536D" w:rsidRDefault="00E2696E" w:rsidP="00C34D56">
            <w:pPr>
              <w:jc w:val="right"/>
              <w:rPr>
                <w:sz w:val="20"/>
                <w:szCs w:val="20"/>
              </w:rPr>
            </w:pPr>
            <w:r w:rsidRPr="00FF536D">
              <w:rPr>
                <w:sz w:val="20"/>
                <w:szCs w:val="20"/>
              </w:rPr>
              <w:t>187 155 100,00</w:t>
            </w:r>
          </w:p>
        </w:tc>
        <w:tc>
          <w:tcPr>
            <w:tcW w:w="992" w:type="dxa"/>
            <w:tcBorders>
              <w:top w:val="nil"/>
              <w:left w:val="single" w:sz="4" w:space="0" w:color="auto"/>
              <w:bottom w:val="nil"/>
              <w:right w:val="nil"/>
            </w:tcBorders>
            <w:shd w:val="clear" w:color="auto" w:fill="auto"/>
            <w:noWrap/>
            <w:vAlign w:val="center"/>
            <w:hideMark/>
          </w:tcPr>
          <w:p w14:paraId="028EC90D"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AC3B8D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196BDAB" w14:textId="77777777" w:rsidR="00E2696E" w:rsidRPr="00FF536D" w:rsidRDefault="00E2696E" w:rsidP="00C34D56">
            <w:pPr>
              <w:rPr>
                <w:sz w:val="20"/>
                <w:szCs w:val="20"/>
              </w:rPr>
            </w:pPr>
          </w:p>
        </w:tc>
      </w:tr>
      <w:tr w:rsidR="00E2696E" w:rsidRPr="00FF536D" w14:paraId="47F198C8"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47BE8CD"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09EBD6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D5E29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6290D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5B38FF" w14:textId="77777777" w:rsidR="00E2696E" w:rsidRPr="00FF536D" w:rsidRDefault="00E2696E" w:rsidP="00C34D56">
            <w:pPr>
              <w:jc w:val="center"/>
              <w:rPr>
                <w:sz w:val="20"/>
                <w:szCs w:val="20"/>
              </w:rPr>
            </w:pPr>
            <w:r w:rsidRPr="00FF536D">
              <w:rPr>
                <w:sz w:val="20"/>
                <w:szCs w:val="20"/>
              </w:rPr>
              <w:t>07.1.00.70120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A66944"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21109A" w14:textId="77777777" w:rsidR="00E2696E" w:rsidRPr="00FF536D" w:rsidRDefault="00E2696E" w:rsidP="00C34D56">
            <w:pPr>
              <w:jc w:val="right"/>
              <w:rPr>
                <w:sz w:val="20"/>
                <w:szCs w:val="20"/>
              </w:rPr>
            </w:pPr>
            <w:r w:rsidRPr="00FF536D">
              <w:rPr>
                <w:sz w:val="20"/>
                <w:szCs w:val="20"/>
              </w:rPr>
              <w:t>187 155 100,00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0868E9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18AB2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E6B5D93" w14:textId="77777777" w:rsidR="00E2696E" w:rsidRPr="00FF536D" w:rsidRDefault="00E2696E" w:rsidP="00C34D56">
            <w:pPr>
              <w:rPr>
                <w:sz w:val="20"/>
                <w:szCs w:val="20"/>
              </w:rPr>
            </w:pPr>
          </w:p>
        </w:tc>
      </w:tr>
      <w:tr w:rsidR="00E2696E" w:rsidRPr="00FF536D" w14:paraId="41160C52"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1A7F1C55" w14:textId="77777777" w:rsidR="00E2696E" w:rsidRPr="00FF536D" w:rsidRDefault="00E2696E" w:rsidP="00C34D56">
            <w:pPr>
              <w:rPr>
                <w:bCs/>
                <w:sz w:val="20"/>
                <w:szCs w:val="20"/>
              </w:rPr>
            </w:pPr>
            <w:r w:rsidRPr="00FF536D">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03" w:type="dxa"/>
            <w:tcBorders>
              <w:top w:val="nil"/>
              <w:left w:val="single" w:sz="4" w:space="0" w:color="auto"/>
              <w:bottom w:val="nil"/>
              <w:right w:val="nil"/>
            </w:tcBorders>
            <w:shd w:val="clear" w:color="auto" w:fill="auto"/>
            <w:noWrap/>
            <w:vAlign w:val="center"/>
            <w:hideMark/>
          </w:tcPr>
          <w:p w14:paraId="196E9D0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38AFF91"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67B3857"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02D3335" w14:textId="77777777" w:rsidR="00E2696E" w:rsidRPr="00FF536D" w:rsidRDefault="00E2696E" w:rsidP="00C34D56">
            <w:pPr>
              <w:jc w:val="center"/>
              <w:rPr>
                <w:bCs/>
                <w:sz w:val="20"/>
                <w:szCs w:val="20"/>
              </w:rPr>
            </w:pPr>
            <w:r w:rsidRPr="00FF536D">
              <w:rPr>
                <w:bCs/>
                <w:sz w:val="20"/>
                <w:szCs w:val="20"/>
              </w:rPr>
              <w:t>07.1.00.70140</w:t>
            </w:r>
          </w:p>
        </w:tc>
        <w:tc>
          <w:tcPr>
            <w:tcW w:w="836" w:type="dxa"/>
            <w:tcBorders>
              <w:top w:val="nil"/>
              <w:left w:val="single" w:sz="4" w:space="0" w:color="auto"/>
              <w:bottom w:val="nil"/>
              <w:right w:val="single" w:sz="4" w:space="0" w:color="auto"/>
            </w:tcBorders>
            <w:shd w:val="clear" w:color="auto" w:fill="auto"/>
            <w:noWrap/>
            <w:vAlign w:val="center"/>
            <w:hideMark/>
          </w:tcPr>
          <w:p w14:paraId="6112244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007E36A" w14:textId="77777777" w:rsidR="00E2696E" w:rsidRPr="00FF536D" w:rsidRDefault="00E2696E" w:rsidP="00C34D56">
            <w:pPr>
              <w:jc w:val="right"/>
              <w:rPr>
                <w:bCs/>
                <w:sz w:val="20"/>
                <w:szCs w:val="20"/>
              </w:rPr>
            </w:pPr>
            <w:r w:rsidRPr="00FF536D">
              <w:rPr>
                <w:bCs/>
                <w:sz w:val="20"/>
                <w:szCs w:val="20"/>
              </w:rPr>
              <w:t>49 840 700,00</w:t>
            </w:r>
          </w:p>
        </w:tc>
        <w:tc>
          <w:tcPr>
            <w:tcW w:w="992" w:type="dxa"/>
            <w:tcBorders>
              <w:top w:val="nil"/>
              <w:left w:val="single" w:sz="4" w:space="0" w:color="auto"/>
              <w:bottom w:val="nil"/>
              <w:right w:val="nil"/>
            </w:tcBorders>
            <w:shd w:val="clear" w:color="auto" w:fill="auto"/>
            <w:noWrap/>
            <w:vAlign w:val="center"/>
            <w:hideMark/>
          </w:tcPr>
          <w:p w14:paraId="19AC0CE9" w14:textId="77777777" w:rsidR="00E2696E" w:rsidRPr="00FF536D" w:rsidRDefault="00E2696E" w:rsidP="00C34D56">
            <w:pPr>
              <w:jc w:val="right"/>
              <w:rPr>
                <w:bCs/>
                <w:sz w:val="20"/>
                <w:szCs w:val="20"/>
              </w:rPr>
            </w:pPr>
            <w:r w:rsidRPr="00FF536D">
              <w:rPr>
                <w:bCs/>
                <w:sz w:val="20"/>
                <w:szCs w:val="20"/>
              </w:rPr>
              <w:t>51 142 800,00</w:t>
            </w:r>
          </w:p>
        </w:tc>
        <w:tc>
          <w:tcPr>
            <w:tcW w:w="1559" w:type="dxa"/>
            <w:tcBorders>
              <w:top w:val="nil"/>
              <w:left w:val="single" w:sz="4" w:space="0" w:color="auto"/>
              <w:bottom w:val="nil"/>
              <w:right w:val="single" w:sz="4" w:space="0" w:color="auto"/>
            </w:tcBorders>
            <w:shd w:val="clear" w:color="auto" w:fill="auto"/>
            <w:noWrap/>
            <w:vAlign w:val="center"/>
            <w:hideMark/>
          </w:tcPr>
          <w:p w14:paraId="78781158" w14:textId="77777777" w:rsidR="00E2696E" w:rsidRPr="00FF536D" w:rsidRDefault="00E2696E" w:rsidP="00C34D56">
            <w:pPr>
              <w:jc w:val="right"/>
              <w:rPr>
                <w:bCs/>
                <w:sz w:val="20"/>
                <w:szCs w:val="20"/>
              </w:rPr>
            </w:pPr>
            <w:r w:rsidRPr="00FF536D">
              <w:rPr>
                <w:bCs/>
                <w:sz w:val="20"/>
                <w:szCs w:val="20"/>
              </w:rPr>
              <w:t>51 609 600,00</w:t>
            </w:r>
          </w:p>
        </w:tc>
        <w:tc>
          <w:tcPr>
            <w:tcW w:w="246" w:type="dxa"/>
            <w:gridSpan w:val="2"/>
            <w:vAlign w:val="center"/>
            <w:hideMark/>
          </w:tcPr>
          <w:p w14:paraId="313E60D8" w14:textId="77777777" w:rsidR="00E2696E" w:rsidRPr="00FF536D" w:rsidRDefault="00E2696E" w:rsidP="00C34D56">
            <w:pPr>
              <w:rPr>
                <w:sz w:val="20"/>
                <w:szCs w:val="20"/>
              </w:rPr>
            </w:pPr>
          </w:p>
        </w:tc>
      </w:tr>
      <w:tr w:rsidR="00E2696E" w:rsidRPr="00FF536D" w14:paraId="73F680C7"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5E37511"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20EC76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044CB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BFF5529"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D72C01B" w14:textId="77777777" w:rsidR="00E2696E" w:rsidRPr="00FF536D" w:rsidRDefault="00E2696E" w:rsidP="00C34D56">
            <w:pPr>
              <w:jc w:val="center"/>
              <w:rPr>
                <w:sz w:val="20"/>
                <w:szCs w:val="20"/>
              </w:rPr>
            </w:pPr>
            <w:r w:rsidRPr="00FF536D">
              <w:rPr>
                <w:sz w:val="20"/>
                <w:szCs w:val="20"/>
              </w:rPr>
              <w:t>07.1.00.70140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6409B92"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79D0460" w14:textId="77777777" w:rsidR="00E2696E" w:rsidRPr="00FF536D" w:rsidRDefault="00E2696E" w:rsidP="00C34D56">
            <w:pPr>
              <w:jc w:val="right"/>
              <w:rPr>
                <w:sz w:val="20"/>
                <w:szCs w:val="20"/>
              </w:rPr>
            </w:pPr>
            <w:r w:rsidRPr="00FF536D">
              <w:rPr>
                <w:sz w:val="20"/>
                <w:szCs w:val="20"/>
              </w:rPr>
              <w:t>39 500 000,00</w:t>
            </w:r>
          </w:p>
        </w:tc>
        <w:tc>
          <w:tcPr>
            <w:tcW w:w="992" w:type="dxa"/>
            <w:tcBorders>
              <w:top w:val="single" w:sz="4" w:space="0" w:color="auto"/>
              <w:left w:val="single" w:sz="4" w:space="0" w:color="auto"/>
              <w:bottom w:val="nil"/>
              <w:right w:val="nil"/>
            </w:tcBorders>
            <w:shd w:val="clear" w:color="auto" w:fill="auto"/>
            <w:noWrap/>
            <w:vAlign w:val="center"/>
            <w:hideMark/>
          </w:tcPr>
          <w:p w14:paraId="7DBD87EA" w14:textId="77777777" w:rsidR="00E2696E" w:rsidRPr="00FF536D" w:rsidRDefault="00E2696E" w:rsidP="00C34D56">
            <w:pPr>
              <w:jc w:val="right"/>
              <w:rPr>
                <w:sz w:val="20"/>
                <w:szCs w:val="20"/>
              </w:rPr>
            </w:pPr>
            <w:r w:rsidRPr="00FF536D">
              <w:rPr>
                <w:sz w:val="20"/>
                <w:szCs w:val="20"/>
              </w:rPr>
              <w:t>40 782 100,00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B140491" w14:textId="77777777" w:rsidR="00E2696E" w:rsidRPr="00FF536D" w:rsidRDefault="00E2696E" w:rsidP="00C34D56">
            <w:pPr>
              <w:jc w:val="right"/>
              <w:rPr>
                <w:sz w:val="20"/>
                <w:szCs w:val="20"/>
              </w:rPr>
            </w:pPr>
            <w:r w:rsidRPr="00FF536D">
              <w:rPr>
                <w:sz w:val="20"/>
                <w:szCs w:val="20"/>
              </w:rPr>
              <w:t>41 248 900,00</w:t>
            </w:r>
          </w:p>
        </w:tc>
        <w:tc>
          <w:tcPr>
            <w:tcW w:w="246" w:type="dxa"/>
            <w:gridSpan w:val="2"/>
            <w:vAlign w:val="center"/>
            <w:hideMark/>
          </w:tcPr>
          <w:p w14:paraId="7A002E20" w14:textId="77777777" w:rsidR="00E2696E" w:rsidRPr="00FF536D" w:rsidRDefault="00E2696E" w:rsidP="00C34D56">
            <w:pPr>
              <w:rPr>
                <w:sz w:val="20"/>
                <w:szCs w:val="20"/>
              </w:rPr>
            </w:pPr>
          </w:p>
        </w:tc>
      </w:tr>
      <w:tr w:rsidR="00E2696E" w:rsidRPr="00FF536D" w14:paraId="0840AFED"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2B73592" w14:textId="77777777" w:rsidR="00E2696E" w:rsidRPr="00FF536D" w:rsidRDefault="00E2696E" w:rsidP="00C34D56">
            <w:pPr>
              <w:rPr>
                <w:sz w:val="20"/>
                <w:szCs w:val="20"/>
              </w:rPr>
            </w:pPr>
            <w:r w:rsidRPr="00FF536D">
              <w:rPr>
                <w:sz w:val="20"/>
                <w:szCs w:val="20"/>
              </w:rPr>
              <w:lastRenderedPageBreak/>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98F15C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1444BA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178BB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6575526" w14:textId="77777777" w:rsidR="00E2696E" w:rsidRPr="00FF536D" w:rsidRDefault="00E2696E" w:rsidP="00C34D56">
            <w:pPr>
              <w:jc w:val="center"/>
              <w:rPr>
                <w:sz w:val="20"/>
                <w:szCs w:val="20"/>
              </w:rPr>
            </w:pPr>
            <w:r w:rsidRPr="00FF536D">
              <w:rPr>
                <w:sz w:val="20"/>
                <w:szCs w:val="20"/>
              </w:rPr>
              <w:t>07.1.00.70140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6A8E10"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D8CDEE" w14:textId="77777777" w:rsidR="00E2696E" w:rsidRPr="00FF536D" w:rsidRDefault="00E2696E" w:rsidP="00C34D56">
            <w:pPr>
              <w:jc w:val="right"/>
              <w:rPr>
                <w:sz w:val="20"/>
                <w:szCs w:val="20"/>
              </w:rPr>
            </w:pPr>
            <w:r w:rsidRPr="00FF536D">
              <w:rPr>
                <w:sz w:val="20"/>
                <w:szCs w:val="20"/>
              </w:rPr>
              <w:t>39 500 000,00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96126AA" w14:textId="77777777" w:rsidR="00E2696E" w:rsidRPr="00FF536D" w:rsidRDefault="00E2696E" w:rsidP="00C34D56">
            <w:pPr>
              <w:jc w:val="right"/>
              <w:rPr>
                <w:sz w:val="20"/>
                <w:szCs w:val="20"/>
              </w:rPr>
            </w:pPr>
            <w:r w:rsidRPr="00FF536D">
              <w:rPr>
                <w:sz w:val="20"/>
                <w:szCs w:val="20"/>
              </w:rPr>
              <w:t>40 782 100,00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14FD55" w14:textId="77777777" w:rsidR="00E2696E" w:rsidRPr="00FF536D" w:rsidRDefault="00E2696E" w:rsidP="00C34D56">
            <w:pPr>
              <w:jc w:val="right"/>
              <w:rPr>
                <w:sz w:val="20"/>
                <w:szCs w:val="20"/>
              </w:rPr>
            </w:pPr>
            <w:r w:rsidRPr="00FF536D">
              <w:rPr>
                <w:sz w:val="20"/>
                <w:szCs w:val="20"/>
              </w:rPr>
              <w:t>41 248 900,00</w:t>
            </w:r>
          </w:p>
        </w:tc>
        <w:tc>
          <w:tcPr>
            <w:tcW w:w="246" w:type="dxa"/>
            <w:gridSpan w:val="2"/>
            <w:vAlign w:val="center"/>
            <w:hideMark/>
          </w:tcPr>
          <w:p w14:paraId="23477ADA" w14:textId="77777777" w:rsidR="00E2696E" w:rsidRPr="00FF536D" w:rsidRDefault="00E2696E" w:rsidP="00C34D56">
            <w:pPr>
              <w:rPr>
                <w:sz w:val="20"/>
                <w:szCs w:val="20"/>
              </w:rPr>
            </w:pPr>
          </w:p>
        </w:tc>
      </w:tr>
      <w:tr w:rsidR="00E2696E" w:rsidRPr="00FF536D" w14:paraId="40299E59"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4A9C973"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0A21D0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63FECEF"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D715595"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FECF6EA" w14:textId="77777777" w:rsidR="00E2696E" w:rsidRPr="00FF536D" w:rsidRDefault="00E2696E" w:rsidP="00C34D56">
            <w:pPr>
              <w:jc w:val="center"/>
              <w:rPr>
                <w:sz w:val="20"/>
                <w:szCs w:val="20"/>
              </w:rPr>
            </w:pPr>
            <w:r w:rsidRPr="00FF536D">
              <w:rPr>
                <w:sz w:val="20"/>
                <w:szCs w:val="20"/>
              </w:rPr>
              <w:t>07.1.00.70140</w:t>
            </w:r>
          </w:p>
        </w:tc>
        <w:tc>
          <w:tcPr>
            <w:tcW w:w="836" w:type="dxa"/>
            <w:tcBorders>
              <w:top w:val="nil"/>
              <w:left w:val="single" w:sz="4" w:space="0" w:color="auto"/>
              <w:bottom w:val="nil"/>
              <w:right w:val="single" w:sz="4" w:space="0" w:color="auto"/>
            </w:tcBorders>
            <w:shd w:val="clear" w:color="auto" w:fill="auto"/>
            <w:noWrap/>
            <w:vAlign w:val="center"/>
            <w:hideMark/>
          </w:tcPr>
          <w:p w14:paraId="70C95B47"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77BF9EC3" w14:textId="77777777" w:rsidR="00E2696E" w:rsidRPr="00FF536D" w:rsidRDefault="00E2696E" w:rsidP="00C34D56">
            <w:pPr>
              <w:jc w:val="right"/>
              <w:rPr>
                <w:sz w:val="20"/>
                <w:szCs w:val="20"/>
              </w:rPr>
            </w:pPr>
            <w:r w:rsidRPr="00FF536D">
              <w:rPr>
                <w:sz w:val="20"/>
                <w:szCs w:val="20"/>
              </w:rPr>
              <w:t>8 700 000,00</w:t>
            </w:r>
          </w:p>
        </w:tc>
        <w:tc>
          <w:tcPr>
            <w:tcW w:w="992" w:type="dxa"/>
            <w:tcBorders>
              <w:top w:val="nil"/>
              <w:left w:val="single" w:sz="4" w:space="0" w:color="auto"/>
              <w:bottom w:val="nil"/>
              <w:right w:val="nil"/>
            </w:tcBorders>
            <w:shd w:val="clear" w:color="auto" w:fill="auto"/>
            <w:noWrap/>
            <w:vAlign w:val="center"/>
            <w:hideMark/>
          </w:tcPr>
          <w:p w14:paraId="0D3A954E" w14:textId="77777777" w:rsidR="00E2696E" w:rsidRPr="00FF536D" w:rsidRDefault="00E2696E" w:rsidP="00C34D56">
            <w:pPr>
              <w:jc w:val="right"/>
              <w:rPr>
                <w:sz w:val="20"/>
                <w:szCs w:val="20"/>
              </w:rPr>
            </w:pPr>
            <w:r w:rsidRPr="00FF536D">
              <w:rPr>
                <w:sz w:val="20"/>
                <w:szCs w:val="20"/>
              </w:rPr>
              <w:t>8 720 000,00</w:t>
            </w:r>
          </w:p>
        </w:tc>
        <w:tc>
          <w:tcPr>
            <w:tcW w:w="1559" w:type="dxa"/>
            <w:tcBorders>
              <w:top w:val="nil"/>
              <w:left w:val="single" w:sz="4" w:space="0" w:color="auto"/>
              <w:bottom w:val="nil"/>
              <w:right w:val="single" w:sz="4" w:space="0" w:color="auto"/>
            </w:tcBorders>
            <w:shd w:val="clear" w:color="auto" w:fill="auto"/>
            <w:noWrap/>
            <w:vAlign w:val="center"/>
            <w:hideMark/>
          </w:tcPr>
          <w:p w14:paraId="1B7E8B8F" w14:textId="77777777" w:rsidR="00E2696E" w:rsidRPr="00FF536D" w:rsidRDefault="00E2696E" w:rsidP="00C34D56">
            <w:pPr>
              <w:jc w:val="right"/>
              <w:rPr>
                <w:sz w:val="20"/>
                <w:szCs w:val="20"/>
              </w:rPr>
            </w:pPr>
            <w:r w:rsidRPr="00FF536D">
              <w:rPr>
                <w:sz w:val="20"/>
                <w:szCs w:val="20"/>
              </w:rPr>
              <w:t>8 720 000,00</w:t>
            </w:r>
          </w:p>
        </w:tc>
        <w:tc>
          <w:tcPr>
            <w:tcW w:w="246" w:type="dxa"/>
            <w:gridSpan w:val="2"/>
            <w:vAlign w:val="center"/>
            <w:hideMark/>
          </w:tcPr>
          <w:p w14:paraId="60BCA598" w14:textId="77777777" w:rsidR="00E2696E" w:rsidRPr="00FF536D" w:rsidRDefault="00E2696E" w:rsidP="00C34D56">
            <w:pPr>
              <w:rPr>
                <w:sz w:val="20"/>
                <w:szCs w:val="20"/>
              </w:rPr>
            </w:pPr>
          </w:p>
        </w:tc>
      </w:tr>
      <w:tr w:rsidR="00E2696E" w:rsidRPr="00FF536D" w14:paraId="36D89E71"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7AC85EA"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09A23B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4592F2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728E76"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D00D8C" w14:textId="77777777" w:rsidR="00E2696E" w:rsidRPr="00FF536D" w:rsidRDefault="00E2696E" w:rsidP="00C34D56">
            <w:pPr>
              <w:jc w:val="center"/>
              <w:rPr>
                <w:sz w:val="20"/>
                <w:szCs w:val="20"/>
              </w:rPr>
            </w:pPr>
            <w:r w:rsidRPr="00FF536D">
              <w:rPr>
                <w:sz w:val="20"/>
                <w:szCs w:val="20"/>
              </w:rPr>
              <w:t>07.1.00.70140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A4950A"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F69106" w14:textId="77777777" w:rsidR="00E2696E" w:rsidRPr="00FF536D" w:rsidRDefault="00E2696E" w:rsidP="00C34D56">
            <w:pPr>
              <w:jc w:val="right"/>
              <w:rPr>
                <w:sz w:val="20"/>
                <w:szCs w:val="20"/>
              </w:rPr>
            </w:pPr>
            <w:r w:rsidRPr="00FF536D">
              <w:rPr>
                <w:sz w:val="20"/>
                <w:szCs w:val="20"/>
              </w:rPr>
              <w:t>8 700 000,00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F267EB5" w14:textId="77777777" w:rsidR="00E2696E" w:rsidRPr="00FF536D" w:rsidRDefault="00E2696E" w:rsidP="00C34D56">
            <w:pPr>
              <w:jc w:val="right"/>
              <w:rPr>
                <w:sz w:val="20"/>
                <w:szCs w:val="20"/>
              </w:rPr>
            </w:pPr>
            <w:r w:rsidRPr="00FF536D">
              <w:rPr>
                <w:sz w:val="20"/>
                <w:szCs w:val="20"/>
              </w:rPr>
              <w:t>8 720 000,00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78C0B" w14:textId="77777777" w:rsidR="00E2696E" w:rsidRPr="00FF536D" w:rsidRDefault="00E2696E" w:rsidP="00C34D56">
            <w:pPr>
              <w:jc w:val="right"/>
              <w:rPr>
                <w:sz w:val="20"/>
                <w:szCs w:val="20"/>
              </w:rPr>
            </w:pPr>
            <w:r w:rsidRPr="00FF536D">
              <w:rPr>
                <w:sz w:val="20"/>
                <w:szCs w:val="20"/>
              </w:rPr>
              <w:t>8 720 000,00</w:t>
            </w:r>
          </w:p>
        </w:tc>
        <w:tc>
          <w:tcPr>
            <w:tcW w:w="246" w:type="dxa"/>
            <w:gridSpan w:val="2"/>
            <w:vAlign w:val="center"/>
            <w:hideMark/>
          </w:tcPr>
          <w:p w14:paraId="322454DE" w14:textId="77777777" w:rsidR="00E2696E" w:rsidRPr="00FF536D" w:rsidRDefault="00E2696E" w:rsidP="00C34D56">
            <w:pPr>
              <w:rPr>
                <w:sz w:val="20"/>
                <w:szCs w:val="20"/>
              </w:rPr>
            </w:pPr>
          </w:p>
        </w:tc>
      </w:tr>
      <w:tr w:rsidR="00E2696E" w:rsidRPr="00FF536D" w14:paraId="28DF1F49"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F432E11"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3F4B13E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E482518"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0C3D3D2"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3A211C8" w14:textId="77777777" w:rsidR="00E2696E" w:rsidRPr="00FF536D" w:rsidRDefault="00E2696E" w:rsidP="00C34D56">
            <w:pPr>
              <w:jc w:val="center"/>
              <w:rPr>
                <w:sz w:val="20"/>
                <w:szCs w:val="20"/>
              </w:rPr>
            </w:pPr>
            <w:r w:rsidRPr="00FF536D">
              <w:rPr>
                <w:sz w:val="20"/>
                <w:szCs w:val="20"/>
              </w:rPr>
              <w:t>07.1.00.70140</w:t>
            </w:r>
          </w:p>
        </w:tc>
        <w:tc>
          <w:tcPr>
            <w:tcW w:w="836" w:type="dxa"/>
            <w:tcBorders>
              <w:top w:val="nil"/>
              <w:left w:val="single" w:sz="4" w:space="0" w:color="auto"/>
              <w:bottom w:val="nil"/>
              <w:right w:val="single" w:sz="4" w:space="0" w:color="auto"/>
            </w:tcBorders>
            <w:shd w:val="clear" w:color="auto" w:fill="auto"/>
            <w:noWrap/>
            <w:vAlign w:val="center"/>
            <w:hideMark/>
          </w:tcPr>
          <w:p w14:paraId="1B90EE1D"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220B9AD0" w14:textId="77777777" w:rsidR="00E2696E" w:rsidRPr="00FF536D" w:rsidRDefault="00E2696E" w:rsidP="00C34D56">
            <w:pPr>
              <w:jc w:val="right"/>
              <w:rPr>
                <w:sz w:val="20"/>
                <w:szCs w:val="20"/>
              </w:rPr>
            </w:pPr>
            <w:r w:rsidRPr="00FF536D">
              <w:rPr>
                <w:sz w:val="20"/>
                <w:szCs w:val="20"/>
              </w:rPr>
              <w:t>1 640 700,00</w:t>
            </w:r>
          </w:p>
        </w:tc>
        <w:tc>
          <w:tcPr>
            <w:tcW w:w="992" w:type="dxa"/>
            <w:tcBorders>
              <w:top w:val="nil"/>
              <w:left w:val="single" w:sz="4" w:space="0" w:color="auto"/>
              <w:bottom w:val="nil"/>
              <w:right w:val="nil"/>
            </w:tcBorders>
            <w:shd w:val="clear" w:color="auto" w:fill="auto"/>
            <w:noWrap/>
            <w:vAlign w:val="center"/>
            <w:hideMark/>
          </w:tcPr>
          <w:p w14:paraId="323EF3F5" w14:textId="77777777" w:rsidR="00E2696E" w:rsidRPr="00FF536D" w:rsidRDefault="00E2696E" w:rsidP="00C34D56">
            <w:pPr>
              <w:jc w:val="right"/>
              <w:rPr>
                <w:sz w:val="20"/>
                <w:szCs w:val="20"/>
              </w:rPr>
            </w:pPr>
            <w:r w:rsidRPr="00FF536D">
              <w:rPr>
                <w:sz w:val="20"/>
                <w:szCs w:val="20"/>
              </w:rPr>
              <w:t>1 640 700,00</w:t>
            </w:r>
          </w:p>
        </w:tc>
        <w:tc>
          <w:tcPr>
            <w:tcW w:w="1559" w:type="dxa"/>
            <w:tcBorders>
              <w:top w:val="nil"/>
              <w:left w:val="single" w:sz="4" w:space="0" w:color="auto"/>
              <w:bottom w:val="nil"/>
              <w:right w:val="single" w:sz="4" w:space="0" w:color="auto"/>
            </w:tcBorders>
            <w:shd w:val="clear" w:color="auto" w:fill="auto"/>
            <w:noWrap/>
            <w:vAlign w:val="center"/>
            <w:hideMark/>
          </w:tcPr>
          <w:p w14:paraId="3421C20A" w14:textId="77777777" w:rsidR="00E2696E" w:rsidRPr="00FF536D" w:rsidRDefault="00E2696E" w:rsidP="00C34D56">
            <w:pPr>
              <w:jc w:val="right"/>
              <w:rPr>
                <w:sz w:val="20"/>
                <w:szCs w:val="20"/>
              </w:rPr>
            </w:pPr>
            <w:r w:rsidRPr="00FF536D">
              <w:rPr>
                <w:sz w:val="20"/>
                <w:szCs w:val="20"/>
              </w:rPr>
              <w:t>1 640 700,00</w:t>
            </w:r>
          </w:p>
        </w:tc>
        <w:tc>
          <w:tcPr>
            <w:tcW w:w="246" w:type="dxa"/>
            <w:gridSpan w:val="2"/>
            <w:vAlign w:val="center"/>
            <w:hideMark/>
          </w:tcPr>
          <w:p w14:paraId="0E1DD0C7" w14:textId="77777777" w:rsidR="00E2696E" w:rsidRPr="00FF536D" w:rsidRDefault="00E2696E" w:rsidP="00C34D56">
            <w:pPr>
              <w:rPr>
                <w:sz w:val="20"/>
                <w:szCs w:val="20"/>
              </w:rPr>
            </w:pPr>
          </w:p>
        </w:tc>
      </w:tr>
      <w:tr w:rsidR="00E2696E" w:rsidRPr="00FF536D" w14:paraId="02EF0C0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2C007D1"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BF89DA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BC55A33"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222F7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383D95F" w14:textId="77777777" w:rsidR="00E2696E" w:rsidRPr="00FF536D" w:rsidRDefault="00E2696E" w:rsidP="00C34D56">
            <w:pPr>
              <w:jc w:val="center"/>
              <w:rPr>
                <w:sz w:val="20"/>
                <w:szCs w:val="20"/>
              </w:rPr>
            </w:pPr>
            <w:r w:rsidRPr="00FF536D">
              <w:rPr>
                <w:sz w:val="20"/>
                <w:szCs w:val="20"/>
              </w:rPr>
              <w:t>07.1.00.70140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6F5FE"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87DB01" w14:textId="77777777" w:rsidR="00E2696E" w:rsidRPr="00FF536D" w:rsidRDefault="00E2696E" w:rsidP="00C34D56">
            <w:pPr>
              <w:jc w:val="right"/>
              <w:rPr>
                <w:sz w:val="20"/>
                <w:szCs w:val="20"/>
              </w:rPr>
            </w:pPr>
            <w:r w:rsidRPr="00FF536D">
              <w:rPr>
                <w:sz w:val="20"/>
                <w:szCs w:val="20"/>
              </w:rPr>
              <w:t>1 640 700,00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5E98503" w14:textId="77777777" w:rsidR="00E2696E" w:rsidRPr="00FF536D" w:rsidRDefault="00E2696E" w:rsidP="00C34D56">
            <w:pPr>
              <w:jc w:val="right"/>
              <w:rPr>
                <w:sz w:val="20"/>
                <w:szCs w:val="20"/>
              </w:rPr>
            </w:pPr>
            <w:r w:rsidRPr="00FF536D">
              <w:rPr>
                <w:sz w:val="20"/>
                <w:szCs w:val="20"/>
              </w:rPr>
              <w:t>1 640 700,00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A0A127" w14:textId="77777777" w:rsidR="00E2696E" w:rsidRPr="00FF536D" w:rsidRDefault="00E2696E" w:rsidP="00C34D56">
            <w:pPr>
              <w:jc w:val="right"/>
              <w:rPr>
                <w:sz w:val="20"/>
                <w:szCs w:val="20"/>
              </w:rPr>
            </w:pPr>
            <w:r w:rsidRPr="00FF536D">
              <w:rPr>
                <w:sz w:val="20"/>
                <w:szCs w:val="20"/>
              </w:rPr>
              <w:t>1 640 700,00</w:t>
            </w:r>
          </w:p>
        </w:tc>
        <w:tc>
          <w:tcPr>
            <w:tcW w:w="246" w:type="dxa"/>
            <w:gridSpan w:val="2"/>
            <w:vAlign w:val="center"/>
            <w:hideMark/>
          </w:tcPr>
          <w:p w14:paraId="0F531F93" w14:textId="77777777" w:rsidR="00E2696E" w:rsidRPr="00FF536D" w:rsidRDefault="00E2696E" w:rsidP="00C34D56">
            <w:pPr>
              <w:rPr>
                <w:sz w:val="20"/>
                <w:szCs w:val="20"/>
              </w:rPr>
            </w:pPr>
          </w:p>
        </w:tc>
      </w:tr>
      <w:tr w:rsidR="00E2696E" w:rsidRPr="00FF536D" w14:paraId="330DDC4A"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27ADB9F8"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4EC42CD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6FA4652"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A68936D"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8EC9C0E" w14:textId="77777777" w:rsidR="00E2696E" w:rsidRPr="00FF536D" w:rsidRDefault="00E2696E" w:rsidP="00C34D56">
            <w:pPr>
              <w:jc w:val="center"/>
              <w:rPr>
                <w:bCs/>
                <w:sz w:val="20"/>
                <w:szCs w:val="20"/>
              </w:rPr>
            </w:pPr>
            <w:r w:rsidRPr="00FF536D">
              <w:rPr>
                <w:bCs/>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282BAEA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ED860B0" w14:textId="77777777" w:rsidR="00E2696E" w:rsidRPr="00FF536D" w:rsidRDefault="00E2696E" w:rsidP="00C34D56">
            <w:pPr>
              <w:jc w:val="right"/>
              <w:rPr>
                <w:bCs/>
                <w:sz w:val="20"/>
                <w:szCs w:val="20"/>
              </w:rPr>
            </w:pPr>
            <w:r w:rsidRPr="00FF536D">
              <w:rPr>
                <w:bCs/>
                <w:sz w:val="20"/>
                <w:szCs w:val="20"/>
              </w:rPr>
              <w:t>125 746 824,49</w:t>
            </w:r>
          </w:p>
        </w:tc>
        <w:tc>
          <w:tcPr>
            <w:tcW w:w="992" w:type="dxa"/>
            <w:tcBorders>
              <w:top w:val="nil"/>
              <w:left w:val="single" w:sz="4" w:space="0" w:color="auto"/>
              <w:bottom w:val="nil"/>
              <w:right w:val="nil"/>
            </w:tcBorders>
            <w:shd w:val="clear" w:color="auto" w:fill="auto"/>
            <w:noWrap/>
            <w:vAlign w:val="center"/>
            <w:hideMark/>
          </w:tcPr>
          <w:p w14:paraId="3E020ADE"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F67B2B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83F64E0" w14:textId="77777777" w:rsidR="00E2696E" w:rsidRPr="00FF536D" w:rsidRDefault="00E2696E" w:rsidP="00C34D56">
            <w:pPr>
              <w:rPr>
                <w:sz w:val="20"/>
                <w:szCs w:val="20"/>
              </w:rPr>
            </w:pPr>
          </w:p>
        </w:tc>
      </w:tr>
      <w:tr w:rsidR="00E2696E" w:rsidRPr="00FF536D" w14:paraId="084CCA39"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35C8C08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718FA78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F19E83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FEF470D"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9857DDC"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13A4D5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4B5FC70" w14:textId="77777777" w:rsidR="00E2696E" w:rsidRPr="00FF536D" w:rsidRDefault="00E2696E" w:rsidP="00C34D56">
            <w:pPr>
              <w:jc w:val="right"/>
              <w:rPr>
                <w:sz w:val="20"/>
                <w:szCs w:val="20"/>
              </w:rPr>
            </w:pPr>
            <w:r w:rsidRPr="00FF536D">
              <w:rPr>
                <w:sz w:val="20"/>
                <w:szCs w:val="20"/>
              </w:rPr>
              <w:t>55 388 619,17</w:t>
            </w:r>
          </w:p>
        </w:tc>
        <w:tc>
          <w:tcPr>
            <w:tcW w:w="992" w:type="dxa"/>
            <w:tcBorders>
              <w:top w:val="single" w:sz="4" w:space="0" w:color="auto"/>
              <w:left w:val="single" w:sz="4" w:space="0" w:color="auto"/>
              <w:bottom w:val="nil"/>
              <w:right w:val="nil"/>
            </w:tcBorders>
            <w:shd w:val="clear" w:color="auto" w:fill="auto"/>
            <w:noWrap/>
            <w:vAlign w:val="center"/>
            <w:hideMark/>
          </w:tcPr>
          <w:p w14:paraId="04A23BD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DF6BC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C364047" w14:textId="77777777" w:rsidR="00E2696E" w:rsidRPr="00FF536D" w:rsidRDefault="00E2696E" w:rsidP="00C34D56">
            <w:pPr>
              <w:rPr>
                <w:sz w:val="20"/>
                <w:szCs w:val="20"/>
              </w:rPr>
            </w:pPr>
          </w:p>
        </w:tc>
      </w:tr>
      <w:tr w:rsidR="00E2696E" w:rsidRPr="00FF536D" w14:paraId="4378BB58"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4F6ABCD"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62988B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26E21D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14A3F2"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0E26443"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2D5E05"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CAD13" w14:textId="77777777" w:rsidR="00E2696E" w:rsidRPr="00FF536D" w:rsidRDefault="00E2696E" w:rsidP="00C34D56">
            <w:pPr>
              <w:jc w:val="right"/>
              <w:rPr>
                <w:sz w:val="20"/>
                <w:szCs w:val="20"/>
              </w:rPr>
            </w:pPr>
            <w:r w:rsidRPr="00FF536D">
              <w:rPr>
                <w:sz w:val="20"/>
                <w:szCs w:val="20"/>
              </w:rPr>
              <w:t>55 388 619,17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D0881C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77AE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EE28799" w14:textId="77777777" w:rsidR="00E2696E" w:rsidRPr="00FF536D" w:rsidRDefault="00E2696E" w:rsidP="00C34D56">
            <w:pPr>
              <w:rPr>
                <w:sz w:val="20"/>
                <w:szCs w:val="20"/>
              </w:rPr>
            </w:pPr>
          </w:p>
        </w:tc>
      </w:tr>
      <w:tr w:rsidR="00E2696E" w:rsidRPr="00FF536D" w14:paraId="57BA310E"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9B7F2B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0E8195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3213943"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C9E6F37"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51D93CE" w14:textId="77777777" w:rsidR="00E2696E" w:rsidRPr="00FF536D" w:rsidRDefault="00E2696E" w:rsidP="00C34D56">
            <w:pPr>
              <w:jc w:val="center"/>
              <w:rPr>
                <w:sz w:val="20"/>
                <w:szCs w:val="20"/>
              </w:rPr>
            </w:pPr>
            <w:r w:rsidRPr="00FF536D">
              <w:rPr>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3ABC255F"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5EF277B0" w14:textId="77777777" w:rsidR="00E2696E" w:rsidRPr="00FF536D" w:rsidRDefault="00E2696E" w:rsidP="00C34D56">
            <w:pPr>
              <w:jc w:val="right"/>
              <w:rPr>
                <w:sz w:val="20"/>
                <w:szCs w:val="20"/>
              </w:rPr>
            </w:pPr>
            <w:r w:rsidRPr="00FF536D">
              <w:rPr>
                <w:sz w:val="20"/>
                <w:szCs w:val="20"/>
              </w:rPr>
              <w:t>11 494 100,00</w:t>
            </w:r>
          </w:p>
        </w:tc>
        <w:tc>
          <w:tcPr>
            <w:tcW w:w="992" w:type="dxa"/>
            <w:tcBorders>
              <w:top w:val="nil"/>
              <w:left w:val="single" w:sz="4" w:space="0" w:color="auto"/>
              <w:bottom w:val="nil"/>
              <w:right w:val="nil"/>
            </w:tcBorders>
            <w:shd w:val="clear" w:color="auto" w:fill="auto"/>
            <w:noWrap/>
            <w:vAlign w:val="center"/>
            <w:hideMark/>
          </w:tcPr>
          <w:p w14:paraId="16E69466"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6D7D16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088B5FB" w14:textId="77777777" w:rsidR="00E2696E" w:rsidRPr="00FF536D" w:rsidRDefault="00E2696E" w:rsidP="00C34D56">
            <w:pPr>
              <w:rPr>
                <w:sz w:val="20"/>
                <w:szCs w:val="20"/>
              </w:rPr>
            </w:pPr>
          </w:p>
        </w:tc>
      </w:tr>
      <w:tr w:rsidR="00E2696E" w:rsidRPr="00FF536D" w14:paraId="77BB33B5"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CF8BBE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D4C7FC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CDE0D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38384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D3EC43"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1B9278"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CECE0D" w14:textId="77777777" w:rsidR="00E2696E" w:rsidRPr="00FF536D" w:rsidRDefault="00E2696E" w:rsidP="00C34D56">
            <w:pPr>
              <w:jc w:val="right"/>
              <w:rPr>
                <w:sz w:val="20"/>
                <w:szCs w:val="20"/>
              </w:rPr>
            </w:pPr>
            <w:r w:rsidRPr="00FF536D">
              <w:rPr>
                <w:sz w:val="20"/>
                <w:szCs w:val="20"/>
              </w:rPr>
              <w:t>11 494 100,00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3C3950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37F76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B1AA1B9" w14:textId="77777777" w:rsidR="00E2696E" w:rsidRPr="00FF536D" w:rsidRDefault="00E2696E" w:rsidP="00C34D56">
            <w:pPr>
              <w:rPr>
                <w:sz w:val="20"/>
                <w:szCs w:val="20"/>
              </w:rPr>
            </w:pPr>
          </w:p>
        </w:tc>
      </w:tr>
      <w:tr w:rsidR="00E2696E" w:rsidRPr="00FF536D" w14:paraId="6615A196"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3BBB08C"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3270C63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B70561D"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FA46A3C"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18C2F27" w14:textId="77777777" w:rsidR="00E2696E" w:rsidRPr="00FF536D" w:rsidRDefault="00E2696E" w:rsidP="00C34D56">
            <w:pPr>
              <w:jc w:val="center"/>
              <w:rPr>
                <w:sz w:val="20"/>
                <w:szCs w:val="20"/>
              </w:rPr>
            </w:pPr>
            <w:r w:rsidRPr="00FF536D">
              <w:rPr>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69F9BD36"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2CDCBCDA" w14:textId="77777777" w:rsidR="00E2696E" w:rsidRPr="00FF536D" w:rsidRDefault="00E2696E" w:rsidP="00C34D56">
            <w:pPr>
              <w:jc w:val="right"/>
              <w:rPr>
                <w:sz w:val="20"/>
                <w:szCs w:val="20"/>
              </w:rPr>
            </w:pPr>
            <w:r w:rsidRPr="00FF536D">
              <w:rPr>
                <w:sz w:val="20"/>
                <w:szCs w:val="20"/>
              </w:rPr>
              <w:t>58 864 105,32</w:t>
            </w:r>
          </w:p>
        </w:tc>
        <w:tc>
          <w:tcPr>
            <w:tcW w:w="992" w:type="dxa"/>
            <w:tcBorders>
              <w:top w:val="nil"/>
              <w:left w:val="single" w:sz="4" w:space="0" w:color="auto"/>
              <w:bottom w:val="nil"/>
              <w:right w:val="nil"/>
            </w:tcBorders>
            <w:shd w:val="clear" w:color="auto" w:fill="auto"/>
            <w:noWrap/>
            <w:vAlign w:val="center"/>
            <w:hideMark/>
          </w:tcPr>
          <w:p w14:paraId="2B45B0D1"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B9D0F8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36A74F5" w14:textId="77777777" w:rsidR="00E2696E" w:rsidRPr="00FF536D" w:rsidRDefault="00E2696E" w:rsidP="00C34D56">
            <w:pPr>
              <w:rPr>
                <w:sz w:val="20"/>
                <w:szCs w:val="20"/>
              </w:rPr>
            </w:pPr>
          </w:p>
        </w:tc>
      </w:tr>
      <w:tr w:rsidR="00E2696E" w:rsidRPr="00FF536D" w14:paraId="608D48F4"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6E4D560"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3DAB49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84DFFB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57A549"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46CB5E3"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AB389"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66218" w14:textId="77777777" w:rsidR="00E2696E" w:rsidRPr="00FF536D" w:rsidRDefault="00E2696E" w:rsidP="00C34D56">
            <w:pPr>
              <w:jc w:val="right"/>
              <w:rPr>
                <w:sz w:val="20"/>
                <w:szCs w:val="20"/>
              </w:rPr>
            </w:pPr>
            <w:r w:rsidRPr="00FF536D">
              <w:rPr>
                <w:sz w:val="20"/>
                <w:szCs w:val="20"/>
              </w:rPr>
              <w:t>58 864 105,32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ABDE59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1DDED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EFBE502" w14:textId="77777777" w:rsidR="00E2696E" w:rsidRPr="00FF536D" w:rsidRDefault="00E2696E" w:rsidP="00C34D56">
            <w:pPr>
              <w:rPr>
                <w:sz w:val="20"/>
                <w:szCs w:val="20"/>
              </w:rPr>
            </w:pPr>
          </w:p>
        </w:tc>
      </w:tr>
      <w:tr w:rsidR="00E2696E" w:rsidRPr="00FF536D" w14:paraId="07FB7D72"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734A091" w14:textId="77777777" w:rsidR="00E2696E" w:rsidRPr="00FF536D" w:rsidRDefault="00E2696E" w:rsidP="00C34D56">
            <w:pPr>
              <w:rPr>
                <w:bCs/>
                <w:sz w:val="20"/>
                <w:szCs w:val="20"/>
              </w:rPr>
            </w:pPr>
            <w:r w:rsidRPr="00FF536D">
              <w:rPr>
                <w:bCs/>
                <w:sz w:val="20"/>
                <w:szCs w:val="20"/>
              </w:rPr>
              <w:t xml:space="preserve">Реализация мероприятий в рамках </w:t>
            </w:r>
            <w:proofErr w:type="spellStart"/>
            <w:r w:rsidRPr="00FF536D">
              <w:rPr>
                <w:bCs/>
                <w:sz w:val="20"/>
                <w:szCs w:val="20"/>
              </w:rPr>
              <w:t>подпрограммы"Развитие</w:t>
            </w:r>
            <w:proofErr w:type="spellEnd"/>
            <w:r w:rsidRPr="00FF536D">
              <w:rPr>
                <w:bCs/>
                <w:sz w:val="20"/>
                <w:szCs w:val="20"/>
              </w:rPr>
              <w:t xml:space="preserve"> дошкольного, общего и дополнительного образования детей "</w:t>
            </w:r>
          </w:p>
        </w:tc>
        <w:tc>
          <w:tcPr>
            <w:tcW w:w="803" w:type="dxa"/>
            <w:tcBorders>
              <w:top w:val="nil"/>
              <w:left w:val="single" w:sz="4" w:space="0" w:color="auto"/>
              <w:bottom w:val="nil"/>
              <w:right w:val="nil"/>
            </w:tcBorders>
            <w:shd w:val="clear" w:color="auto" w:fill="auto"/>
            <w:noWrap/>
            <w:vAlign w:val="center"/>
            <w:hideMark/>
          </w:tcPr>
          <w:p w14:paraId="2900B20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ABB21E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8101620"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C2D8B7D" w14:textId="77777777" w:rsidR="00E2696E" w:rsidRPr="00FF536D" w:rsidRDefault="00E2696E" w:rsidP="00C34D56">
            <w:pPr>
              <w:jc w:val="center"/>
              <w:rPr>
                <w:bCs/>
                <w:sz w:val="20"/>
                <w:szCs w:val="20"/>
              </w:rPr>
            </w:pPr>
            <w:r w:rsidRPr="00FF536D">
              <w:rPr>
                <w:bCs/>
                <w:sz w:val="20"/>
                <w:szCs w:val="20"/>
              </w:rPr>
              <w:t>07.1.00.79500</w:t>
            </w:r>
          </w:p>
        </w:tc>
        <w:tc>
          <w:tcPr>
            <w:tcW w:w="836" w:type="dxa"/>
            <w:tcBorders>
              <w:top w:val="nil"/>
              <w:left w:val="single" w:sz="4" w:space="0" w:color="auto"/>
              <w:bottom w:val="nil"/>
              <w:right w:val="single" w:sz="4" w:space="0" w:color="auto"/>
            </w:tcBorders>
            <w:shd w:val="clear" w:color="auto" w:fill="auto"/>
            <w:noWrap/>
            <w:vAlign w:val="center"/>
            <w:hideMark/>
          </w:tcPr>
          <w:p w14:paraId="3A4D074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81D634C" w14:textId="77777777" w:rsidR="00E2696E" w:rsidRPr="00FF536D" w:rsidRDefault="00E2696E" w:rsidP="00C34D56">
            <w:pPr>
              <w:jc w:val="right"/>
              <w:rPr>
                <w:bCs/>
                <w:sz w:val="20"/>
                <w:szCs w:val="20"/>
              </w:rPr>
            </w:pPr>
            <w:r w:rsidRPr="00FF536D">
              <w:rPr>
                <w:bCs/>
                <w:sz w:val="20"/>
                <w:szCs w:val="20"/>
              </w:rPr>
              <w:t>823 170,00</w:t>
            </w:r>
          </w:p>
        </w:tc>
        <w:tc>
          <w:tcPr>
            <w:tcW w:w="992" w:type="dxa"/>
            <w:tcBorders>
              <w:top w:val="nil"/>
              <w:left w:val="single" w:sz="4" w:space="0" w:color="auto"/>
              <w:bottom w:val="nil"/>
              <w:right w:val="nil"/>
            </w:tcBorders>
            <w:shd w:val="clear" w:color="auto" w:fill="auto"/>
            <w:noWrap/>
            <w:vAlign w:val="center"/>
            <w:hideMark/>
          </w:tcPr>
          <w:p w14:paraId="5A77240A"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7AE6DC6"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9B60C1C" w14:textId="77777777" w:rsidR="00E2696E" w:rsidRPr="00FF536D" w:rsidRDefault="00E2696E" w:rsidP="00C34D56">
            <w:pPr>
              <w:rPr>
                <w:sz w:val="20"/>
                <w:szCs w:val="20"/>
              </w:rPr>
            </w:pPr>
          </w:p>
        </w:tc>
      </w:tr>
      <w:tr w:rsidR="00E2696E" w:rsidRPr="00FF536D" w14:paraId="20224096"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60827C6"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1EABAF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51335A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CFE09AD"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8C6331A"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6A32CA9"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CF51C6B" w14:textId="77777777" w:rsidR="00E2696E" w:rsidRPr="00FF536D" w:rsidRDefault="00E2696E" w:rsidP="00C34D56">
            <w:pPr>
              <w:jc w:val="right"/>
              <w:rPr>
                <w:sz w:val="20"/>
                <w:szCs w:val="20"/>
              </w:rPr>
            </w:pPr>
            <w:r w:rsidRPr="00FF536D">
              <w:rPr>
                <w:sz w:val="20"/>
                <w:szCs w:val="20"/>
              </w:rPr>
              <w:t>120 000,00</w:t>
            </w:r>
          </w:p>
        </w:tc>
        <w:tc>
          <w:tcPr>
            <w:tcW w:w="992" w:type="dxa"/>
            <w:tcBorders>
              <w:top w:val="single" w:sz="4" w:space="0" w:color="auto"/>
              <w:left w:val="single" w:sz="4" w:space="0" w:color="auto"/>
              <w:bottom w:val="nil"/>
              <w:right w:val="nil"/>
            </w:tcBorders>
            <w:shd w:val="clear" w:color="auto" w:fill="auto"/>
            <w:noWrap/>
            <w:vAlign w:val="center"/>
            <w:hideMark/>
          </w:tcPr>
          <w:p w14:paraId="42502A9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7E7DA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7A85719" w14:textId="77777777" w:rsidR="00E2696E" w:rsidRPr="00FF536D" w:rsidRDefault="00E2696E" w:rsidP="00C34D56">
            <w:pPr>
              <w:rPr>
                <w:sz w:val="20"/>
                <w:szCs w:val="20"/>
              </w:rPr>
            </w:pPr>
          </w:p>
        </w:tc>
      </w:tr>
      <w:tr w:rsidR="00E2696E" w:rsidRPr="00FF536D" w14:paraId="4674B400"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D14808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69474B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84D917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D2D3C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14618C"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EF1E49"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69BBF9" w14:textId="77777777" w:rsidR="00E2696E" w:rsidRPr="00FF536D" w:rsidRDefault="00E2696E" w:rsidP="00C34D56">
            <w:pPr>
              <w:jc w:val="right"/>
              <w:rPr>
                <w:sz w:val="20"/>
                <w:szCs w:val="20"/>
              </w:rPr>
            </w:pPr>
            <w:r w:rsidRPr="00FF536D">
              <w:rPr>
                <w:sz w:val="20"/>
                <w:szCs w:val="20"/>
              </w:rPr>
              <w:t>120 000,00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C5D170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4A0E2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60E1CD3" w14:textId="77777777" w:rsidR="00E2696E" w:rsidRPr="00FF536D" w:rsidRDefault="00E2696E" w:rsidP="00C34D56">
            <w:pPr>
              <w:rPr>
                <w:sz w:val="20"/>
                <w:szCs w:val="20"/>
              </w:rPr>
            </w:pPr>
          </w:p>
        </w:tc>
      </w:tr>
      <w:tr w:rsidR="00E2696E" w:rsidRPr="00FF536D" w14:paraId="2D32148C"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62A4CAE" w14:textId="77777777" w:rsidR="00E2696E" w:rsidRPr="00FF536D" w:rsidRDefault="00E2696E" w:rsidP="00C34D56">
            <w:pPr>
              <w:rPr>
                <w:sz w:val="20"/>
                <w:szCs w:val="20"/>
              </w:rPr>
            </w:pPr>
            <w:r w:rsidRPr="00FF536D">
              <w:rPr>
                <w:sz w:val="20"/>
                <w:szCs w:val="20"/>
              </w:rPr>
              <w:lastRenderedPageBreak/>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1FCC592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D85BC08"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E8B70F3"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678DF70" w14:textId="77777777" w:rsidR="00E2696E" w:rsidRPr="00FF536D" w:rsidRDefault="00E2696E" w:rsidP="00C34D56">
            <w:pPr>
              <w:jc w:val="center"/>
              <w:rPr>
                <w:sz w:val="20"/>
                <w:szCs w:val="20"/>
              </w:rPr>
            </w:pPr>
            <w:r w:rsidRPr="00FF536D">
              <w:rPr>
                <w:sz w:val="20"/>
                <w:szCs w:val="20"/>
              </w:rPr>
              <w:t>07.1.00.79500</w:t>
            </w:r>
          </w:p>
        </w:tc>
        <w:tc>
          <w:tcPr>
            <w:tcW w:w="836" w:type="dxa"/>
            <w:tcBorders>
              <w:top w:val="nil"/>
              <w:left w:val="single" w:sz="4" w:space="0" w:color="auto"/>
              <w:bottom w:val="nil"/>
              <w:right w:val="single" w:sz="4" w:space="0" w:color="auto"/>
            </w:tcBorders>
            <w:shd w:val="clear" w:color="auto" w:fill="auto"/>
            <w:noWrap/>
            <w:vAlign w:val="center"/>
            <w:hideMark/>
          </w:tcPr>
          <w:p w14:paraId="36209844"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1B7E349C" w14:textId="77777777" w:rsidR="00E2696E" w:rsidRPr="00FF536D" w:rsidRDefault="00E2696E" w:rsidP="00C34D56">
            <w:pPr>
              <w:jc w:val="right"/>
              <w:rPr>
                <w:sz w:val="20"/>
                <w:szCs w:val="20"/>
              </w:rPr>
            </w:pPr>
            <w:r w:rsidRPr="00FF536D">
              <w:rPr>
                <w:sz w:val="20"/>
                <w:szCs w:val="20"/>
              </w:rPr>
              <w:t>703 170,00</w:t>
            </w:r>
          </w:p>
        </w:tc>
        <w:tc>
          <w:tcPr>
            <w:tcW w:w="992" w:type="dxa"/>
            <w:tcBorders>
              <w:top w:val="nil"/>
              <w:left w:val="single" w:sz="4" w:space="0" w:color="auto"/>
              <w:bottom w:val="nil"/>
              <w:right w:val="nil"/>
            </w:tcBorders>
            <w:shd w:val="clear" w:color="auto" w:fill="auto"/>
            <w:noWrap/>
            <w:vAlign w:val="center"/>
            <w:hideMark/>
          </w:tcPr>
          <w:p w14:paraId="53B4F839"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0A37B5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ABFDA99" w14:textId="77777777" w:rsidR="00E2696E" w:rsidRPr="00FF536D" w:rsidRDefault="00E2696E" w:rsidP="00C34D56">
            <w:pPr>
              <w:rPr>
                <w:sz w:val="20"/>
                <w:szCs w:val="20"/>
              </w:rPr>
            </w:pPr>
          </w:p>
        </w:tc>
      </w:tr>
      <w:tr w:rsidR="00E2696E" w:rsidRPr="00FF536D" w14:paraId="01647A21"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54B072A"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A5EBAF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F374E0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83FA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6EA1A4"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3BDE5B"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CE115C" w14:textId="77777777" w:rsidR="00E2696E" w:rsidRPr="00FF536D" w:rsidRDefault="00E2696E" w:rsidP="00C34D56">
            <w:pPr>
              <w:jc w:val="right"/>
              <w:rPr>
                <w:sz w:val="20"/>
                <w:szCs w:val="20"/>
              </w:rPr>
            </w:pPr>
            <w:r w:rsidRPr="00FF536D">
              <w:rPr>
                <w:sz w:val="20"/>
                <w:szCs w:val="20"/>
              </w:rPr>
              <w:t>703 170,00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47D017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AEF70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5484AA5" w14:textId="77777777" w:rsidR="00E2696E" w:rsidRPr="00FF536D" w:rsidRDefault="00E2696E" w:rsidP="00C34D56">
            <w:pPr>
              <w:rPr>
                <w:sz w:val="20"/>
                <w:szCs w:val="20"/>
              </w:rPr>
            </w:pPr>
          </w:p>
        </w:tc>
      </w:tr>
      <w:tr w:rsidR="00E2696E" w:rsidRPr="00FF536D" w14:paraId="35D0112A" w14:textId="77777777" w:rsidTr="00C34D56">
        <w:trPr>
          <w:trHeight w:val="2295"/>
        </w:trPr>
        <w:tc>
          <w:tcPr>
            <w:tcW w:w="3025" w:type="dxa"/>
            <w:tcBorders>
              <w:top w:val="nil"/>
              <w:left w:val="single" w:sz="4" w:space="0" w:color="auto"/>
              <w:bottom w:val="nil"/>
              <w:right w:val="nil"/>
            </w:tcBorders>
            <w:shd w:val="clear" w:color="auto" w:fill="auto"/>
            <w:vAlign w:val="center"/>
            <w:hideMark/>
          </w:tcPr>
          <w:p w14:paraId="06AE03D5" w14:textId="77777777" w:rsidR="00E2696E" w:rsidRPr="00FF536D" w:rsidRDefault="00E2696E" w:rsidP="00C34D56">
            <w:pPr>
              <w:rPr>
                <w:bCs/>
                <w:sz w:val="20"/>
                <w:szCs w:val="20"/>
              </w:rPr>
            </w:pPr>
            <w:r w:rsidRPr="00FF536D">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5CD5AC9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C49FFC6"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DE5F67F"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A2E1604" w14:textId="77777777" w:rsidR="00E2696E" w:rsidRPr="00FF536D" w:rsidRDefault="00E2696E" w:rsidP="00C34D56">
            <w:pPr>
              <w:jc w:val="center"/>
              <w:rPr>
                <w:bCs/>
                <w:sz w:val="20"/>
                <w:szCs w:val="20"/>
              </w:rPr>
            </w:pPr>
            <w:r w:rsidRPr="00FF536D">
              <w:rPr>
                <w:bCs/>
                <w:sz w:val="20"/>
                <w:szCs w:val="20"/>
              </w:rPr>
              <w:t>07.1.00.L3040</w:t>
            </w:r>
          </w:p>
        </w:tc>
        <w:tc>
          <w:tcPr>
            <w:tcW w:w="836" w:type="dxa"/>
            <w:tcBorders>
              <w:top w:val="nil"/>
              <w:left w:val="single" w:sz="4" w:space="0" w:color="auto"/>
              <w:bottom w:val="nil"/>
              <w:right w:val="single" w:sz="4" w:space="0" w:color="auto"/>
            </w:tcBorders>
            <w:shd w:val="clear" w:color="auto" w:fill="auto"/>
            <w:noWrap/>
            <w:vAlign w:val="center"/>
            <w:hideMark/>
          </w:tcPr>
          <w:p w14:paraId="650F73E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CDEB765" w14:textId="77777777" w:rsidR="00E2696E" w:rsidRPr="00FF536D" w:rsidRDefault="00E2696E" w:rsidP="00C34D56">
            <w:pPr>
              <w:jc w:val="right"/>
              <w:rPr>
                <w:bCs/>
                <w:sz w:val="20"/>
                <w:szCs w:val="20"/>
              </w:rPr>
            </w:pPr>
            <w:r w:rsidRPr="00FF536D">
              <w:rPr>
                <w:bCs/>
                <w:sz w:val="20"/>
                <w:szCs w:val="20"/>
              </w:rPr>
              <w:t>36 093 900,00</w:t>
            </w:r>
          </w:p>
        </w:tc>
        <w:tc>
          <w:tcPr>
            <w:tcW w:w="992" w:type="dxa"/>
            <w:tcBorders>
              <w:top w:val="nil"/>
              <w:left w:val="single" w:sz="4" w:space="0" w:color="auto"/>
              <w:bottom w:val="nil"/>
              <w:right w:val="nil"/>
            </w:tcBorders>
            <w:shd w:val="clear" w:color="auto" w:fill="auto"/>
            <w:noWrap/>
            <w:vAlign w:val="center"/>
            <w:hideMark/>
          </w:tcPr>
          <w:p w14:paraId="272E59F0" w14:textId="77777777" w:rsidR="00E2696E" w:rsidRPr="00FF536D" w:rsidRDefault="00E2696E" w:rsidP="00C34D56">
            <w:pPr>
              <w:jc w:val="right"/>
              <w:rPr>
                <w:bCs/>
                <w:sz w:val="20"/>
                <w:szCs w:val="20"/>
              </w:rPr>
            </w:pPr>
            <w:r w:rsidRPr="00FF536D">
              <w:rPr>
                <w:bCs/>
                <w:sz w:val="20"/>
                <w:szCs w:val="20"/>
              </w:rPr>
              <w:t>38 178 300,00</w:t>
            </w:r>
          </w:p>
        </w:tc>
        <w:tc>
          <w:tcPr>
            <w:tcW w:w="1559" w:type="dxa"/>
            <w:tcBorders>
              <w:top w:val="nil"/>
              <w:left w:val="single" w:sz="4" w:space="0" w:color="auto"/>
              <w:bottom w:val="nil"/>
              <w:right w:val="single" w:sz="4" w:space="0" w:color="auto"/>
            </w:tcBorders>
            <w:shd w:val="clear" w:color="auto" w:fill="auto"/>
            <w:noWrap/>
            <w:vAlign w:val="center"/>
            <w:hideMark/>
          </w:tcPr>
          <w:p w14:paraId="383D012A" w14:textId="77777777" w:rsidR="00E2696E" w:rsidRPr="00FF536D" w:rsidRDefault="00E2696E" w:rsidP="00C34D56">
            <w:pPr>
              <w:jc w:val="right"/>
              <w:rPr>
                <w:bCs/>
                <w:sz w:val="20"/>
                <w:szCs w:val="20"/>
              </w:rPr>
            </w:pPr>
            <w:r w:rsidRPr="00FF536D">
              <w:rPr>
                <w:bCs/>
                <w:sz w:val="20"/>
                <w:szCs w:val="20"/>
              </w:rPr>
              <w:t>38 178 300,00</w:t>
            </w:r>
          </w:p>
        </w:tc>
        <w:tc>
          <w:tcPr>
            <w:tcW w:w="246" w:type="dxa"/>
            <w:gridSpan w:val="2"/>
            <w:vAlign w:val="center"/>
            <w:hideMark/>
          </w:tcPr>
          <w:p w14:paraId="17626BD9" w14:textId="77777777" w:rsidR="00E2696E" w:rsidRPr="00FF536D" w:rsidRDefault="00E2696E" w:rsidP="00C34D56">
            <w:pPr>
              <w:rPr>
                <w:sz w:val="20"/>
                <w:szCs w:val="20"/>
              </w:rPr>
            </w:pPr>
          </w:p>
        </w:tc>
      </w:tr>
      <w:tr w:rsidR="00E2696E" w:rsidRPr="00FF536D" w14:paraId="26C992C1"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A2F4DF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53CF41D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11EB78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27322F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6101ED0" w14:textId="77777777" w:rsidR="00E2696E" w:rsidRPr="00FF536D" w:rsidRDefault="00E2696E" w:rsidP="00C34D56">
            <w:pPr>
              <w:jc w:val="center"/>
              <w:rPr>
                <w:sz w:val="20"/>
                <w:szCs w:val="20"/>
              </w:rPr>
            </w:pPr>
            <w:r w:rsidRPr="00FF536D">
              <w:rPr>
                <w:sz w:val="20"/>
                <w:szCs w:val="20"/>
              </w:rPr>
              <w:t>07.1.00.L3040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37AF24C"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EAE1431" w14:textId="77777777" w:rsidR="00E2696E" w:rsidRPr="00FF536D" w:rsidRDefault="00E2696E" w:rsidP="00C34D56">
            <w:pPr>
              <w:jc w:val="right"/>
              <w:rPr>
                <w:sz w:val="20"/>
                <w:szCs w:val="20"/>
              </w:rPr>
            </w:pPr>
            <w:r w:rsidRPr="00FF536D">
              <w:rPr>
                <w:sz w:val="20"/>
                <w:szCs w:val="20"/>
              </w:rPr>
              <w:t>6 951 110,00</w:t>
            </w:r>
          </w:p>
        </w:tc>
        <w:tc>
          <w:tcPr>
            <w:tcW w:w="992" w:type="dxa"/>
            <w:tcBorders>
              <w:top w:val="single" w:sz="4" w:space="0" w:color="auto"/>
              <w:left w:val="single" w:sz="4" w:space="0" w:color="auto"/>
              <w:bottom w:val="nil"/>
              <w:right w:val="nil"/>
            </w:tcBorders>
            <w:shd w:val="clear" w:color="auto" w:fill="auto"/>
            <w:noWrap/>
            <w:vAlign w:val="center"/>
            <w:hideMark/>
          </w:tcPr>
          <w:p w14:paraId="374979B0" w14:textId="77777777" w:rsidR="00E2696E" w:rsidRPr="00FF536D" w:rsidRDefault="00E2696E" w:rsidP="00C34D56">
            <w:pPr>
              <w:jc w:val="right"/>
              <w:rPr>
                <w:sz w:val="20"/>
                <w:szCs w:val="20"/>
              </w:rPr>
            </w:pPr>
            <w:r w:rsidRPr="00FF536D">
              <w:rPr>
                <w:sz w:val="20"/>
                <w:szCs w:val="20"/>
              </w:rPr>
              <w:t>19 732 900,00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CE1F45" w14:textId="77777777" w:rsidR="00E2696E" w:rsidRPr="00FF536D" w:rsidRDefault="00E2696E" w:rsidP="00C34D56">
            <w:pPr>
              <w:jc w:val="right"/>
              <w:rPr>
                <w:sz w:val="20"/>
                <w:szCs w:val="20"/>
              </w:rPr>
            </w:pPr>
            <w:r w:rsidRPr="00FF536D">
              <w:rPr>
                <w:sz w:val="20"/>
                <w:szCs w:val="20"/>
              </w:rPr>
              <w:t>19 732 900,00</w:t>
            </w:r>
          </w:p>
        </w:tc>
        <w:tc>
          <w:tcPr>
            <w:tcW w:w="246" w:type="dxa"/>
            <w:gridSpan w:val="2"/>
            <w:vAlign w:val="center"/>
            <w:hideMark/>
          </w:tcPr>
          <w:p w14:paraId="369254BC" w14:textId="77777777" w:rsidR="00E2696E" w:rsidRPr="00FF536D" w:rsidRDefault="00E2696E" w:rsidP="00C34D56">
            <w:pPr>
              <w:rPr>
                <w:sz w:val="20"/>
                <w:szCs w:val="20"/>
              </w:rPr>
            </w:pPr>
          </w:p>
        </w:tc>
      </w:tr>
      <w:tr w:rsidR="00E2696E" w:rsidRPr="00FF536D" w14:paraId="757ED4C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E0FC384"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DCC6AC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6294D9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92E9B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1C99A7" w14:textId="77777777" w:rsidR="00E2696E" w:rsidRPr="00FF536D" w:rsidRDefault="00E2696E" w:rsidP="00C34D56">
            <w:pPr>
              <w:jc w:val="center"/>
              <w:rPr>
                <w:sz w:val="20"/>
                <w:szCs w:val="20"/>
              </w:rPr>
            </w:pPr>
            <w:r w:rsidRPr="00FF536D">
              <w:rPr>
                <w:sz w:val="20"/>
                <w:szCs w:val="20"/>
              </w:rPr>
              <w:t>07.1.00.L3040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3F4781"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A6DD4F" w14:textId="77777777" w:rsidR="00E2696E" w:rsidRPr="00FF536D" w:rsidRDefault="00E2696E" w:rsidP="00C34D56">
            <w:pPr>
              <w:jc w:val="right"/>
              <w:rPr>
                <w:sz w:val="20"/>
                <w:szCs w:val="20"/>
              </w:rPr>
            </w:pPr>
            <w:r w:rsidRPr="00FF536D">
              <w:rPr>
                <w:sz w:val="20"/>
                <w:szCs w:val="20"/>
              </w:rPr>
              <w:t>6 951 110,00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284D115" w14:textId="77777777" w:rsidR="00E2696E" w:rsidRPr="00FF536D" w:rsidRDefault="00E2696E" w:rsidP="00C34D56">
            <w:pPr>
              <w:jc w:val="right"/>
              <w:rPr>
                <w:sz w:val="20"/>
                <w:szCs w:val="20"/>
              </w:rPr>
            </w:pPr>
            <w:r w:rsidRPr="00FF536D">
              <w:rPr>
                <w:sz w:val="20"/>
                <w:szCs w:val="20"/>
              </w:rPr>
              <w:t>19 732 900,00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55BAA4" w14:textId="77777777" w:rsidR="00E2696E" w:rsidRPr="00FF536D" w:rsidRDefault="00E2696E" w:rsidP="00C34D56">
            <w:pPr>
              <w:jc w:val="right"/>
              <w:rPr>
                <w:sz w:val="20"/>
                <w:szCs w:val="20"/>
              </w:rPr>
            </w:pPr>
            <w:r w:rsidRPr="00FF536D">
              <w:rPr>
                <w:sz w:val="20"/>
                <w:szCs w:val="20"/>
              </w:rPr>
              <w:t>19 732 900,00</w:t>
            </w:r>
          </w:p>
        </w:tc>
        <w:tc>
          <w:tcPr>
            <w:tcW w:w="246" w:type="dxa"/>
            <w:gridSpan w:val="2"/>
            <w:vAlign w:val="center"/>
            <w:hideMark/>
          </w:tcPr>
          <w:p w14:paraId="3FE5FF45" w14:textId="77777777" w:rsidR="00E2696E" w:rsidRPr="00FF536D" w:rsidRDefault="00E2696E" w:rsidP="00C34D56">
            <w:pPr>
              <w:rPr>
                <w:sz w:val="20"/>
                <w:szCs w:val="20"/>
              </w:rPr>
            </w:pPr>
          </w:p>
        </w:tc>
      </w:tr>
      <w:tr w:rsidR="00E2696E" w:rsidRPr="00FF536D" w14:paraId="674E350B"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DB6BB6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06402CDF"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706214E"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1389350"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2784612" w14:textId="77777777" w:rsidR="00E2696E" w:rsidRPr="00FF536D" w:rsidRDefault="00E2696E" w:rsidP="00C34D56">
            <w:pPr>
              <w:jc w:val="center"/>
              <w:rPr>
                <w:sz w:val="20"/>
                <w:szCs w:val="20"/>
              </w:rPr>
            </w:pPr>
            <w:r w:rsidRPr="00FF536D">
              <w:rPr>
                <w:sz w:val="20"/>
                <w:szCs w:val="20"/>
              </w:rPr>
              <w:t>07.1.00.L3040</w:t>
            </w:r>
          </w:p>
        </w:tc>
        <w:tc>
          <w:tcPr>
            <w:tcW w:w="836" w:type="dxa"/>
            <w:tcBorders>
              <w:top w:val="nil"/>
              <w:left w:val="single" w:sz="4" w:space="0" w:color="auto"/>
              <w:bottom w:val="nil"/>
              <w:right w:val="single" w:sz="4" w:space="0" w:color="auto"/>
            </w:tcBorders>
            <w:shd w:val="clear" w:color="auto" w:fill="auto"/>
            <w:noWrap/>
            <w:vAlign w:val="center"/>
            <w:hideMark/>
          </w:tcPr>
          <w:p w14:paraId="7B24EA7D"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5244C854" w14:textId="77777777" w:rsidR="00E2696E" w:rsidRPr="00FF536D" w:rsidRDefault="00E2696E" w:rsidP="00C34D56">
            <w:pPr>
              <w:jc w:val="right"/>
              <w:rPr>
                <w:sz w:val="20"/>
                <w:szCs w:val="20"/>
              </w:rPr>
            </w:pPr>
            <w:r w:rsidRPr="00FF536D">
              <w:rPr>
                <w:sz w:val="20"/>
                <w:szCs w:val="20"/>
              </w:rPr>
              <w:t>29 142 790,00</w:t>
            </w:r>
          </w:p>
        </w:tc>
        <w:tc>
          <w:tcPr>
            <w:tcW w:w="992" w:type="dxa"/>
            <w:tcBorders>
              <w:top w:val="nil"/>
              <w:left w:val="single" w:sz="4" w:space="0" w:color="auto"/>
              <w:bottom w:val="nil"/>
              <w:right w:val="nil"/>
            </w:tcBorders>
            <w:shd w:val="clear" w:color="auto" w:fill="auto"/>
            <w:noWrap/>
            <w:vAlign w:val="center"/>
            <w:hideMark/>
          </w:tcPr>
          <w:p w14:paraId="33C60F5D" w14:textId="77777777" w:rsidR="00E2696E" w:rsidRPr="00FF536D" w:rsidRDefault="00E2696E" w:rsidP="00C34D56">
            <w:pPr>
              <w:jc w:val="right"/>
              <w:rPr>
                <w:sz w:val="20"/>
                <w:szCs w:val="20"/>
              </w:rPr>
            </w:pPr>
            <w:r w:rsidRPr="00FF536D">
              <w:rPr>
                <w:sz w:val="20"/>
                <w:szCs w:val="20"/>
              </w:rPr>
              <w:t>18 445 400,00</w:t>
            </w:r>
          </w:p>
        </w:tc>
        <w:tc>
          <w:tcPr>
            <w:tcW w:w="1559" w:type="dxa"/>
            <w:tcBorders>
              <w:top w:val="nil"/>
              <w:left w:val="single" w:sz="4" w:space="0" w:color="auto"/>
              <w:bottom w:val="nil"/>
              <w:right w:val="single" w:sz="4" w:space="0" w:color="auto"/>
            </w:tcBorders>
            <w:shd w:val="clear" w:color="auto" w:fill="auto"/>
            <w:noWrap/>
            <w:vAlign w:val="center"/>
            <w:hideMark/>
          </w:tcPr>
          <w:p w14:paraId="50483C40" w14:textId="77777777" w:rsidR="00E2696E" w:rsidRPr="00FF536D" w:rsidRDefault="00E2696E" w:rsidP="00C34D56">
            <w:pPr>
              <w:jc w:val="right"/>
              <w:rPr>
                <w:sz w:val="20"/>
                <w:szCs w:val="20"/>
              </w:rPr>
            </w:pPr>
            <w:r w:rsidRPr="00FF536D">
              <w:rPr>
                <w:sz w:val="20"/>
                <w:szCs w:val="20"/>
              </w:rPr>
              <w:t>18 445 400,00</w:t>
            </w:r>
          </w:p>
        </w:tc>
        <w:tc>
          <w:tcPr>
            <w:tcW w:w="246" w:type="dxa"/>
            <w:gridSpan w:val="2"/>
            <w:vAlign w:val="center"/>
            <w:hideMark/>
          </w:tcPr>
          <w:p w14:paraId="7E3C3871" w14:textId="77777777" w:rsidR="00E2696E" w:rsidRPr="00FF536D" w:rsidRDefault="00E2696E" w:rsidP="00C34D56">
            <w:pPr>
              <w:rPr>
                <w:sz w:val="20"/>
                <w:szCs w:val="20"/>
              </w:rPr>
            </w:pPr>
          </w:p>
        </w:tc>
      </w:tr>
      <w:tr w:rsidR="00E2696E" w:rsidRPr="00FF536D" w14:paraId="6E919F92"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E55D9B6"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E8DF87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782469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DB332C"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34705C9" w14:textId="77777777" w:rsidR="00E2696E" w:rsidRPr="00FF536D" w:rsidRDefault="00E2696E" w:rsidP="00C34D56">
            <w:pPr>
              <w:jc w:val="center"/>
              <w:rPr>
                <w:sz w:val="20"/>
                <w:szCs w:val="20"/>
              </w:rPr>
            </w:pPr>
            <w:r w:rsidRPr="00FF536D">
              <w:rPr>
                <w:sz w:val="20"/>
                <w:szCs w:val="20"/>
              </w:rPr>
              <w:t>07.1.00.L3040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B5D1F3"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440A0" w14:textId="77777777" w:rsidR="00E2696E" w:rsidRPr="00FF536D" w:rsidRDefault="00E2696E" w:rsidP="00C34D56">
            <w:pPr>
              <w:jc w:val="right"/>
              <w:rPr>
                <w:sz w:val="20"/>
                <w:szCs w:val="20"/>
              </w:rPr>
            </w:pPr>
            <w:r w:rsidRPr="00FF536D">
              <w:rPr>
                <w:sz w:val="20"/>
                <w:szCs w:val="20"/>
              </w:rPr>
              <w:t>29 142 790,00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D7022CC" w14:textId="77777777" w:rsidR="00E2696E" w:rsidRPr="00FF536D" w:rsidRDefault="00E2696E" w:rsidP="00C34D56">
            <w:pPr>
              <w:jc w:val="right"/>
              <w:rPr>
                <w:sz w:val="20"/>
                <w:szCs w:val="20"/>
              </w:rPr>
            </w:pPr>
            <w:r w:rsidRPr="00FF536D">
              <w:rPr>
                <w:sz w:val="20"/>
                <w:szCs w:val="20"/>
              </w:rPr>
              <w:t>18 445 400,00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3E2CC" w14:textId="77777777" w:rsidR="00E2696E" w:rsidRPr="00FF536D" w:rsidRDefault="00E2696E" w:rsidP="00C34D56">
            <w:pPr>
              <w:jc w:val="right"/>
              <w:rPr>
                <w:sz w:val="20"/>
                <w:szCs w:val="20"/>
              </w:rPr>
            </w:pPr>
            <w:r w:rsidRPr="00FF536D">
              <w:rPr>
                <w:sz w:val="20"/>
                <w:szCs w:val="20"/>
              </w:rPr>
              <w:t>18 445 400,00</w:t>
            </w:r>
          </w:p>
        </w:tc>
        <w:tc>
          <w:tcPr>
            <w:tcW w:w="246" w:type="dxa"/>
            <w:gridSpan w:val="2"/>
            <w:vAlign w:val="center"/>
            <w:hideMark/>
          </w:tcPr>
          <w:p w14:paraId="14507B29" w14:textId="77777777" w:rsidR="00E2696E" w:rsidRPr="00FF536D" w:rsidRDefault="00E2696E" w:rsidP="00C34D56">
            <w:pPr>
              <w:rPr>
                <w:sz w:val="20"/>
                <w:szCs w:val="20"/>
              </w:rPr>
            </w:pPr>
          </w:p>
        </w:tc>
      </w:tr>
      <w:tr w:rsidR="00E2696E" w:rsidRPr="00FF536D" w14:paraId="7891A70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3A38F69" w14:textId="77777777" w:rsidR="00E2696E" w:rsidRPr="00FF536D" w:rsidRDefault="00E2696E" w:rsidP="00C34D56">
            <w:pPr>
              <w:rPr>
                <w:bCs/>
                <w:sz w:val="20"/>
                <w:szCs w:val="20"/>
              </w:rPr>
            </w:pPr>
            <w:r w:rsidRPr="00FF536D">
              <w:rPr>
                <w:bCs/>
                <w:sz w:val="20"/>
                <w:szCs w:val="20"/>
              </w:rPr>
              <w:t>Региональный проект "Современная школа"</w:t>
            </w:r>
          </w:p>
        </w:tc>
        <w:tc>
          <w:tcPr>
            <w:tcW w:w="803" w:type="dxa"/>
            <w:tcBorders>
              <w:top w:val="nil"/>
              <w:left w:val="single" w:sz="4" w:space="0" w:color="auto"/>
              <w:bottom w:val="nil"/>
              <w:right w:val="nil"/>
            </w:tcBorders>
            <w:shd w:val="clear" w:color="auto" w:fill="auto"/>
            <w:noWrap/>
            <w:vAlign w:val="center"/>
            <w:hideMark/>
          </w:tcPr>
          <w:p w14:paraId="14C1943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16029D1"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1313255"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764C6F1" w14:textId="77777777" w:rsidR="00E2696E" w:rsidRPr="00FF536D" w:rsidRDefault="00E2696E" w:rsidP="00C34D56">
            <w:pPr>
              <w:jc w:val="center"/>
              <w:rPr>
                <w:bCs/>
                <w:sz w:val="20"/>
                <w:szCs w:val="20"/>
              </w:rPr>
            </w:pPr>
            <w:r w:rsidRPr="00FF536D">
              <w:rPr>
                <w:bCs/>
                <w:sz w:val="20"/>
                <w:szCs w:val="20"/>
              </w:rPr>
              <w:t>07.1.E1.00000</w:t>
            </w:r>
          </w:p>
        </w:tc>
        <w:tc>
          <w:tcPr>
            <w:tcW w:w="836" w:type="dxa"/>
            <w:tcBorders>
              <w:top w:val="nil"/>
              <w:left w:val="single" w:sz="4" w:space="0" w:color="auto"/>
              <w:bottom w:val="nil"/>
              <w:right w:val="single" w:sz="4" w:space="0" w:color="auto"/>
            </w:tcBorders>
            <w:shd w:val="clear" w:color="auto" w:fill="auto"/>
            <w:noWrap/>
            <w:vAlign w:val="center"/>
            <w:hideMark/>
          </w:tcPr>
          <w:p w14:paraId="1030B9C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8540A45" w14:textId="77777777" w:rsidR="00E2696E" w:rsidRPr="00FF536D" w:rsidRDefault="00E2696E" w:rsidP="00C34D56">
            <w:pPr>
              <w:jc w:val="right"/>
              <w:rPr>
                <w:bCs/>
                <w:sz w:val="20"/>
                <w:szCs w:val="20"/>
              </w:rPr>
            </w:pPr>
            <w:r w:rsidRPr="00FF536D">
              <w:rPr>
                <w:bCs/>
                <w:sz w:val="20"/>
                <w:szCs w:val="20"/>
              </w:rPr>
              <w:t>13 071 300,00</w:t>
            </w:r>
          </w:p>
        </w:tc>
        <w:tc>
          <w:tcPr>
            <w:tcW w:w="992" w:type="dxa"/>
            <w:tcBorders>
              <w:top w:val="nil"/>
              <w:left w:val="single" w:sz="4" w:space="0" w:color="auto"/>
              <w:bottom w:val="nil"/>
              <w:right w:val="nil"/>
            </w:tcBorders>
            <w:shd w:val="clear" w:color="auto" w:fill="auto"/>
            <w:noWrap/>
            <w:vAlign w:val="center"/>
            <w:hideMark/>
          </w:tcPr>
          <w:p w14:paraId="0B1AC007" w14:textId="77777777" w:rsidR="00E2696E" w:rsidRPr="00FF536D" w:rsidRDefault="00E2696E" w:rsidP="00C34D56">
            <w:pPr>
              <w:jc w:val="right"/>
              <w:rPr>
                <w:bCs/>
                <w:sz w:val="20"/>
                <w:szCs w:val="20"/>
              </w:rPr>
            </w:pPr>
            <w:r w:rsidRPr="00FF536D">
              <w:rPr>
                <w:bCs/>
                <w:sz w:val="20"/>
                <w:szCs w:val="20"/>
              </w:rPr>
              <w:t>15 627 900,00</w:t>
            </w:r>
          </w:p>
        </w:tc>
        <w:tc>
          <w:tcPr>
            <w:tcW w:w="1559" w:type="dxa"/>
            <w:tcBorders>
              <w:top w:val="nil"/>
              <w:left w:val="single" w:sz="4" w:space="0" w:color="auto"/>
              <w:bottom w:val="nil"/>
              <w:right w:val="single" w:sz="4" w:space="0" w:color="auto"/>
            </w:tcBorders>
            <w:shd w:val="clear" w:color="auto" w:fill="auto"/>
            <w:noWrap/>
            <w:vAlign w:val="center"/>
            <w:hideMark/>
          </w:tcPr>
          <w:p w14:paraId="1C45808C" w14:textId="77777777" w:rsidR="00E2696E" w:rsidRPr="00FF536D" w:rsidRDefault="00E2696E" w:rsidP="00C34D56">
            <w:pPr>
              <w:jc w:val="right"/>
              <w:rPr>
                <w:bCs/>
                <w:sz w:val="20"/>
                <w:szCs w:val="20"/>
              </w:rPr>
            </w:pPr>
            <w:r w:rsidRPr="00FF536D">
              <w:rPr>
                <w:bCs/>
                <w:sz w:val="20"/>
                <w:szCs w:val="20"/>
              </w:rPr>
              <w:t>10 344 700,00</w:t>
            </w:r>
          </w:p>
        </w:tc>
        <w:tc>
          <w:tcPr>
            <w:tcW w:w="246" w:type="dxa"/>
            <w:gridSpan w:val="2"/>
            <w:vAlign w:val="center"/>
            <w:hideMark/>
          </w:tcPr>
          <w:p w14:paraId="31613096" w14:textId="77777777" w:rsidR="00E2696E" w:rsidRPr="00FF536D" w:rsidRDefault="00E2696E" w:rsidP="00C34D56">
            <w:pPr>
              <w:rPr>
                <w:sz w:val="20"/>
                <w:szCs w:val="20"/>
              </w:rPr>
            </w:pPr>
          </w:p>
        </w:tc>
      </w:tr>
      <w:tr w:rsidR="00E2696E" w:rsidRPr="00FF536D" w14:paraId="5706E36D" w14:textId="77777777" w:rsidTr="00C34D56">
        <w:trPr>
          <w:trHeight w:val="2580"/>
        </w:trPr>
        <w:tc>
          <w:tcPr>
            <w:tcW w:w="3025" w:type="dxa"/>
            <w:tcBorders>
              <w:top w:val="single" w:sz="4" w:space="0" w:color="auto"/>
              <w:left w:val="single" w:sz="4" w:space="0" w:color="auto"/>
              <w:bottom w:val="nil"/>
              <w:right w:val="nil"/>
            </w:tcBorders>
            <w:shd w:val="clear" w:color="auto" w:fill="auto"/>
            <w:vAlign w:val="center"/>
            <w:hideMark/>
          </w:tcPr>
          <w:p w14:paraId="06C1D51F" w14:textId="77777777" w:rsidR="00E2696E" w:rsidRPr="00FF536D" w:rsidRDefault="00E2696E" w:rsidP="00C34D56">
            <w:pPr>
              <w:rPr>
                <w:bCs/>
                <w:sz w:val="20"/>
                <w:szCs w:val="20"/>
              </w:rPr>
            </w:pPr>
            <w:r w:rsidRPr="00FF536D">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803" w:type="dxa"/>
            <w:tcBorders>
              <w:top w:val="single" w:sz="4" w:space="0" w:color="auto"/>
              <w:left w:val="single" w:sz="4" w:space="0" w:color="auto"/>
              <w:bottom w:val="nil"/>
              <w:right w:val="nil"/>
            </w:tcBorders>
            <w:shd w:val="clear" w:color="auto" w:fill="auto"/>
            <w:noWrap/>
            <w:vAlign w:val="center"/>
            <w:hideMark/>
          </w:tcPr>
          <w:p w14:paraId="5519B97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EBD9D9"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11143B5"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E5F437A" w14:textId="77777777" w:rsidR="00E2696E" w:rsidRPr="00FF536D" w:rsidRDefault="00E2696E" w:rsidP="00C34D56">
            <w:pPr>
              <w:jc w:val="center"/>
              <w:rPr>
                <w:bCs/>
                <w:sz w:val="20"/>
                <w:szCs w:val="20"/>
              </w:rPr>
            </w:pPr>
            <w:r w:rsidRPr="00FF536D">
              <w:rPr>
                <w:bCs/>
                <w:sz w:val="20"/>
                <w:szCs w:val="20"/>
              </w:rPr>
              <w:t>07.1.E1.51691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7AC9F8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470A96E" w14:textId="77777777" w:rsidR="00E2696E" w:rsidRPr="00FF536D" w:rsidRDefault="00E2696E" w:rsidP="00C34D56">
            <w:pPr>
              <w:jc w:val="right"/>
              <w:rPr>
                <w:bCs/>
                <w:sz w:val="20"/>
                <w:szCs w:val="20"/>
              </w:rPr>
            </w:pPr>
            <w:r w:rsidRPr="00FF536D">
              <w:rPr>
                <w:bCs/>
                <w:sz w:val="20"/>
                <w:szCs w:val="20"/>
              </w:rPr>
              <w:t>6 828 300,00</w:t>
            </w:r>
          </w:p>
        </w:tc>
        <w:tc>
          <w:tcPr>
            <w:tcW w:w="992" w:type="dxa"/>
            <w:tcBorders>
              <w:top w:val="single" w:sz="4" w:space="0" w:color="auto"/>
              <w:left w:val="single" w:sz="4" w:space="0" w:color="auto"/>
              <w:bottom w:val="nil"/>
              <w:right w:val="nil"/>
            </w:tcBorders>
            <w:shd w:val="clear" w:color="auto" w:fill="auto"/>
            <w:noWrap/>
            <w:vAlign w:val="center"/>
            <w:hideMark/>
          </w:tcPr>
          <w:p w14:paraId="11209AF5" w14:textId="77777777" w:rsidR="00E2696E" w:rsidRPr="00FF536D" w:rsidRDefault="00E2696E" w:rsidP="00C34D56">
            <w:pPr>
              <w:jc w:val="right"/>
              <w:rPr>
                <w:bCs/>
                <w:sz w:val="20"/>
                <w:szCs w:val="20"/>
              </w:rPr>
            </w:pPr>
            <w:r w:rsidRPr="00FF536D">
              <w:rPr>
                <w:bCs/>
                <w:sz w:val="20"/>
                <w:szCs w:val="20"/>
              </w:rPr>
              <w:t>6 650 300,00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AE5731C" w14:textId="77777777" w:rsidR="00E2696E" w:rsidRPr="00FF536D" w:rsidRDefault="00E2696E" w:rsidP="00C34D56">
            <w:pPr>
              <w:jc w:val="right"/>
              <w:rPr>
                <w:bCs/>
                <w:sz w:val="20"/>
                <w:szCs w:val="20"/>
              </w:rPr>
            </w:pPr>
            <w:r w:rsidRPr="00FF536D">
              <w:rPr>
                <w:bCs/>
                <w:sz w:val="20"/>
                <w:szCs w:val="20"/>
              </w:rPr>
              <w:t>6 522 300,00</w:t>
            </w:r>
          </w:p>
        </w:tc>
        <w:tc>
          <w:tcPr>
            <w:tcW w:w="246" w:type="dxa"/>
            <w:gridSpan w:val="2"/>
            <w:vAlign w:val="center"/>
            <w:hideMark/>
          </w:tcPr>
          <w:p w14:paraId="3F7DC54D" w14:textId="77777777" w:rsidR="00E2696E" w:rsidRPr="00FF536D" w:rsidRDefault="00E2696E" w:rsidP="00C34D56">
            <w:pPr>
              <w:rPr>
                <w:sz w:val="20"/>
                <w:szCs w:val="20"/>
              </w:rPr>
            </w:pPr>
          </w:p>
        </w:tc>
      </w:tr>
      <w:tr w:rsidR="00E2696E" w:rsidRPr="00FF536D" w14:paraId="333D32BC"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E4FBF3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4685D8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2D9D4A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9BEAEE6"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348B747" w14:textId="77777777" w:rsidR="00E2696E" w:rsidRPr="00FF536D" w:rsidRDefault="00E2696E" w:rsidP="00C34D56">
            <w:pPr>
              <w:jc w:val="center"/>
              <w:rPr>
                <w:sz w:val="20"/>
                <w:szCs w:val="20"/>
              </w:rPr>
            </w:pPr>
            <w:r w:rsidRPr="00FF536D">
              <w:rPr>
                <w:sz w:val="20"/>
                <w:szCs w:val="20"/>
              </w:rPr>
              <w:t>07.1.E1.51691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7ABE3C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84F147A" w14:textId="77777777" w:rsidR="00E2696E" w:rsidRPr="00FF536D" w:rsidRDefault="00E2696E" w:rsidP="00C34D56">
            <w:pPr>
              <w:jc w:val="right"/>
              <w:rPr>
                <w:sz w:val="20"/>
                <w:szCs w:val="20"/>
              </w:rPr>
            </w:pPr>
            <w:r w:rsidRPr="00FF536D">
              <w:rPr>
                <w:sz w:val="20"/>
                <w:szCs w:val="20"/>
              </w:rPr>
              <w:t>1 388 150,00</w:t>
            </w:r>
          </w:p>
        </w:tc>
        <w:tc>
          <w:tcPr>
            <w:tcW w:w="992" w:type="dxa"/>
            <w:tcBorders>
              <w:top w:val="single" w:sz="4" w:space="0" w:color="auto"/>
              <w:left w:val="single" w:sz="4" w:space="0" w:color="auto"/>
              <w:bottom w:val="nil"/>
              <w:right w:val="nil"/>
            </w:tcBorders>
            <w:shd w:val="clear" w:color="auto" w:fill="auto"/>
            <w:noWrap/>
            <w:vAlign w:val="center"/>
            <w:hideMark/>
          </w:tcPr>
          <w:p w14:paraId="6CD16076" w14:textId="77777777" w:rsidR="00E2696E" w:rsidRPr="00FF536D" w:rsidRDefault="00E2696E" w:rsidP="00C34D56">
            <w:pPr>
              <w:jc w:val="right"/>
              <w:rPr>
                <w:sz w:val="20"/>
                <w:szCs w:val="20"/>
              </w:rPr>
            </w:pPr>
            <w:r w:rsidRPr="00FF536D">
              <w:rPr>
                <w:sz w:val="20"/>
                <w:szCs w:val="20"/>
              </w:rPr>
              <w:t>6 650 300,00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6E8E65" w14:textId="77777777" w:rsidR="00E2696E" w:rsidRPr="00FF536D" w:rsidRDefault="00E2696E" w:rsidP="00C34D56">
            <w:pPr>
              <w:jc w:val="right"/>
              <w:rPr>
                <w:sz w:val="20"/>
                <w:szCs w:val="20"/>
              </w:rPr>
            </w:pPr>
            <w:r w:rsidRPr="00FF536D">
              <w:rPr>
                <w:sz w:val="20"/>
                <w:szCs w:val="20"/>
              </w:rPr>
              <w:t>6 522 300,00</w:t>
            </w:r>
          </w:p>
        </w:tc>
        <w:tc>
          <w:tcPr>
            <w:tcW w:w="246" w:type="dxa"/>
            <w:gridSpan w:val="2"/>
            <w:vAlign w:val="center"/>
            <w:hideMark/>
          </w:tcPr>
          <w:p w14:paraId="27599887" w14:textId="77777777" w:rsidR="00E2696E" w:rsidRPr="00FF536D" w:rsidRDefault="00E2696E" w:rsidP="00C34D56">
            <w:pPr>
              <w:rPr>
                <w:sz w:val="20"/>
                <w:szCs w:val="20"/>
              </w:rPr>
            </w:pPr>
          </w:p>
        </w:tc>
      </w:tr>
      <w:tr w:rsidR="00E2696E" w:rsidRPr="00FF536D" w14:paraId="06527A4B"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DD018E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358687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1ACF54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49656D"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C4E3E2" w14:textId="77777777" w:rsidR="00E2696E" w:rsidRPr="00FF536D" w:rsidRDefault="00E2696E" w:rsidP="00C34D56">
            <w:pPr>
              <w:jc w:val="center"/>
              <w:rPr>
                <w:sz w:val="20"/>
                <w:szCs w:val="20"/>
              </w:rPr>
            </w:pPr>
            <w:r w:rsidRPr="00FF536D">
              <w:rPr>
                <w:sz w:val="20"/>
                <w:szCs w:val="20"/>
              </w:rPr>
              <w:t>07.1.E1.51691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673469"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527BC8" w14:textId="77777777" w:rsidR="00E2696E" w:rsidRPr="00FF536D" w:rsidRDefault="00E2696E" w:rsidP="00C34D56">
            <w:pPr>
              <w:jc w:val="right"/>
              <w:rPr>
                <w:sz w:val="20"/>
                <w:szCs w:val="20"/>
              </w:rPr>
            </w:pPr>
            <w:r w:rsidRPr="00FF536D">
              <w:rPr>
                <w:sz w:val="20"/>
                <w:szCs w:val="20"/>
              </w:rPr>
              <w:t>1 388 150,00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263871D" w14:textId="77777777" w:rsidR="00E2696E" w:rsidRPr="00FF536D" w:rsidRDefault="00E2696E" w:rsidP="00C34D56">
            <w:pPr>
              <w:jc w:val="right"/>
              <w:rPr>
                <w:sz w:val="20"/>
                <w:szCs w:val="20"/>
              </w:rPr>
            </w:pPr>
            <w:r w:rsidRPr="00FF536D">
              <w:rPr>
                <w:sz w:val="20"/>
                <w:szCs w:val="20"/>
              </w:rPr>
              <w:t>6 650 300,00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434D1B" w14:textId="77777777" w:rsidR="00E2696E" w:rsidRPr="00FF536D" w:rsidRDefault="00E2696E" w:rsidP="00C34D56">
            <w:pPr>
              <w:jc w:val="right"/>
              <w:rPr>
                <w:sz w:val="20"/>
                <w:szCs w:val="20"/>
              </w:rPr>
            </w:pPr>
            <w:r w:rsidRPr="00FF536D">
              <w:rPr>
                <w:sz w:val="20"/>
                <w:szCs w:val="20"/>
              </w:rPr>
              <w:t>6 522 300,00</w:t>
            </w:r>
          </w:p>
        </w:tc>
        <w:tc>
          <w:tcPr>
            <w:tcW w:w="246" w:type="dxa"/>
            <w:gridSpan w:val="2"/>
            <w:vAlign w:val="center"/>
            <w:hideMark/>
          </w:tcPr>
          <w:p w14:paraId="53F20263" w14:textId="77777777" w:rsidR="00E2696E" w:rsidRPr="00FF536D" w:rsidRDefault="00E2696E" w:rsidP="00C34D56">
            <w:pPr>
              <w:rPr>
                <w:sz w:val="20"/>
                <w:szCs w:val="20"/>
              </w:rPr>
            </w:pPr>
          </w:p>
        </w:tc>
      </w:tr>
      <w:tr w:rsidR="00E2696E" w:rsidRPr="00FF536D" w14:paraId="544669EC"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52A390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5FDBB58F"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AD1293C"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527A70F"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D40B022" w14:textId="77777777" w:rsidR="00E2696E" w:rsidRPr="00FF536D" w:rsidRDefault="00E2696E" w:rsidP="00C34D56">
            <w:pPr>
              <w:jc w:val="center"/>
              <w:rPr>
                <w:sz w:val="20"/>
                <w:szCs w:val="20"/>
              </w:rPr>
            </w:pPr>
            <w:r w:rsidRPr="00FF536D">
              <w:rPr>
                <w:sz w:val="20"/>
                <w:szCs w:val="20"/>
              </w:rPr>
              <w:t>07.1.E1.51691</w:t>
            </w:r>
          </w:p>
        </w:tc>
        <w:tc>
          <w:tcPr>
            <w:tcW w:w="836" w:type="dxa"/>
            <w:tcBorders>
              <w:top w:val="nil"/>
              <w:left w:val="single" w:sz="4" w:space="0" w:color="auto"/>
              <w:bottom w:val="nil"/>
              <w:right w:val="single" w:sz="4" w:space="0" w:color="auto"/>
            </w:tcBorders>
            <w:shd w:val="clear" w:color="auto" w:fill="auto"/>
            <w:noWrap/>
            <w:vAlign w:val="center"/>
            <w:hideMark/>
          </w:tcPr>
          <w:p w14:paraId="25B1DF58"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33D20863" w14:textId="77777777" w:rsidR="00E2696E" w:rsidRPr="00FF536D" w:rsidRDefault="00E2696E" w:rsidP="00C34D56">
            <w:pPr>
              <w:jc w:val="right"/>
              <w:rPr>
                <w:sz w:val="20"/>
                <w:szCs w:val="20"/>
              </w:rPr>
            </w:pPr>
            <w:r w:rsidRPr="00FF536D">
              <w:rPr>
                <w:sz w:val="20"/>
                <w:szCs w:val="20"/>
              </w:rPr>
              <w:t>5 440 150,00</w:t>
            </w:r>
          </w:p>
        </w:tc>
        <w:tc>
          <w:tcPr>
            <w:tcW w:w="992" w:type="dxa"/>
            <w:tcBorders>
              <w:top w:val="nil"/>
              <w:left w:val="single" w:sz="4" w:space="0" w:color="auto"/>
              <w:bottom w:val="nil"/>
              <w:right w:val="nil"/>
            </w:tcBorders>
            <w:shd w:val="clear" w:color="auto" w:fill="auto"/>
            <w:noWrap/>
            <w:vAlign w:val="center"/>
            <w:hideMark/>
          </w:tcPr>
          <w:p w14:paraId="1B989A81"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86C06D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34FB7AD" w14:textId="77777777" w:rsidR="00E2696E" w:rsidRPr="00FF536D" w:rsidRDefault="00E2696E" w:rsidP="00C34D56">
            <w:pPr>
              <w:rPr>
                <w:sz w:val="20"/>
                <w:szCs w:val="20"/>
              </w:rPr>
            </w:pPr>
          </w:p>
        </w:tc>
      </w:tr>
      <w:tr w:rsidR="00E2696E" w:rsidRPr="00FF536D" w14:paraId="19901509"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C5A692A"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3812F5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E0240E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81848A"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EC65DB4" w14:textId="77777777" w:rsidR="00E2696E" w:rsidRPr="00FF536D" w:rsidRDefault="00E2696E" w:rsidP="00C34D56">
            <w:pPr>
              <w:jc w:val="center"/>
              <w:rPr>
                <w:sz w:val="20"/>
                <w:szCs w:val="20"/>
              </w:rPr>
            </w:pPr>
            <w:r w:rsidRPr="00FF536D">
              <w:rPr>
                <w:sz w:val="20"/>
                <w:szCs w:val="20"/>
              </w:rPr>
              <w:t>07.1.E1.51691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058561"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DA9C8C" w14:textId="77777777" w:rsidR="00E2696E" w:rsidRPr="00FF536D" w:rsidRDefault="00E2696E" w:rsidP="00C34D56">
            <w:pPr>
              <w:jc w:val="right"/>
              <w:rPr>
                <w:sz w:val="20"/>
                <w:szCs w:val="20"/>
              </w:rPr>
            </w:pPr>
            <w:r w:rsidRPr="00FF536D">
              <w:rPr>
                <w:sz w:val="20"/>
                <w:szCs w:val="20"/>
              </w:rPr>
              <w:t>5 440 150,00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6B49D8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CD2E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9040066" w14:textId="77777777" w:rsidR="00E2696E" w:rsidRPr="00FF536D" w:rsidRDefault="00E2696E" w:rsidP="00C34D56">
            <w:pPr>
              <w:rPr>
                <w:sz w:val="20"/>
                <w:szCs w:val="20"/>
              </w:rPr>
            </w:pPr>
          </w:p>
        </w:tc>
      </w:tr>
      <w:tr w:rsidR="00E2696E" w:rsidRPr="00FF536D" w14:paraId="1927F44F"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4783B4CA" w14:textId="77777777" w:rsidR="00E2696E" w:rsidRPr="00FF536D" w:rsidRDefault="00E2696E" w:rsidP="00C34D56">
            <w:pPr>
              <w:rPr>
                <w:bCs/>
                <w:sz w:val="20"/>
                <w:szCs w:val="20"/>
              </w:rPr>
            </w:pPr>
            <w:r w:rsidRPr="00FF536D">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FF536D">
              <w:rPr>
                <w:bCs/>
                <w:sz w:val="20"/>
                <w:szCs w:val="20"/>
              </w:rPr>
              <w:t>брендирование</w:t>
            </w:r>
            <w:proofErr w:type="spellEnd"/>
            <w:r w:rsidRPr="00FF536D">
              <w:rPr>
                <w:bCs/>
                <w:sz w:val="20"/>
                <w:szCs w:val="20"/>
              </w:rPr>
              <w:t xml:space="preserve"> центров "Точка роста")</w:t>
            </w:r>
          </w:p>
        </w:tc>
        <w:tc>
          <w:tcPr>
            <w:tcW w:w="803" w:type="dxa"/>
            <w:tcBorders>
              <w:top w:val="nil"/>
              <w:left w:val="single" w:sz="4" w:space="0" w:color="auto"/>
              <w:bottom w:val="nil"/>
              <w:right w:val="nil"/>
            </w:tcBorders>
            <w:shd w:val="clear" w:color="auto" w:fill="auto"/>
            <w:noWrap/>
            <w:vAlign w:val="center"/>
            <w:hideMark/>
          </w:tcPr>
          <w:p w14:paraId="22BB7DE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DD9DC9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9EF4B63"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C2C1551" w14:textId="77777777" w:rsidR="00E2696E" w:rsidRPr="00FF536D" w:rsidRDefault="00E2696E" w:rsidP="00C34D56">
            <w:pPr>
              <w:jc w:val="center"/>
              <w:rPr>
                <w:bCs/>
                <w:sz w:val="20"/>
                <w:szCs w:val="20"/>
              </w:rPr>
            </w:pPr>
            <w:r w:rsidRPr="00FF536D">
              <w:rPr>
                <w:bCs/>
                <w:sz w:val="20"/>
                <w:szCs w:val="20"/>
              </w:rPr>
              <w:t>07.1.E1.51692</w:t>
            </w:r>
          </w:p>
        </w:tc>
        <w:tc>
          <w:tcPr>
            <w:tcW w:w="836" w:type="dxa"/>
            <w:tcBorders>
              <w:top w:val="nil"/>
              <w:left w:val="single" w:sz="4" w:space="0" w:color="auto"/>
              <w:bottom w:val="nil"/>
              <w:right w:val="single" w:sz="4" w:space="0" w:color="auto"/>
            </w:tcBorders>
            <w:shd w:val="clear" w:color="auto" w:fill="auto"/>
            <w:noWrap/>
            <w:vAlign w:val="center"/>
            <w:hideMark/>
          </w:tcPr>
          <w:p w14:paraId="723AA41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EB69E5D" w14:textId="77777777" w:rsidR="00E2696E" w:rsidRPr="00FF536D" w:rsidRDefault="00E2696E" w:rsidP="00C34D56">
            <w:pPr>
              <w:jc w:val="right"/>
              <w:rPr>
                <w:bCs/>
                <w:sz w:val="20"/>
                <w:szCs w:val="20"/>
              </w:rPr>
            </w:pPr>
            <w:r w:rsidRPr="00FF536D">
              <w:rPr>
                <w:bCs/>
                <w:sz w:val="20"/>
                <w:szCs w:val="20"/>
              </w:rPr>
              <w:t>6 243 000,00</w:t>
            </w:r>
          </w:p>
        </w:tc>
        <w:tc>
          <w:tcPr>
            <w:tcW w:w="992" w:type="dxa"/>
            <w:tcBorders>
              <w:top w:val="nil"/>
              <w:left w:val="single" w:sz="4" w:space="0" w:color="auto"/>
              <w:bottom w:val="nil"/>
              <w:right w:val="nil"/>
            </w:tcBorders>
            <w:shd w:val="clear" w:color="auto" w:fill="auto"/>
            <w:noWrap/>
            <w:vAlign w:val="center"/>
            <w:hideMark/>
          </w:tcPr>
          <w:p w14:paraId="4EE627AE" w14:textId="77777777" w:rsidR="00E2696E" w:rsidRPr="00FF536D" w:rsidRDefault="00E2696E" w:rsidP="00C34D56">
            <w:pPr>
              <w:jc w:val="right"/>
              <w:rPr>
                <w:bCs/>
                <w:sz w:val="20"/>
                <w:szCs w:val="20"/>
              </w:rPr>
            </w:pPr>
            <w:r w:rsidRPr="00FF536D">
              <w:rPr>
                <w:bCs/>
                <w:sz w:val="20"/>
                <w:szCs w:val="20"/>
              </w:rPr>
              <w:t>8 977 600,00</w:t>
            </w:r>
          </w:p>
        </w:tc>
        <w:tc>
          <w:tcPr>
            <w:tcW w:w="1559" w:type="dxa"/>
            <w:tcBorders>
              <w:top w:val="nil"/>
              <w:left w:val="single" w:sz="4" w:space="0" w:color="auto"/>
              <w:bottom w:val="nil"/>
              <w:right w:val="single" w:sz="4" w:space="0" w:color="auto"/>
            </w:tcBorders>
            <w:shd w:val="clear" w:color="auto" w:fill="auto"/>
            <w:noWrap/>
            <w:vAlign w:val="center"/>
            <w:hideMark/>
          </w:tcPr>
          <w:p w14:paraId="6E8D2C81" w14:textId="77777777" w:rsidR="00E2696E" w:rsidRPr="00FF536D" w:rsidRDefault="00E2696E" w:rsidP="00C34D56">
            <w:pPr>
              <w:jc w:val="right"/>
              <w:rPr>
                <w:bCs/>
                <w:sz w:val="20"/>
                <w:szCs w:val="20"/>
              </w:rPr>
            </w:pPr>
            <w:r w:rsidRPr="00FF536D">
              <w:rPr>
                <w:bCs/>
                <w:sz w:val="20"/>
                <w:szCs w:val="20"/>
              </w:rPr>
              <w:t>3 822 400,00</w:t>
            </w:r>
          </w:p>
        </w:tc>
        <w:tc>
          <w:tcPr>
            <w:tcW w:w="246" w:type="dxa"/>
            <w:gridSpan w:val="2"/>
            <w:vAlign w:val="center"/>
            <w:hideMark/>
          </w:tcPr>
          <w:p w14:paraId="38F13917" w14:textId="77777777" w:rsidR="00E2696E" w:rsidRPr="00FF536D" w:rsidRDefault="00E2696E" w:rsidP="00C34D56">
            <w:pPr>
              <w:rPr>
                <w:sz w:val="20"/>
                <w:szCs w:val="20"/>
              </w:rPr>
            </w:pPr>
          </w:p>
        </w:tc>
      </w:tr>
      <w:tr w:rsidR="00E2696E" w:rsidRPr="00FF536D" w14:paraId="64735CE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CD44315"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661E41F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1D46EB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DA7B30D"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58CD462" w14:textId="77777777" w:rsidR="00E2696E" w:rsidRPr="00FF536D" w:rsidRDefault="00E2696E" w:rsidP="00C34D56">
            <w:pPr>
              <w:jc w:val="center"/>
              <w:rPr>
                <w:sz w:val="20"/>
                <w:szCs w:val="20"/>
              </w:rPr>
            </w:pPr>
            <w:r w:rsidRPr="00FF536D">
              <w:rPr>
                <w:sz w:val="20"/>
                <w:szCs w:val="20"/>
              </w:rPr>
              <w:t>07.1.E1.51692</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6BCAB8F"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F0E85BB" w14:textId="77777777" w:rsidR="00E2696E" w:rsidRPr="00FF536D" w:rsidRDefault="00E2696E" w:rsidP="00C34D56">
            <w:pPr>
              <w:jc w:val="right"/>
              <w:rPr>
                <w:sz w:val="20"/>
                <w:szCs w:val="20"/>
              </w:rPr>
            </w:pPr>
            <w:r w:rsidRPr="00FF536D">
              <w:rPr>
                <w:sz w:val="20"/>
                <w:szCs w:val="20"/>
              </w:rPr>
              <w:t>6 243 000,00</w:t>
            </w:r>
          </w:p>
        </w:tc>
        <w:tc>
          <w:tcPr>
            <w:tcW w:w="992" w:type="dxa"/>
            <w:tcBorders>
              <w:top w:val="single" w:sz="4" w:space="0" w:color="auto"/>
              <w:left w:val="single" w:sz="4" w:space="0" w:color="auto"/>
              <w:bottom w:val="nil"/>
              <w:right w:val="nil"/>
            </w:tcBorders>
            <w:shd w:val="clear" w:color="auto" w:fill="auto"/>
            <w:noWrap/>
            <w:vAlign w:val="center"/>
            <w:hideMark/>
          </w:tcPr>
          <w:p w14:paraId="1B2D4FA5" w14:textId="77777777" w:rsidR="00E2696E" w:rsidRPr="00FF536D" w:rsidRDefault="00E2696E" w:rsidP="00C34D56">
            <w:pPr>
              <w:jc w:val="right"/>
              <w:rPr>
                <w:sz w:val="20"/>
                <w:szCs w:val="20"/>
              </w:rPr>
            </w:pPr>
            <w:r w:rsidRPr="00FF536D">
              <w:rPr>
                <w:sz w:val="20"/>
                <w:szCs w:val="20"/>
              </w:rPr>
              <w:t>8 977 600,00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4553865" w14:textId="77777777" w:rsidR="00E2696E" w:rsidRPr="00FF536D" w:rsidRDefault="00E2696E" w:rsidP="00C34D56">
            <w:pPr>
              <w:jc w:val="right"/>
              <w:rPr>
                <w:sz w:val="20"/>
                <w:szCs w:val="20"/>
              </w:rPr>
            </w:pPr>
            <w:r w:rsidRPr="00FF536D">
              <w:rPr>
                <w:sz w:val="20"/>
                <w:szCs w:val="20"/>
              </w:rPr>
              <w:t>3 822 400,00</w:t>
            </w:r>
          </w:p>
        </w:tc>
        <w:tc>
          <w:tcPr>
            <w:tcW w:w="246" w:type="dxa"/>
            <w:gridSpan w:val="2"/>
            <w:vAlign w:val="center"/>
            <w:hideMark/>
          </w:tcPr>
          <w:p w14:paraId="44615129" w14:textId="77777777" w:rsidR="00E2696E" w:rsidRPr="00FF536D" w:rsidRDefault="00E2696E" w:rsidP="00C34D56">
            <w:pPr>
              <w:rPr>
                <w:sz w:val="20"/>
                <w:szCs w:val="20"/>
              </w:rPr>
            </w:pPr>
          </w:p>
        </w:tc>
      </w:tr>
      <w:tr w:rsidR="00E2696E" w:rsidRPr="00FF536D" w14:paraId="5BC634B4"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8BFB69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DCC092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7872E2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01541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6050294" w14:textId="77777777" w:rsidR="00E2696E" w:rsidRPr="00FF536D" w:rsidRDefault="00E2696E" w:rsidP="00C34D56">
            <w:pPr>
              <w:jc w:val="center"/>
              <w:rPr>
                <w:sz w:val="20"/>
                <w:szCs w:val="20"/>
              </w:rPr>
            </w:pPr>
            <w:r w:rsidRPr="00FF536D">
              <w:rPr>
                <w:sz w:val="20"/>
                <w:szCs w:val="20"/>
              </w:rPr>
              <w:t>07.1.E1.51692</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40AF05"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87490E" w14:textId="77777777" w:rsidR="00E2696E" w:rsidRPr="00FF536D" w:rsidRDefault="00E2696E" w:rsidP="00C34D56">
            <w:pPr>
              <w:jc w:val="right"/>
              <w:rPr>
                <w:sz w:val="20"/>
                <w:szCs w:val="20"/>
              </w:rPr>
            </w:pPr>
            <w:r w:rsidRPr="00FF536D">
              <w:rPr>
                <w:sz w:val="20"/>
                <w:szCs w:val="20"/>
              </w:rPr>
              <w:t>6 243 000,00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E0A69B0" w14:textId="77777777" w:rsidR="00E2696E" w:rsidRPr="00FF536D" w:rsidRDefault="00E2696E" w:rsidP="00C34D56">
            <w:pPr>
              <w:jc w:val="right"/>
              <w:rPr>
                <w:sz w:val="20"/>
                <w:szCs w:val="20"/>
              </w:rPr>
            </w:pPr>
            <w:r w:rsidRPr="00FF536D">
              <w:rPr>
                <w:sz w:val="20"/>
                <w:szCs w:val="20"/>
              </w:rPr>
              <w:t>8 977 600,00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856957" w14:textId="77777777" w:rsidR="00E2696E" w:rsidRPr="00FF536D" w:rsidRDefault="00E2696E" w:rsidP="00C34D56">
            <w:pPr>
              <w:jc w:val="right"/>
              <w:rPr>
                <w:sz w:val="20"/>
                <w:szCs w:val="20"/>
              </w:rPr>
            </w:pPr>
            <w:r w:rsidRPr="00FF536D">
              <w:rPr>
                <w:sz w:val="20"/>
                <w:szCs w:val="20"/>
              </w:rPr>
              <w:t>3 822 400,00</w:t>
            </w:r>
          </w:p>
        </w:tc>
        <w:tc>
          <w:tcPr>
            <w:tcW w:w="246" w:type="dxa"/>
            <w:gridSpan w:val="2"/>
            <w:vAlign w:val="center"/>
            <w:hideMark/>
          </w:tcPr>
          <w:p w14:paraId="292717BB" w14:textId="77777777" w:rsidR="00E2696E" w:rsidRPr="00FF536D" w:rsidRDefault="00E2696E" w:rsidP="00C34D56">
            <w:pPr>
              <w:rPr>
                <w:sz w:val="20"/>
                <w:szCs w:val="20"/>
              </w:rPr>
            </w:pPr>
          </w:p>
        </w:tc>
      </w:tr>
      <w:tr w:rsidR="00E2696E" w:rsidRPr="00FF536D" w14:paraId="6844EF8C"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DE0BA13" w14:textId="77777777" w:rsidR="00E2696E" w:rsidRPr="00FF536D" w:rsidRDefault="00E2696E" w:rsidP="00C34D56">
            <w:pPr>
              <w:rPr>
                <w:bCs/>
                <w:sz w:val="20"/>
                <w:szCs w:val="20"/>
              </w:rPr>
            </w:pPr>
            <w:r w:rsidRPr="00FF536D">
              <w:rPr>
                <w:bCs/>
                <w:sz w:val="20"/>
                <w:szCs w:val="20"/>
              </w:rPr>
              <w:t>Подпрограмма "Выявление и поддержка одаренных детей и талантливой молодежи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114F5F3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D03B10B"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1ABCF76"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7429AE3" w14:textId="77777777" w:rsidR="00E2696E" w:rsidRPr="00FF536D" w:rsidRDefault="00E2696E" w:rsidP="00C34D56">
            <w:pPr>
              <w:jc w:val="center"/>
              <w:rPr>
                <w:bCs/>
                <w:sz w:val="20"/>
                <w:szCs w:val="20"/>
              </w:rPr>
            </w:pPr>
            <w:r w:rsidRPr="00FF536D">
              <w:rPr>
                <w:bCs/>
                <w:sz w:val="20"/>
                <w:szCs w:val="20"/>
              </w:rPr>
              <w:t>07.2.00.00000</w:t>
            </w:r>
          </w:p>
        </w:tc>
        <w:tc>
          <w:tcPr>
            <w:tcW w:w="836" w:type="dxa"/>
            <w:tcBorders>
              <w:top w:val="nil"/>
              <w:left w:val="single" w:sz="4" w:space="0" w:color="auto"/>
              <w:bottom w:val="nil"/>
              <w:right w:val="single" w:sz="4" w:space="0" w:color="auto"/>
            </w:tcBorders>
            <w:shd w:val="clear" w:color="auto" w:fill="auto"/>
            <w:noWrap/>
            <w:vAlign w:val="center"/>
            <w:hideMark/>
          </w:tcPr>
          <w:p w14:paraId="113CD91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66079E1" w14:textId="77777777" w:rsidR="00E2696E" w:rsidRPr="00FF536D" w:rsidRDefault="00E2696E" w:rsidP="00C34D56">
            <w:pPr>
              <w:jc w:val="right"/>
              <w:rPr>
                <w:bCs/>
                <w:sz w:val="20"/>
                <w:szCs w:val="20"/>
              </w:rPr>
            </w:pPr>
            <w:r w:rsidRPr="00FF536D">
              <w:rPr>
                <w:bCs/>
                <w:sz w:val="20"/>
                <w:szCs w:val="20"/>
              </w:rPr>
              <w:t>80 000,00</w:t>
            </w:r>
          </w:p>
        </w:tc>
        <w:tc>
          <w:tcPr>
            <w:tcW w:w="992" w:type="dxa"/>
            <w:tcBorders>
              <w:top w:val="nil"/>
              <w:left w:val="single" w:sz="4" w:space="0" w:color="auto"/>
              <w:bottom w:val="nil"/>
              <w:right w:val="nil"/>
            </w:tcBorders>
            <w:shd w:val="clear" w:color="auto" w:fill="auto"/>
            <w:noWrap/>
            <w:vAlign w:val="center"/>
            <w:hideMark/>
          </w:tcPr>
          <w:p w14:paraId="1E308D9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7B5E14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7905CCD" w14:textId="77777777" w:rsidR="00E2696E" w:rsidRPr="00FF536D" w:rsidRDefault="00E2696E" w:rsidP="00C34D56">
            <w:pPr>
              <w:rPr>
                <w:sz w:val="20"/>
                <w:szCs w:val="20"/>
              </w:rPr>
            </w:pPr>
          </w:p>
        </w:tc>
      </w:tr>
      <w:tr w:rsidR="00E2696E" w:rsidRPr="00FF536D" w14:paraId="1D8DB16A"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7A6CE36" w14:textId="77777777" w:rsidR="00E2696E" w:rsidRPr="00FF536D" w:rsidRDefault="00E2696E" w:rsidP="00C34D56">
            <w:pPr>
              <w:rPr>
                <w:bCs/>
                <w:sz w:val="20"/>
                <w:szCs w:val="20"/>
              </w:rPr>
            </w:pPr>
            <w:r w:rsidRPr="00FF536D">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1541CD3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86AFB38"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B346251"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3ACA881" w14:textId="77777777" w:rsidR="00E2696E" w:rsidRPr="00FF536D" w:rsidRDefault="00E2696E" w:rsidP="00C34D56">
            <w:pPr>
              <w:jc w:val="center"/>
              <w:rPr>
                <w:bCs/>
                <w:sz w:val="20"/>
                <w:szCs w:val="20"/>
              </w:rPr>
            </w:pPr>
            <w:r w:rsidRPr="00FF536D">
              <w:rPr>
                <w:bCs/>
                <w:sz w:val="20"/>
                <w:szCs w:val="20"/>
              </w:rPr>
              <w:t>07.2.00.79500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1C8FFA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703A81D" w14:textId="77777777" w:rsidR="00E2696E" w:rsidRPr="00FF536D" w:rsidRDefault="00E2696E" w:rsidP="00C34D56">
            <w:pPr>
              <w:jc w:val="right"/>
              <w:rPr>
                <w:bCs/>
                <w:sz w:val="20"/>
                <w:szCs w:val="20"/>
              </w:rPr>
            </w:pPr>
            <w:r w:rsidRPr="00FF536D">
              <w:rPr>
                <w:bCs/>
                <w:sz w:val="20"/>
                <w:szCs w:val="20"/>
              </w:rPr>
              <w:t>80 000,00</w:t>
            </w:r>
          </w:p>
        </w:tc>
        <w:tc>
          <w:tcPr>
            <w:tcW w:w="992" w:type="dxa"/>
            <w:tcBorders>
              <w:top w:val="single" w:sz="4" w:space="0" w:color="auto"/>
              <w:left w:val="single" w:sz="4" w:space="0" w:color="auto"/>
              <w:bottom w:val="nil"/>
              <w:right w:val="nil"/>
            </w:tcBorders>
            <w:shd w:val="clear" w:color="auto" w:fill="auto"/>
            <w:noWrap/>
            <w:vAlign w:val="center"/>
            <w:hideMark/>
          </w:tcPr>
          <w:p w14:paraId="12555E9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19A81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3520B71" w14:textId="77777777" w:rsidR="00E2696E" w:rsidRPr="00FF536D" w:rsidRDefault="00E2696E" w:rsidP="00C34D56">
            <w:pPr>
              <w:rPr>
                <w:sz w:val="20"/>
                <w:szCs w:val="20"/>
              </w:rPr>
            </w:pPr>
          </w:p>
        </w:tc>
      </w:tr>
      <w:tr w:rsidR="00E2696E" w:rsidRPr="00FF536D" w14:paraId="6F32181F"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FDBEE4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351BBB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19A463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684D92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18B0B27"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E379F2D"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6E24A2F"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32448F7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B40B06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BBB6582" w14:textId="77777777" w:rsidR="00E2696E" w:rsidRPr="00FF536D" w:rsidRDefault="00E2696E" w:rsidP="00C34D56">
            <w:pPr>
              <w:rPr>
                <w:sz w:val="20"/>
                <w:szCs w:val="20"/>
              </w:rPr>
            </w:pPr>
          </w:p>
        </w:tc>
      </w:tr>
      <w:tr w:rsidR="00E2696E" w:rsidRPr="00FF536D" w14:paraId="4494C6B9"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FD44CA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E8E8CF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DC202B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F0234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85C571"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F43C71"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BFA452"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60FE5D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F1FD5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091CDE7" w14:textId="77777777" w:rsidR="00E2696E" w:rsidRPr="00FF536D" w:rsidRDefault="00E2696E" w:rsidP="00C34D56">
            <w:pPr>
              <w:rPr>
                <w:sz w:val="20"/>
                <w:szCs w:val="20"/>
              </w:rPr>
            </w:pPr>
          </w:p>
        </w:tc>
      </w:tr>
      <w:tr w:rsidR="00E2696E" w:rsidRPr="00FF536D" w14:paraId="592C7267"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A987CB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66F4C28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6D7BDA3"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D92F513"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9D0B217" w14:textId="77777777" w:rsidR="00E2696E" w:rsidRPr="00FF536D" w:rsidRDefault="00E2696E" w:rsidP="00C34D56">
            <w:pPr>
              <w:jc w:val="center"/>
              <w:rPr>
                <w:sz w:val="20"/>
                <w:szCs w:val="20"/>
              </w:rPr>
            </w:pPr>
            <w:r w:rsidRPr="00FF536D">
              <w:rPr>
                <w:sz w:val="20"/>
                <w:szCs w:val="20"/>
              </w:rPr>
              <w:t>07.2.00.79500</w:t>
            </w:r>
          </w:p>
        </w:tc>
        <w:tc>
          <w:tcPr>
            <w:tcW w:w="836" w:type="dxa"/>
            <w:tcBorders>
              <w:top w:val="nil"/>
              <w:left w:val="single" w:sz="4" w:space="0" w:color="auto"/>
              <w:bottom w:val="nil"/>
              <w:right w:val="single" w:sz="4" w:space="0" w:color="auto"/>
            </w:tcBorders>
            <w:shd w:val="clear" w:color="auto" w:fill="auto"/>
            <w:noWrap/>
            <w:vAlign w:val="center"/>
            <w:hideMark/>
          </w:tcPr>
          <w:p w14:paraId="564D148A"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6619D975" w14:textId="77777777" w:rsidR="00E2696E" w:rsidRPr="00FF536D" w:rsidRDefault="00E2696E" w:rsidP="00C34D56">
            <w:pPr>
              <w:jc w:val="right"/>
              <w:rPr>
                <w:sz w:val="20"/>
                <w:szCs w:val="20"/>
              </w:rPr>
            </w:pPr>
            <w:r w:rsidRPr="00FF536D">
              <w:rPr>
                <w:sz w:val="20"/>
                <w:szCs w:val="20"/>
              </w:rPr>
              <w:t>80 000,00</w:t>
            </w:r>
          </w:p>
        </w:tc>
        <w:tc>
          <w:tcPr>
            <w:tcW w:w="992" w:type="dxa"/>
            <w:tcBorders>
              <w:top w:val="nil"/>
              <w:left w:val="single" w:sz="4" w:space="0" w:color="auto"/>
              <w:bottom w:val="nil"/>
              <w:right w:val="nil"/>
            </w:tcBorders>
            <w:shd w:val="clear" w:color="auto" w:fill="auto"/>
            <w:noWrap/>
            <w:vAlign w:val="center"/>
            <w:hideMark/>
          </w:tcPr>
          <w:p w14:paraId="08B849DB"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0F5FCB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7EC23F7" w14:textId="77777777" w:rsidR="00E2696E" w:rsidRPr="00FF536D" w:rsidRDefault="00E2696E" w:rsidP="00C34D56">
            <w:pPr>
              <w:rPr>
                <w:sz w:val="20"/>
                <w:szCs w:val="20"/>
              </w:rPr>
            </w:pPr>
          </w:p>
        </w:tc>
      </w:tr>
      <w:tr w:rsidR="00E2696E" w:rsidRPr="00FF536D" w14:paraId="778329C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92DB1B0"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9065F5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48555F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40B7A2"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D18AD5"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C7E412"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56672" w14:textId="77777777" w:rsidR="00E2696E" w:rsidRPr="00FF536D" w:rsidRDefault="00E2696E" w:rsidP="00C34D56">
            <w:pPr>
              <w:jc w:val="right"/>
              <w:rPr>
                <w:sz w:val="20"/>
                <w:szCs w:val="20"/>
              </w:rPr>
            </w:pPr>
            <w:r w:rsidRPr="00FF536D">
              <w:rPr>
                <w:sz w:val="20"/>
                <w:szCs w:val="20"/>
              </w:rPr>
              <w:t>80 000,00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FB8107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5B572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22C45EC" w14:textId="77777777" w:rsidR="00E2696E" w:rsidRPr="00FF536D" w:rsidRDefault="00E2696E" w:rsidP="00C34D56">
            <w:pPr>
              <w:rPr>
                <w:sz w:val="20"/>
                <w:szCs w:val="20"/>
              </w:rPr>
            </w:pPr>
          </w:p>
        </w:tc>
      </w:tr>
      <w:tr w:rsidR="00E2696E" w:rsidRPr="00FF536D" w14:paraId="58BED7F2"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7DE6963A"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03" w:type="dxa"/>
            <w:tcBorders>
              <w:top w:val="nil"/>
              <w:left w:val="single" w:sz="4" w:space="0" w:color="auto"/>
              <w:bottom w:val="nil"/>
              <w:right w:val="nil"/>
            </w:tcBorders>
            <w:shd w:val="clear" w:color="auto" w:fill="auto"/>
            <w:noWrap/>
            <w:vAlign w:val="center"/>
            <w:hideMark/>
          </w:tcPr>
          <w:p w14:paraId="121E253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9873382"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2CFCB5B"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8B946B0" w14:textId="77777777" w:rsidR="00E2696E" w:rsidRPr="00FF536D" w:rsidRDefault="00E2696E" w:rsidP="00C34D56">
            <w:pPr>
              <w:jc w:val="center"/>
              <w:rPr>
                <w:bCs/>
                <w:sz w:val="20"/>
                <w:szCs w:val="20"/>
              </w:rPr>
            </w:pPr>
            <w:r w:rsidRPr="00FF536D">
              <w:rPr>
                <w:bCs/>
                <w:sz w:val="20"/>
                <w:szCs w:val="20"/>
              </w:rPr>
              <w:t>07.3.00.00000</w:t>
            </w:r>
          </w:p>
        </w:tc>
        <w:tc>
          <w:tcPr>
            <w:tcW w:w="836" w:type="dxa"/>
            <w:tcBorders>
              <w:top w:val="nil"/>
              <w:left w:val="single" w:sz="4" w:space="0" w:color="auto"/>
              <w:bottom w:val="nil"/>
              <w:right w:val="single" w:sz="4" w:space="0" w:color="auto"/>
            </w:tcBorders>
            <w:shd w:val="clear" w:color="auto" w:fill="auto"/>
            <w:noWrap/>
            <w:vAlign w:val="center"/>
            <w:hideMark/>
          </w:tcPr>
          <w:p w14:paraId="36D9A59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6B2F2B7" w14:textId="77777777" w:rsidR="00E2696E" w:rsidRPr="00FF536D" w:rsidRDefault="00E2696E" w:rsidP="00C34D56">
            <w:pPr>
              <w:jc w:val="right"/>
              <w:rPr>
                <w:bCs/>
                <w:sz w:val="20"/>
                <w:szCs w:val="20"/>
              </w:rPr>
            </w:pPr>
            <w:r w:rsidRPr="00FF536D">
              <w:rPr>
                <w:bCs/>
                <w:sz w:val="20"/>
                <w:szCs w:val="20"/>
              </w:rPr>
              <w:t>327 227,50</w:t>
            </w:r>
          </w:p>
        </w:tc>
        <w:tc>
          <w:tcPr>
            <w:tcW w:w="992" w:type="dxa"/>
            <w:tcBorders>
              <w:top w:val="nil"/>
              <w:left w:val="single" w:sz="4" w:space="0" w:color="auto"/>
              <w:bottom w:val="nil"/>
              <w:right w:val="nil"/>
            </w:tcBorders>
            <w:shd w:val="clear" w:color="auto" w:fill="auto"/>
            <w:noWrap/>
            <w:vAlign w:val="center"/>
            <w:hideMark/>
          </w:tcPr>
          <w:p w14:paraId="2A16344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0E0E49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EAEF376" w14:textId="77777777" w:rsidR="00E2696E" w:rsidRPr="00FF536D" w:rsidRDefault="00E2696E" w:rsidP="00C34D56">
            <w:pPr>
              <w:rPr>
                <w:sz w:val="20"/>
                <w:szCs w:val="20"/>
              </w:rPr>
            </w:pPr>
          </w:p>
        </w:tc>
      </w:tr>
      <w:tr w:rsidR="00E2696E" w:rsidRPr="00FF536D" w14:paraId="008C686A"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2C6F5634"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464AC2F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262871"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BEA3F0E"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481EB47" w14:textId="77777777" w:rsidR="00E2696E" w:rsidRPr="00FF536D" w:rsidRDefault="00E2696E" w:rsidP="00C34D56">
            <w:pPr>
              <w:jc w:val="center"/>
              <w:rPr>
                <w:bCs/>
                <w:sz w:val="20"/>
                <w:szCs w:val="20"/>
              </w:rPr>
            </w:pPr>
            <w:r w:rsidRPr="00FF536D">
              <w:rPr>
                <w:bCs/>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72BF1E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BEC5FCC" w14:textId="77777777" w:rsidR="00E2696E" w:rsidRPr="00FF536D" w:rsidRDefault="00E2696E" w:rsidP="00C34D56">
            <w:pPr>
              <w:jc w:val="right"/>
              <w:rPr>
                <w:bCs/>
                <w:sz w:val="20"/>
                <w:szCs w:val="20"/>
              </w:rPr>
            </w:pPr>
            <w:r w:rsidRPr="00FF536D">
              <w:rPr>
                <w:bCs/>
                <w:sz w:val="20"/>
                <w:szCs w:val="20"/>
              </w:rPr>
              <w:t>327 227,50</w:t>
            </w:r>
          </w:p>
        </w:tc>
        <w:tc>
          <w:tcPr>
            <w:tcW w:w="992" w:type="dxa"/>
            <w:tcBorders>
              <w:top w:val="single" w:sz="4" w:space="0" w:color="auto"/>
              <w:left w:val="single" w:sz="4" w:space="0" w:color="auto"/>
              <w:bottom w:val="nil"/>
              <w:right w:val="nil"/>
            </w:tcBorders>
            <w:shd w:val="clear" w:color="auto" w:fill="auto"/>
            <w:noWrap/>
            <w:vAlign w:val="center"/>
            <w:hideMark/>
          </w:tcPr>
          <w:p w14:paraId="5623DB0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896145A"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09789BF" w14:textId="77777777" w:rsidR="00E2696E" w:rsidRPr="00FF536D" w:rsidRDefault="00E2696E" w:rsidP="00C34D56">
            <w:pPr>
              <w:rPr>
                <w:sz w:val="20"/>
                <w:szCs w:val="20"/>
              </w:rPr>
            </w:pPr>
          </w:p>
        </w:tc>
      </w:tr>
      <w:tr w:rsidR="00E2696E" w:rsidRPr="00FF536D" w14:paraId="6C1DAAC6"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58E6015" w14:textId="77777777" w:rsidR="00E2696E" w:rsidRPr="00FF536D" w:rsidRDefault="00E2696E" w:rsidP="00C34D56">
            <w:pPr>
              <w:rPr>
                <w:sz w:val="20"/>
                <w:szCs w:val="20"/>
              </w:rPr>
            </w:pPr>
            <w:r w:rsidRPr="00FF536D">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FF536D">
              <w:rPr>
                <w:sz w:val="20"/>
                <w:szCs w:val="20"/>
              </w:rPr>
              <w:lastRenderedPageBreak/>
              <w:t>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6208DA99" w14:textId="77777777" w:rsidR="00E2696E" w:rsidRPr="00FF536D" w:rsidRDefault="00E2696E" w:rsidP="00C34D56">
            <w:pPr>
              <w:jc w:val="center"/>
              <w:rPr>
                <w:sz w:val="20"/>
                <w:szCs w:val="20"/>
              </w:rPr>
            </w:pPr>
            <w:r w:rsidRPr="00FF536D">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08B7042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027F362"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7B0E9EB"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90AA4D3"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862254B" w14:textId="77777777" w:rsidR="00E2696E" w:rsidRPr="00FF536D" w:rsidRDefault="00E2696E" w:rsidP="00C34D56">
            <w:pPr>
              <w:jc w:val="right"/>
              <w:rPr>
                <w:sz w:val="20"/>
                <w:szCs w:val="20"/>
              </w:rPr>
            </w:pPr>
            <w:r w:rsidRPr="00FF536D">
              <w:rPr>
                <w:sz w:val="20"/>
                <w:szCs w:val="20"/>
              </w:rPr>
              <w:t>199 427,50</w:t>
            </w:r>
          </w:p>
        </w:tc>
        <w:tc>
          <w:tcPr>
            <w:tcW w:w="992" w:type="dxa"/>
            <w:tcBorders>
              <w:top w:val="single" w:sz="4" w:space="0" w:color="auto"/>
              <w:left w:val="single" w:sz="4" w:space="0" w:color="auto"/>
              <w:bottom w:val="nil"/>
              <w:right w:val="nil"/>
            </w:tcBorders>
            <w:shd w:val="clear" w:color="auto" w:fill="auto"/>
            <w:noWrap/>
            <w:vAlign w:val="center"/>
            <w:hideMark/>
          </w:tcPr>
          <w:p w14:paraId="483D84A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164B9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15F9D2E" w14:textId="77777777" w:rsidR="00E2696E" w:rsidRPr="00FF536D" w:rsidRDefault="00E2696E" w:rsidP="00C34D56">
            <w:pPr>
              <w:rPr>
                <w:sz w:val="20"/>
                <w:szCs w:val="20"/>
              </w:rPr>
            </w:pPr>
          </w:p>
        </w:tc>
      </w:tr>
      <w:tr w:rsidR="00E2696E" w:rsidRPr="00FF536D" w14:paraId="78AC0A6F"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92D6F8E"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F1D7DB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6CBB3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7BA0C"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89429D"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CD5C39"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7D2B8" w14:textId="77777777" w:rsidR="00E2696E" w:rsidRPr="00FF536D" w:rsidRDefault="00E2696E" w:rsidP="00C34D56">
            <w:pPr>
              <w:jc w:val="right"/>
              <w:rPr>
                <w:sz w:val="20"/>
                <w:szCs w:val="20"/>
              </w:rPr>
            </w:pPr>
            <w:r w:rsidRPr="00FF536D">
              <w:rPr>
                <w:sz w:val="20"/>
                <w:szCs w:val="20"/>
              </w:rPr>
              <w:t>199 427,50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83BB8C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2CA5A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9DAC45E" w14:textId="77777777" w:rsidR="00E2696E" w:rsidRPr="00FF536D" w:rsidRDefault="00E2696E" w:rsidP="00C34D56">
            <w:pPr>
              <w:rPr>
                <w:sz w:val="20"/>
                <w:szCs w:val="20"/>
              </w:rPr>
            </w:pPr>
          </w:p>
        </w:tc>
      </w:tr>
      <w:tr w:rsidR="00E2696E" w:rsidRPr="00FF536D" w14:paraId="51C81F00"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7B193EAE"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12868AE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E8AA258"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782E42F"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378AD3A" w14:textId="77777777" w:rsidR="00E2696E" w:rsidRPr="00FF536D" w:rsidRDefault="00E2696E" w:rsidP="00C34D56">
            <w:pPr>
              <w:jc w:val="center"/>
              <w:rPr>
                <w:sz w:val="20"/>
                <w:szCs w:val="20"/>
              </w:rPr>
            </w:pPr>
            <w:r w:rsidRPr="00FF536D">
              <w:rPr>
                <w:sz w:val="20"/>
                <w:szCs w:val="20"/>
              </w:rPr>
              <w:t>07.3.00.79500</w:t>
            </w:r>
          </w:p>
        </w:tc>
        <w:tc>
          <w:tcPr>
            <w:tcW w:w="836" w:type="dxa"/>
            <w:tcBorders>
              <w:top w:val="nil"/>
              <w:left w:val="single" w:sz="4" w:space="0" w:color="auto"/>
              <w:bottom w:val="nil"/>
              <w:right w:val="single" w:sz="4" w:space="0" w:color="auto"/>
            </w:tcBorders>
            <w:shd w:val="clear" w:color="auto" w:fill="auto"/>
            <w:noWrap/>
            <w:vAlign w:val="center"/>
            <w:hideMark/>
          </w:tcPr>
          <w:p w14:paraId="379A4EDB"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35CFF7A8" w14:textId="77777777" w:rsidR="00E2696E" w:rsidRPr="00FF536D" w:rsidRDefault="00E2696E" w:rsidP="00C34D56">
            <w:pPr>
              <w:jc w:val="right"/>
              <w:rPr>
                <w:sz w:val="20"/>
                <w:szCs w:val="20"/>
              </w:rPr>
            </w:pPr>
            <w:r w:rsidRPr="00FF536D">
              <w:rPr>
                <w:sz w:val="20"/>
                <w:szCs w:val="20"/>
              </w:rPr>
              <w:t>127 800,00</w:t>
            </w:r>
          </w:p>
        </w:tc>
        <w:tc>
          <w:tcPr>
            <w:tcW w:w="992" w:type="dxa"/>
            <w:tcBorders>
              <w:top w:val="nil"/>
              <w:left w:val="single" w:sz="4" w:space="0" w:color="auto"/>
              <w:bottom w:val="nil"/>
              <w:right w:val="nil"/>
            </w:tcBorders>
            <w:shd w:val="clear" w:color="auto" w:fill="auto"/>
            <w:noWrap/>
            <w:vAlign w:val="center"/>
            <w:hideMark/>
          </w:tcPr>
          <w:p w14:paraId="065CC88B"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0862E2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6A6383C" w14:textId="77777777" w:rsidR="00E2696E" w:rsidRPr="00FF536D" w:rsidRDefault="00E2696E" w:rsidP="00C34D56">
            <w:pPr>
              <w:rPr>
                <w:sz w:val="20"/>
                <w:szCs w:val="20"/>
              </w:rPr>
            </w:pPr>
          </w:p>
        </w:tc>
      </w:tr>
      <w:tr w:rsidR="00E2696E" w:rsidRPr="00FF536D" w14:paraId="494FB411"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55A2E9A"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FBA772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F78F4C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530401"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1CD7D6C"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5150A9"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900E41" w14:textId="77777777" w:rsidR="00E2696E" w:rsidRPr="00FF536D" w:rsidRDefault="00E2696E" w:rsidP="00C34D56">
            <w:pPr>
              <w:jc w:val="right"/>
              <w:rPr>
                <w:sz w:val="20"/>
                <w:szCs w:val="20"/>
              </w:rPr>
            </w:pPr>
            <w:r w:rsidRPr="00FF536D">
              <w:rPr>
                <w:sz w:val="20"/>
                <w:szCs w:val="20"/>
              </w:rPr>
              <w:t>127 800,00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E7FA98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98938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260DECA" w14:textId="77777777" w:rsidR="00E2696E" w:rsidRPr="00FF536D" w:rsidRDefault="00E2696E" w:rsidP="00C34D56">
            <w:pPr>
              <w:rPr>
                <w:sz w:val="20"/>
                <w:szCs w:val="20"/>
              </w:rPr>
            </w:pPr>
          </w:p>
        </w:tc>
      </w:tr>
      <w:tr w:rsidR="00E2696E" w:rsidRPr="00FF536D" w14:paraId="657418AA"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1BBC200"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6B0E3AF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BF8DBB7"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511C822"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637933A"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1D17C78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44D5284" w14:textId="77777777" w:rsidR="00E2696E" w:rsidRPr="00FF536D" w:rsidRDefault="00E2696E" w:rsidP="00C34D56">
            <w:pPr>
              <w:jc w:val="right"/>
              <w:rPr>
                <w:bCs/>
                <w:sz w:val="20"/>
                <w:szCs w:val="20"/>
              </w:rPr>
            </w:pPr>
            <w:r w:rsidRPr="00FF536D">
              <w:rPr>
                <w:bCs/>
                <w:sz w:val="20"/>
                <w:szCs w:val="20"/>
              </w:rPr>
              <w:t>21 240 472,09</w:t>
            </w:r>
          </w:p>
        </w:tc>
        <w:tc>
          <w:tcPr>
            <w:tcW w:w="992" w:type="dxa"/>
            <w:tcBorders>
              <w:top w:val="nil"/>
              <w:left w:val="single" w:sz="4" w:space="0" w:color="auto"/>
              <w:bottom w:val="nil"/>
              <w:right w:val="nil"/>
            </w:tcBorders>
            <w:shd w:val="clear" w:color="auto" w:fill="auto"/>
            <w:noWrap/>
            <w:vAlign w:val="center"/>
            <w:hideMark/>
          </w:tcPr>
          <w:p w14:paraId="156363B4" w14:textId="77777777" w:rsidR="00E2696E" w:rsidRPr="00FF536D" w:rsidRDefault="00E2696E" w:rsidP="00C34D56">
            <w:pPr>
              <w:jc w:val="right"/>
              <w:rPr>
                <w:bCs/>
                <w:sz w:val="20"/>
                <w:szCs w:val="20"/>
              </w:rPr>
            </w:pPr>
            <w:r w:rsidRPr="00FF536D">
              <w:rPr>
                <w:bCs/>
                <w:sz w:val="20"/>
                <w:szCs w:val="20"/>
              </w:rPr>
              <w:t>5 383 500,00</w:t>
            </w:r>
          </w:p>
        </w:tc>
        <w:tc>
          <w:tcPr>
            <w:tcW w:w="1559" w:type="dxa"/>
            <w:tcBorders>
              <w:top w:val="nil"/>
              <w:left w:val="single" w:sz="4" w:space="0" w:color="auto"/>
              <w:bottom w:val="nil"/>
              <w:right w:val="single" w:sz="4" w:space="0" w:color="auto"/>
            </w:tcBorders>
            <w:shd w:val="clear" w:color="auto" w:fill="auto"/>
            <w:noWrap/>
            <w:vAlign w:val="center"/>
            <w:hideMark/>
          </w:tcPr>
          <w:p w14:paraId="20F4AA63" w14:textId="77777777" w:rsidR="00E2696E" w:rsidRPr="00FF536D" w:rsidRDefault="00E2696E" w:rsidP="00C34D56">
            <w:pPr>
              <w:jc w:val="right"/>
              <w:rPr>
                <w:bCs/>
                <w:sz w:val="20"/>
                <w:szCs w:val="20"/>
              </w:rPr>
            </w:pPr>
            <w:r w:rsidRPr="00FF536D">
              <w:rPr>
                <w:bCs/>
                <w:sz w:val="20"/>
                <w:szCs w:val="20"/>
              </w:rPr>
              <w:t>5 383 500,00</w:t>
            </w:r>
          </w:p>
        </w:tc>
        <w:tc>
          <w:tcPr>
            <w:tcW w:w="246" w:type="dxa"/>
            <w:gridSpan w:val="2"/>
            <w:vAlign w:val="center"/>
            <w:hideMark/>
          </w:tcPr>
          <w:p w14:paraId="65396211" w14:textId="77777777" w:rsidR="00E2696E" w:rsidRPr="00FF536D" w:rsidRDefault="00E2696E" w:rsidP="00C34D56">
            <w:pPr>
              <w:rPr>
                <w:sz w:val="20"/>
                <w:szCs w:val="20"/>
              </w:rPr>
            </w:pPr>
          </w:p>
        </w:tc>
      </w:tr>
      <w:tr w:rsidR="00E2696E" w:rsidRPr="00FF536D" w14:paraId="43D64E3C"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1E32094" w14:textId="77777777" w:rsidR="00E2696E" w:rsidRPr="00FF536D" w:rsidRDefault="00E2696E" w:rsidP="00C34D56">
            <w:pPr>
              <w:rPr>
                <w:bCs/>
                <w:sz w:val="20"/>
                <w:szCs w:val="20"/>
              </w:rPr>
            </w:pPr>
            <w:r w:rsidRPr="00FF536D">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03" w:type="dxa"/>
            <w:tcBorders>
              <w:top w:val="single" w:sz="4" w:space="0" w:color="auto"/>
              <w:left w:val="single" w:sz="4" w:space="0" w:color="auto"/>
              <w:bottom w:val="nil"/>
              <w:right w:val="nil"/>
            </w:tcBorders>
            <w:shd w:val="clear" w:color="auto" w:fill="auto"/>
            <w:noWrap/>
            <w:vAlign w:val="center"/>
            <w:hideMark/>
          </w:tcPr>
          <w:p w14:paraId="71659A0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1D36E63"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73EB671"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BE9C4CD" w14:textId="77777777" w:rsidR="00E2696E" w:rsidRPr="00FF536D" w:rsidRDefault="00E2696E" w:rsidP="00C34D56">
            <w:pPr>
              <w:jc w:val="center"/>
              <w:rPr>
                <w:bCs/>
                <w:sz w:val="20"/>
                <w:szCs w:val="20"/>
              </w:rPr>
            </w:pPr>
            <w:r w:rsidRPr="00FF536D">
              <w:rPr>
                <w:bCs/>
                <w:sz w:val="20"/>
                <w:szCs w:val="20"/>
              </w:rPr>
              <w:t>99.0.00.70289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22FA558"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8E6F5A4" w14:textId="77777777" w:rsidR="00E2696E" w:rsidRPr="00FF536D" w:rsidRDefault="00E2696E" w:rsidP="00C34D56">
            <w:pPr>
              <w:jc w:val="right"/>
              <w:rPr>
                <w:bCs/>
                <w:sz w:val="20"/>
                <w:szCs w:val="20"/>
              </w:rPr>
            </w:pPr>
            <w:r w:rsidRPr="00FF536D">
              <w:rPr>
                <w:bCs/>
                <w:sz w:val="20"/>
                <w:szCs w:val="20"/>
              </w:rPr>
              <w:t>5 383 500,00</w:t>
            </w:r>
          </w:p>
        </w:tc>
        <w:tc>
          <w:tcPr>
            <w:tcW w:w="992" w:type="dxa"/>
            <w:tcBorders>
              <w:top w:val="single" w:sz="4" w:space="0" w:color="auto"/>
              <w:left w:val="single" w:sz="4" w:space="0" w:color="auto"/>
              <w:bottom w:val="nil"/>
              <w:right w:val="nil"/>
            </w:tcBorders>
            <w:shd w:val="clear" w:color="auto" w:fill="auto"/>
            <w:noWrap/>
            <w:vAlign w:val="center"/>
            <w:hideMark/>
          </w:tcPr>
          <w:p w14:paraId="6F6A51CB" w14:textId="77777777" w:rsidR="00E2696E" w:rsidRPr="00FF536D" w:rsidRDefault="00E2696E" w:rsidP="00C34D56">
            <w:pPr>
              <w:jc w:val="right"/>
              <w:rPr>
                <w:bCs/>
                <w:sz w:val="20"/>
                <w:szCs w:val="20"/>
              </w:rPr>
            </w:pPr>
            <w:r w:rsidRPr="00FF536D">
              <w:rPr>
                <w:bCs/>
                <w:sz w:val="20"/>
                <w:szCs w:val="20"/>
              </w:rPr>
              <w:t>5 383 500,00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CD0C1F2" w14:textId="77777777" w:rsidR="00E2696E" w:rsidRPr="00FF536D" w:rsidRDefault="00E2696E" w:rsidP="00C34D56">
            <w:pPr>
              <w:jc w:val="right"/>
              <w:rPr>
                <w:bCs/>
                <w:sz w:val="20"/>
                <w:szCs w:val="20"/>
              </w:rPr>
            </w:pPr>
            <w:r w:rsidRPr="00FF536D">
              <w:rPr>
                <w:bCs/>
                <w:sz w:val="20"/>
                <w:szCs w:val="20"/>
              </w:rPr>
              <w:t>5 383 500,00</w:t>
            </w:r>
          </w:p>
        </w:tc>
        <w:tc>
          <w:tcPr>
            <w:tcW w:w="246" w:type="dxa"/>
            <w:gridSpan w:val="2"/>
            <w:vAlign w:val="center"/>
            <w:hideMark/>
          </w:tcPr>
          <w:p w14:paraId="4FAD3BA7" w14:textId="77777777" w:rsidR="00E2696E" w:rsidRPr="00FF536D" w:rsidRDefault="00E2696E" w:rsidP="00C34D56">
            <w:pPr>
              <w:rPr>
                <w:sz w:val="20"/>
                <w:szCs w:val="20"/>
              </w:rPr>
            </w:pPr>
          </w:p>
        </w:tc>
      </w:tr>
      <w:tr w:rsidR="00E2696E" w:rsidRPr="00FF536D" w14:paraId="31F17D45"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F84221A"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B1CEBC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F8F05B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CDA388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AB89719"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689690F"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090292A" w14:textId="77777777" w:rsidR="00E2696E" w:rsidRPr="00FF536D" w:rsidRDefault="00E2696E" w:rsidP="00C34D56">
            <w:pPr>
              <w:jc w:val="right"/>
              <w:rPr>
                <w:sz w:val="20"/>
                <w:szCs w:val="20"/>
              </w:rPr>
            </w:pPr>
            <w:r w:rsidRPr="00FF536D">
              <w:rPr>
                <w:sz w:val="20"/>
                <w:szCs w:val="20"/>
              </w:rPr>
              <w:t>180 000,00</w:t>
            </w:r>
          </w:p>
        </w:tc>
        <w:tc>
          <w:tcPr>
            <w:tcW w:w="992" w:type="dxa"/>
            <w:tcBorders>
              <w:top w:val="single" w:sz="4" w:space="0" w:color="auto"/>
              <w:left w:val="single" w:sz="4" w:space="0" w:color="auto"/>
              <w:bottom w:val="nil"/>
              <w:right w:val="nil"/>
            </w:tcBorders>
            <w:shd w:val="clear" w:color="auto" w:fill="auto"/>
            <w:noWrap/>
            <w:vAlign w:val="center"/>
            <w:hideMark/>
          </w:tcPr>
          <w:p w14:paraId="3587D30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6B771C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695F555" w14:textId="77777777" w:rsidR="00E2696E" w:rsidRPr="00FF536D" w:rsidRDefault="00E2696E" w:rsidP="00C34D56">
            <w:pPr>
              <w:rPr>
                <w:sz w:val="20"/>
                <w:szCs w:val="20"/>
              </w:rPr>
            </w:pPr>
          </w:p>
        </w:tc>
      </w:tr>
      <w:tr w:rsidR="00E2696E" w:rsidRPr="00FF536D" w14:paraId="4C9787F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85F8D2C"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4B780F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EDA5A9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33AAA"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77E4861"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AB62B2"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F5F5A5" w14:textId="77777777" w:rsidR="00E2696E" w:rsidRPr="00FF536D" w:rsidRDefault="00E2696E" w:rsidP="00C34D56">
            <w:pPr>
              <w:jc w:val="right"/>
              <w:rPr>
                <w:sz w:val="20"/>
                <w:szCs w:val="20"/>
              </w:rPr>
            </w:pPr>
            <w:r w:rsidRPr="00FF536D">
              <w:rPr>
                <w:sz w:val="20"/>
                <w:szCs w:val="20"/>
              </w:rPr>
              <w:t>180 000,00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DDD908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FDB5B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B307223" w14:textId="77777777" w:rsidR="00E2696E" w:rsidRPr="00FF536D" w:rsidRDefault="00E2696E" w:rsidP="00C34D56">
            <w:pPr>
              <w:rPr>
                <w:sz w:val="20"/>
                <w:szCs w:val="20"/>
              </w:rPr>
            </w:pPr>
          </w:p>
        </w:tc>
      </w:tr>
      <w:tr w:rsidR="00E2696E" w:rsidRPr="00FF536D" w14:paraId="69522083"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6C4749F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05ECAC7F"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3A2470C"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38C7910"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F0D559F" w14:textId="77777777" w:rsidR="00E2696E" w:rsidRPr="00FF536D" w:rsidRDefault="00E2696E" w:rsidP="00C34D56">
            <w:pPr>
              <w:jc w:val="center"/>
              <w:rPr>
                <w:sz w:val="20"/>
                <w:szCs w:val="20"/>
              </w:rPr>
            </w:pPr>
            <w:r w:rsidRPr="00FF536D">
              <w:rPr>
                <w:sz w:val="20"/>
                <w:szCs w:val="20"/>
              </w:rPr>
              <w:t>99.0.00.70289</w:t>
            </w:r>
          </w:p>
        </w:tc>
        <w:tc>
          <w:tcPr>
            <w:tcW w:w="836" w:type="dxa"/>
            <w:tcBorders>
              <w:top w:val="nil"/>
              <w:left w:val="single" w:sz="4" w:space="0" w:color="auto"/>
              <w:bottom w:val="nil"/>
              <w:right w:val="single" w:sz="4" w:space="0" w:color="auto"/>
            </w:tcBorders>
            <w:shd w:val="clear" w:color="auto" w:fill="auto"/>
            <w:noWrap/>
            <w:vAlign w:val="center"/>
            <w:hideMark/>
          </w:tcPr>
          <w:p w14:paraId="5D9A836F"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0BB12EE4" w14:textId="77777777" w:rsidR="00E2696E" w:rsidRPr="00FF536D" w:rsidRDefault="00E2696E" w:rsidP="00C34D56">
            <w:pPr>
              <w:jc w:val="right"/>
              <w:rPr>
                <w:sz w:val="20"/>
                <w:szCs w:val="20"/>
              </w:rPr>
            </w:pPr>
            <w:r w:rsidRPr="00FF536D">
              <w:rPr>
                <w:sz w:val="20"/>
                <w:szCs w:val="20"/>
              </w:rPr>
              <w:t>4 933 500,00</w:t>
            </w:r>
          </w:p>
        </w:tc>
        <w:tc>
          <w:tcPr>
            <w:tcW w:w="992" w:type="dxa"/>
            <w:tcBorders>
              <w:top w:val="nil"/>
              <w:left w:val="single" w:sz="4" w:space="0" w:color="auto"/>
              <w:bottom w:val="nil"/>
              <w:right w:val="nil"/>
            </w:tcBorders>
            <w:shd w:val="clear" w:color="auto" w:fill="auto"/>
            <w:noWrap/>
            <w:vAlign w:val="center"/>
            <w:hideMark/>
          </w:tcPr>
          <w:p w14:paraId="27609415" w14:textId="77777777" w:rsidR="00E2696E" w:rsidRPr="00FF536D" w:rsidRDefault="00E2696E" w:rsidP="00C34D56">
            <w:pPr>
              <w:jc w:val="right"/>
              <w:rPr>
                <w:sz w:val="20"/>
                <w:szCs w:val="20"/>
              </w:rPr>
            </w:pPr>
            <w:r w:rsidRPr="00FF536D">
              <w:rPr>
                <w:sz w:val="20"/>
                <w:szCs w:val="20"/>
              </w:rPr>
              <w:t>5 113 500,00</w:t>
            </w:r>
          </w:p>
        </w:tc>
        <w:tc>
          <w:tcPr>
            <w:tcW w:w="1559" w:type="dxa"/>
            <w:tcBorders>
              <w:top w:val="nil"/>
              <w:left w:val="single" w:sz="4" w:space="0" w:color="auto"/>
              <w:bottom w:val="nil"/>
              <w:right w:val="single" w:sz="4" w:space="0" w:color="auto"/>
            </w:tcBorders>
            <w:shd w:val="clear" w:color="auto" w:fill="auto"/>
            <w:noWrap/>
            <w:vAlign w:val="center"/>
            <w:hideMark/>
          </w:tcPr>
          <w:p w14:paraId="3F1DA665" w14:textId="77777777" w:rsidR="00E2696E" w:rsidRPr="00FF536D" w:rsidRDefault="00E2696E" w:rsidP="00C34D56">
            <w:pPr>
              <w:jc w:val="right"/>
              <w:rPr>
                <w:sz w:val="20"/>
                <w:szCs w:val="20"/>
              </w:rPr>
            </w:pPr>
            <w:r w:rsidRPr="00FF536D">
              <w:rPr>
                <w:sz w:val="20"/>
                <w:szCs w:val="20"/>
              </w:rPr>
              <w:t>5 113 500,00</w:t>
            </w:r>
          </w:p>
        </w:tc>
        <w:tc>
          <w:tcPr>
            <w:tcW w:w="246" w:type="dxa"/>
            <w:gridSpan w:val="2"/>
            <w:vAlign w:val="center"/>
            <w:hideMark/>
          </w:tcPr>
          <w:p w14:paraId="6F855671" w14:textId="77777777" w:rsidR="00E2696E" w:rsidRPr="00FF536D" w:rsidRDefault="00E2696E" w:rsidP="00C34D56">
            <w:pPr>
              <w:rPr>
                <w:sz w:val="20"/>
                <w:szCs w:val="20"/>
              </w:rPr>
            </w:pPr>
          </w:p>
        </w:tc>
      </w:tr>
      <w:tr w:rsidR="00E2696E" w:rsidRPr="00FF536D" w14:paraId="586A7D14"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EB63E5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082A05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E4F0D4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BDB33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D920AF4"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BB2865"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095C39" w14:textId="77777777" w:rsidR="00E2696E" w:rsidRPr="00FF536D" w:rsidRDefault="00E2696E" w:rsidP="00C34D56">
            <w:pPr>
              <w:jc w:val="right"/>
              <w:rPr>
                <w:sz w:val="20"/>
                <w:szCs w:val="20"/>
              </w:rPr>
            </w:pPr>
            <w:r w:rsidRPr="00FF536D">
              <w:rPr>
                <w:sz w:val="20"/>
                <w:szCs w:val="20"/>
              </w:rPr>
              <w:t>4 933 500,00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323ACA7" w14:textId="77777777" w:rsidR="00E2696E" w:rsidRPr="00FF536D" w:rsidRDefault="00E2696E" w:rsidP="00C34D56">
            <w:pPr>
              <w:jc w:val="right"/>
              <w:rPr>
                <w:sz w:val="20"/>
                <w:szCs w:val="20"/>
              </w:rPr>
            </w:pPr>
            <w:r w:rsidRPr="00FF536D">
              <w:rPr>
                <w:sz w:val="20"/>
                <w:szCs w:val="20"/>
              </w:rPr>
              <w:t>5 113 500,00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37A7B" w14:textId="77777777" w:rsidR="00E2696E" w:rsidRPr="00FF536D" w:rsidRDefault="00E2696E" w:rsidP="00C34D56">
            <w:pPr>
              <w:jc w:val="right"/>
              <w:rPr>
                <w:sz w:val="20"/>
                <w:szCs w:val="20"/>
              </w:rPr>
            </w:pPr>
            <w:r w:rsidRPr="00FF536D">
              <w:rPr>
                <w:sz w:val="20"/>
                <w:szCs w:val="20"/>
              </w:rPr>
              <w:t>5 113 500,00</w:t>
            </w:r>
          </w:p>
        </w:tc>
        <w:tc>
          <w:tcPr>
            <w:tcW w:w="246" w:type="dxa"/>
            <w:gridSpan w:val="2"/>
            <w:vAlign w:val="center"/>
            <w:hideMark/>
          </w:tcPr>
          <w:p w14:paraId="2C9E853F" w14:textId="77777777" w:rsidR="00E2696E" w:rsidRPr="00FF536D" w:rsidRDefault="00E2696E" w:rsidP="00C34D56">
            <w:pPr>
              <w:rPr>
                <w:sz w:val="20"/>
                <w:szCs w:val="20"/>
              </w:rPr>
            </w:pPr>
          </w:p>
        </w:tc>
      </w:tr>
      <w:tr w:rsidR="00E2696E" w:rsidRPr="00FF536D" w14:paraId="0C0D5879"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84D5524"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nil"/>
              <w:left w:val="single" w:sz="4" w:space="0" w:color="auto"/>
              <w:bottom w:val="nil"/>
              <w:right w:val="nil"/>
            </w:tcBorders>
            <w:shd w:val="clear" w:color="auto" w:fill="auto"/>
            <w:noWrap/>
            <w:vAlign w:val="center"/>
            <w:hideMark/>
          </w:tcPr>
          <w:p w14:paraId="19C7F6A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74D734E"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14D31A1"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975D377" w14:textId="77777777" w:rsidR="00E2696E" w:rsidRPr="00FF536D" w:rsidRDefault="00E2696E" w:rsidP="00C34D56">
            <w:pPr>
              <w:jc w:val="center"/>
              <w:rPr>
                <w:sz w:val="20"/>
                <w:szCs w:val="20"/>
              </w:rPr>
            </w:pPr>
            <w:r w:rsidRPr="00FF536D">
              <w:rPr>
                <w:sz w:val="20"/>
                <w:szCs w:val="20"/>
              </w:rPr>
              <w:t>99.0.00.70289</w:t>
            </w:r>
          </w:p>
        </w:tc>
        <w:tc>
          <w:tcPr>
            <w:tcW w:w="836" w:type="dxa"/>
            <w:tcBorders>
              <w:top w:val="nil"/>
              <w:left w:val="single" w:sz="4" w:space="0" w:color="auto"/>
              <w:bottom w:val="nil"/>
              <w:right w:val="single" w:sz="4" w:space="0" w:color="auto"/>
            </w:tcBorders>
            <w:shd w:val="clear" w:color="auto" w:fill="auto"/>
            <w:noWrap/>
            <w:vAlign w:val="center"/>
            <w:hideMark/>
          </w:tcPr>
          <w:p w14:paraId="683E5E3C" w14:textId="77777777" w:rsidR="00E2696E" w:rsidRPr="00FF536D" w:rsidRDefault="00E2696E" w:rsidP="00C34D56">
            <w:pPr>
              <w:jc w:val="center"/>
              <w:rPr>
                <w:sz w:val="20"/>
                <w:szCs w:val="20"/>
              </w:rPr>
            </w:pPr>
            <w:r w:rsidRPr="00FF536D">
              <w:rPr>
                <w:sz w:val="20"/>
                <w:szCs w:val="20"/>
              </w:rPr>
              <w:t>300</w:t>
            </w:r>
          </w:p>
        </w:tc>
        <w:tc>
          <w:tcPr>
            <w:tcW w:w="992" w:type="dxa"/>
            <w:tcBorders>
              <w:top w:val="nil"/>
              <w:left w:val="single" w:sz="4" w:space="0" w:color="auto"/>
              <w:bottom w:val="nil"/>
              <w:right w:val="single" w:sz="4" w:space="0" w:color="auto"/>
            </w:tcBorders>
            <w:shd w:val="clear" w:color="auto" w:fill="auto"/>
            <w:noWrap/>
            <w:vAlign w:val="center"/>
            <w:hideMark/>
          </w:tcPr>
          <w:p w14:paraId="3BB2141D" w14:textId="77777777" w:rsidR="00E2696E" w:rsidRPr="00FF536D" w:rsidRDefault="00E2696E" w:rsidP="00C34D56">
            <w:pPr>
              <w:jc w:val="right"/>
              <w:rPr>
                <w:sz w:val="20"/>
                <w:szCs w:val="20"/>
              </w:rPr>
            </w:pPr>
            <w:r w:rsidRPr="00FF536D">
              <w:rPr>
                <w:sz w:val="20"/>
                <w:szCs w:val="20"/>
              </w:rPr>
              <w:t>270 000,00</w:t>
            </w:r>
          </w:p>
        </w:tc>
        <w:tc>
          <w:tcPr>
            <w:tcW w:w="992" w:type="dxa"/>
            <w:tcBorders>
              <w:top w:val="nil"/>
              <w:left w:val="single" w:sz="4" w:space="0" w:color="auto"/>
              <w:bottom w:val="nil"/>
              <w:right w:val="nil"/>
            </w:tcBorders>
            <w:shd w:val="clear" w:color="auto" w:fill="auto"/>
            <w:noWrap/>
            <w:vAlign w:val="center"/>
            <w:hideMark/>
          </w:tcPr>
          <w:p w14:paraId="39BA8117" w14:textId="77777777" w:rsidR="00E2696E" w:rsidRPr="00FF536D" w:rsidRDefault="00E2696E" w:rsidP="00C34D56">
            <w:pPr>
              <w:jc w:val="right"/>
              <w:rPr>
                <w:sz w:val="20"/>
                <w:szCs w:val="20"/>
              </w:rPr>
            </w:pPr>
            <w:r w:rsidRPr="00FF536D">
              <w:rPr>
                <w:sz w:val="20"/>
                <w:szCs w:val="20"/>
              </w:rPr>
              <w:t>270 000,00</w:t>
            </w:r>
          </w:p>
        </w:tc>
        <w:tc>
          <w:tcPr>
            <w:tcW w:w="1559" w:type="dxa"/>
            <w:tcBorders>
              <w:top w:val="nil"/>
              <w:left w:val="single" w:sz="4" w:space="0" w:color="auto"/>
              <w:bottom w:val="nil"/>
              <w:right w:val="single" w:sz="4" w:space="0" w:color="auto"/>
            </w:tcBorders>
            <w:shd w:val="clear" w:color="auto" w:fill="auto"/>
            <w:noWrap/>
            <w:vAlign w:val="center"/>
            <w:hideMark/>
          </w:tcPr>
          <w:p w14:paraId="42F7200E" w14:textId="77777777" w:rsidR="00E2696E" w:rsidRPr="00FF536D" w:rsidRDefault="00E2696E" w:rsidP="00C34D56">
            <w:pPr>
              <w:jc w:val="right"/>
              <w:rPr>
                <w:sz w:val="20"/>
                <w:szCs w:val="20"/>
              </w:rPr>
            </w:pPr>
            <w:r w:rsidRPr="00FF536D">
              <w:rPr>
                <w:sz w:val="20"/>
                <w:szCs w:val="20"/>
              </w:rPr>
              <w:t>270 000,00</w:t>
            </w:r>
          </w:p>
        </w:tc>
        <w:tc>
          <w:tcPr>
            <w:tcW w:w="246" w:type="dxa"/>
            <w:gridSpan w:val="2"/>
            <w:vAlign w:val="center"/>
            <w:hideMark/>
          </w:tcPr>
          <w:p w14:paraId="1D95849E" w14:textId="77777777" w:rsidR="00E2696E" w:rsidRPr="00FF536D" w:rsidRDefault="00E2696E" w:rsidP="00C34D56">
            <w:pPr>
              <w:rPr>
                <w:sz w:val="20"/>
                <w:szCs w:val="20"/>
              </w:rPr>
            </w:pPr>
          </w:p>
        </w:tc>
      </w:tr>
      <w:tr w:rsidR="00E2696E" w:rsidRPr="00FF536D" w14:paraId="2B0EDCC1"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707E0D6"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4496B8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FADEDC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87FB2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1BAFDC7"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A6A9BC"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A8775" w14:textId="77777777" w:rsidR="00E2696E" w:rsidRPr="00FF536D" w:rsidRDefault="00E2696E" w:rsidP="00C34D56">
            <w:pPr>
              <w:jc w:val="right"/>
              <w:rPr>
                <w:sz w:val="20"/>
                <w:szCs w:val="20"/>
              </w:rPr>
            </w:pPr>
            <w:r w:rsidRPr="00FF536D">
              <w:rPr>
                <w:sz w:val="20"/>
                <w:szCs w:val="20"/>
              </w:rPr>
              <w:t>270 000,00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DBB7E81" w14:textId="77777777" w:rsidR="00E2696E" w:rsidRPr="00FF536D" w:rsidRDefault="00E2696E" w:rsidP="00C34D56">
            <w:pPr>
              <w:jc w:val="right"/>
              <w:rPr>
                <w:sz w:val="20"/>
                <w:szCs w:val="20"/>
              </w:rPr>
            </w:pPr>
            <w:r w:rsidRPr="00FF536D">
              <w:rPr>
                <w:sz w:val="20"/>
                <w:szCs w:val="20"/>
              </w:rPr>
              <w:t>270 000,00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F0DD06" w14:textId="77777777" w:rsidR="00E2696E" w:rsidRPr="00FF536D" w:rsidRDefault="00E2696E" w:rsidP="00C34D56">
            <w:pPr>
              <w:jc w:val="right"/>
              <w:rPr>
                <w:sz w:val="20"/>
                <w:szCs w:val="20"/>
              </w:rPr>
            </w:pPr>
            <w:r w:rsidRPr="00FF536D">
              <w:rPr>
                <w:sz w:val="20"/>
                <w:szCs w:val="20"/>
              </w:rPr>
              <w:t>270 000,00</w:t>
            </w:r>
          </w:p>
        </w:tc>
        <w:tc>
          <w:tcPr>
            <w:tcW w:w="246" w:type="dxa"/>
            <w:gridSpan w:val="2"/>
            <w:vAlign w:val="center"/>
            <w:hideMark/>
          </w:tcPr>
          <w:p w14:paraId="1F5C17EF" w14:textId="77777777" w:rsidR="00E2696E" w:rsidRPr="00FF536D" w:rsidRDefault="00E2696E" w:rsidP="00C34D56">
            <w:pPr>
              <w:rPr>
                <w:sz w:val="20"/>
                <w:szCs w:val="20"/>
              </w:rPr>
            </w:pPr>
          </w:p>
        </w:tc>
      </w:tr>
      <w:tr w:rsidR="00E2696E" w:rsidRPr="00FF536D" w14:paraId="207761FE"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7437A30A"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1576A90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440194A"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A16DCE3"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A24C25C" w14:textId="77777777" w:rsidR="00E2696E" w:rsidRPr="00FF536D" w:rsidRDefault="00E2696E" w:rsidP="00C34D56">
            <w:pPr>
              <w:jc w:val="center"/>
              <w:rPr>
                <w:bCs/>
                <w:sz w:val="20"/>
                <w:szCs w:val="20"/>
              </w:rPr>
            </w:pPr>
            <w:r w:rsidRPr="00FF536D">
              <w:rPr>
                <w:bCs/>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7F4131B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31D21B6" w14:textId="77777777" w:rsidR="00E2696E" w:rsidRPr="00FF536D" w:rsidRDefault="00E2696E" w:rsidP="00C34D56">
            <w:pPr>
              <w:jc w:val="right"/>
              <w:rPr>
                <w:bCs/>
                <w:sz w:val="20"/>
                <w:szCs w:val="20"/>
              </w:rPr>
            </w:pPr>
            <w:r w:rsidRPr="00FF536D">
              <w:rPr>
                <w:bCs/>
                <w:sz w:val="20"/>
                <w:szCs w:val="20"/>
              </w:rPr>
              <w:t>15 856 972,09</w:t>
            </w:r>
          </w:p>
        </w:tc>
        <w:tc>
          <w:tcPr>
            <w:tcW w:w="992" w:type="dxa"/>
            <w:tcBorders>
              <w:top w:val="nil"/>
              <w:left w:val="single" w:sz="4" w:space="0" w:color="auto"/>
              <w:bottom w:val="nil"/>
              <w:right w:val="nil"/>
            </w:tcBorders>
            <w:shd w:val="clear" w:color="auto" w:fill="auto"/>
            <w:noWrap/>
            <w:vAlign w:val="center"/>
            <w:hideMark/>
          </w:tcPr>
          <w:p w14:paraId="0FA2E9B5"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7EC8D2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8EF5407" w14:textId="77777777" w:rsidR="00E2696E" w:rsidRPr="00FF536D" w:rsidRDefault="00E2696E" w:rsidP="00C34D56">
            <w:pPr>
              <w:rPr>
                <w:sz w:val="20"/>
                <w:szCs w:val="20"/>
              </w:rPr>
            </w:pPr>
          </w:p>
        </w:tc>
      </w:tr>
      <w:tr w:rsidR="00E2696E" w:rsidRPr="00FF536D" w14:paraId="0AFD4BDF"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EF711C3"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7711A1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901C8CF"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4815D60"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1E82436"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1C1FAAA"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9BA3DCC" w14:textId="77777777" w:rsidR="00E2696E" w:rsidRPr="00FF536D" w:rsidRDefault="00E2696E" w:rsidP="00C34D56">
            <w:pPr>
              <w:jc w:val="right"/>
              <w:rPr>
                <w:sz w:val="20"/>
                <w:szCs w:val="20"/>
              </w:rPr>
            </w:pPr>
            <w:r w:rsidRPr="00FF536D">
              <w:rPr>
                <w:sz w:val="20"/>
                <w:szCs w:val="20"/>
              </w:rPr>
              <w:t>6 045 556,09</w:t>
            </w:r>
          </w:p>
        </w:tc>
        <w:tc>
          <w:tcPr>
            <w:tcW w:w="992" w:type="dxa"/>
            <w:tcBorders>
              <w:top w:val="single" w:sz="4" w:space="0" w:color="auto"/>
              <w:left w:val="single" w:sz="4" w:space="0" w:color="auto"/>
              <w:bottom w:val="nil"/>
              <w:right w:val="nil"/>
            </w:tcBorders>
            <w:shd w:val="clear" w:color="auto" w:fill="auto"/>
            <w:noWrap/>
            <w:vAlign w:val="center"/>
            <w:hideMark/>
          </w:tcPr>
          <w:p w14:paraId="28E1A67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3BCA1A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693B115" w14:textId="77777777" w:rsidR="00E2696E" w:rsidRPr="00FF536D" w:rsidRDefault="00E2696E" w:rsidP="00C34D56">
            <w:pPr>
              <w:rPr>
                <w:sz w:val="20"/>
                <w:szCs w:val="20"/>
              </w:rPr>
            </w:pPr>
          </w:p>
        </w:tc>
      </w:tr>
      <w:tr w:rsidR="00E2696E" w:rsidRPr="00FF536D" w14:paraId="1D975E2F"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2546A4D"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B7EDFF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D62F85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D49B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61C8EC"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65DE9A"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97DC1" w14:textId="77777777" w:rsidR="00E2696E" w:rsidRPr="00FF536D" w:rsidRDefault="00E2696E" w:rsidP="00C34D56">
            <w:pPr>
              <w:jc w:val="right"/>
              <w:rPr>
                <w:sz w:val="20"/>
                <w:szCs w:val="20"/>
              </w:rPr>
            </w:pPr>
            <w:r w:rsidRPr="00FF536D">
              <w:rPr>
                <w:sz w:val="20"/>
                <w:szCs w:val="20"/>
              </w:rPr>
              <w:t>6 045 556,09</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DFA3DB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1E5ED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C290AFE" w14:textId="77777777" w:rsidR="00E2696E" w:rsidRPr="00FF536D" w:rsidRDefault="00E2696E" w:rsidP="00C34D56">
            <w:pPr>
              <w:rPr>
                <w:sz w:val="20"/>
                <w:szCs w:val="20"/>
              </w:rPr>
            </w:pPr>
          </w:p>
        </w:tc>
      </w:tr>
      <w:tr w:rsidR="00E2696E" w:rsidRPr="00FF536D" w14:paraId="783390B6"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304F57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004A69A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1C493DF"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D69A82F"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965D097" w14:textId="77777777" w:rsidR="00E2696E" w:rsidRPr="00FF536D" w:rsidRDefault="00E2696E" w:rsidP="00C34D56">
            <w:pPr>
              <w:jc w:val="center"/>
              <w:rPr>
                <w:sz w:val="20"/>
                <w:szCs w:val="20"/>
              </w:rPr>
            </w:pPr>
            <w:r w:rsidRPr="00FF536D">
              <w:rPr>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62000F90"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3761F7EE" w14:textId="77777777" w:rsidR="00E2696E" w:rsidRPr="00FF536D" w:rsidRDefault="00E2696E" w:rsidP="00C34D56">
            <w:pPr>
              <w:jc w:val="right"/>
              <w:rPr>
                <w:sz w:val="20"/>
                <w:szCs w:val="20"/>
              </w:rPr>
            </w:pPr>
            <w:r w:rsidRPr="00FF536D">
              <w:rPr>
                <w:sz w:val="20"/>
                <w:szCs w:val="20"/>
              </w:rPr>
              <w:t>9 656 756,00</w:t>
            </w:r>
          </w:p>
        </w:tc>
        <w:tc>
          <w:tcPr>
            <w:tcW w:w="992" w:type="dxa"/>
            <w:tcBorders>
              <w:top w:val="nil"/>
              <w:left w:val="single" w:sz="4" w:space="0" w:color="auto"/>
              <w:bottom w:val="nil"/>
              <w:right w:val="nil"/>
            </w:tcBorders>
            <w:shd w:val="clear" w:color="auto" w:fill="auto"/>
            <w:noWrap/>
            <w:vAlign w:val="center"/>
            <w:hideMark/>
          </w:tcPr>
          <w:p w14:paraId="44713F86"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79EDE4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4C15701" w14:textId="77777777" w:rsidR="00E2696E" w:rsidRPr="00FF536D" w:rsidRDefault="00E2696E" w:rsidP="00C34D56">
            <w:pPr>
              <w:rPr>
                <w:sz w:val="20"/>
                <w:szCs w:val="20"/>
              </w:rPr>
            </w:pPr>
          </w:p>
        </w:tc>
      </w:tr>
      <w:tr w:rsidR="00E2696E" w:rsidRPr="00FF536D" w14:paraId="32D2E433"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D437DAA"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138E42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E95C70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01DC2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967478B"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3059A4"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EBC09F" w14:textId="77777777" w:rsidR="00E2696E" w:rsidRPr="00FF536D" w:rsidRDefault="00E2696E" w:rsidP="00C34D56">
            <w:pPr>
              <w:jc w:val="right"/>
              <w:rPr>
                <w:sz w:val="20"/>
                <w:szCs w:val="20"/>
              </w:rPr>
            </w:pPr>
            <w:r w:rsidRPr="00FF536D">
              <w:rPr>
                <w:sz w:val="20"/>
                <w:szCs w:val="20"/>
              </w:rPr>
              <w:t>9 656 756,00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E4957A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4448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4B51AD4" w14:textId="77777777" w:rsidR="00E2696E" w:rsidRPr="00FF536D" w:rsidRDefault="00E2696E" w:rsidP="00C34D56">
            <w:pPr>
              <w:rPr>
                <w:sz w:val="20"/>
                <w:szCs w:val="20"/>
              </w:rPr>
            </w:pPr>
          </w:p>
        </w:tc>
      </w:tr>
      <w:tr w:rsidR="00E2696E" w:rsidRPr="00FF536D" w14:paraId="1E3F5A4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F89404F"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2F74F0F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44DEF08"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CD7C692"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CE99F82" w14:textId="77777777" w:rsidR="00E2696E" w:rsidRPr="00FF536D" w:rsidRDefault="00E2696E" w:rsidP="00C34D56">
            <w:pPr>
              <w:jc w:val="center"/>
              <w:rPr>
                <w:sz w:val="20"/>
                <w:szCs w:val="20"/>
              </w:rPr>
            </w:pPr>
            <w:r w:rsidRPr="00FF536D">
              <w:rPr>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59994193"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67758E46" w14:textId="77777777" w:rsidR="00E2696E" w:rsidRPr="00FF536D" w:rsidRDefault="00E2696E" w:rsidP="00C34D56">
            <w:pPr>
              <w:jc w:val="right"/>
              <w:rPr>
                <w:sz w:val="20"/>
                <w:szCs w:val="20"/>
              </w:rPr>
            </w:pPr>
            <w:r w:rsidRPr="00FF536D">
              <w:rPr>
                <w:sz w:val="20"/>
                <w:szCs w:val="20"/>
              </w:rPr>
              <w:t>154 660,00</w:t>
            </w:r>
          </w:p>
        </w:tc>
        <w:tc>
          <w:tcPr>
            <w:tcW w:w="992" w:type="dxa"/>
            <w:tcBorders>
              <w:top w:val="nil"/>
              <w:left w:val="single" w:sz="4" w:space="0" w:color="auto"/>
              <w:bottom w:val="nil"/>
              <w:right w:val="nil"/>
            </w:tcBorders>
            <w:shd w:val="clear" w:color="auto" w:fill="auto"/>
            <w:noWrap/>
            <w:vAlign w:val="center"/>
            <w:hideMark/>
          </w:tcPr>
          <w:p w14:paraId="23E00686"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466F62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CFE2E34" w14:textId="77777777" w:rsidR="00E2696E" w:rsidRPr="00FF536D" w:rsidRDefault="00E2696E" w:rsidP="00C34D56">
            <w:pPr>
              <w:rPr>
                <w:sz w:val="20"/>
                <w:szCs w:val="20"/>
              </w:rPr>
            </w:pPr>
          </w:p>
        </w:tc>
      </w:tr>
      <w:tr w:rsidR="00E2696E" w:rsidRPr="00FF536D" w14:paraId="7C71730D"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F774A61"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E6D5D5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A3381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AC720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69F2094"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B1A3C8"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E51D93" w14:textId="77777777" w:rsidR="00E2696E" w:rsidRPr="00FF536D" w:rsidRDefault="00E2696E" w:rsidP="00C34D56">
            <w:pPr>
              <w:jc w:val="right"/>
              <w:rPr>
                <w:sz w:val="20"/>
                <w:szCs w:val="20"/>
              </w:rPr>
            </w:pPr>
            <w:r w:rsidRPr="00FF536D">
              <w:rPr>
                <w:sz w:val="20"/>
                <w:szCs w:val="20"/>
              </w:rPr>
              <w:t>154 660,00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EAC7C2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239F7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3A8592A" w14:textId="77777777" w:rsidR="00E2696E" w:rsidRPr="00FF536D" w:rsidRDefault="00E2696E" w:rsidP="00C34D56">
            <w:pPr>
              <w:rPr>
                <w:sz w:val="20"/>
                <w:szCs w:val="20"/>
              </w:rPr>
            </w:pPr>
          </w:p>
        </w:tc>
      </w:tr>
      <w:tr w:rsidR="00E2696E" w:rsidRPr="00FF536D" w14:paraId="12566825"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757AEEA" w14:textId="77777777" w:rsidR="00E2696E" w:rsidRPr="00FF536D" w:rsidRDefault="00E2696E" w:rsidP="00C34D56">
            <w:pPr>
              <w:rPr>
                <w:bCs/>
                <w:sz w:val="20"/>
                <w:szCs w:val="20"/>
              </w:rPr>
            </w:pPr>
            <w:r w:rsidRPr="00FF536D">
              <w:rPr>
                <w:bCs/>
                <w:sz w:val="20"/>
                <w:szCs w:val="20"/>
              </w:rPr>
              <w:t>Дополнительное образование детей</w:t>
            </w:r>
          </w:p>
        </w:tc>
        <w:tc>
          <w:tcPr>
            <w:tcW w:w="803" w:type="dxa"/>
            <w:tcBorders>
              <w:top w:val="nil"/>
              <w:left w:val="single" w:sz="4" w:space="0" w:color="auto"/>
              <w:bottom w:val="nil"/>
              <w:right w:val="nil"/>
            </w:tcBorders>
            <w:shd w:val="clear" w:color="auto" w:fill="auto"/>
            <w:noWrap/>
            <w:vAlign w:val="center"/>
            <w:hideMark/>
          </w:tcPr>
          <w:p w14:paraId="69DDFDC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45DB308"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9A9F76D"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885C8F2"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2F7AB62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1AB69B0" w14:textId="77777777" w:rsidR="00E2696E" w:rsidRPr="00FF536D" w:rsidRDefault="00E2696E" w:rsidP="00C34D56">
            <w:pPr>
              <w:jc w:val="right"/>
              <w:rPr>
                <w:bCs/>
                <w:sz w:val="20"/>
                <w:szCs w:val="20"/>
              </w:rPr>
            </w:pPr>
            <w:r w:rsidRPr="00FF536D">
              <w:rPr>
                <w:bCs/>
                <w:sz w:val="20"/>
                <w:szCs w:val="20"/>
              </w:rPr>
              <w:t>107 427 795,41</w:t>
            </w:r>
          </w:p>
        </w:tc>
        <w:tc>
          <w:tcPr>
            <w:tcW w:w="992" w:type="dxa"/>
            <w:tcBorders>
              <w:top w:val="nil"/>
              <w:left w:val="single" w:sz="4" w:space="0" w:color="auto"/>
              <w:bottom w:val="nil"/>
              <w:right w:val="nil"/>
            </w:tcBorders>
            <w:shd w:val="clear" w:color="auto" w:fill="auto"/>
            <w:noWrap/>
            <w:vAlign w:val="center"/>
            <w:hideMark/>
          </w:tcPr>
          <w:p w14:paraId="78024526" w14:textId="77777777" w:rsidR="00E2696E" w:rsidRPr="00FF536D" w:rsidRDefault="00E2696E" w:rsidP="00C34D56">
            <w:pPr>
              <w:jc w:val="right"/>
              <w:rPr>
                <w:bCs/>
                <w:sz w:val="20"/>
                <w:szCs w:val="20"/>
              </w:rPr>
            </w:pPr>
            <w:r w:rsidRPr="00FF536D">
              <w:rPr>
                <w:bCs/>
                <w:sz w:val="20"/>
                <w:szCs w:val="20"/>
              </w:rPr>
              <w:t>57 130 800,00</w:t>
            </w:r>
          </w:p>
        </w:tc>
        <w:tc>
          <w:tcPr>
            <w:tcW w:w="1559" w:type="dxa"/>
            <w:tcBorders>
              <w:top w:val="nil"/>
              <w:left w:val="single" w:sz="4" w:space="0" w:color="auto"/>
              <w:bottom w:val="nil"/>
              <w:right w:val="single" w:sz="4" w:space="0" w:color="auto"/>
            </w:tcBorders>
            <w:shd w:val="clear" w:color="auto" w:fill="auto"/>
            <w:noWrap/>
            <w:vAlign w:val="center"/>
            <w:hideMark/>
          </w:tcPr>
          <w:p w14:paraId="0A23B633" w14:textId="77777777" w:rsidR="00E2696E" w:rsidRPr="00FF536D" w:rsidRDefault="00E2696E" w:rsidP="00C34D56">
            <w:pPr>
              <w:jc w:val="right"/>
              <w:rPr>
                <w:bCs/>
                <w:sz w:val="20"/>
                <w:szCs w:val="20"/>
              </w:rPr>
            </w:pPr>
            <w:r w:rsidRPr="00FF536D">
              <w:rPr>
                <w:bCs/>
                <w:sz w:val="20"/>
                <w:szCs w:val="20"/>
              </w:rPr>
              <w:t>57 130 800,00</w:t>
            </w:r>
          </w:p>
        </w:tc>
        <w:tc>
          <w:tcPr>
            <w:tcW w:w="246" w:type="dxa"/>
            <w:gridSpan w:val="2"/>
            <w:vAlign w:val="center"/>
            <w:hideMark/>
          </w:tcPr>
          <w:p w14:paraId="17116B84" w14:textId="77777777" w:rsidR="00E2696E" w:rsidRPr="00FF536D" w:rsidRDefault="00E2696E" w:rsidP="00C34D56">
            <w:pPr>
              <w:rPr>
                <w:sz w:val="20"/>
                <w:szCs w:val="20"/>
              </w:rPr>
            </w:pPr>
          </w:p>
        </w:tc>
      </w:tr>
      <w:tr w:rsidR="00E2696E" w:rsidRPr="00FF536D" w14:paraId="0CACCB64"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7E607F8"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6ECC753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BA44DB"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8F0591A"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7972896" w14:textId="77777777" w:rsidR="00E2696E" w:rsidRPr="00FF536D" w:rsidRDefault="00E2696E" w:rsidP="00C34D56">
            <w:pPr>
              <w:jc w:val="center"/>
              <w:rPr>
                <w:bCs/>
                <w:sz w:val="20"/>
                <w:szCs w:val="20"/>
              </w:rPr>
            </w:pPr>
            <w:r w:rsidRPr="00FF536D">
              <w:rPr>
                <w:bCs/>
                <w:sz w:val="20"/>
                <w:szCs w:val="20"/>
              </w:rPr>
              <w:t>07.0.00.00000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CFD032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16E7790" w14:textId="77777777" w:rsidR="00E2696E" w:rsidRPr="00FF536D" w:rsidRDefault="00E2696E" w:rsidP="00C34D56">
            <w:pPr>
              <w:jc w:val="right"/>
              <w:rPr>
                <w:bCs/>
                <w:sz w:val="20"/>
                <w:szCs w:val="20"/>
              </w:rPr>
            </w:pPr>
            <w:r w:rsidRPr="00FF536D">
              <w:rPr>
                <w:bCs/>
                <w:sz w:val="20"/>
                <w:szCs w:val="20"/>
              </w:rPr>
              <w:t>106 402 895,41</w:t>
            </w:r>
          </w:p>
        </w:tc>
        <w:tc>
          <w:tcPr>
            <w:tcW w:w="992" w:type="dxa"/>
            <w:tcBorders>
              <w:top w:val="single" w:sz="4" w:space="0" w:color="auto"/>
              <w:left w:val="single" w:sz="4" w:space="0" w:color="auto"/>
              <w:bottom w:val="nil"/>
              <w:right w:val="nil"/>
            </w:tcBorders>
            <w:shd w:val="clear" w:color="auto" w:fill="auto"/>
            <w:noWrap/>
            <w:vAlign w:val="center"/>
            <w:hideMark/>
          </w:tcPr>
          <w:p w14:paraId="05ED8FFB" w14:textId="77777777" w:rsidR="00E2696E" w:rsidRPr="00FF536D" w:rsidRDefault="00E2696E" w:rsidP="00C34D56">
            <w:pPr>
              <w:jc w:val="right"/>
              <w:rPr>
                <w:bCs/>
                <w:sz w:val="20"/>
                <w:szCs w:val="20"/>
              </w:rPr>
            </w:pPr>
            <w:r w:rsidRPr="00FF536D">
              <w:rPr>
                <w:bCs/>
                <w:sz w:val="20"/>
                <w:szCs w:val="20"/>
              </w:rPr>
              <w:t>57 130 800,00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5B93A4C" w14:textId="77777777" w:rsidR="00E2696E" w:rsidRPr="00FF536D" w:rsidRDefault="00E2696E" w:rsidP="00C34D56">
            <w:pPr>
              <w:jc w:val="right"/>
              <w:rPr>
                <w:bCs/>
                <w:sz w:val="20"/>
                <w:szCs w:val="20"/>
              </w:rPr>
            </w:pPr>
            <w:r w:rsidRPr="00FF536D">
              <w:rPr>
                <w:bCs/>
                <w:sz w:val="20"/>
                <w:szCs w:val="20"/>
              </w:rPr>
              <w:t>57 130 800,00</w:t>
            </w:r>
          </w:p>
        </w:tc>
        <w:tc>
          <w:tcPr>
            <w:tcW w:w="246" w:type="dxa"/>
            <w:gridSpan w:val="2"/>
            <w:vAlign w:val="center"/>
            <w:hideMark/>
          </w:tcPr>
          <w:p w14:paraId="2DFE37BB" w14:textId="77777777" w:rsidR="00E2696E" w:rsidRPr="00FF536D" w:rsidRDefault="00E2696E" w:rsidP="00C34D56">
            <w:pPr>
              <w:rPr>
                <w:sz w:val="20"/>
                <w:szCs w:val="20"/>
              </w:rPr>
            </w:pPr>
          </w:p>
        </w:tc>
      </w:tr>
      <w:tr w:rsidR="00E2696E" w:rsidRPr="00FF536D" w14:paraId="0CB35E1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C038428"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0DF1E1A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36A8575"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88E9F69"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2866B0B" w14:textId="77777777" w:rsidR="00E2696E" w:rsidRPr="00FF536D" w:rsidRDefault="00E2696E" w:rsidP="00C34D56">
            <w:pPr>
              <w:jc w:val="center"/>
              <w:rPr>
                <w:bCs/>
                <w:sz w:val="20"/>
                <w:szCs w:val="20"/>
              </w:rPr>
            </w:pPr>
            <w:r w:rsidRPr="00FF536D">
              <w:rPr>
                <w:bCs/>
                <w:sz w:val="20"/>
                <w:szCs w:val="20"/>
              </w:rPr>
              <w:t>07.1.00.00000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9C54E0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1502662" w14:textId="77777777" w:rsidR="00E2696E" w:rsidRPr="00FF536D" w:rsidRDefault="00E2696E" w:rsidP="00C34D56">
            <w:pPr>
              <w:jc w:val="right"/>
              <w:rPr>
                <w:bCs/>
                <w:sz w:val="20"/>
                <w:szCs w:val="20"/>
              </w:rPr>
            </w:pPr>
            <w:r w:rsidRPr="00FF536D">
              <w:rPr>
                <w:bCs/>
                <w:sz w:val="20"/>
                <w:szCs w:val="20"/>
              </w:rPr>
              <w:t>105 649 945,41</w:t>
            </w:r>
          </w:p>
        </w:tc>
        <w:tc>
          <w:tcPr>
            <w:tcW w:w="992" w:type="dxa"/>
            <w:tcBorders>
              <w:top w:val="single" w:sz="4" w:space="0" w:color="auto"/>
              <w:left w:val="single" w:sz="4" w:space="0" w:color="auto"/>
              <w:bottom w:val="nil"/>
              <w:right w:val="nil"/>
            </w:tcBorders>
            <w:shd w:val="clear" w:color="auto" w:fill="auto"/>
            <w:noWrap/>
            <w:vAlign w:val="center"/>
            <w:hideMark/>
          </w:tcPr>
          <w:p w14:paraId="6ADD5963" w14:textId="77777777" w:rsidR="00E2696E" w:rsidRPr="00FF536D" w:rsidRDefault="00E2696E" w:rsidP="00C34D56">
            <w:pPr>
              <w:jc w:val="right"/>
              <w:rPr>
                <w:bCs/>
                <w:sz w:val="20"/>
                <w:szCs w:val="20"/>
              </w:rPr>
            </w:pPr>
            <w:r w:rsidRPr="00FF536D">
              <w:rPr>
                <w:bCs/>
                <w:sz w:val="20"/>
                <w:szCs w:val="20"/>
              </w:rPr>
              <w:t>57 130 800,00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BB185C" w14:textId="77777777" w:rsidR="00E2696E" w:rsidRPr="00FF536D" w:rsidRDefault="00E2696E" w:rsidP="00C34D56">
            <w:pPr>
              <w:jc w:val="right"/>
              <w:rPr>
                <w:bCs/>
                <w:sz w:val="20"/>
                <w:szCs w:val="20"/>
              </w:rPr>
            </w:pPr>
            <w:r w:rsidRPr="00FF536D">
              <w:rPr>
                <w:bCs/>
                <w:sz w:val="20"/>
                <w:szCs w:val="20"/>
              </w:rPr>
              <w:t>57 130 800,00</w:t>
            </w:r>
          </w:p>
        </w:tc>
        <w:tc>
          <w:tcPr>
            <w:tcW w:w="246" w:type="dxa"/>
            <w:gridSpan w:val="2"/>
            <w:vAlign w:val="center"/>
            <w:hideMark/>
          </w:tcPr>
          <w:p w14:paraId="4CA262C1" w14:textId="77777777" w:rsidR="00E2696E" w:rsidRPr="00FF536D" w:rsidRDefault="00E2696E" w:rsidP="00C34D56">
            <w:pPr>
              <w:rPr>
                <w:sz w:val="20"/>
                <w:szCs w:val="20"/>
              </w:rPr>
            </w:pPr>
          </w:p>
        </w:tc>
      </w:tr>
      <w:tr w:rsidR="00E2696E" w:rsidRPr="00FF536D" w14:paraId="5443DBE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82D088B"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по внешкольной работе с детьми</w:t>
            </w:r>
          </w:p>
        </w:tc>
        <w:tc>
          <w:tcPr>
            <w:tcW w:w="803" w:type="dxa"/>
            <w:tcBorders>
              <w:top w:val="single" w:sz="4" w:space="0" w:color="auto"/>
              <w:left w:val="single" w:sz="4" w:space="0" w:color="auto"/>
              <w:bottom w:val="nil"/>
              <w:right w:val="nil"/>
            </w:tcBorders>
            <w:shd w:val="clear" w:color="auto" w:fill="auto"/>
            <w:noWrap/>
            <w:vAlign w:val="center"/>
            <w:hideMark/>
          </w:tcPr>
          <w:p w14:paraId="52ADB02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C4CE64B"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D2BC8AD"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3BE7162" w14:textId="77777777" w:rsidR="00E2696E" w:rsidRPr="00FF536D" w:rsidRDefault="00E2696E" w:rsidP="00C34D56">
            <w:pPr>
              <w:jc w:val="center"/>
              <w:rPr>
                <w:bCs/>
                <w:sz w:val="20"/>
                <w:szCs w:val="20"/>
              </w:rPr>
            </w:pPr>
            <w:r w:rsidRPr="00FF536D">
              <w:rPr>
                <w:bCs/>
                <w:sz w:val="20"/>
                <w:szCs w:val="20"/>
              </w:rPr>
              <w:t>07.1.00.07490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C10A2F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5484946" w14:textId="77777777" w:rsidR="00E2696E" w:rsidRPr="00FF536D" w:rsidRDefault="00E2696E" w:rsidP="00C34D56">
            <w:pPr>
              <w:jc w:val="right"/>
              <w:rPr>
                <w:bCs/>
                <w:sz w:val="20"/>
                <w:szCs w:val="20"/>
              </w:rPr>
            </w:pPr>
            <w:r w:rsidRPr="00FF536D">
              <w:rPr>
                <w:bCs/>
                <w:sz w:val="20"/>
                <w:szCs w:val="20"/>
              </w:rPr>
              <w:t>27 347 008,72</w:t>
            </w:r>
          </w:p>
        </w:tc>
        <w:tc>
          <w:tcPr>
            <w:tcW w:w="992" w:type="dxa"/>
            <w:tcBorders>
              <w:top w:val="single" w:sz="4" w:space="0" w:color="auto"/>
              <w:left w:val="single" w:sz="4" w:space="0" w:color="auto"/>
              <w:bottom w:val="nil"/>
              <w:right w:val="nil"/>
            </w:tcBorders>
            <w:shd w:val="clear" w:color="auto" w:fill="auto"/>
            <w:noWrap/>
            <w:vAlign w:val="center"/>
            <w:hideMark/>
          </w:tcPr>
          <w:p w14:paraId="512FEC27" w14:textId="77777777" w:rsidR="00E2696E" w:rsidRPr="00FF536D" w:rsidRDefault="00E2696E" w:rsidP="00C34D56">
            <w:pPr>
              <w:jc w:val="right"/>
              <w:rPr>
                <w:bCs/>
                <w:sz w:val="20"/>
                <w:szCs w:val="20"/>
              </w:rPr>
            </w:pPr>
            <w:r w:rsidRPr="00FF536D">
              <w:rPr>
                <w:bCs/>
                <w:sz w:val="20"/>
                <w:szCs w:val="20"/>
              </w:rPr>
              <w:t>57 130 800,00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6837952" w14:textId="77777777" w:rsidR="00E2696E" w:rsidRPr="00FF536D" w:rsidRDefault="00E2696E" w:rsidP="00C34D56">
            <w:pPr>
              <w:jc w:val="right"/>
              <w:rPr>
                <w:bCs/>
                <w:sz w:val="20"/>
                <w:szCs w:val="20"/>
              </w:rPr>
            </w:pPr>
            <w:r w:rsidRPr="00FF536D">
              <w:rPr>
                <w:bCs/>
                <w:sz w:val="20"/>
                <w:szCs w:val="20"/>
              </w:rPr>
              <w:t>57 130 800,00</w:t>
            </w:r>
          </w:p>
        </w:tc>
        <w:tc>
          <w:tcPr>
            <w:tcW w:w="246" w:type="dxa"/>
            <w:gridSpan w:val="2"/>
            <w:vAlign w:val="center"/>
            <w:hideMark/>
          </w:tcPr>
          <w:p w14:paraId="6CD220DE" w14:textId="77777777" w:rsidR="00E2696E" w:rsidRPr="00FF536D" w:rsidRDefault="00E2696E" w:rsidP="00C34D56">
            <w:pPr>
              <w:rPr>
                <w:sz w:val="20"/>
                <w:szCs w:val="20"/>
              </w:rPr>
            </w:pPr>
          </w:p>
        </w:tc>
      </w:tr>
      <w:tr w:rsidR="00E2696E" w:rsidRPr="00FF536D" w14:paraId="5A1CE70B"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A594042"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D02F50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57FBBB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051BDC4"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AE9D0F5" w14:textId="77777777" w:rsidR="00E2696E" w:rsidRPr="00FF536D" w:rsidRDefault="00E2696E" w:rsidP="00C34D56">
            <w:pPr>
              <w:jc w:val="center"/>
              <w:rPr>
                <w:sz w:val="20"/>
                <w:szCs w:val="20"/>
              </w:rPr>
            </w:pPr>
            <w:r w:rsidRPr="00FF536D">
              <w:rPr>
                <w:sz w:val="20"/>
                <w:szCs w:val="20"/>
              </w:rPr>
              <w:t>07.1.00.07490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7022F27"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9D7D797"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58768F66" w14:textId="77777777" w:rsidR="00E2696E" w:rsidRPr="00FF536D" w:rsidRDefault="00E2696E" w:rsidP="00C34D56">
            <w:pPr>
              <w:jc w:val="right"/>
              <w:rPr>
                <w:sz w:val="20"/>
                <w:szCs w:val="20"/>
              </w:rPr>
            </w:pPr>
            <w:r w:rsidRPr="00FF536D">
              <w:rPr>
                <w:sz w:val="20"/>
                <w:szCs w:val="20"/>
              </w:rPr>
              <w:t>54 935 800,00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682A33" w14:textId="77777777" w:rsidR="00E2696E" w:rsidRPr="00FF536D" w:rsidRDefault="00E2696E" w:rsidP="00C34D56">
            <w:pPr>
              <w:jc w:val="right"/>
              <w:rPr>
                <w:sz w:val="20"/>
                <w:szCs w:val="20"/>
              </w:rPr>
            </w:pPr>
            <w:r w:rsidRPr="00FF536D">
              <w:rPr>
                <w:sz w:val="20"/>
                <w:szCs w:val="20"/>
              </w:rPr>
              <w:t>54 935 800,00</w:t>
            </w:r>
          </w:p>
        </w:tc>
        <w:tc>
          <w:tcPr>
            <w:tcW w:w="246" w:type="dxa"/>
            <w:gridSpan w:val="2"/>
            <w:vAlign w:val="center"/>
            <w:hideMark/>
          </w:tcPr>
          <w:p w14:paraId="5227C0D1" w14:textId="77777777" w:rsidR="00E2696E" w:rsidRPr="00FF536D" w:rsidRDefault="00E2696E" w:rsidP="00C34D56">
            <w:pPr>
              <w:rPr>
                <w:sz w:val="20"/>
                <w:szCs w:val="20"/>
              </w:rPr>
            </w:pPr>
          </w:p>
        </w:tc>
      </w:tr>
      <w:tr w:rsidR="00E2696E" w:rsidRPr="00FF536D" w14:paraId="3EDA1C7D"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1D87806"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8814EA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3B339A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B7A577"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953B25A" w14:textId="77777777" w:rsidR="00E2696E" w:rsidRPr="00FF536D" w:rsidRDefault="00E2696E" w:rsidP="00C34D56">
            <w:pPr>
              <w:jc w:val="center"/>
              <w:rPr>
                <w:sz w:val="20"/>
                <w:szCs w:val="20"/>
              </w:rPr>
            </w:pPr>
            <w:r w:rsidRPr="00FF536D">
              <w:rPr>
                <w:sz w:val="20"/>
                <w:szCs w:val="20"/>
              </w:rPr>
              <w:t>07.1.00.07490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EE04BB"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385232"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3B64752" w14:textId="77777777" w:rsidR="00E2696E" w:rsidRPr="00FF536D" w:rsidRDefault="00E2696E" w:rsidP="00C34D56">
            <w:pPr>
              <w:jc w:val="right"/>
              <w:rPr>
                <w:sz w:val="20"/>
                <w:szCs w:val="20"/>
              </w:rPr>
            </w:pPr>
            <w:r w:rsidRPr="00FF536D">
              <w:rPr>
                <w:sz w:val="20"/>
                <w:szCs w:val="20"/>
              </w:rPr>
              <w:t>54 935 800,00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AD1B5" w14:textId="77777777" w:rsidR="00E2696E" w:rsidRPr="00FF536D" w:rsidRDefault="00E2696E" w:rsidP="00C34D56">
            <w:pPr>
              <w:jc w:val="right"/>
              <w:rPr>
                <w:sz w:val="20"/>
                <w:szCs w:val="20"/>
              </w:rPr>
            </w:pPr>
            <w:r w:rsidRPr="00FF536D">
              <w:rPr>
                <w:sz w:val="20"/>
                <w:szCs w:val="20"/>
              </w:rPr>
              <w:t>54 935 800,00</w:t>
            </w:r>
          </w:p>
        </w:tc>
        <w:tc>
          <w:tcPr>
            <w:tcW w:w="246" w:type="dxa"/>
            <w:gridSpan w:val="2"/>
            <w:vAlign w:val="center"/>
            <w:hideMark/>
          </w:tcPr>
          <w:p w14:paraId="3FABDA15" w14:textId="77777777" w:rsidR="00E2696E" w:rsidRPr="00FF536D" w:rsidRDefault="00E2696E" w:rsidP="00C34D56">
            <w:pPr>
              <w:rPr>
                <w:sz w:val="20"/>
                <w:szCs w:val="20"/>
              </w:rPr>
            </w:pPr>
          </w:p>
        </w:tc>
      </w:tr>
      <w:tr w:rsidR="00E2696E" w:rsidRPr="00FF536D" w14:paraId="46B170DC"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083BE7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692F2AB4"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1863A2B"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5726A5A"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3166B34C" w14:textId="77777777" w:rsidR="00E2696E" w:rsidRPr="00FF536D" w:rsidRDefault="00E2696E" w:rsidP="00C34D56">
            <w:pPr>
              <w:jc w:val="center"/>
              <w:rPr>
                <w:sz w:val="20"/>
                <w:szCs w:val="20"/>
              </w:rPr>
            </w:pPr>
            <w:r w:rsidRPr="00FF536D">
              <w:rPr>
                <w:sz w:val="20"/>
                <w:szCs w:val="20"/>
              </w:rPr>
              <w:t>07.1.00.07490</w:t>
            </w:r>
          </w:p>
        </w:tc>
        <w:tc>
          <w:tcPr>
            <w:tcW w:w="836" w:type="dxa"/>
            <w:tcBorders>
              <w:top w:val="nil"/>
              <w:left w:val="single" w:sz="4" w:space="0" w:color="auto"/>
              <w:bottom w:val="nil"/>
              <w:right w:val="single" w:sz="4" w:space="0" w:color="auto"/>
            </w:tcBorders>
            <w:shd w:val="clear" w:color="auto" w:fill="auto"/>
            <w:noWrap/>
            <w:vAlign w:val="center"/>
            <w:hideMark/>
          </w:tcPr>
          <w:p w14:paraId="4BF931B7"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31F521C8" w14:textId="77777777" w:rsidR="00E2696E" w:rsidRPr="00FF536D" w:rsidRDefault="00E2696E" w:rsidP="00C34D56">
            <w:pPr>
              <w:jc w:val="right"/>
              <w:rPr>
                <w:sz w:val="20"/>
                <w:szCs w:val="20"/>
              </w:rPr>
            </w:pPr>
            <w:r w:rsidRPr="00FF536D">
              <w:rPr>
                <w:sz w:val="20"/>
                <w:szCs w:val="20"/>
              </w:rPr>
              <w:t>0,00</w:t>
            </w:r>
          </w:p>
        </w:tc>
        <w:tc>
          <w:tcPr>
            <w:tcW w:w="992" w:type="dxa"/>
            <w:tcBorders>
              <w:top w:val="nil"/>
              <w:left w:val="single" w:sz="4" w:space="0" w:color="auto"/>
              <w:bottom w:val="nil"/>
              <w:right w:val="nil"/>
            </w:tcBorders>
            <w:shd w:val="clear" w:color="auto" w:fill="auto"/>
            <w:noWrap/>
            <w:vAlign w:val="center"/>
            <w:hideMark/>
          </w:tcPr>
          <w:p w14:paraId="241DC981" w14:textId="77777777" w:rsidR="00E2696E" w:rsidRPr="00FF536D" w:rsidRDefault="00E2696E" w:rsidP="00C34D56">
            <w:pPr>
              <w:jc w:val="right"/>
              <w:rPr>
                <w:sz w:val="20"/>
                <w:szCs w:val="20"/>
              </w:rPr>
            </w:pPr>
            <w:r w:rsidRPr="00FF536D">
              <w:rPr>
                <w:sz w:val="20"/>
                <w:szCs w:val="20"/>
              </w:rPr>
              <w:t>2 195 000,00</w:t>
            </w:r>
          </w:p>
        </w:tc>
        <w:tc>
          <w:tcPr>
            <w:tcW w:w="1559" w:type="dxa"/>
            <w:tcBorders>
              <w:top w:val="nil"/>
              <w:left w:val="single" w:sz="4" w:space="0" w:color="auto"/>
              <w:bottom w:val="nil"/>
              <w:right w:val="single" w:sz="4" w:space="0" w:color="auto"/>
            </w:tcBorders>
            <w:shd w:val="clear" w:color="auto" w:fill="auto"/>
            <w:noWrap/>
            <w:vAlign w:val="center"/>
            <w:hideMark/>
          </w:tcPr>
          <w:p w14:paraId="25C81728" w14:textId="77777777" w:rsidR="00E2696E" w:rsidRPr="00FF536D" w:rsidRDefault="00E2696E" w:rsidP="00C34D56">
            <w:pPr>
              <w:jc w:val="right"/>
              <w:rPr>
                <w:sz w:val="20"/>
                <w:szCs w:val="20"/>
              </w:rPr>
            </w:pPr>
            <w:r w:rsidRPr="00FF536D">
              <w:rPr>
                <w:sz w:val="20"/>
                <w:szCs w:val="20"/>
              </w:rPr>
              <w:t>2 195 000,00</w:t>
            </w:r>
          </w:p>
        </w:tc>
        <w:tc>
          <w:tcPr>
            <w:tcW w:w="246" w:type="dxa"/>
            <w:gridSpan w:val="2"/>
            <w:vAlign w:val="center"/>
            <w:hideMark/>
          </w:tcPr>
          <w:p w14:paraId="082D2357" w14:textId="77777777" w:rsidR="00E2696E" w:rsidRPr="00FF536D" w:rsidRDefault="00E2696E" w:rsidP="00C34D56">
            <w:pPr>
              <w:rPr>
                <w:sz w:val="20"/>
                <w:szCs w:val="20"/>
              </w:rPr>
            </w:pPr>
          </w:p>
        </w:tc>
      </w:tr>
      <w:tr w:rsidR="00E2696E" w:rsidRPr="00FF536D" w14:paraId="46E2509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04380D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8B3691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5D26F4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0459FA"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FC9B78" w14:textId="77777777" w:rsidR="00E2696E" w:rsidRPr="00FF536D" w:rsidRDefault="00E2696E" w:rsidP="00C34D56">
            <w:pPr>
              <w:jc w:val="center"/>
              <w:rPr>
                <w:sz w:val="20"/>
                <w:szCs w:val="20"/>
              </w:rPr>
            </w:pPr>
            <w:r w:rsidRPr="00FF536D">
              <w:rPr>
                <w:sz w:val="20"/>
                <w:szCs w:val="20"/>
              </w:rPr>
              <w:t>07.1.00.07490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527A8"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F2270"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C48E453" w14:textId="77777777" w:rsidR="00E2696E" w:rsidRPr="00FF536D" w:rsidRDefault="00E2696E" w:rsidP="00C34D56">
            <w:pPr>
              <w:jc w:val="right"/>
              <w:rPr>
                <w:sz w:val="20"/>
                <w:szCs w:val="20"/>
              </w:rPr>
            </w:pPr>
            <w:r w:rsidRPr="00FF536D">
              <w:rPr>
                <w:sz w:val="20"/>
                <w:szCs w:val="20"/>
              </w:rPr>
              <w:t>2 195 000,00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6C227D" w14:textId="77777777" w:rsidR="00E2696E" w:rsidRPr="00FF536D" w:rsidRDefault="00E2696E" w:rsidP="00C34D56">
            <w:pPr>
              <w:jc w:val="right"/>
              <w:rPr>
                <w:sz w:val="20"/>
                <w:szCs w:val="20"/>
              </w:rPr>
            </w:pPr>
            <w:r w:rsidRPr="00FF536D">
              <w:rPr>
                <w:sz w:val="20"/>
                <w:szCs w:val="20"/>
              </w:rPr>
              <w:t>2 195 000,00</w:t>
            </w:r>
          </w:p>
        </w:tc>
        <w:tc>
          <w:tcPr>
            <w:tcW w:w="246" w:type="dxa"/>
            <w:gridSpan w:val="2"/>
            <w:vAlign w:val="center"/>
            <w:hideMark/>
          </w:tcPr>
          <w:p w14:paraId="2673E343" w14:textId="77777777" w:rsidR="00E2696E" w:rsidRPr="00FF536D" w:rsidRDefault="00E2696E" w:rsidP="00C34D56">
            <w:pPr>
              <w:rPr>
                <w:sz w:val="20"/>
                <w:szCs w:val="20"/>
              </w:rPr>
            </w:pPr>
          </w:p>
        </w:tc>
      </w:tr>
      <w:tr w:rsidR="00E2696E" w:rsidRPr="00FF536D" w14:paraId="79368143"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733B779D"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4B68C76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DB6C6E9"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7F9A23A"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7ED14CC7" w14:textId="77777777" w:rsidR="00E2696E" w:rsidRPr="00FF536D" w:rsidRDefault="00E2696E" w:rsidP="00C34D56">
            <w:pPr>
              <w:jc w:val="center"/>
              <w:rPr>
                <w:sz w:val="20"/>
                <w:szCs w:val="20"/>
              </w:rPr>
            </w:pPr>
            <w:r w:rsidRPr="00FF536D">
              <w:rPr>
                <w:sz w:val="20"/>
                <w:szCs w:val="20"/>
              </w:rPr>
              <w:t>07.1.00.07490</w:t>
            </w:r>
          </w:p>
        </w:tc>
        <w:tc>
          <w:tcPr>
            <w:tcW w:w="836" w:type="dxa"/>
            <w:tcBorders>
              <w:top w:val="nil"/>
              <w:left w:val="single" w:sz="4" w:space="0" w:color="auto"/>
              <w:bottom w:val="nil"/>
              <w:right w:val="single" w:sz="4" w:space="0" w:color="auto"/>
            </w:tcBorders>
            <w:shd w:val="clear" w:color="auto" w:fill="auto"/>
            <w:noWrap/>
            <w:vAlign w:val="center"/>
            <w:hideMark/>
          </w:tcPr>
          <w:p w14:paraId="3E7B79F6"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22029C06" w14:textId="77777777" w:rsidR="00E2696E" w:rsidRPr="00FF536D" w:rsidRDefault="00E2696E" w:rsidP="00C34D56">
            <w:pPr>
              <w:jc w:val="right"/>
              <w:rPr>
                <w:sz w:val="20"/>
                <w:szCs w:val="20"/>
              </w:rPr>
            </w:pPr>
            <w:r w:rsidRPr="00FF536D">
              <w:rPr>
                <w:sz w:val="20"/>
                <w:szCs w:val="20"/>
              </w:rPr>
              <w:t>27 347 008,72</w:t>
            </w:r>
          </w:p>
        </w:tc>
        <w:tc>
          <w:tcPr>
            <w:tcW w:w="992" w:type="dxa"/>
            <w:tcBorders>
              <w:top w:val="nil"/>
              <w:left w:val="single" w:sz="4" w:space="0" w:color="auto"/>
              <w:bottom w:val="nil"/>
              <w:right w:val="nil"/>
            </w:tcBorders>
            <w:shd w:val="clear" w:color="auto" w:fill="auto"/>
            <w:noWrap/>
            <w:vAlign w:val="center"/>
            <w:hideMark/>
          </w:tcPr>
          <w:p w14:paraId="59285ADC"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C328B1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A0F54D7" w14:textId="77777777" w:rsidR="00E2696E" w:rsidRPr="00FF536D" w:rsidRDefault="00E2696E" w:rsidP="00C34D56">
            <w:pPr>
              <w:rPr>
                <w:sz w:val="20"/>
                <w:szCs w:val="20"/>
              </w:rPr>
            </w:pPr>
          </w:p>
        </w:tc>
      </w:tr>
      <w:tr w:rsidR="00E2696E" w:rsidRPr="00FF536D" w14:paraId="0C9AE29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B09DA48" w14:textId="77777777" w:rsidR="00E2696E" w:rsidRPr="00FF536D" w:rsidRDefault="00E2696E" w:rsidP="00C34D56">
            <w:pPr>
              <w:rPr>
                <w:sz w:val="20"/>
                <w:szCs w:val="20"/>
              </w:rPr>
            </w:pPr>
            <w:r w:rsidRPr="00FF536D">
              <w:rPr>
                <w:sz w:val="20"/>
                <w:szCs w:val="20"/>
              </w:rPr>
              <w:t xml:space="preserve">Субсидии бюджетным </w:t>
            </w:r>
            <w:r w:rsidRPr="00FF536D">
              <w:rPr>
                <w:sz w:val="20"/>
                <w:szCs w:val="20"/>
              </w:rPr>
              <w:lastRenderedPageBreak/>
              <w:t>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407C836" w14:textId="77777777" w:rsidR="00E2696E" w:rsidRPr="00FF536D" w:rsidRDefault="00E2696E" w:rsidP="00C34D56">
            <w:pPr>
              <w:jc w:val="center"/>
              <w:rPr>
                <w:sz w:val="20"/>
                <w:szCs w:val="20"/>
              </w:rPr>
            </w:pPr>
            <w:r w:rsidRPr="00FF536D">
              <w:rPr>
                <w:sz w:val="20"/>
                <w:szCs w:val="20"/>
              </w:rPr>
              <w:lastRenderedPageBreak/>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998811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9DB935"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D6FC45" w14:textId="77777777" w:rsidR="00E2696E" w:rsidRPr="00FF536D" w:rsidRDefault="00E2696E" w:rsidP="00C34D56">
            <w:pPr>
              <w:jc w:val="center"/>
              <w:rPr>
                <w:sz w:val="20"/>
                <w:szCs w:val="20"/>
              </w:rPr>
            </w:pPr>
            <w:r w:rsidRPr="00FF536D">
              <w:rPr>
                <w:sz w:val="20"/>
                <w:szCs w:val="20"/>
              </w:rPr>
              <w:t>07.1.00.07490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98D0FC"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963F5F" w14:textId="77777777" w:rsidR="00E2696E" w:rsidRPr="00FF536D" w:rsidRDefault="00E2696E" w:rsidP="00C34D56">
            <w:pPr>
              <w:jc w:val="right"/>
              <w:rPr>
                <w:sz w:val="20"/>
                <w:szCs w:val="20"/>
              </w:rPr>
            </w:pPr>
            <w:r w:rsidRPr="00FF536D">
              <w:rPr>
                <w:sz w:val="20"/>
                <w:szCs w:val="20"/>
              </w:rPr>
              <w:t xml:space="preserve">27 347 </w:t>
            </w:r>
            <w:r w:rsidRPr="00FF536D">
              <w:rPr>
                <w:sz w:val="20"/>
                <w:szCs w:val="20"/>
              </w:rPr>
              <w:lastRenderedPageBreak/>
              <w:t>008,72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909E1AC" w14:textId="77777777" w:rsidR="00E2696E" w:rsidRPr="00FF536D" w:rsidRDefault="00E2696E" w:rsidP="00C34D56">
            <w:pPr>
              <w:jc w:val="right"/>
              <w:rPr>
                <w:sz w:val="20"/>
                <w:szCs w:val="20"/>
              </w:rPr>
            </w:pPr>
            <w:r w:rsidRPr="00FF536D">
              <w:rPr>
                <w:sz w:val="20"/>
                <w:szCs w:val="20"/>
              </w:rPr>
              <w:lastRenderedPageBreak/>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236C3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8FC2817" w14:textId="77777777" w:rsidR="00E2696E" w:rsidRPr="00FF536D" w:rsidRDefault="00E2696E" w:rsidP="00C34D56">
            <w:pPr>
              <w:rPr>
                <w:sz w:val="20"/>
                <w:szCs w:val="20"/>
              </w:rPr>
            </w:pPr>
          </w:p>
        </w:tc>
      </w:tr>
      <w:tr w:rsidR="00E2696E" w:rsidRPr="00FF536D" w14:paraId="56B94E8C"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2CF33B02" w14:textId="77777777" w:rsidR="00E2696E" w:rsidRPr="00FF536D" w:rsidRDefault="00E2696E" w:rsidP="00C34D56">
            <w:pPr>
              <w:rPr>
                <w:bCs/>
                <w:sz w:val="20"/>
                <w:szCs w:val="20"/>
              </w:rPr>
            </w:pPr>
            <w:r w:rsidRPr="00FF536D">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803" w:type="dxa"/>
            <w:tcBorders>
              <w:top w:val="nil"/>
              <w:left w:val="single" w:sz="4" w:space="0" w:color="auto"/>
              <w:bottom w:val="nil"/>
              <w:right w:val="nil"/>
            </w:tcBorders>
            <w:shd w:val="clear" w:color="auto" w:fill="auto"/>
            <w:noWrap/>
            <w:vAlign w:val="center"/>
            <w:hideMark/>
          </w:tcPr>
          <w:p w14:paraId="0A2B7D2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16C9782"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DFD305D"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5354D54" w14:textId="77777777" w:rsidR="00E2696E" w:rsidRPr="00FF536D" w:rsidRDefault="00E2696E" w:rsidP="00C34D56">
            <w:pPr>
              <w:jc w:val="center"/>
              <w:rPr>
                <w:bCs/>
                <w:sz w:val="20"/>
                <w:szCs w:val="20"/>
              </w:rPr>
            </w:pPr>
            <w:r w:rsidRPr="00FF536D">
              <w:rPr>
                <w:bCs/>
                <w:sz w:val="20"/>
                <w:szCs w:val="20"/>
              </w:rPr>
              <w:t>07.1.00.07491</w:t>
            </w:r>
          </w:p>
        </w:tc>
        <w:tc>
          <w:tcPr>
            <w:tcW w:w="836" w:type="dxa"/>
            <w:tcBorders>
              <w:top w:val="nil"/>
              <w:left w:val="single" w:sz="4" w:space="0" w:color="auto"/>
              <w:bottom w:val="nil"/>
              <w:right w:val="single" w:sz="4" w:space="0" w:color="auto"/>
            </w:tcBorders>
            <w:shd w:val="clear" w:color="auto" w:fill="auto"/>
            <w:noWrap/>
            <w:vAlign w:val="center"/>
            <w:hideMark/>
          </w:tcPr>
          <w:p w14:paraId="18E47EF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0E67490" w14:textId="77777777" w:rsidR="00E2696E" w:rsidRPr="00FF536D" w:rsidRDefault="00E2696E" w:rsidP="00C34D56">
            <w:pPr>
              <w:jc w:val="right"/>
              <w:rPr>
                <w:bCs/>
                <w:sz w:val="20"/>
                <w:szCs w:val="20"/>
              </w:rPr>
            </w:pPr>
            <w:r w:rsidRPr="00FF536D">
              <w:rPr>
                <w:bCs/>
                <w:sz w:val="20"/>
                <w:szCs w:val="20"/>
              </w:rPr>
              <w:t>13 291 798,92</w:t>
            </w:r>
          </w:p>
        </w:tc>
        <w:tc>
          <w:tcPr>
            <w:tcW w:w="992" w:type="dxa"/>
            <w:tcBorders>
              <w:top w:val="nil"/>
              <w:left w:val="single" w:sz="4" w:space="0" w:color="auto"/>
              <w:bottom w:val="nil"/>
              <w:right w:val="nil"/>
            </w:tcBorders>
            <w:shd w:val="clear" w:color="auto" w:fill="auto"/>
            <w:noWrap/>
            <w:vAlign w:val="center"/>
            <w:hideMark/>
          </w:tcPr>
          <w:p w14:paraId="741274B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31406AB"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250898A" w14:textId="77777777" w:rsidR="00E2696E" w:rsidRPr="00FF536D" w:rsidRDefault="00E2696E" w:rsidP="00C34D56">
            <w:pPr>
              <w:rPr>
                <w:sz w:val="20"/>
                <w:szCs w:val="20"/>
              </w:rPr>
            </w:pPr>
          </w:p>
        </w:tc>
      </w:tr>
      <w:tr w:rsidR="00E2696E" w:rsidRPr="00FF536D" w14:paraId="538789F2"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E07326B"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1525F96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CDCD52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EEA2DFB"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8F2D6EB" w14:textId="77777777" w:rsidR="00E2696E" w:rsidRPr="00FF536D" w:rsidRDefault="00E2696E" w:rsidP="00C34D56">
            <w:pPr>
              <w:jc w:val="center"/>
              <w:rPr>
                <w:sz w:val="20"/>
                <w:szCs w:val="20"/>
              </w:rPr>
            </w:pPr>
            <w:r w:rsidRPr="00FF536D">
              <w:rPr>
                <w:sz w:val="20"/>
                <w:szCs w:val="20"/>
              </w:rPr>
              <w:t>07.1.00.07491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72BBC0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3D93D66" w14:textId="77777777" w:rsidR="00E2696E" w:rsidRPr="00FF536D" w:rsidRDefault="00E2696E" w:rsidP="00C34D56">
            <w:pPr>
              <w:jc w:val="right"/>
              <w:rPr>
                <w:sz w:val="20"/>
                <w:szCs w:val="20"/>
              </w:rPr>
            </w:pPr>
            <w:r w:rsidRPr="00FF536D">
              <w:rPr>
                <w:sz w:val="20"/>
                <w:szCs w:val="20"/>
              </w:rPr>
              <w:t>10 385 198,92</w:t>
            </w:r>
          </w:p>
        </w:tc>
        <w:tc>
          <w:tcPr>
            <w:tcW w:w="992" w:type="dxa"/>
            <w:tcBorders>
              <w:top w:val="single" w:sz="4" w:space="0" w:color="auto"/>
              <w:left w:val="single" w:sz="4" w:space="0" w:color="auto"/>
              <w:bottom w:val="nil"/>
              <w:right w:val="nil"/>
            </w:tcBorders>
            <w:shd w:val="clear" w:color="auto" w:fill="auto"/>
            <w:noWrap/>
            <w:vAlign w:val="center"/>
            <w:hideMark/>
          </w:tcPr>
          <w:p w14:paraId="3015384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91C43B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C5FD553" w14:textId="77777777" w:rsidR="00E2696E" w:rsidRPr="00FF536D" w:rsidRDefault="00E2696E" w:rsidP="00C34D56">
            <w:pPr>
              <w:rPr>
                <w:sz w:val="20"/>
                <w:szCs w:val="20"/>
              </w:rPr>
            </w:pPr>
          </w:p>
        </w:tc>
      </w:tr>
      <w:tr w:rsidR="00E2696E" w:rsidRPr="00FF536D" w14:paraId="249102EE"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1C3FCFB"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6CCEA8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E4DD92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901857"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028869" w14:textId="77777777" w:rsidR="00E2696E" w:rsidRPr="00FF536D" w:rsidRDefault="00E2696E" w:rsidP="00C34D56">
            <w:pPr>
              <w:jc w:val="center"/>
              <w:rPr>
                <w:sz w:val="20"/>
                <w:szCs w:val="20"/>
              </w:rPr>
            </w:pPr>
            <w:r w:rsidRPr="00FF536D">
              <w:rPr>
                <w:sz w:val="20"/>
                <w:szCs w:val="20"/>
              </w:rPr>
              <w:t>07.1.00.07491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3816EF"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D4B327" w14:textId="77777777" w:rsidR="00E2696E" w:rsidRPr="00FF536D" w:rsidRDefault="00E2696E" w:rsidP="00C34D56">
            <w:pPr>
              <w:jc w:val="right"/>
              <w:rPr>
                <w:sz w:val="20"/>
                <w:szCs w:val="20"/>
              </w:rPr>
            </w:pPr>
            <w:r w:rsidRPr="00FF536D">
              <w:rPr>
                <w:sz w:val="20"/>
                <w:szCs w:val="20"/>
              </w:rPr>
              <w:t>10 385 198,92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AE9C15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AA653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7F8F30C" w14:textId="77777777" w:rsidR="00E2696E" w:rsidRPr="00FF536D" w:rsidRDefault="00E2696E" w:rsidP="00C34D56">
            <w:pPr>
              <w:rPr>
                <w:sz w:val="20"/>
                <w:szCs w:val="20"/>
              </w:rPr>
            </w:pPr>
          </w:p>
        </w:tc>
      </w:tr>
      <w:tr w:rsidR="00E2696E" w:rsidRPr="00FF536D" w14:paraId="1E5D5518"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A2A29C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6E914514"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613FA4A"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775C39F"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5BDE8353" w14:textId="77777777" w:rsidR="00E2696E" w:rsidRPr="00FF536D" w:rsidRDefault="00E2696E" w:rsidP="00C34D56">
            <w:pPr>
              <w:jc w:val="center"/>
              <w:rPr>
                <w:sz w:val="20"/>
                <w:szCs w:val="20"/>
              </w:rPr>
            </w:pPr>
            <w:r w:rsidRPr="00FF536D">
              <w:rPr>
                <w:sz w:val="20"/>
                <w:szCs w:val="20"/>
              </w:rPr>
              <w:t>07.1.00.07491</w:t>
            </w:r>
          </w:p>
        </w:tc>
        <w:tc>
          <w:tcPr>
            <w:tcW w:w="836" w:type="dxa"/>
            <w:tcBorders>
              <w:top w:val="nil"/>
              <w:left w:val="single" w:sz="4" w:space="0" w:color="auto"/>
              <w:bottom w:val="nil"/>
              <w:right w:val="single" w:sz="4" w:space="0" w:color="auto"/>
            </w:tcBorders>
            <w:shd w:val="clear" w:color="auto" w:fill="auto"/>
            <w:noWrap/>
            <w:vAlign w:val="center"/>
            <w:hideMark/>
          </w:tcPr>
          <w:p w14:paraId="0260FBD2"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5DA953A5" w14:textId="77777777" w:rsidR="00E2696E" w:rsidRPr="00FF536D" w:rsidRDefault="00E2696E" w:rsidP="00C34D56">
            <w:pPr>
              <w:jc w:val="right"/>
              <w:rPr>
                <w:sz w:val="20"/>
                <w:szCs w:val="20"/>
              </w:rPr>
            </w:pPr>
            <w:r w:rsidRPr="00FF536D">
              <w:rPr>
                <w:sz w:val="20"/>
                <w:szCs w:val="20"/>
              </w:rPr>
              <w:t>2 866 600,00</w:t>
            </w:r>
          </w:p>
        </w:tc>
        <w:tc>
          <w:tcPr>
            <w:tcW w:w="992" w:type="dxa"/>
            <w:tcBorders>
              <w:top w:val="nil"/>
              <w:left w:val="single" w:sz="4" w:space="0" w:color="auto"/>
              <w:bottom w:val="nil"/>
              <w:right w:val="nil"/>
            </w:tcBorders>
            <w:shd w:val="clear" w:color="auto" w:fill="auto"/>
            <w:noWrap/>
            <w:vAlign w:val="center"/>
            <w:hideMark/>
          </w:tcPr>
          <w:p w14:paraId="43FACF2A"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7EA502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311D676" w14:textId="77777777" w:rsidR="00E2696E" w:rsidRPr="00FF536D" w:rsidRDefault="00E2696E" w:rsidP="00C34D56">
            <w:pPr>
              <w:rPr>
                <w:sz w:val="20"/>
                <w:szCs w:val="20"/>
              </w:rPr>
            </w:pPr>
          </w:p>
        </w:tc>
      </w:tr>
      <w:tr w:rsidR="00E2696E" w:rsidRPr="00FF536D" w14:paraId="012E0D3A"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7D964697"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nil"/>
              <w:right w:val="nil"/>
            </w:tcBorders>
            <w:shd w:val="clear" w:color="auto" w:fill="auto"/>
            <w:noWrap/>
            <w:vAlign w:val="center"/>
            <w:hideMark/>
          </w:tcPr>
          <w:p w14:paraId="091F1D0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9A82C2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3B24230"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8A1EE80" w14:textId="77777777" w:rsidR="00E2696E" w:rsidRPr="00FF536D" w:rsidRDefault="00E2696E" w:rsidP="00C34D56">
            <w:pPr>
              <w:jc w:val="center"/>
              <w:rPr>
                <w:sz w:val="20"/>
                <w:szCs w:val="20"/>
              </w:rPr>
            </w:pPr>
            <w:r w:rsidRPr="00FF536D">
              <w:rPr>
                <w:sz w:val="20"/>
                <w:szCs w:val="20"/>
              </w:rPr>
              <w:t>07.1.00.07491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7476DC8"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A4B5DDC" w14:textId="77777777" w:rsidR="00E2696E" w:rsidRPr="00FF536D" w:rsidRDefault="00E2696E" w:rsidP="00C34D56">
            <w:pPr>
              <w:jc w:val="right"/>
              <w:rPr>
                <w:sz w:val="20"/>
                <w:szCs w:val="20"/>
              </w:rPr>
            </w:pPr>
            <w:r w:rsidRPr="00FF536D">
              <w:rPr>
                <w:sz w:val="20"/>
                <w:szCs w:val="20"/>
              </w:rPr>
              <w:t>2 826 600,00</w:t>
            </w:r>
          </w:p>
        </w:tc>
        <w:tc>
          <w:tcPr>
            <w:tcW w:w="992" w:type="dxa"/>
            <w:tcBorders>
              <w:top w:val="single" w:sz="4" w:space="0" w:color="auto"/>
              <w:left w:val="single" w:sz="4" w:space="0" w:color="auto"/>
              <w:bottom w:val="nil"/>
              <w:right w:val="nil"/>
            </w:tcBorders>
            <w:shd w:val="clear" w:color="auto" w:fill="auto"/>
            <w:noWrap/>
            <w:vAlign w:val="center"/>
            <w:hideMark/>
          </w:tcPr>
          <w:p w14:paraId="485C905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1A6E7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B0D882D" w14:textId="77777777" w:rsidR="00E2696E" w:rsidRPr="00FF536D" w:rsidRDefault="00E2696E" w:rsidP="00C34D56">
            <w:pPr>
              <w:rPr>
                <w:sz w:val="20"/>
                <w:szCs w:val="20"/>
              </w:rPr>
            </w:pPr>
          </w:p>
        </w:tc>
      </w:tr>
      <w:tr w:rsidR="00E2696E" w:rsidRPr="00FF536D" w14:paraId="4BD89F62"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EBE2CAE" w14:textId="77777777" w:rsidR="00E2696E" w:rsidRPr="00FF536D" w:rsidRDefault="00E2696E" w:rsidP="00C34D56">
            <w:pPr>
              <w:rPr>
                <w:sz w:val="20"/>
                <w:szCs w:val="20"/>
              </w:rPr>
            </w:pPr>
            <w:r w:rsidRPr="00FF536D">
              <w:rPr>
                <w:sz w:val="20"/>
                <w:szCs w:val="20"/>
              </w:rPr>
              <w:t>Субсидии автономным учреждениям</w:t>
            </w:r>
          </w:p>
        </w:tc>
        <w:tc>
          <w:tcPr>
            <w:tcW w:w="803" w:type="dxa"/>
            <w:tcBorders>
              <w:top w:val="single" w:sz="4" w:space="0" w:color="auto"/>
              <w:left w:val="single" w:sz="4" w:space="0" w:color="auto"/>
              <w:bottom w:val="nil"/>
              <w:right w:val="nil"/>
            </w:tcBorders>
            <w:shd w:val="clear" w:color="auto" w:fill="auto"/>
            <w:noWrap/>
            <w:vAlign w:val="center"/>
            <w:hideMark/>
          </w:tcPr>
          <w:p w14:paraId="40C4FB6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FEDB52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D4C4482"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1ECFBCE" w14:textId="77777777" w:rsidR="00E2696E" w:rsidRPr="00FF536D" w:rsidRDefault="00E2696E" w:rsidP="00C34D56">
            <w:pPr>
              <w:jc w:val="center"/>
              <w:rPr>
                <w:sz w:val="20"/>
                <w:szCs w:val="20"/>
              </w:rPr>
            </w:pPr>
            <w:r w:rsidRPr="00FF536D">
              <w:rPr>
                <w:sz w:val="20"/>
                <w:szCs w:val="20"/>
              </w:rPr>
              <w:t>07.1.00.07491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B84D9BC" w14:textId="77777777" w:rsidR="00E2696E" w:rsidRPr="00FF536D" w:rsidRDefault="00E2696E" w:rsidP="00C34D56">
            <w:pPr>
              <w:jc w:val="center"/>
              <w:rPr>
                <w:sz w:val="20"/>
                <w:szCs w:val="20"/>
              </w:rPr>
            </w:pPr>
            <w:r w:rsidRPr="00FF536D">
              <w:rPr>
                <w:sz w:val="20"/>
                <w:szCs w:val="20"/>
              </w:rPr>
              <w:t>620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2A20193" w14:textId="77777777" w:rsidR="00E2696E" w:rsidRPr="00FF536D" w:rsidRDefault="00E2696E" w:rsidP="00C34D56">
            <w:pPr>
              <w:jc w:val="right"/>
              <w:rPr>
                <w:sz w:val="20"/>
                <w:szCs w:val="20"/>
              </w:rPr>
            </w:pPr>
            <w:r w:rsidRPr="00FF536D">
              <w:rPr>
                <w:sz w:val="20"/>
                <w:szCs w:val="20"/>
              </w:rPr>
              <w:t>10 000,00</w:t>
            </w:r>
          </w:p>
        </w:tc>
        <w:tc>
          <w:tcPr>
            <w:tcW w:w="992" w:type="dxa"/>
            <w:tcBorders>
              <w:top w:val="single" w:sz="4" w:space="0" w:color="auto"/>
              <w:left w:val="single" w:sz="4" w:space="0" w:color="auto"/>
              <w:bottom w:val="nil"/>
              <w:right w:val="nil"/>
            </w:tcBorders>
            <w:shd w:val="clear" w:color="auto" w:fill="auto"/>
            <w:noWrap/>
            <w:vAlign w:val="center"/>
            <w:hideMark/>
          </w:tcPr>
          <w:p w14:paraId="7C233D0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EE9A44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44F9375" w14:textId="77777777" w:rsidR="00E2696E" w:rsidRPr="00FF536D" w:rsidRDefault="00E2696E" w:rsidP="00C34D56">
            <w:pPr>
              <w:rPr>
                <w:sz w:val="20"/>
                <w:szCs w:val="20"/>
              </w:rPr>
            </w:pPr>
          </w:p>
        </w:tc>
      </w:tr>
      <w:tr w:rsidR="00E2696E" w:rsidRPr="00FF536D" w14:paraId="6AAE136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0674F10"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650F83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B4E78C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7BF8E7"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089FDF" w14:textId="77777777" w:rsidR="00E2696E" w:rsidRPr="00FF536D" w:rsidRDefault="00E2696E" w:rsidP="00C34D56">
            <w:pPr>
              <w:jc w:val="center"/>
              <w:rPr>
                <w:sz w:val="20"/>
                <w:szCs w:val="20"/>
              </w:rPr>
            </w:pPr>
            <w:r w:rsidRPr="00FF536D">
              <w:rPr>
                <w:sz w:val="20"/>
                <w:szCs w:val="20"/>
              </w:rPr>
              <w:t>07.1.00.07491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E9DB58" w14:textId="77777777" w:rsidR="00E2696E" w:rsidRPr="00FF536D" w:rsidRDefault="00E2696E" w:rsidP="00C34D56">
            <w:pPr>
              <w:jc w:val="center"/>
              <w:rPr>
                <w:sz w:val="20"/>
                <w:szCs w:val="20"/>
              </w:rPr>
            </w:pPr>
            <w:r w:rsidRPr="00FF536D">
              <w:rPr>
                <w:sz w:val="20"/>
                <w:szCs w:val="20"/>
              </w:rPr>
              <w:t>630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9094B1" w14:textId="77777777" w:rsidR="00E2696E" w:rsidRPr="00FF536D" w:rsidRDefault="00E2696E" w:rsidP="00C34D56">
            <w:pPr>
              <w:jc w:val="right"/>
              <w:rPr>
                <w:sz w:val="20"/>
                <w:szCs w:val="20"/>
              </w:rPr>
            </w:pPr>
            <w:r w:rsidRPr="00FF536D">
              <w:rPr>
                <w:sz w:val="20"/>
                <w:szCs w:val="20"/>
              </w:rPr>
              <w:t>30 000,00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7A4F5F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7D9A6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399B47D" w14:textId="77777777" w:rsidR="00E2696E" w:rsidRPr="00FF536D" w:rsidRDefault="00E2696E" w:rsidP="00C34D56">
            <w:pPr>
              <w:rPr>
                <w:sz w:val="20"/>
                <w:szCs w:val="20"/>
              </w:rPr>
            </w:pPr>
          </w:p>
        </w:tc>
      </w:tr>
      <w:tr w:rsidR="00E2696E" w:rsidRPr="00FF536D" w14:paraId="5D1D9532"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332B10CA"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162FDBF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516709E"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8EB27BB" w14:textId="77777777" w:rsidR="00E2696E" w:rsidRPr="00FF536D" w:rsidRDefault="00E2696E" w:rsidP="00C34D56">
            <w:pPr>
              <w:jc w:val="center"/>
              <w:rPr>
                <w:sz w:val="20"/>
                <w:szCs w:val="20"/>
              </w:rPr>
            </w:pPr>
            <w:r w:rsidRPr="00FF536D">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405FEB9A" w14:textId="77777777" w:rsidR="00E2696E" w:rsidRPr="00FF536D" w:rsidRDefault="00E2696E" w:rsidP="00C34D56">
            <w:pPr>
              <w:jc w:val="center"/>
              <w:rPr>
                <w:sz w:val="20"/>
                <w:szCs w:val="20"/>
              </w:rPr>
            </w:pPr>
            <w:r w:rsidRPr="00FF536D">
              <w:rPr>
                <w:sz w:val="20"/>
                <w:szCs w:val="20"/>
              </w:rPr>
              <w:t>07.1.00.07491</w:t>
            </w:r>
          </w:p>
        </w:tc>
        <w:tc>
          <w:tcPr>
            <w:tcW w:w="836" w:type="dxa"/>
            <w:tcBorders>
              <w:top w:val="nil"/>
              <w:left w:val="single" w:sz="4" w:space="0" w:color="auto"/>
              <w:bottom w:val="nil"/>
              <w:right w:val="single" w:sz="4" w:space="0" w:color="auto"/>
            </w:tcBorders>
            <w:shd w:val="clear" w:color="auto" w:fill="auto"/>
            <w:noWrap/>
            <w:vAlign w:val="center"/>
            <w:hideMark/>
          </w:tcPr>
          <w:p w14:paraId="3ADE5567"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7E7F1DD1" w14:textId="77777777" w:rsidR="00E2696E" w:rsidRPr="00FF536D" w:rsidRDefault="00E2696E" w:rsidP="00C34D56">
            <w:pPr>
              <w:jc w:val="right"/>
              <w:rPr>
                <w:sz w:val="20"/>
                <w:szCs w:val="20"/>
              </w:rPr>
            </w:pPr>
            <w:r w:rsidRPr="00FF536D">
              <w:rPr>
                <w:sz w:val="20"/>
                <w:szCs w:val="20"/>
              </w:rPr>
              <w:t>40 000,00</w:t>
            </w:r>
          </w:p>
        </w:tc>
        <w:tc>
          <w:tcPr>
            <w:tcW w:w="992" w:type="dxa"/>
            <w:tcBorders>
              <w:top w:val="nil"/>
              <w:left w:val="single" w:sz="4" w:space="0" w:color="auto"/>
              <w:bottom w:val="nil"/>
              <w:right w:val="nil"/>
            </w:tcBorders>
            <w:shd w:val="clear" w:color="auto" w:fill="auto"/>
            <w:noWrap/>
            <w:vAlign w:val="center"/>
            <w:hideMark/>
          </w:tcPr>
          <w:p w14:paraId="6DA7CD1D"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974CAD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0969D4D" w14:textId="77777777" w:rsidR="00E2696E" w:rsidRPr="00FF536D" w:rsidRDefault="00E2696E" w:rsidP="00C34D56">
            <w:pPr>
              <w:rPr>
                <w:sz w:val="20"/>
                <w:szCs w:val="20"/>
              </w:rPr>
            </w:pPr>
          </w:p>
        </w:tc>
      </w:tr>
      <w:tr w:rsidR="00E2696E" w:rsidRPr="00FF536D" w14:paraId="7990BFB5" w14:textId="77777777" w:rsidTr="00C34D56">
        <w:trPr>
          <w:trHeight w:val="115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2F193AD" w14:textId="77777777" w:rsidR="00E2696E" w:rsidRPr="00FF536D" w:rsidRDefault="00E2696E" w:rsidP="00C34D56">
            <w:pPr>
              <w:rPr>
                <w:sz w:val="20"/>
                <w:szCs w:val="20"/>
              </w:rPr>
            </w:pPr>
            <w:r w:rsidRPr="00FF536D">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8BB3EF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26C8CB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5FE8CD"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72FEE0" w14:textId="77777777" w:rsidR="00E2696E" w:rsidRPr="00FF536D" w:rsidRDefault="00E2696E" w:rsidP="00C34D56">
            <w:pPr>
              <w:jc w:val="center"/>
              <w:rPr>
                <w:sz w:val="20"/>
                <w:szCs w:val="20"/>
              </w:rPr>
            </w:pPr>
            <w:r w:rsidRPr="00FF536D">
              <w:rPr>
                <w:sz w:val="20"/>
                <w:szCs w:val="20"/>
              </w:rPr>
              <w:t>07.1.00.07491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A8C1B3" w14:textId="77777777" w:rsidR="00E2696E" w:rsidRPr="00FF536D" w:rsidRDefault="00E2696E" w:rsidP="00C34D56">
            <w:pPr>
              <w:jc w:val="center"/>
              <w:rPr>
                <w:sz w:val="20"/>
                <w:szCs w:val="20"/>
              </w:rPr>
            </w:pPr>
            <w:r w:rsidRPr="00FF536D">
              <w:rPr>
                <w:sz w:val="20"/>
                <w:szCs w:val="20"/>
              </w:rPr>
              <w:t>810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1BC046" w14:textId="77777777" w:rsidR="00E2696E" w:rsidRPr="00FF536D" w:rsidRDefault="00E2696E" w:rsidP="00C34D56">
            <w:pPr>
              <w:jc w:val="right"/>
              <w:rPr>
                <w:sz w:val="20"/>
                <w:szCs w:val="20"/>
              </w:rPr>
            </w:pPr>
            <w:r w:rsidRPr="00FF536D">
              <w:rPr>
                <w:sz w:val="20"/>
                <w:szCs w:val="20"/>
              </w:rPr>
              <w:t>40 000,00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5AC2BE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1C002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23F82FC" w14:textId="77777777" w:rsidR="00E2696E" w:rsidRPr="00FF536D" w:rsidRDefault="00E2696E" w:rsidP="00C34D56">
            <w:pPr>
              <w:rPr>
                <w:sz w:val="20"/>
                <w:szCs w:val="20"/>
              </w:rPr>
            </w:pPr>
          </w:p>
        </w:tc>
      </w:tr>
      <w:tr w:rsidR="00E2696E" w:rsidRPr="00FF536D" w14:paraId="1A131683"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41176B81"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3A840B4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6B28833"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A1FF6B4"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74819B3" w14:textId="77777777" w:rsidR="00E2696E" w:rsidRPr="00FF536D" w:rsidRDefault="00E2696E" w:rsidP="00C34D56">
            <w:pPr>
              <w:jc w:val="center"/>
              <w:rPr>
                <w:bCs/>
                <w:sz w:val="20"/>
                <w:szCs w:val="20"/>
              </w:rPr>
            </w:pPr>
            <w:r w:rsidRPr="00FF536D">
              <w:rPr>
                <w:bCs/>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240EDEB7"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982E187" w14:textId="77777777" w:rsidR="00E2696E" w:rsidRPr="00FF536D" w:rsidRDefault="00E2696E" w:rsidP="00C34D56">
            <w:pPr>
              <w:jc w:val="right"/>
              <w:rPr>
                <w:bCs/>
                <w:sz w:val="20"/>
                <w:szCs w:val="20"/>
              </w:rPr>
            </w:pPr>
            <w:r w:rsidRPr="00FF536D">
              <w:rPr>
                <w:bCs/>
                <w:sz w:val="20"/>
                <w:szCs w:val="20"/>
              </w:rPr>
              <w:t>54 191 507,77</w:t>
            </w:r>
          </w:p>
        </w:tc>
        <w:tc>
          <w:tcPr>
            <w:tcW w:w="992" w:type="dxa"/>
            <w:tcBorders>
              <w:top w:val="nil"/>
              <w:left w:val="single" w:sz="4" w:space="0" w:color="auto"/>
              <w:bottom w:val="nil"/>
              <w:right w:val="nil"/>
            </w:tcBorders>
            <w:shd w:val="clear" w:color="auto" w:fill="auto"/>
            <w:noWrap/>
            <w:vAlign w:val="center"/>
            <w:hideMark/>
          </w:tcPr>
          <w:p w14:paraId="5D12EA15"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9AB130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304CC00" w14:textId="77777777" w:rsidR="00E2696E" w:rsidRPr="00FF536D" w:rsidRDefault="00E2696E" w:rsidP="00C34D56">
            <w:pPr>
              <w:rPr>
                <w:sz w:val="20"/>
                <w:szCs w:val="20"/>
              </w:rPr>
            </w:pPr>
          </w:p>
        </w:tc>
      </w:tr>
      <w:tr w:rsidR="00E2696E" w:rsidRPr="00FF536D" w14:paraId="7468667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6953527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3C8F85E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910031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653A150"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1603B9F"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3DC407F"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3A2F3D3" w14:textId="77777777" w:rsidR="00E2696E" w:rsidRPr="00FF536D" w:rsidRDefault="00E2696E" w:rsidP="00C34D56">
            <w:pPr>
              <w:jc w:val="right"/>
              <w:rPr>
                <w:sz w:val="20"/>
                <w:szCs w:val="20"/>
              </w:rPr>
            </w:pPr>
            <w:r w:rsidRPr="00FF536D">
              <w:rPr>
                <w:sz w:val="20"/>
                <w:szCs w:val="20"/>
              </w:rPr>
              <w:t>54 191 507,77</w:t>
            </w:r>
          </w:p>
        </w:tc>
        <w:tc>
          <w:tcPr>
            <w:tcW w:w="992" w:type="dxa"/>
            <w:tcBorders>
              <w:top w:val="single" w:sz="4" w:space="0" w:color="auto"/>
              <w:left w:val="single" w:sz="4" w:space="0" w:color="auto"/>
              <w:bottom w:val="nil"/>
              <w:right w:val="nil"/>
            </w:tcBorders>
            <w:shd w:val="clear" w:color="auto" w:fill="auto"/>
            <w:noWrap/>
            <w:vAlign w:val="center"/>
            <w:hideMark/>
          </w:tcPr>
          <w:p w14:paraId="1D70952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316FF8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4553895" w14:textId="77777777" w:rsidR="00E2696E" w:rsidRPr="00FF536D" w:rsidRDefault="00E2696E" w:rsidP="00C34D56">
            <w:pPr>
              <w:rPr>
                <w:sz w:val="20"/>
                <w:szCs w:val="20"/>
              </w:rPr>
            </w:pPr>
          </w:p>
        </w:tc>
      </w:tr>
      <w:tr w:rsidR="00E2696E" w:rsidRPr="00FF536D" w14:paraId="4D8AF80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4311A15"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AC292E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589E09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79B754"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97AED61"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F1703E"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6BB160" w14:textId="77777777" w:rsidR="00E2696E" w:rsidRPr="00FF536D" w:rsidRDefault="00E2696E" w:rsidP="00C34D56">
            <w:pPr>
              <w:jc w:val="right"/>
              <w:rPr>
                <w:sz w:val="20"/>
                <w:szCs w:val="20"/>
              </w:rPr>
            </w:pPr>
            <w:r w:rsidRPr="00FF536D">
              <w:rPr>
                <w:sz w:val="20"/>
                <w:szCs w:val="20"/>
              </w:rPr>
              <w:t>54 191 507,77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68061D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36C7F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EA1BADF" w14:textId="77777777" w:rsidR="00E2696E" w:rsidRPr="00FF536D" w:rsidRDefault="00E2696E" w:rsidP="00C34D56">
            <w:pPr>
              <w:rPr>
                <w:sz w:val="20"/>
                <w:szCs w:val="20"/>
              </w:rPr>
            </w:pPr>
          </w:p>
        </w:tc>
      </w:tr>
      <w:tr w:rsidR="00E2696E" w:rsidRPr="00FF536D" w14:paraId="0957DEB5"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75AA1B9" w14:textId="77777777" w:rsidR="00E2696E" w:rsidRPr="00FF536D" w:rsidRDefault="00E2696E" w:rsidP="00C34D56">
            <w:pPr>
              <w:rPr>
                <w:bCs/>
                <w:sz w:val="20"/>
                <w:szCs w:val="20"/>
              </w:rPr>
            </w:pPr>
            <w:r w:rsidRPr="00FF536D">
              <w:rPr>
                <w:bCs/>
                <w:sz w:val="20"/>
                <w:szCs w:val="20"/>
              </w:rPr>
              <w:t xml:space="preserve">Реализация мероприятий в рамках </w:t>
            </w:r>
            <w:proofErr w:type="spellStart"/>
            <w:r w:rsidRPr="00FF536D">
              <w:rPr>
                <w:bCs/>
                <w:sz w:val="20"/>
                <w:szCs w:val="20"/>
              </w:rPr>
              <w:t>подпрограммы"Развитие</w:t>
            </w:r>
            <w:proofErr w:type="spellEnd"/>
            <w:r w:rsidRPr="00FF536D">
              <w:rPr>
                <w:bCs/>
                <w:sz w:val="20"/>
                <w:szCs w:val="20"/>
              </w:rPr>
              <w:t xml:space="preserve"> дошкольного, общего и дополнительного образования детей "</w:t>
            </w:r>
          </w:p>
        </w:tc>
        <w:tc>
          <w:tcPr>
            <w:tcW w:w="803" w:type="dxa"/>
            <w:tcBorders>
              <w:top w:val="nil"/>
              <w:left w:val="single" w:sz="4" w:space="0" w:color="auto"/>
              <w:bottom w:val="nil"/>
              <w:right w:val="nil"/>
            </w:tcBorders>
            <w:shd w:val="clear" w:color="auto" w:fill="auto"/>
            <w:noWrap/>
            <w:vAlign w:val="center"/>
            <w:hideMark/>
          </w:tcPr>
          <w:p w14:paraId="1AFB2D5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1075B77"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24CBD8D"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5106B1D" w14:textId="77777777" w:rsidR="00E2696E" w:rsidRPr="00FF536D" w:rsidRDefault="00E2696E" w:rsidP="00C34D56">
            <w:pPr>
              <w:jc w:val="center"/>
              <w:rPr>
                <w:bCs/>
                <w:sz w:val="20"/>
                <w:szCs w:val="20"/>
              </w:rPr>
            </w:pPr>
            <w:r w:rsidRPr="00FF536D">
              <w:rPr>
                <w:bCs/>
                <w:sz w:val="20"/>
                <w:szCs w:val="20"/>
              </w:rPr>
              <w:t>07.1.00.79500</w:t>
            </w:r>
          </w:p>
        </w:tc>
        <w:tc>
          <w:tcPr>
            <w:tcW w:w="836" w:type="dxa"/>
            <w:tcBorders>
              <w:top w:val="nil"/>
              <w:left w:val="single" w:sz="4" w:space="0" w:color="auto"/>
              <w:bottom w:val="nil"/>
              <w:right w:val="single" w:sz="4" w:space="0" w:color="auto"/>
            </w:tcBorders>
            <w:shd w:val="clear" w:color="auto" w:fill="auto"/>
            <w:noWrap/>
            <w:vAlign w:val="center"/>
            <w:hideMark/>
          </w:tcPr>
          <w:p w14:paraId="71EA2DC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FEAE789" w14:textId="77777777" w:rsidR="00E2696E" w:rsidRPr="00FF536D" w:rsidRDefault="00E2696E" w:rsidP="00C34D56">
            <w:pPr>
              <w:jc w:val="right"/>
              <w:rPr>
                <w:bCs/>
                <w:sz w:val="20"/>
                <w:szCs w:val="20"/>
              </w:rPr>
            </w:pPr>
            <w:r w:rsidRPr="00FF536D">
              <w:rPr>
                <w:bCs/>
                <w:sz w:val="20"/>
                <w:szCs w:val="20"/>
              </w:rPr>
              <w:t>586 330,00</w:t>
            </w:r>
          </w:p>
        </w:tc>
        <w:tc>
          <w:tcPr>
            <w:tcW w:w="992" w:type="dxa"/>
            <w:tcBorders>
              <w:top w:val="nil"/>
              <w:left w:val="single" w:sz="4" w:space="0" w:color="auto"/>
              <w:bottom w:val="nil"/>
              <w:right w:val="nil"/>
            </w:tcBorders>
            <w:shd w:val="clear" w:color="auto" w:fill="auto"/>
            <w:noWrap/>
            <w:vAlign w:val="center"/>
            <w:hideMark/>
          </w:tcPr>
          <w:p w14:paraId="31C14E1C"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FDE4BC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E0D252B" w14:textId="77777777" w:rsidR="00E2696E" w:rsidRPr="00FF536D" w:rsidRDefault="00E2696E" w:rsidP="00C34D56">
            <w:pPr>
              <w:rPr>
                <w:sz w:val="20"/>
                <w:szCs w:val="20"/>
              </w:rPr>
            </w:pPr>
          </w:p>
        </w:tc>
      </w:tr>
      <w:tr w:rsidR="00E2696E" w:rsidRPr="00FF536D" w14:paraId="35F2DC66"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B077171"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3797AB8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09D469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CA91CAA"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EBD867E"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7DD565C"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146BEF1" w14:textId="77777777" w:rsidR="00E2696E" w:rsidRPr="00FF536D" w:rsidRDefault="00E2696E" w:rsidP="00C34D56">
            <w:pPr>
              <w:jc w:val="right"/>
              <w:rPr>
                <w:sz w:val="20"/>
                <w:szCs w:val="20"/>
              </w:rPr>
            </w:pPr>
            <w:r w:rsidRPr="00FF536D">
              <w:rPr>
                <w:sz w:val="20"/>
                <w:szCs w:val="20"/>
              </w:rPr>
              <w:t>586 330,00</w:t>
            </w:r>
          </w:p>
        </w:tc>
        <w:tc>
          <w:tcPr>
            <w:tcW w:w="992" w:type="dxa"/>
            <w:tcBorders>
              <w:top w:val="single" w:sz="4" w:space="0" w:color="auto"/>
              <w:left w:val="single" w:sz="4" w:space="0" w:color="auto"/>
              <w:bottom w:val="nil"/>
              <w:right w:val="nil"/>
            </w:tcBorders>
            <w:shd w:val="clear" w:color="auto" w:fill="auto"/>
            <w:noWrap/>
            <w:vAlign w:val="center"/>
            <w:hideMark/>
          </w:tcPr>
          <w:p w14:paraId="2218143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0CD6F8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43D7D0B" w14:textId="77777777" w:rsidR="00E2696E" w:rsidRPr="00FF536D" w:rsidRDefault="00E2696E" w:rsidP="00C34D56">
            <w:pPr>
              <w:rPr>
                <w:sz w:val="20"/>
                <w:szCs w:val="20"/>
              </w:rPr>
            </w:pPr>
          </w:p>
        </w:tc>
      </w:tr>
      <w:tr w:rsidR="00E2696E" w:rsidRPr="00FF536D" w14:paraId="26A7BB7D"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0FE00E2" w14:textId="77777777" w:rsidR="00E2696E" w:rsidRPr="00FF536D" w:rsidRDefault="00E2696E" w:rsidP="00C34D56">
            <w:pPr>
              <w:rPr>
                <w:sz w:val="20"/>
                <w:szCs w:val="20"/>
              </w:rPr>
            </w:pPr>
            <w:r w:rsidRPr="00FF536D">
              <w:rPr>
                <w:sz w:val="20"/>
                <w:szCs w:val="20"/>
              </w:rPr>
              <w:lastRenderedPageBreak/>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B74B10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6B8F61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6D84E"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650878"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02BF28"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6C3A06" w14:textId="77777777" w:rsidR="00E2696E" w:rsidRPr="00FF536D" w:rsidRDefault="00E2696E" w:rsidP="00C34D56">
            <w:pPr>
              <w:jc w:val="right"/>
              <w:rPr>
                <w:sz w:val="20"/>
                <w:szCs w:val="20"/>
              </w:rPr>
            </w:pPr>
            <w:r w:rsidRPr="00FF536D">
              <w:rPr>
                <w:sz w:val="20"/>
                <w:szCs w:val="20"/>
              </w:rPr>
              <w:t>586 330,00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0FABF8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91DB6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C9BF8E2" w14:textId="77777777" w:rsidR="00E2696E" w:rsidRPr="00FF536D" w:rsidRDefault="00E2696E" w:rsidP="00C34D56">
            <w:pPr>
              <w:rPr>
                <w:sz w:val="20"/>
                <w:szCs w:val="20"/>
              </w:rPr>
            </w:pPr>
          </w:p>
        </w:tc>
      </w:tr>
      <w:tr w:rsidR="00E2696E" w:rsidRPr="00FF536D" w14:paraId="2075BC92"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BD06588" w14:textId="77777777" w:rsidR="00E2696E" w:rsidRPr="00FF536D" w:rsidRDefault="00E2696E" w:rsidP="00C34D56">
            <w:pPr>
              <w:rPr>
                <w:bCs/>
                <w:sz w:val="20"/>
                <w:szCs w:val="20"/>
              </w:rPr>
            </w:pPr>
            <w:r w:rsidRPr="00FF536D">
              <w:rPr>
                <w:bCs/>
                <w:sz w:val="20"/>
                <w:szCs w:val="20"/>
              </w:rPr>
              <w:t>Региональный проект "Успех каждого ребёнка"</w:t>
            </w:r>
          </w:p>
        </w:tc>
        <w:tc>
          <w:tcPr>
            <w:tcW w:w="803" w:type="dxa"/>
            <w:tcBorders>
              <w:top w:val="nil"/>
              <w:left w:val="single" w:sz="4" w:space="0" w:color="auto"/>
              <w:bottom w:val="nil"/>
              <w:right w:val="nil"/>
            </w:tcBorders>
            <w:shd w:val="clear" w:color="auto" w:fill="auto"/>
            <w:noWrap/>
            <w:vAlign w:val="center"/>
            <w:hideMark/>
          </w:tcPr>
          <w:p w14:paraId="54D3D1F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D2A0BF3"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1195DB8"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52D19A9" w14:textId="77777777" w:rsidR="00E2696E" w:rsidRPr="00FF536D" w:rsidRDefault="00E2696E" w:rsidP="00C34D56">
            <w:pPr>
              <w:jc w:val="center"/>
              <w:rPr>
                <w:bCs/>
                <w:sz w:val="20"/>
                <w:szCs w:val="20"/>
              </w:rPr>
            </w:pPr>
            <w:r w:rsidRPr="00FF536D">
              <w:rPr>
                <w:bCs/>
                <w:sz w:val="20"/>
                <w:szCs w:val="20"/>
              </w:rPr>
              <w:t>07.1.E2.00000</w:t>
            </w:r>
          </w:p>
        </w:tc>
        <w:tc>
          <w:tcPr>
            <w:tcW w:w="836" w:type="dxa"/>
            <w:tcBorders>
              <w:top w:val="nil"/>
              <w:left w:val="single" w:sz="4" w:space="0" w:color="auto"/>
              <w:bottom w:val="nil"/>
              <w:right w:val="single" w:sz="4" w:space="0" w:color="auto"/>
            </w:tcBorders>
            <w:shd w:val="clear" w:color="auto" w:fill="auto"/>
            <w:noWrap/>
            <w:vAlign w:val="center"/>
            <w:hideMark/>
          </w:tcPr>
          <w:p w14:paraId="1E3E3C9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4A8332B" w14:textId="77777777" w:rsidR="00E2696E" w:rsidRPr="00FF536D" w:rsidRDefault="00E2696E" w:rsidP="00C34D56">
            <w:pPr>
              <w:jc w:val="right"/>
              <w:rPr>
                <w:bCs/>
                <w:sz w:val="20"/>
                <w:szCs w:val="20"/>
              </w:rPr>
            </w:pPr>
            <w:r w:rsidRPr="00FF536D">
              <w:rPr>
                <w:bCs/>
                <w:sz w:val="20"/>
                <w:szCs w:val="20"/>
              </w:rPr>
              <w:t>10 233 300,00</w:t>
            </w:r>
          </w:p>
        </w:tc>
        <w:tc>
          <w:tcPr>
            <w:tcW w:w="992" w:type="dxa"/>
            <w:tcBorders>
              <w:top w:val="nil"/>
              <w:left w:val="single" w:sz="4" w:space="0" w:color="auto"/>
              <w:bottom w:val="nil"/>
              <w:right w:val="nil"/>
            </w:tcBorders>
            <w:shd w:val="clear" w:color="auto" w:fill="auto"/>
            <w:noWrap/>
            <w:vAlign w:val="center"/>
            <w:hideMark/>
          </w:tcPr>
          <w:p w14:paraId="53BFD42F"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13BE79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22F6D01" w14:textId="77777777" w:rsidR="00E2696E" w:rsidRPr="00FF536D" w:rsidRDefault="00E2696E" w:rsidP="00C34D56">
            <w:pPr>
              <w:rPr>
                <w:sz w:val="20"/>
                <w:szCs w:val="20"/>
              </w:rPr>
            </w:pPr>
          </w:p>
        </w:tc>
      </w:tr>
      <w:tr w:rsidR="00E2696E" w:rsidRPr="00FF536D" w14:paraId="440B4571" w14:textId="77777777" w:rsidTr="00C34D56">
        <w:trPr>
          <w:trHeight w:val="2010"/>
        </w:trPr>
        <w:tc>
          <w:tcPr>
            <w:tcW w:w="3025" w:type="dxa"/>
            <w:tcBorders>
              <w:top w:val="single" w:sz="4" w:space="0" w:color="auto"/>
              <w:left w:val="single" w:sz="4" w:space="0" w:color="auto"/>
              <w:bottom w:val="nil"/>
              <w:right w:val="nil"/>
            </w:tcBorders>
            <w:shd w:val="clear" w:color="auto" w:fill="auto"/>
            <w:vAlign w:val="center"/>
            <w:hideMark/>
          </w:tcPr>
          <w:p w14:paraId="5FD00022" w14:textId="77777777" w:rsidR="00E2696E" w:rsidRPr="00FF536D" w:rsidRDefault="00E2696E" w:rsidP="00C34D56">
            <w:pPr>
              <w:rPr>
                <w:bCs/>
                <w:sz w:val="20"/>
                <w:szCs w:val="20"/>
              </w:rPr>
            </w:pPr>
            <w:r w:rsidRPr="00FF536D">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49A2030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75BD65F"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93BF3BF"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C02BC2F" w14:textId="77777777" w:rsidR="00E2696E" w:rsidRPr="00FF536D" w:rsidRDefault="00E2696E" w:rsidP="00C34D56">
            <w:pPr>
              <w:jc w:val="center"/>
              <w:rPr>
                <w:bCs/>
                <w:sz w:val="20"/>
                <w:szCs w:val="20"/>
              </w:rPr>
            </w:pPr>
            <w:r w:rsidRPr="00FF536D">
              <w:rPr>
                <w:bCs/>
                <w:sz w:val="20"/>
                <w:szCs w:val="20"/>
              </w:rPr>
              <w:t>07.1.E2.54911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FFA09BA"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653F652" w14:textId="77777777" w:rsidR="00E2696E" w:rsidRPr="00FF536D" w:rsidRDefault="00E2696E" w:rsidP="00C34D56">
            <w:pPr>
              <w:jc w:val="right"/>
              <w:rPr>
                <w:bCs/>
                <w:sz w:val="20"/>
                <w:szCs w:val="20"/>
              </w:rPr>
            </w:pPr>
            <w:r w:rsidRPr="00FF536D">
              <w:rPr>
                <w:bCs/>
                <w:sz w:val="20"/>
                <w:szCs w:val="20"/>
              </w:rPr>
              <w:t>10 233 300,00</w:t>
            </w:r>
          </w:p>
        </w:tc>
        <w:tc>
          <w:tcPr>
            <w:tcW w:w="992" w:type="dxa"/>
            <w:tcBorders>
              <w:top w:val="single" w:sz="4" w:space="0" w:color="auto"/>
              <w:left w:val="single" w:sz="4" w:space="0" w:color="auto"/>
              <w:bottom w:val="nil"/>
              <w:right w:val="nil"/>
            </w:tcBorders>
            <w:shd w:val="clear" w:color="auto" w:fill="auto"/>
            <w:noWrap/>
            <w:vAlign w:val="center"/>
            <w:hideMark/>
          </w:tcPr>
          <w:p w14:paraId="7E1D61C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3D262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CEC65D3" w14:textId="77777777" w:rsidR="00E2696E" w:rsidRPr="00FF536D" w:rsidRDefault="00E2696E" w:rsidP="00C34D56">
            <w:pPr>
              <w:rPr>
                <w:sz w:val="20"/>
                <w:szCs w:val="20"/>
              </w:rPr>
            </w:pPr>
          </w:p>
        </w:tc>
      </w:tr>
      <w:tr w:rsidR="00E2696E" w:rsidRPr="00FF536D" w14:paraId="03BED381"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F73C83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17D4700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BDA56D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2426CF2"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95A368A" w14:textId="77777777" w:rsidR="00E2696E" w:rsidRPr="00FF536D" w:rsidRDefault="00E2696E" w:rsidP="00C34D56">
            <w:pPr>
              <w:jc w:val="center"/>
              <w:rPr>
                <w:sz w:val="20"/>
                <w:szCs w:val="20"/>
              </w:rPr>
            </w:pPr>
            <w:r w:rsidRPr="00FF536D">
              <w:rPr>
                <w:sz w:val="20"/>
                <w:szCs w:val="20"/>
              </w:rPr>
              <w:t>07.1.E2.54911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4EB0F92"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8C119CC" w14:textId="77777777" w:rsidR="00E2696E" w:rsidRPr="00FF536D" w:rsidRDefault="00E2696E" w:rsidP="00C34D56">
            <w:pPr>
              <w:jc w:val="right"/>
              <w:rPr>
                <w:sz w:val="20"/>
                <w:szCs w:val="20"/>
              </w:rPr>
            </w:pPr>
            <w:r w:rsidRPr="00FF536D">
              <w:rPr>
                <w:sz w:val="20"/>
                <w:szCs w:val="20"/>
              </w:rPr>
              <w:t>10 233 300,00</w:t>
            </w:r>
          </w:p>
        </w:tc>
        <w:tc>
          <w:tcPr>
            <w:tcW w:w="992" w:type="dxa"/>
            <w:tcBorders>
              <w:top w:val="single" w:sz="4" w:space="0" w:color="auto"/>
              <w:left w:val="single" w:sz="4" w:space="0" w:color="auto"/>
              <w:bottom w:val="nil"/>
              <w:right w:val="nil"/>
            </w:tcBorders>
            <w:shd w:val="clear" w:color="auto" w:fill="auto"/>
            <w:noWrap/>
            <w:vAlign w:val="center"/>
            <w:hideMark/>
          </w:tcPr>
          <w:p w14:paraId="6307851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288D4D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659F2A7" w14:textId="77777777" w:rsidR="00E2696E" w:rsidRPr="00FF536D" w:rsidRDefault="00E2696E" w:rsidP="00C34D56">
            <w:pPr>
              <w:rPr>
                <w:sz w:val="20"/>
                <w:szCs w:val="20"/>
              </w:rPr>
            </w:pPr>
          </w:p>
        </w:tc>
      </w:tr>
      <w:tr w:rsidR="00E2696E" w:rsidRPr="00FF536D" w14:paraId="68ADBC3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AC49F61"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42329D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408587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36E51C"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004422" w14:textId="77777777" w:rsidR="00E2696E" w:rsidRPr="00FF536D" w:rsidRDefault="00E2696E" w:rsidP="00C34D56">
            <w:pPr>
              <w:jc w:val="center"/>
              <w:rPr>
                <w:sz w:val="20"/>
                <w:szCs w:val="20"/>
              </w:rPr>
            </w:pPr>
            <w:r w:rsidRPr="00FF536D">
              <w:rPr>
                <w:sz w:val="20"/>
                <w:szCs w:val="20"/>
              </w:rPr>
              <w:t>07.1.E2.54911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42817B"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6DF6D8" w14:textId="77777777" w:rsidR="00E2696E" w:rsidRPr="00FF536D" w:rsidRDefault="00E2696E" w:rsidP="00C34D56">
            <w:pPr>
              <w:jc w:val="right"/>
              <w:rPr>
                <w:sz w:val="20"/>
                <w:szCs w:val="20"/>
              </w:rPr>
            </w:pPr>
            <w:r w:rsidRPr="00FF536D">
              <w:rPr>
                <w:sz w:val="20"/>
                <w:szCs w:val="20"/>
              </w:rPr>
              <w:t>10 233 300,00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4A387E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23F3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B5F78E6" w14:textId="77777777" w:rsidR="00E2696E" w:rsidRPr="00FF536D" w:rsidRDefault="00E2696E" w:rsidP="00C34D56">
            <w:pPr>
              <w:rPr>
                <w:sz w:val="20"/>
                <w:szCs w:val="20"/>
              </w:rPr>
            </w:pPr>
          </w:p>
        </w:tc>
      </w:tr>
      <w:tr w:rsidR="00E2696E" w:rsidRPr="00FF536D" w14:paraId="23683F3C"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C1A4758" w14:textId="77777777" w:rsidR="00E2696E" w:rsidRPr="00FF536D" w:rsidRDefault="00E2696E" w:rsidP="00C34D56">
            <w:pPr>
              <w:rPr>
                <w:bCs/>
                <w:sz w:val="20"/>
                <w:szCs w:val="20"/>
              </w:rPr>
            </w:pPr>
            <w:r w:rsidRPr="00FF536D">
              <w:rPr>
                <w:bCs/>
                <w:sz w:val="20"/>
                <w:szCs w:val="20"/>
              </w:rPr>
              <w:t>Подпрограмма "Выявление и поддержка одаренных детей и талантливой молодежи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472FF21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567C87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981F164"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19166EB5" w14:textId="77777777" w:rsidR="00E2696E" w:rsidRPr="00FF536D" w:rsidRDefault="00E2696E" w:rsidP="00C34D56">
            <w:pPr>
              <w:jc w:val="center"/>
              <w:rPr>
                <w:bCs/>
                <w:sz w:val="20"/>
                <w:szCs w:val="20"/>
              </w:rPr>
            </w:pPr>
            <w:r w:rsidRPr="00FF536D">
              <w:rPr>
                <w:bCs/>
                <w:sz w:val="20"/>
                <w:szCs w:val="20"/>
              </w:rPr>
              <w:t>07.2.00.00000</w:t>
            </w:r>
          </w:p>
        </w:tc>
        <w:tc>
          <w:tcPr>
            <w:tcW w:w="836" w:type="dxa"/>
            <w:tcBorders>
              <w:top w:val="nil"/>
              <w:left w:val="single" w:sz="4" w:space="0" w:color="auto"/>
              <w:bottom w:val="nil"/>
              <w:right w:val="single" w:sz="4" w:space="0" w:color="auto"/>
            </w:tcBorders>
            <w:shd w:val="clear" w:color="auto" w:fill="auto"/>
            <w:noWrap/>
            <w:vAlign w:val="center"/>
            <w:hideMark/>
          </w:tcPr>
          <w:p w14:paraId="0CA1E66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A0FDBCC" w14:textId="77777777" w:rsidR="00E2696E" w:rsidRPr="00FF536D" w:rsidRDefault="00E2696E" w:rsidP="00C34D56">
            <w:pPr>
              <w:jc w:val="right"/>
              <w:rPr>
                <w:bCs/>
                <w:sz w:val="20"/>
                <w:szCs w:val="20"/>
              </w:rPr>
            </w:pPr>
            <w:r w:rsidRPr="00FF536D">
              <w:rPr>
                <w:bCs/>
                <w:sz w:val="20"/>
                <w:szCs w:val="20"/>
              </w:rPr>
              <w:t>632 950,00</w:t>
            </w:r>
          </w:p>
        </w:tc>
        <w:tc>
          <w:tcPr>
            <w:tcW w:w="992" w:type="dxa"/>
            <w:tcBorders>
              <w:top w:val="nil"/>
              <w:left w:val="single" w:sz="4" w:space="0" w:color="auto"/>
              <w:bottom w:val="nil"/>
              <w:right w:val="nil"/>
            </w:tcBorders>
            <w:shd w:val="clear" w:color="auto" w:fill="auto"/>
            <w:noWrap/>
            <w:vAlign w:val="center"/>
            <w:hideMark/>
          </w:tcPr>
          <w:p w14:paraId="0D7002A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D2320A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7A79767" w14:textId="77777777" w:rsidR="00E2696E" w:rsidRPr="00FF536D" w:rsidRDefault="00E2696E" w:rsidP="00C34D56">
            <w:pPr>
              <w:rPr>
                <w:sz w:val="20"/>
                <w:szCs w:val="20"/>
              </w:rPr>
            </w:pPr>
          </w:p>
        </w:tc>
      </w:tr>
      <w:tr w:rsidR="00E2696E" w:rsidRPr="00FF536D" w14:paraId="3F7B4DA7"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14E9B17" w14:textId="77777777" w:rsidR="00E2696E" w:rsidRPr="00FF536D" w:rsidRDefault="00E2696E" w:rsidP="00C34D56">
            <w:pPr>
              <w:rPr>
                <w:bCs/>
                <w:sz w:val="20"/>
                <w:szCs w:val="20"/>
              </w:rPr>
            </w:pPr>
            <w:r w:rsidRPr="00FF536D">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6FA0A75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14049F7"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A62335E"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4595E30" w14:textId="77777777" w:rsidR="00E2696E" w:rsidRPr="00FF536D" w:rsidRDefault="00E2696E" w:rsidP="00C34D56">
            <w:pPr>
              <w:jc w:val="center"/>
              <w:rPr>
                <w:bCs/>
                <w:sz w:val="20"/>
                <w:szCs w:val="20"/>
              </w:rPr>
            </w:pPr>
            <w:r w:rsidRPr="00FF536D">
              <w:rPr>
                <w:bCs/>
                <w:sz w:val="20"/>
                <w:szCs w:val="20"/>
              </w:rPr>
              <w:t>07.2.00.79500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37F2FE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15D14E5" w14:textId="77777777" w:rsidR="00E2696E" w:rsidRPr="00FF536D" w:rsidRDefault="00E2696E" w:rsidP="00C34D56">
            <w:pPr>
              <w:jc w:val="right"/>
              <w:rPr>
                <w:bCs/>
                <w:sz w:val="20"/>
                <w:szCs w:val="20"/>
              </w:rPr>
            </w:pPr>
            <w:r w:rsidRPr="00FF536D">
              <w:rPr>
                <w:bCs/>
                <w:sz w:val="20"/>
                <w:szCs w:val="20"/>
              </w:rPr>
              <w:t>632 950,00</w:t>
            </w:r>
          </w:p>
        </w:tc>
        <w:tc>
          <w:tcPr>
            <w:tcW w:w="992" w:type="dxa"/>
            <w:tcBorders>
              <w:top w:val="single" w:sz="4" w:space="0" w:color="auto"/>
              <w:left w:val="single" w:sz="4" w:space="0" w:color="auto"/>
              <w:bottom w:val="nil"/>
              <w:right w:val="nil"/>
            </w:tcBorders>
            <w:shd w:val="clear" w:color="auto" w:fill="auto"/>
            <w:noWrap/>
            <w:vAlign w:val="center"/>
            <w:hideMark/>
          </w:tcPr>
          <w:p w14:paraId="5AF7719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1CD132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365B271" w14:textId="77777777" w:rsidR="00E2696E" w:rsidRPr="00FF536D" w:rsidRDefault="00E2696E" w:rsidP="00C34D56">
            <w:pPr>
              <w:rPr>
                <w:sz w:val="20"/>
                <w:szCs w:val="20"/>
              </w:rPr>
            </w:pPr>
          </w:p>
        </w:tc>
      </w:tr>
      <w:tr w:rsidR="00E2696E" w:rsidRPr="00FF536D" w14:paraId="24246C91"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85EC6C6"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66FC823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01CE54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F94B872"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774DD96"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9658236"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641065D" w14:textId="77777777" w:rsidR="00E2696E" w:rsidRPr="00FF536D" w:rsidRDefault="00E2696E" w:rsidP="00C34D56">
            <w:pPr>
              <w:jc w:val="right"/>
              <w:rPr>
                <w:sz w:val="20"/>
                <w:szCs w:val="20"/>
              </w:rPr>
            </w:pPr>
            <w:r w:rsidRPr="00FF536D">
              <w:rPr>
                <w:sz w:val="20"/>
                <w:szCs w:val="20"/>
              </w:rPr>
              <w:t>632 950,00</w:t>
            </w:r>
          </w:p>
        </w:tc>
        <w:tc>
          <w:tcPr>
            <w:tcW w:w="992" w:type="dxa"/>
            <w:tcBorders>
              <w:top w:val="single" w:sz="4" w:space="0" w:color="auto"/>
              <w:left w:val="single" w:sz="4" w:space="0" w:color="auto"/>
              <w:bottom w:val="nil"/>
              <w:right w:val="nil"/>
            </w:tcBorders>
            <w:shd w:val="clear" w:color="auto" w:fill="auto"/>
            <w:noWrap/>
            <w:vAlign w:val="center"/>
            <w:hideMark/>
          </w:tcPr>
          <w:p w14:paraId="679E193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394CD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C466884" w14:textId="77777777" w:rsidR="00E2696E" w:rsidRPr="00FF536D" w:rsidRDefault="00E2696E" w:rsidP="00C34D56">
            <w:pPr>
              <w:rPr>
                <w:sz w:val="20"/>
                <w:szCs w:val="20"/>
              </w:rPr>
            </w:pPr>
          </w:p>
        </w:tc>
      </w:tr>
      <w:tr w:rsidR="00E2696E" w:rsidRPr="00FF536D" w14:paraId="54D803B8"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465BDA3"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E28CA3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DE27C1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BE7B27"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878558"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137CAD"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A2CE7D" w14:textId="77777777" w:rsidR="00E2696E" w:rsidRPr="00FF536D" w:rsidRDefault="00E2696E" w:rsidP="00C34D56">
            <w:pPr>
              <w:jc w:val="right"/>
              <w:rPr>
                <w:sz w:val="20"/>
                <w:szCs w:val="20"/>
              </w:rPr>
            </w:pPr>
            <w:r w:rsidRPr="00FF536D">
              <w:rPr>
                <w:sz w:val="20"/>
                <w:szCs w:val="20"/>
              </w:rPr>
              <w:t>632 950,00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AD882D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20BF2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6534DAF" w14:textId="77777777" w:rsidR="00E2696E" w:rsidRPr="00FF536D" w:rsidRDefault="00E2696E" w:rsidP="00C34D56">
            <w:pPr>
              <w:rPr>
                <w:sz w:val="20"/>
                <w:szCs w:val="20"/>
              </w:rPr>
            </w:pPr>
          </w:p>
        </w:tc>
      </w:tr>
      <w:tr w:rsidR="00E2696E" w:rsidRPr="00FF536D" w14:paraId="0F00EEDC"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7E139F2E"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03" w:type="dxa"/>
            <w:tcBorders>
              <w:top w:val="nil"/>
              <w:left w:val="single" w:sz="4" w:space="0" w:color="auto"/>
              <w:bottom w:val="nil"/>
              <w:right w:val="nil"/>
            </w:tcBorders>
            <w:shd w:val="clear" w:color="auto" w:fill="auto"/>
            <w:noWrap/>
            <w:vAlign w:val="center"/>
            <w:hideMark/>
          </w:tcPr>
          <w:p w14:paraId="51CE92C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CE1F239"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316604F"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C7963E2" w14:textId="77777777" w:rsidR="00E2696E" w:rsidRPr="00FF536D" w:rsidRDefault="00E2696E" w:rsidP="00C34D56">
            <w:pPr>
              <w:jc w:val="center"/>
              <w:rPr>
                <w:bCs/>
                <w:sz w:val="20"/>
                <w:szCs w:val="20"/>
              </w:rPr>
            </w:pPr>
            <w:r w:rsidRPr="00FF536D">
              <w:rPr>
                <w:bCs/>
                <w:sz w:val="20"/>
                <w:szCs w:val="20"/>
              </w:rPr>
              <w:t>07.3.00.00000</w:t>
            </w:r>
          </w:p>
        </w:tc>
        <w:tc>
          <w:tcPr>
            <w:tcW w:w="836" w:type="dxa"/>
            <w:tcBorders>
              <w:top w:val="nil"/>
              <w:left w:val="single" w:sz="4" w:space="0" w:color="auto"/>
              <w:bottom w:val="nil"/>
              <w:right w:val="single" w:sz="4" w:space="0" w:color="auto"/>
            </w:tcBorders>
            <w:shd w:val="clear" w:color="auto" w:fill="auto"/>
            <w:noWrap/>
            <w:vAlign w:val="center"/>
            <w:hideMark/>
          </w:tcPr>
          <w:p w14:paraId="27F99CE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E047B63" w14:textId="77777777" w:rsidR="00E2696E" w:rsidRPr="00FF536D" w:rsidRDefault="00E2696E" w:rsidP="00C34D56">
            <w:pPr>
              <w:jc w:val="right"/>
              <w:rPr>
                <w:bCs/>
                <w:sz w:val="20"/>
                <w:szCs w:val="20"/>
              </w:rPr>
            </w:pPr>
            <w:r w:rsidRPr="00FF536D">
              <w:rPr>
                <w:bCs/>
                <w:sz w:val="20"/>
                <w:szCs w:val="20"/>
              </w:rPr>
              <w:t>120 000,00</w:t>
            </w:r>
          </w:p>
        </w:tc>
        <w:tc>
          <w:tcPr>
            <w:tcW w:w="992" w:type="dxa"/>
            <w:tcBorders>
              <w:top w:val="nil"/>
              <w:left w:val="single" w:sz="4" w:space="0" w:color="auto"/>
              <w:bottom w:val="nil"/>
              <w:right w:val="nil"/>
            </w:tcBorders>
            <w:shd w:val="clear" w:color="auto" w:fill="auto"/>
            <w:noWrap/>
            <w:vAlign w:val="center"/>
            <w:hideMark/>
          </w:tcPr>
          <w:p w14:paraId="7CFE41C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12DF89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BA7CA19" w14:textId="77777777" w:rsidR="00E2696E" w:rsidRPr="00FF536D" w:rsidRDefault="00E2696E" w:rsidP="00C34D56">
            <w:pPr>
              <w:rPr>
                <w:sz w:val="20"/>
                <w:szCs w:val="20"/>
              </w:rPr>
            </w:pPr>
          </w:p>
        </w:tc>
      </w:tr>
      <w:tr w:rsidR="00E2696E" w:rsidRPr="00FF536D" w14:paraId="37E23179"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1D8363B"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4EA533C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2C01191"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D6EAAF7"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9A17D8D" w14:textId="77777777" w:rsidR="00E2696E" w:rsidRPr="00FF536D" w:rsidRDefault="00E2696E" w:rsidP="00C34D56">
            <w:pPr>
              <w:jc w:val="center"/>
              <w:rPr>
                <w:bCs/>
                <w:sz w:val="20"/>
                <w:szCs w:val="20"/>
              </w:rPr>
            </w:pPr>
            <w:r w:rsidRPr="00FF536D">
              <w:rPr>
                <w:bCs/>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35A706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F97D625" w14:textId="77777777" w:rsidR="00E2696E" w:rsidRPr="00FF536D" w:rsidRDefault="00E2696E" w:rsidP="00C34D56">
            <w:pPr>
              <w:jc w:val="right"/>
              <w:rPr>
                <w:bCs/>
                <w:sz w:val="20"/>
                <w:szCs w:val="20"/>
              </w:rPr>
            </w:pPr>
            <w:r w:rsidRPr="00FF536D">
              <w:rPr>
                <w:bCs/>
                <w:sz w:val="20"/>
                <w:szCs w:val="20"/>
              </w:rPr>
              <w:t>120 000,00</w:t>
            </w:r>
          </w:p>
        </w:tc>
        <w:tc>
          <w:tcPr>
            <w:tcW w:w="992" w:type="dxa"/>
            <w:tcBorders>
              <w:top w:val="single" w:sz="4" w:space="0" w:color="auto"/>
              <w:left w:val="single" w:sz="4" w:space="0" w:color="auto"/>
              <w:bottom w:val="nil"/>
              <w:right w:val="nil"/>
            </w:tcBorders>
            <w:shd w:val="clear" w:color="auto" w:fill="auto"/>
            <w:noWrap/>
            <w:vAlign w:val="center"/>
            <w:hideMark/>
          </w:tcPr>
          <w:p w14:paraId="2EFF2D79"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E80415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9568967" w14:textId="77777777" w:rsidR="00E2696E" w:rsidRPr="00FF536D" w:rsidRDefault="00E2696E" w:rsidP="00C34D56">
            <w:pPr>
              <w:rPr>
                <w:sz w:val="20"/>
                <w:szCs w:val="20"/>
              </w:rPr>
            </w:pPr>
          </w:p>
        </w:tc>
      </w:tr>
      <w:tr w:rsidR="00E2696E" w:rsidRPr="00FF536D" w14:paraId="14E609CA"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B90CEDD"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7D5CE14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F3C5243"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82CC7F3"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8FFBFF8"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6746F53"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BDFA203" w14:textId="77777777" w:rsidR="00E2696E" w:rsidRPr="00FF536D" w:rsidRDefault="00E2696E" w:rsidP="00C34D56">
            <w:pPr>
              <w:jc w:val="right"/>
              <w:rPr>
                <w:sz w:val="20"/>
                <w:szCs w:val="20"/>
              </w:rPr>
            </w:pPr>
            <w:r w:rsidRPr="00FF536D">
              <w:rPr>
                <w:sz w:val="20"/>
                <w:szCs w:val="20"/>
              </w:rPr>
              <w:t>120 000,00</w:t>
            </w:r>
          </w:p>
        </w:tc>
        <w:tc>
          <w:tcPr>
            <w:tcW w:w="992" w:type="dxa"/>
            <w:tcBorders>
              <w:top w:val="single" w:sz="4" w:space="0" w:color="auto"/>
              <w:left w:val="single" w:sz="4" w:space="0" w:color="auto"/>
              <w:bottom w:val="nil"/>
              <w:right w:val="nil"/>
            </w:tcBorders>
            <w:shd w:val="clear" w:color="auto" w:fill="auto"/>
            <w:noWrap/>
            <w:vAlign w:val="center"/>
            <w:hideMark/>
          </w:tcPr>
          <w:p w14:paraId="3D57254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33E0CF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E84BA26" w14:textId="77777777" w:rsidR="00E2696E" w:rsidRPr="00FF536D" w:rsidRDefault="00E2696E" w:rsidP="00C34D56">
            <w:pPr>
              <w:rPr>
                <w:sz w:val="20"/>
                <w:szCs w:val="20"/>
              </w:rPr>
            </w:pPr>
          </w:p>
        </w:tc>
      </w:tr>
      <w:tr w:rsidR="00E2696E" w:rsidRPr="00FF536D" w14:paraId="70749E1F"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81256E2"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29C076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6D4B21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C0F49E"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75508D"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A0146E"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C8652" w14:textId="77777777" w:rsidR="00E2696E" w:rsidRPr="00FF536D" w:rsidRDefault="00E2696E" w:rsidP="00C34D56">
            <w:pPr>
              <w:jc w:val="right"/>
              <w:rPr>
                <w:sz w:val="20"/>
                <w:szCs w:val="20"/>
              </w:rPr>
            </w:pPr>
            <w:r w:rsidRPr="00FF536D">
              <w:rPr>
                <w:sz w:val="20"/>
                <w:szCs w:val="20"/>
              </w:rPr>
              <w:t>120 000,00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CF9C0C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651C4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5F9EFE2" w14:textId="77777777" w:rsidR="00E2696E" w:rsidRPr="00FF536D" w:rsidRDefault="00E2696E" w:rsidP="00C34D56">
            <w:pPr>
              <w:rPr>
                <w:sz w:val="20"/>
                <w:szCs w:val="20"/>
              </w:rPr>
            </w:pPr>
          </w:p>
        </w:tc>
      </w:tr>
      <w:tr w:rsidR="00E2696E" w:rsidRPr="00FF536D" w14:paraId="64CEA55A"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4E2F01E"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5122754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1F92DF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F64E6B2"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1CF31A93"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354F401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C59644E" w14:textId="77777777" w:rsidR="00E2696E" w:rsidRPr="00FF536D" w:rsidRDefault="00E2696E" w:rsidP="00C34D56">
            <w:pPr>
              <w:jc w:val="right"/>
              <w:rPr>
                <w:bCs/>
                <w:sz w:val="20"/>
                <w:szCs w:val="20"/>
              </w:rPr>
            </w:pPr>
            <w:r w:rsidRPr="00FF536D">
              <w:rPr>
                <w:bCs/>
                <w:sz w:val="20"/>
                <w:szCs w:val="20"/>
              </w:rPr>
              <w:t>1 024 900,00</w:t>
            </w:r>
          </w:p>
        </w:tc>
        <w:tc>
          <w:tcPr>
            <w:tcW w:w="992" w:type="dxa"/>
            <w:tcBorders>
              <w:top w:val="nil"/>
              <w:left w:val="single" w:sz="4" w:space="0" w:color="auto"/>
              <w:bottom w:val="nil"/>
              <w:right w:val="nil"/>
            </w:tcBorders>
            <w:shd w:val="clear" w:color="auto" w:fill="auto"/>
            <w:noWrap/>
            <w:vAlign w:val="center"/>
            <w:hideMark/>
          </w:tcPr>
          <w:p w14:paraId="4C69CA8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18C17E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67DD7DA" w14:textId="77777777" w:rsidR="00E2696E" w:rsidRPr="00FF536D" w:rsidRDefault="00E2696E" w:rsidP="00C34D56">
            <w:pPr>
              <w:rPr>
                <w:sz w:val="20"/>
                <w:szCs w:val="20"/>
              </w:rPr>
            </w:pPr>
          </w:p>
        </w:tc>
      </w:tr>
      <w:tr w:rsidR="00E2696E" w:rsidRPr="00FF536D" w14:paraId="1116DDA4"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66AA61C2" w14:textId="77777777" w:rsidR="00E2696E" w:rsidRPr="00FF536D" w:rsidRDefault="00E2696E" w:rsidP="00C34D56">
            <w:pPr>
              <w:rPr>
                <w:bCs/>
                <w:sz w:val="20"/>
                <w:szCs w:val="20"/>
              </w:rPr>
            </w:pPr>
            <w:r w:rsidRPr="00FF536D">
              <w:rPr>
                <w:bCs/>
                <w:sz w:val="20"/>
                <w:szCs w:val="2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w:t>
            </w:r>
            <w:r w:rsidRPr="00FF536D">
              <w:rPr>
                <w:bCs/>
                <w:sz w:val="20"/>
                <w:szCs w:val="20"/>
              </w:rPr>
              <w:lastRenderedPageBreak/>
              <w:t>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3175372E" w14:textId="77777777" w:rsidR="00E2696E" w:rsidRPr="00FF536D" w:rsidRDefault="00E2696E" w:rsidP="00C34D56">
            <w:pPr>
              <w:jc w:val="center"/>
              <w:rPr>
                <w:bCs/>
                <w:sz w:val="20"/>
                <w:szCs w:val="20"/>
              </w:rPr>
            </w:pPr>
            <w:r w:rsidRPr="00FF536D">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78D2A22B"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3A4503F"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1A747D9" w14:textId="77777777" w:rsidR="00E2696E" w:rsidRPr="00FF536D" w:rsidRDefault="00E2696E" w:rsidP="00C34D56">
            <w:pPr>
              <w:jc w:val="center"/>
              <w:rPr>
                <w:bCs/>
                <w:sz w:val="20"/>
                <w:szCs w:val="20"/>
              </w:rPr>
            </w:pPr>
            <w:r w:rsidRPr="00FF536D">
              <w:rPr>
                <w:bCs/>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97C03D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5ABDE78" w14:textId="77777777" w:rsidR="00E2696E" w:rsidRPr="00FF536D" w:rsidRDefault="00E2696E" w:rsidP="00C34D56">
            <w:pPr>
              <w:jc w:val="right"/>
              <w:rPr>
                <w:bCs/>
                <w:sz w:val="20"/>
                <w:szCs w:val="20"/>
              </w:rPr>
            </w:pPr>
            <w:r w:rsidRPr="00FF536D">
              <w:rPr>
                <w:bCs/>
                <w:sz w:val="20"/>
                <w:szCs w:val="20"/>
              </w:rPr>
              <w:t>1 024 900,00</w:t>
            </w:r>
          </w:p>
        </w:tc>
        <w:tc>
          <w:tcPr>
            <w:tcW w:w="992" w:type="dxa"/>
            <w:tcBorders>
              <w:top w:val="single" w:sz="4" w:space="0" w:color="auto"/>
              <w:left w:val="single" w:sz="4" w:space="0" w:color="auto"/>
              <w:bottom w:val="nil"/>
              <w:right w:val="nil"/>
            </w:tcBorders>
            <w:shd w:val="clear" w:color="auto" w:fill="auto"/>
            <w:noWrap/>
            <w:vAlign w:val="center"/>
            <w:hideMark/>
          </w:tcPr>
          <w:p w14:paraId="2D825E2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62358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BADAEC7" w14:textId="77777777" w:rsidR="00E2696E" w:rsidRPr="00FF536D" w:rsidRDefault="00E2696E" w:rsidP="00C34D56">
            <w:pPr>
              <w:rPr>
                <w:sz w:val="20"/>
                <w:szCs w:val="20"/>
              </w:rPr>
            </w:pPr>
          </w:p>
        </w:tc>
      </w:tr>
      <w:tr w:rsidR="00E2696E" w:rsidRPr="00FF536D" w14:paraId="4025F03B"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35418BC9"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2E9C622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06D6A1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08C2051"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AC09818"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997B44D"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BECB0CF" w14:textId="77777777" w:rsidR="00E2696E" w:rsidRPr="00FF536D" w:rsidRDefault="00E2696E" w:rsidP="00C34D56">
            <w:pPr>
              <w:jc w:val="right"/>
              <w:rPr>
                <w:sz w:val="20"/>
                <w:szCs w:val="20"/>
              </w:rPr>
            </w:pPr>
            <w:r w:rsidRPr="00FF536D">
              <w:rPr>
                <w:sz w:val="20"/>
                <w:szCs w:val="20"/>
              </w:rPr>
              <w:t>1 024 900,00</w:t>
            </w:r>
          </w:p>
        </w:tc>
        <w:tc>
          <w:tcPr>
            <w:tcW w:w="992" w:type="dxa"/>
            <w:tcBorders>
              <w:top w:val="single" w:sz="4" w:space="0" w:color="auto"/>
              <w:left w:val="single" w:sz="4" w:space="0" w:color="auto"/>
              <w:bottom w:val="nil"/>
              <w:right w:val="nil"/>
            </w:tcBorders>
            <w:shd w:val="clear" w:color="auto" w:fill="auto"/>
            <w:noWrap/>
            <w:vAlign w:val="center"/>
            <w:hideMark/>
          </w:tcPr>
          <w:p w14:paraId="0247CFF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0102C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9D3746A" w14:textId="77777777" w:rsidR="00E2696E" w:rsidRPr="00FF536D" w:rsidRDefault="00E2696E" w:rsidP="00C34D56">
            <w:pPr>
              <w:rPr>
                <w:sz w:val="20"/>
                <w:szCs w:val="20"/>
              </w:rPr>
            </w:pPr>
          </w:p>
        </w:tc>
      </w:tr>
      <w:tr w:rsidR="00E2696E" w:rsidRPr="00FF536D" w14:paraId="3929DB6D"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A7DECAA"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BECF87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D03FA3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A2F0CA"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1FC42F0"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A0A496"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D6FF8F" w14:textId="77777777" w:rsidR="00E2696E" w:rsidRPr="00FF536D" w:rsidRDefault="00E2696E" w:rsidP="00C34D56">
            <w:pPr>
              <w:jc w:val="right"/>
              <w:rPr>
                <w:sz w:val="20"/>
                <w:szCs w:val="20"/>
              </w:rPr>
            </w:pPr>
            <w:r w:rsidRPr="00FF536D">
              <w:rPr>
                <w:sz w:val="20"/>
                <w:szCs w:val="20"/>
              </w:rPr>
              <w:t>1 024 900,00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916EE7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C6F2B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E5A4C32" w14:textId="77777777" w:rsidR="00E2696E" w:rsidRPr="00FF536D" w:rsidRDefault="00E2696E" w:rsidP="00C34D56">
            <w:pPr>
              <w:rPr>
                <w:sz w:val="20"/>
                <w:szCs w:val="20"/>
              </w:rPr>
            </w:pPr>
          </w:p>
        </w:tc>
      </w:tr>
      <w:tr w:rsidR="00E2696E" w:rsidRPr="00FF536D" w14:paraId="59D7C1CD"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15D3C675" w14:textId="77777777" w:rsidR="00E2696E" w:rsidRPr="00FF536D" w:rsidRDefault="00E2696E" w:rsidP="00C34D56">
            <w:pPr>
              <w:rPr>
                <w:bCs/>
                <w:sz w:val="20"/>
                <w:szCs w:val="20"/>
              </w:rPr>
            </w:pPr>
            <w:r w:rsidRPr="00FF536D">
              <w:rPr>
                <w:bCs/>
                <w:sz w:val="20"/>
                <w:szCs w:val="20"/>
              </w:rPr>
              <w:t>Профессиональная подготовка, переподготовка и повышение квалификации</w:t>
            </w:r>
          </w:p>
        </w:tc>
        <w:tc>
          <w:tcPr>
            <w:tcW w:w="803" w:type="dxa"/>
            <w:tcBorders>
              <w:top w:val="nil"/>
              <w:left w:val="single" w:sz="4" w:space="0" w:color="auto"/>
              <w:bottom w:val="nil"/>
              <w:right w:val="nil"/>
            </w:tcBorders>
            <w:shd w:val="clear" w:color="auto" w:fill="auto"/>
            <w:noWrap/>
            <w:vAlign w:val="center"/>
            <w:hideMark/>
          </w:tcPr>
          <w:p w14:paraId="7871328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9AC051D"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74CF97C" w14:textId="77777777" w:rsidR="00E2696E" w:rsidRPr="00FF536D" w:rsidRDefault="00E2696E" w:rsidP="00C34D56">
            <w:pPr>
              <w:jc w:val="center"/>
              <w:rPr>
                <w:bCs/>
                <w:sz w:val="20"/>
                <w:szCs w:val="20"/>
              </w:rPr>
            </w:pPr>
            <w:r w:rsidRPr="00FF536D">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6F0BDC9E"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351B79A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A17F1C8" w14:textId="77777777" w:rsidR="00E2696E" w:rsidRPr="00FF536D" w:rsidRDefault="00E2696E" w:rsidP="00C34D56">
            <w:pPr>
              <w:jc w:val="right"/>
              <w:rPr>
                <w:bCs/>
                <w:sz w:val="20"/>
                <w:szCs w:val="20"/>
              </w:rPr>
            </w:pPr>
            <w:r w:rsidRPr="00FF536D">
              <w:rPr>
                <w:bCs/>
                <w:sz w:val="20"/>
                <w:szCs w:val="20"/>
              </w:rPr>
              <w:t>5 789 952,22</w:t>
            </w:r>
          </w:p>
        </w:tc>
        <w:tc>
          <w:tcPr>
            <w:tcW w:w="992" w:type="dxa"/>
            <w:tcBorders>
              <w:top w:val="nil"/>
              <w:left w:val="single" w:sz="4" w:space="0" w:color="auto"/>
              <w:bottom w:val="nil"/>
              <w:right w:val="nil"/>
            </w:tcBorders>
            <w:shd w:val="clear" w:color="auto" w:fill="auto"/>
            <w:noWrap/>
            <w:vAlign w:val="center"/>
            <w:hideMark/>
          </w:tcPr>
          <w:p w14:paraId="03A3833D" w14:textId="77777777" w:rsidR="00E2696E" w:rsidRPr="00FF536D" w:rsidRDefault="00E2696E" w:rsidP="00C34D56">
            <w:pPr>
              <w:jc w:val="right"/>
              <w:rPr>
                <w:bCs/>
                <w:sz w:val="20"/>
                <w:szCs w:val="20"/>
              </w:rPr>
            </w:pPr>
            <w:r w:rsidRPr="00FF536D">
              <w:rPr>
                <w:bCs/>
                <w:sz w:val="20"/>
                <w:szCs w:val="20"/>
              </w:rPr>
              <w:t>2 171 000,00</w:t>
            </w:r>
          </w:p>
        </w:tc>
        <w:tc>
          <w:tcPr>
            <w:tcW w:w="1559" w:type="dxa"/>
            <w:tcBorders>
              <w:top w:val="nil"/>
              <w:left w:val="single" w:sz="4" w:space="0" w:color="auto"/>
              <w:bottom w:val="nil"/>
              <w:right w:val="single" w:sz="4" w:space="0" w:color="auto"/>
            </w:tcBorders>
            <w:shd w:val="clear" w:color="auto" w:fill="auto"/>
            <w:noWrap/>
            <w:vAlign w:val="center"/>
            <w:hideMark/>
          </w:tcPr>
          <w:p w14:paraId="32EE7F1F" w14:textId="77777777" w:rsidR="00E2696E" w:rsidRPr="00FF536D" w:rsidRDefault="00E2696E" w:rsidP="00C34D56">
            <w:pPr>
              <w:jc w:val="right"/>
              <w:rPr>
                <w:bCs/>
                <w:sz w:val="20"/>
                <w:szCs w:val="20"/>
              </w:rPr>
            </w:pPr>
            <w:r w:rsidRPr="00FF536D">
              <w:rPr>
                <w:bCs/>
                <w:sz w:val="20"/>
                <w:szCs w:val="20"/>
              </w:rPr>
              <w:t>2 171 000,00</w:t>
            </w:r>
          </w:p>
        </w:tc>
        <w:tc>
          <w:tcPr>
            <w:tcW w:w="246" w:type="dxa"/>
            <w:gridSpan w:val="2"/>
            <w:vAlign w:val="center"/>
            <w:hideMark/>
          </w:tcPr>
          <w:p w14:paraId="028F9870" w14:textId="77777777" w:rsidR="00E2696E" w:rsidRPr="00FF536D" w:rsidRDefault="00E2696E" w:rsidP="00C34D56">
            <w:pPr>
              <w:rPr>
                <w:sz w:val="20"/>
                <w:szCs w:val="20"/>
              </w:rPr>
            </w:pPr>
          </w:p>
        </w:tc>
      </w:tr>
      <w:tr w:rsidR="00E2696E" w:rsidRPr="00FF536D" w14:paraId="17558FDB"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532A965"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439962F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E760D9E"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1F56494"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E20571B" w14:textId="77777777" w:rsidR="00E2696E" w:rsidRPr="00FF536D" w:rsidRDefault="00E2696E" w:rsidP="00C34D56">
            <w:pPr>
              <w:jc w:val="center"/>
              <w:rPr>
                <w:bCs/>
                <w:sz w:val="20"/>
                <w:szCs w:val="20"/>
              </w:rPr>
            </w:pPr>
            <w:r w:rsidRPr="00FF536D">
              <w:rPr>
                <w:bCs/>
                <w:sz w:val="20"/>
                <w:szCs w:val="20"/>
              </w:rPr>
              <w:t>07.0.00.00000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9BAA2B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8021748" w14:textId="77777777" w:rsidR="00E2696E" w:rsidRPr="00FF536D" w:rsidRDefault="00E2696E" w:rsidP="00C34D56">
            <w:pPr>
              <w:jc w:val="right"/>
              <w:rPr>
                <w:bCs/>
                <w:sz w:val="20"/>
                <w:szCs w:val="20"/>
              </w:rPr>
            </w:pPr>
            <w:r w:rsidRPr="00FF536D">
              <w:rPr>
                <w:bCs/>
                <w:sz w:val="20"/>
                <w:szCs w:val="20"/>
              </w:rPr>
              <w:t>5 789 952,22</w:t>
            </w:r>
          </w:p>
        </w:tc>
        <w:tc>
          <w:tcPr>
            <w:tcW w:w="992" w:type="dxa"/>
            <w:tcBorders>
              <w:top w:val="single" w:sz="4" w:space="0" w:color="auto"/>
              <w:left w:val="single" w:sz="4" w:space="0" w:color="auto"/>
              <w:bottom w:val="nil"/>
              <w:right w:val="nil"/>
            </w:tcBorders>
            <w:shd w:val="clear" w:color="auto" w:fill="auto"/>
            <w:noWrap/>
            <w:vAlign w:val="center"/>
            <w:hideMark/>
          </w:tcPr>
          <w:p w14:paraId="13441135" w14:textId="77777777" w:rsidR="00E2696E" w:rsidRPr="00FF536D" w:rsidRDefault="00E2696E" w:rsidP="00C34D56">
            <w:pPr>
              <w:jc w:val="right"/>
              <w:rPr>
                <w:bCs/>
                <w:sz w:val="20"/>
                <w:szCs w:val="20"/>
              </w:rPr>
            </w:pPr>
            <w:r w:rsidRPr="00FF536D">
              <w:rPr>
                <w:bCs/>
                <w:sz w:val="20"/>
                <w:szCs w:val="20"/>
              </w:rPr>
              <w:t>2 171 000,00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554CEE2" w14:textId="77777777" w:rsidR="00E2696E" w:rsidRPr="00FF536D" w:rsidRDefault="00E2696E" w:rsidP="00C34D56">
            <w:pPr>
              <w:jc w:val="right"/>
              <w:rPr>
                <w:bCs/>
                <w:sz w:val="20"/>
                <w:szCs w:val="20"/>
              </w:rPr>
            </w:pPr>
            <w:r w:rsidRPr="00FF536D">
              <w:rPr>
                <w:bCs/>
                <w:sz w:val="20"/>
                <w:szCs w:val="20"/>
              </w:rPr>
              <w:t>2 171 000,00</w:t>
            </w:r>
          </w:p>
        </w:tc>
        <w:tc>
          <w:tcPr>
            <w:tcW w:w="246" w:type="dxa"/>
            <w:gridSpan w:val="2"/>
            <w:vAlign w:val="center"/>
            <w:hideMark/>
          </w:tcPr>
          <w:p w14:paraId="11918986" w14:textId="77777777" w:rsidR="00E2696E" w:rsidRPr="00FF536D" w:rsidRDefault="00E2696E" w:rsidP="00C34D56">
            <w:pPr>
              <w:rPr>
                <w:sz w:val="20"/>
                <w:szCs w:val="20"/>
              </w:rPr>
            </w:pPr>
          </w:p>
        </w:tc>
      </w:tr>
      <w:tr w:rsidR="00E2696E" w:rsidRPr="00FF536D" w14:paraId="3F8F6CCC"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87C848C"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6BF5CD5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D384AE"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095EDA4"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12CA6BAC" w14:textId="77777777" w:rsidR="00E2696E" w:rsidRPr="00FF536D" w:rsidRDefault="00E2696E" w:rsidP="00C34D56">
            <w:pPr>
              <w:jc w:val="center"/>
              <w:rPr>
                <w:bCs/>
                <w:sz w:val="20"/>
                <w:szCs w:val="20"/>
              </w:rPr>
            </w:pPr>
            <w:r w:rsidRPr="00FF536D">
              <w:rPr>
                <w:bCs/>
                <w:sz w:val="20"/>
                <w:szCs w:val="20"/>
              </w:rPr>
              <w:t>07.1.00.00000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A9156B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4B8766C" w14:textId="77777777" w:rsidR="00E2696E" w:rsidRPr="00FF536D" w:rsidRDefault="00E2696E" w:rsidP="00C34D56">
            <w:pPr>
              <w:jc w:val="right"/>
              <w:rPr>
                <w:bCs/>
                <w:sz w:val="20"/>
                <w:szCs w:val="20"/>
              </w:rPr>
            </w:pPr>
            <w:r w:rsidRPr="00FF536D">
              <w:rPr>
                <w:bCs/>
                <w:sz w:val="20"/>
                <w:szCs w:val="20"/>
              </w:rPr>
              <w:t>5 024 902,22</w:t>
            </w:r>
          </w:p>
        </w:tc>
        <w:tc>
          <w:tcPr>
            <w:tcW w:w="992" w:type="dxa"/>
            <w:tcBorders>
              <w:top w:val="single" w:sz="4" w:space="0" w:color="auto"/>
              <w:left w:val="single" w:sz="4" w:space="0" w:color="auto"/>
              <w:bottom w:val="nil"/>
              <w:right w:val="nil"/>
            </w:tcBorders>
            <w:shd w:val="clear" w:color="auto" w:fill="auto"/>
            <w:noWrap/>
            <w:vAlign w:val="center"/>
            <w:hideMark/>
          </w:tcPr>
          <w:p w14:paraId="23A3D77E" w14:textId="77777777" w:rsidR="00E2696E" w:rsidRPr="00FF536D" w:rsidRDefault="00E2696E" w:rsidP="00C34D56">
            <w:pPr>
              <w:jc w:val="right"/>
              <w:rPr>
                <w:bCs/>
                <w:sz w:val="20"/>
                <w:szCs w:val="20"/>
              </w:rPr>
            </w:pPr>
            <w:r w:rsidRPr="00FF536D">
              <w:rPr>
                <w:bCs/>
                <w:sz w:val="20"/>
                <w:szCs w:val="20"/>
              </w:rPr>
              <w:t>2 171 000,00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8EB079" w14:textId="77777777" w:rsidR="00E2696E" w:rsidRPr="00FF536D" w:rsidRDefault="00E2696E" w:rsidP="00C34D56">
            <w:pPr>
              <w:jc w:val="right"/>
              <w:rPr>
                <w:bCs/>
                <w:sz w:val="20"/>
                <w:szCs w:val="20"/>
              </w:rPr>
            </w:pPr>
            <w:r w:rsidRPr="00FF536D">
              <w:rPr>
                <w:bCs/>
                <w:sz w:val="20"/>
                <w:szCs w:val="20"/>
              </w:rPr>
              <w:t>2 171 000,00</w:t>
            </w:r>
          </w:p>
        </w:tc>
        <w:tc>
          <w:tcPr>
            <w:tcW w:w="246" w:type="dxa"/>
            <w:gridSpan w:val="2"/>
            <w:vAlign w:val="center"/>
            <w:hideMark/>
          </w:tcPr>
          <w:p w14:paraId="0014F88A" w14:textId="77777777" w:rsidR="00E2696E" w:rsidRPr="00FF536D" w:rsidRDefault="00E2696E" w:rsidP="00C34D56">
            <w:pPr>
              <w:rPr>
                <w:sz w:val="20"/>
                <w:szCs w:val="20"/>
              </w:rPr>
            </w:pPr>
          </w:p>
        </w:tc>
      </w:tr>
      <w:tr w:rsidR="00E2696E" w:rsidRPr="00FF536D" w14:paraId="7BF24269"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C4D9D75"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03" w:type="dxa"/>
            <w:tcBorders>
              <w:top w:val="single" w:sz="4" w:space="0" w:color="auto"/>
              <w:left w:val="single" w:sz="4" w:space="0" w:color="auto"/>
              <w:bottom w:val="nil"/>
              <w:right w:val="nil"/>
            </w:tcBorders>
            <w:shd w:val="clear" w:color="auto" w:fill="auto"/>
            <w:noWrap/>
            <w:vAlign w:val="center"/>
            <w:hideMark/>
          </w:tcPr>
          <w:p w14:paraId="489E86B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4A21171"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883C70F"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2786E54" w14:textId="77777777" w:rsidR="00E2696E" w:rsidRPr="00FF536D" w:rsidRDefault="00E2696E" w:rsidP="00C34D56">
            <w:pPr>
              <w:jc w:val="center"/>
              <w:rPr>
                <w:bCs/>
                <w:sz w:val="20"/>
                <w:szCs w:val="20"/>
              </w:rPr>
            </w:pPr>
            <w:r w:rsidRPr="00FF536D">
              <w:rPr>
                <w:bCs/>
                <w:sz w:val="20"/>
                <w:szCs w:val="20"/>
              </w:rPr>
              <w:t>07.1.00.07790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12D6B3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6775A52" w14:textId="77777777" w:rsidR="00E2696E" w:rsidRPr="00FF536D" w:rsidRDefault="00E2696E" w:rsidP="00C34D56">
            <w:pPr>
              <w:jc w:val="right"/>
              <w:rPr>
                <w:bCs/>
                <w:sz w:val="20"/>
                <w:szCs w:val="20"/>
              </w:rPr>
            </w:pPr>
            <w:r w:rsidRPr="00FF536D">
              <w:rPr>
                <w:bCs/>
                <w:sz w:val="20"/>
                <w:szCs w:val="20"/>
              </w:rPr>
              <w:t>5 024 902,22</w:t>
            </w:r>
          </w:p>
        </w:tc>
        <w:tc>
          <w:tcPr>
            <w:tcW w:w="992" w:type="dxa"/>
            <w:tcBorders>
              <w:top w:val="single" w:sz="4" w:space="0" w:color="auto"/>
              <w:left w:val="single" w:sz="4" w:space="0" w:color="auto"/>
              <w:bottom w:val="nil"/>
              <w:right w:val="nil"/>
            </w:tcBorders>
            <w:shd w:val="clear" w:color="auto" w:fill="auto"/>
            <w:noWrap/>
            <w:vAlign w:val="center"/>
            <w:hideMark/>
          </w:tcPr>
          <w:p w14:paraId="5BD0FC4A" w14:textId="77777777" w:rsidR="00E2696E" w:rsidRPr="00FF536D" w:rsidRDefault="00E2696E" w:rsidP="00C34D56">
            <w:pPr>
              <w:jc w:val="right"/>
              <w:rPr>
                <w:bCs/>
                <w:sz w:val="20"/>
                <w:szCs w:val="20"/>
              </w:rPr>
            </w:pPr>
            <w:r w:rsidRPr="00FF536D">
              <w:rPr>
                <w:bCs/>
                <w:sz w:val="20"/>
                <w:szCs w:val="20"/>
              </w:rPr>
              <w:t>2 171 000,00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6B9080" w14:textId="77777777" w:rsidR="00E2696E" w:rsidRPr="00FF536D" w:rsidRDefault="00E2696E" w:rsidP="00C34D56">
            <w:pPr>
              <w:jc w:val="right"/>
              <w:rPr>
                <w:bCs/>
                <w:sz w:val="20"/>
                <w:szCs w:val="20"/>
              </w:rPr>
            </w:pPr>
            <w:r w:rsidRPr="00FF536D">
              <w:rPr>
                <w:bCs/>
                <w:sz w:val="20"/>
                <w:szCs w:val="20"/>
              </w:rPr>
              <w:t>2 171 000,00</w:t>
            </w:r>
          </w:p>
        </w:tc>
        <w:tc>
          <w:tcPr>
            <w:tcW w:w="246" w:type="dxa"/>
            <w:gridSpan w:val="2"/>
            <w:vAlign w:val="center"/>
            <w:hideMark/>
          </w:tcPr>
          <w:p w14:paraId="689374BC" w14:textId="77777777" w:rsidR="00E2696E" w:rsidRPr="00FF536D" w:rsidRDefault="00E2696E" w:rsidP="00C34D56">
            <w:pPr>
              <w:rPr>
                <w:sz w:val="20"/>
                <w:szCs w:val="20"/>
              </w:rPr>
            </w:pPr>
          </w:p>
        </w:tc>
      </w:tr>
      <w:tr w:rsidR="00E2696E" w:rsidRPr="00FF536D" w14:paraId="26146B18"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7EAA87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204E7E1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E47A7B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DFA319C"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224DF994" w14:textId="77777777" w:rsidR="00E2696E" w:rsidRPr="00FF536D" w:rsidRDefault="00E2696E" w:rsidP="00C34D56">
            <w:pPr>
              <w:jc w:val="center"/>
              <w:rPr>
                <w:sz w:val="20"/>
                <w:szCs w:val="20"/>
              </w:rPr>
            </w:pPr>
            <w:r w:rsidRPr="00FF536D">
              <w:rPr>
                <w:sz w:val="20"/>
                <w:szCs w:val="20"/>
              </w:rPr>
              <w:t>07.1.00.07790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46C5651"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B383A10" w14:textId="77777777" w:rsidR="00E2696E" w:rsidRPr="00FF536D" w:rsidRDefault="00E2696E" w:rsidP="00C34D56">
            <w:pPr>
              <w:jc w:val="right"/>
              <w:rPr>
                <w:sz w:val="20"/>
                <w:szCs w:val="20"/>
              </w:rPr>
            </w:pPr>
            <w:r w:rsidRPr="00FF536D">
              <w:rPr>
                <w:sz w:val="20"/>
                <w:szCs w:val="20"/>
              </w:rPr>
              <w:t>4 573 535,22</w:t>
            </w:r>
          </w:p>
        </w:tc>
        <w:tc>
          <w:tcPr>
            <w:tcW w:w="992" w:type="dxa"/>
            <w:tcBorders>
              <w:top w:val="single" w:sz="4" w:space="0" w:color="auto"/>
              <w:left w:val="single" w:sz="4" w:space="0" w:color="auto"/>
              <w:bottom w:val="nil"/>
              <w:right w:val="nil"/>
            </w:tcBorders>
            <w:shd w:val="clear" w:color="auto" w:fill="auto"/>
            <w:noWrap/>
            <w:vAlign w:val="center"/>
            <w:hideMark/>
          </w:tcPr>
          <w:p w14:paraId="67187371" w14:textId="77777777" w:rsidR="00E2696E" w:rsidRPr="00FF536D" w:rsidRDefault="00E2696E" w:rsidP="00C34D56">
            <w:pPr>
              <w:jc w:val="right"/>
              <w:rPr>
                <w:sz w:val="20"/>
                <w:szCs w:val="20"/>
              </w:rPr>
            </w:pPr>
            <w:r w:rsidRPr="00FF536D">
              <w:rPr>
                <w:sz w:val="20"/>
                <w:szCs w:val="20"/>
              </w:rPr>
              <w:t>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011AB2A" w14:textId="77777777" w:rsidR="00E2696E" w:rsidRPr="00FF536D" w:rsidRDefault="00E2696E" w:rsidP="00C34D56">
            <w:pPr>
              <w:jc w:val="right"/>
              <w:rPr>
                <w:sz w:val="20"/>
                <w:szCs w:val="20"/>
              </w:rPr>
            </w:pPr>
            <w:r w:rsidRPr="00FF536D">
              <w:rPr>
                <w:sz w:val="20"/>
                <w:szCs w:val="20"/>
              </w:rPr>
              <w:t>2 000 000,00</w:t>
            </w:r>
          </w:p>
        </w:tc>
        <w:tc>
          <w:tcPr>
            <w:tcW w:w="246" w:type="dxa"/>
            <w:gridSpan w:val="2"/>
            <w:vAlign w:val="center"/>
            <w:hideMark/>
          </w:tcPr>
          <w:p w14:paraId="30E0406D" w14:textId="77777777" w:rsidR="00E2696E" w:rsidRPr="00FF536D" w:rsidRDefault="00E2696E" w:rsidP="00C34D56">
            <w:pPr>
              <w:rPr>
                <w:sz w:val="20"/>
                <w:szCs w:val="20"/>
              </w:rPr>
            </w:pPr>
          </w:p>
        </w:tc>
      </w:tr>
      <w:tr w:rsidR="00E2696E" w:rsidRPr="00FF536D" w14:paraId="44540BB7"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85D34DB"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AC1BE2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5A8BD1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6B6D9B"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558A102" w14:textId="77777777" w:rsidR="00E2696E" w:rsidRPr="00FF536D" w:rsidRDefault="00E2696E" w:rsidP="00C34D56">
            <w:pPr>
              <w:jc w:val="center"/>
              <w:rPr>
                <w:sz w:val="20"/>
                <w:szCs w:val="20"/>
              </w:rPr>
            </w:pPr>
            <w:r w:rsidRPr="00FF536D">
              <w:rPr>
                <w:sz w:val="20"/>
                <w:szCs w:val="20"/>
              </w:rPr>
              <w:t>07.1.00.07790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25B16D"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48B6B" w14:textId="77777777" w:rsidR="00E2696E" w:rsidRPr="00FF536D" w:rsidRDefault="00E2696E" w:rsidP="00C34D56">
            <w:pPr>
              <w:jc w:val="right"/>
              <w:rPr>
                <w:sz w:val="20"/>
                <w:szCs w:val="20"/>
              </w:rPr>
            </w:pPr>
            <w:r w:rsidRPr="00FF536D">
              <w:rPr>
                <w:sz w:val="20"/>
                <w:szCs w:val="20"/>
              </w:rPr>
              <w:t>4 573 535,22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0358C7F" w14:textId="77777777" w:rsidR="00E2696E" w:rsidRPr="00FF536D" w:rsidRDefault="00E2696E" w:rsidP="00C34D56">
            <w:pPr>
              <w:jc w:val="right"/>
              <w:rPr>
                <w:sz w:val="20"/>
                <w:szCs w:val="20"/>
              </w:rPr>
            </w:pPr>
            <w:r w:rsidRPr="00FF536D">
              <w:rPr>
                <w:sz w:val="20"/>
                <w:szCs w:val="20"/>
              </w:rPr>
              <w:t>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5BAB19" w14:textId="77777777" w:rsidR="00E2696E" w:rsidRPr="00FF536D" w:rsidRDefault="00E2696E" w:rsidP="00C34D56">
            <w:pPr>
              <w:jc w:val="right"/>
              <w:rPr>
                <w:sz w:val="20"/>
                <w:szCs w:val="20"/>
              </w:rPr>
            </w:pPr>
            <w:r w:rsidRPr="00FF536D">
              <w:rPr>
                <w:sz w:val="20"/>
                <w:szCs w:val="20"/>
              </w:rPr>
              <w:t>2 000 000,00</w:t>
            </w:r>
          </w:p>
        </w:tc>
        <w:tc>
          <w:tcPr>
            <w:tcW w:w="246" w:type="dxa"/>
            <w:gridSpan w:val="2"/>
            <w:vAlign w:val="center"/>
            <w:hideMark/>
          </w:tcPr>
          <w:p w14:paraId="04BF9216" w14:textId="77777777" w:rsidR="00E2696E" w:rsidRPr="00FF536D" w:rsidRDefault="00E2696E" w:rsidP="00C34D56">
            <w:pPr>
              <w:rPr>
                <w:sz w:val="20"/>
                <w:szCs w:val="20"/>
              </w:rPr>
            </w:pPr>
          </w:p>
        </w:tc>
      </w:tr>
      <w:tr w:rsidR="00E2696E" w:rsidRPr="00FF536D" w14:paraId="2323A137"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67524E6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5B95FCD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4109107"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A988EBD" w14:textId="77777777" w:rsidR="00E2696E" w:rsidRPr="00FF536D" w:rsidRDefault="00E2696E" w:rsidP="00C34D56">
            <w:pPr>
              <w:jc w:val="center"/>
              <w:rPr>
                <w:sz w:val="20"/>
                <w:szCs w:val="20"/>
              </w:rPr>
            </w:pPr>
            <w:r w:rsidRPr="00FF536D">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39A8B04B" w14:textId="77777777" w:rsidR="00E2696E" w:rsidRPr="00FF536D" w:rsidRDefault="00E2696E" w:rsidP="00C34D56">
            <w:pPr>
              <w:jc w:val="center"/>
              <w:rPr>
                <w:sz w:val="20"/>
                <w:szCs w:val="20"/>
              </w:rPr>
            </w:pPr>
            <w:r w:rsidRPr="00FF536D">
              <w:rPr>
                <w:sz w:val="20"/>
                <w:szCs w:val="20"/>
              </w:rPr>
              <w:t>07.1.00.07790</w:t>
            </w:r>
          </w:p>
        </w:tc>
        <w:tc>
          <w:tcPr>
            <w:tcW w:w="836" w:type="dxa"/>
            <w:tcBorders>
              <w:top w:val="nil"/>
              <w:left w:val="single" w:sz="4" w:space="0" w:color="auto"/>
              <w:bottom w:val="nil"/>
              <w:right w:val="single" w:sz="4" w:space="0" w:color="auto"/>
            </w:tcBorders>
            <w:shd w:val="clear" w:color="auto" w:fill="auto"/>
            <w:noWrap/>
            <w:vAlign w:val="center"/>
            <w:hideMark/>
          </w:tcPr>
          <w:p w14:paraId="177FF99A"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3973FF2" w14:textId="77777777" w:rsidR="00E2696E" w:rsidRPr="00FF536D" w:rsidRDefault="00E2696E" w:rsidP="00C34D56">
            <w:pPr>
              <w:jc w:val="right"/>
              <w:rPr>
                <w:sz w:val="20"/>
                <w:szCs w:val="20"/>
              </w:rPr>
            </w:pPr>
            <w:r w:rsidRPr="00FF536D">
              <w:rPr>
                <w:sz w:val="20"/>
                <w:szCs w:val="20"/>
              </w:rPr>
              <w:t>449 447,00</w:t>
            </w:r>
          </w:p>
        </w:tc>
        <w:tc>
          <w:tcPr>
            <w:tcW w:w="992" w:type="dxa"/>
            <w:tcBorders>
              <w:top w:val="nil"/>
              <w:left w:val="single" w:sz="4" w:space="0" w:color="auto"/>
              <w:bottom w:val="nil"/>
              <w:right w:val="nil"/>
            </w:tcBorders>
            <w:shd w:val="clear" w:color="auto" w:fill="auto"/>
            <w:noWrap/>
            <w:vAlign w:val="center"/>
            <w:hideMark/>
          </w:tcPr>
          <w:p w14:paraId="7C7CE6D3" w14:textId="77777777" w:rsidR="00E2696E" w:rsidRPr="00FF536D" w:rsidRDefault="00E2696E" w:rsidP="00C34D56">
            <w:pPr>
              <w:jc w:val="right"/>
              <w:rPr>
                <w:sz w:val="20"/>
                <w:szCs w:val="20"/>
              </w:rPr>
            </w:pPr>
            <w:r w:rsidRPr="00FF536D">
              <w:rPr>
                <w:sz w:val="20"/>
                <w:szCs w:val="20"/>
              </w:rPr>
              <w:t>171 000,00</w:t>
            </w:r>
          </w:p>
        </w:tc>
        <w:tc>
          <w:tcPr>
            <w:tcW w:w="1559" w:type="dxa"/>
            <w:tcBorders>
              <w:top w:val="nil"/>
              <w:left w:val="single" w:sz="4" w:space="0" w:color="auto"/>
              <w:bottom w:val="nil"/>
              <w:right w:val="single" w:sz="4" w:space="0" w:color="auto"/>
            </w:tcBorders>
            <w:shd w:val="clear" w:color="auto" w:fill="auto"/>
            <w:noWrap/>
            <w:vAlign w:val="center"/>
            <w:hideMark/>
          </w:tcPr>
          <w:p w14:paraId="5EB02A88" w14:textId="77777777" w:rsidR="00E2696E" w:rsidRPr="00FF536D" w:rsidRDefault="00E2696E" w:rsidP="00C34D56">
            <w:pPr>
              <w:jc w:val="right"/>
              <w:rPr>
                <w:sz w:val="20"/>
                <w:szCs w:val="20"/>
              </w:rPr>
            </w:pPr>
            <w:r w:rsidRPr="00FF536D">
              <w:rPr>
                <w:sz w:val="20"/>
                <w:szCs w:val="20"/>
              </w:rPr>
              <w:t>171 000,00</w:t>
            </w:r>
          </w:p>
        </w:tc>
        <w:tc>
          <w:tcPr>
            <w:tcW w:w="246" w:type="dxa"/>
            <w:gridSpan w:val="2"/>
            <w:vAlign w:val="center"/>
            <w:hideMark/>
          </w:tcPr>
          <w:p w14:paraId="275C833E" w14:textId="77777777" w:rsidR="00E2696E" w:rsidRPr="00FF536D" w:rsidRDefault="00E2696E" w:rsidP="00C34D56">
            <w:pPr>
              <w:rPr>
                <w:sz w:val="20"/>
                <w:szCs w:val="20"/>
              </w:rPr>
            </w:pPr>
          </w:p>
        </w:tc>
      </w:tr>
      <w:tr w:rsidR="00E2696E" w:rsidRPr="00FF536D" w14:paraId="054A9E46"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8EC7D98"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39AF60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ADE35A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BD14D7"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D57FC1" w14:textId="77777777" w:rsidR="00E2696E" w:rsidRPr="00FF536D" w:rsidRDefault="00E2696E" w:rsidP="00C34D56">
            <w:pPr>
              <w:jc w:val="center"/>
              <w:rPr>
                <w:sz w:val="20"/>
                <w:szCs w:val="20"/>
              </w:rPr>
            </w:pPr>
            <w:r w:rsidRPr="00FF536D">
              <w:rPr>
                <w:sz w:val="20"/>
                <w:szCs w:val="20"/>
              </w:rPr>
              <w:t>07.1.00.07790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92EE7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D460BF" w14:textId="77777777" w:rsidR="00E2696E" w:rsidRPr="00FF536D" w:rsidRDefault="00E2696E" w:rsidP="00C34D56">
            <w:pPr>
              <w:jc w:val="right"/>
              <w:rPr>
                <w:sz w:val="20"/>
                <w:szCs w:val="20"/>
              </w:rPr>
            </w:pPr>
            <w:r w:rsidRPr="00FF536D">
              <w:rPr>
                <w:sz w:val="20"/>
                <w:szCs w:val="20"/>
              </w:rPr>
              <w:t>449 447,00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B90345C" w14:textId="77777777" w:rsidR="00E2696E" w:rsidRPr="00FF536D" w:rsidRDefault="00E2696E" w:rsidP="00C34D56">
            <w:pPr>
              <w:jc w:val="right"/>
              <w:rPr>
                <w:sz w:val="20"/>
                <w:szCs w:val="20"/>
              </w:rPr>
            </w:pPr>
            <w:r w:rsidRPr="00FF536D">
              <w:rPr>
                <w:sz w:val="20"/>
                <w:szCs w:val="20"/>
              </w:rPr>
              <w:t>171 000,00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35975F" w14:textId="77777777" w:rsidR="00E2696E" w:rsidRPr="00FF536D" w:rsidRDefault="00E2696E" w:rsidP="00C34D56">
            <w:pPr>
              <w:jc w:val="right"/>
              <w:rPr>
                <w:sz w:val="20"/>
                <w:szCs w:val="20"/>
              </w:rPr>
            </w:pPr>
            <w:r w:rsidRPr="00FF536D">
              <w:rPr>
                <w:sz w:val="20"/>
                <w:szCs w:val="20"/>
              </w:rPr>
              <w:t>171 000,00</w:t>
            </w:r>
          </w:p>
        </w:tc>
        <w:tc>
          <w:tcPr>
            <w:tcW w:w="246" w:type="dxa"/>
            <w:gridSpan w:val="2"/>
            <w:vAlign w:val="center"/>
            <w:hideMark/>
          </w:tcPr>
          <w:p w14:paraId="00FD0237" w14:textId="77777777" w:rsidR="00E2696E" w:rsidRPr="00FF536D" w:rsidRDefault="00E2696E" w:rsidP="00C34D56">
            <w:pPr>
              <w:rPr>
                <w:sz w:val="20"/>
                <w:szCs w:val="20"/>
              </w:rPr>
            </w:pPr>
          </w:p>
        </w:tc>
      </w:tr>
      <w:tr w:rsidR="00E2696E" w:rsidRPr="00FF536D" w14:paraId="7088DE6F"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AA68FF1"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02ECCB7B"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146E75C"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82690DE" w14:textId="77777777" w:rsidR="00E2696E" w:rsidRPr="00FF536D" w:rsidRDefault="00E2696E" w:rsidP="00C34D56">
            <w:pPr>
              <w:jc w:val="center"/>
              <w:rPr>
                <w:sz w:val="20"/>
                <w:szCs w:val="20"/>
              </w:rPr>
            </w:pPr>
            <w:r w:rsidRPr="00FF536D">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6A906C89" w14:textId="77777777" w:rsidR="00E2696E" w:rsidRPr="00FF536D" w:rsidRDefault="00E2696E" w:rsidP="00C34D56">
            <w:pPr>
              <w:jc w:val="center"/>
              <w:rPr>
                <w:sz w:val="20"/>
                <w:szCs w:val="20"/>
              </w:rPr>
            </w:pPr>
            <w:r w:rsidRPr="00FF536D">
              <w:rPr>
                <w:sz w:val="20"/>
                <w:szCs w:val="20"/>
              </w:rPr>
              <w:t>07.1.00.07790</w:t>
            </w:r>
          </w:p>
        </w:tc>
        <w:tc>
          <w:tcPr>
            <w:tcW w:w="836" w:type="dxa"/>
            <w:tcBorders>
              <w:top w:val="nil"/>
              <w:left w:val="single" w:sz="4" w:space="0" w:color="auto"/>
              <w:bottom w:val="nil"/>
              <w:right w:val="single" w:sz="4" w:space="0" w:color="auto"/>
            </w:tcBorders>
            <w:shd w:val="clear" w:color="auto" w:fill="auto"/>
            <w:noWrap/>
            <w:vAlign w:val="center"/>
            <w:hideMark/>
          </w:tcPr>
          <w:p w14:paraId="41A0C672"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4FE9D4DC" w14:textId="77777777" w:rsidR="00E2696E" w:rsidRPr="00FF536D" w:rsidRDefault="00E2696E" w:rsidP="00C34D56">
            <w:pPr>
              <w:jc w:val="right"/>
              <w:rPr>
                <w:sz w:val="20"/>
                <w:szCs w:val="20"/>
              </w:rPr>
            </w:pPr>
            <w:r w:rsidRPr="00FF536D">
              <w:rPr>
                <w:sz w:val="20"/>
                <w:szCs w:val="20"/>
              </w:rPr>
              <w:t>1 920,00</w:t>
            </w:r>
          </w:p>
        </w:tc>
        <w:tc>
          <w:tcPr>
            <w:tcW w:w="992" w:type="dxa"/>
            <w:tcBorders>
              <w:top w:val="nil"/>
              <w:left w:val="single" w:sz="4" w:space="0" w:color="auto"/>
              <w:bottom w:val="nil"/>
              <w:right w:val="nil"/>
            </w:tcBorders>
            <w:shd w:val="clear" w:color="auto" w:fill="auto"/>
            <w:noWrap/>
            <w:vAlign w:val="center"/>
            <w:hideMark/>
          </w:tcPr>
          <w:p w14:paraId="5897E6C5"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67CEE2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1C93F2A" w14:textId="77777777" w:rsidR="00E2696E" w:rsidRPr="00FF536D" w:rsidRDefault="00E2696E" w:rsidP="00C34D56">
            <w:pPr>
              <w:rPr>
                <w:sz w:val="20"/>
                <w:szCs w:val="20"/>
              </w:rPr>
            </w:pPr>
          </w:p>
        </w:tc>
      </w:tr>
      <w:tr w:rsidR="00E2696E" w:rsidRPr="00FF536D" w14:paraId="5EF0D1C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DCA40A9"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31F627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6107B1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4F0CBB"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A82093" w14:textId="77777777" w:rsidR="00E2696E" w:rsidRPr="00FF536D" w:rsidRDefault="00E2696E" w:rsidP="00C34D56">
            <w:pPr>
              <w:jc w:val="center"/>
              <w:rPr>
                <w:sz w:val="20"/>
                <w:szCs w:val="20"/>
              </w:rPr>
            </w:pPr>
            <w:r w:rsidRPr="00FF536D">
              <w:rPr>
                <w:sz w:val="20"/>
                <w:szCs w:val="20"/>
              </w:rPr>
              <w:t>07.1.00.07790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F67B8C"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EE8E7C" w14:textId="77777777" w:rsidR="00E2696E" w:rsidRPr="00FF536D" w:rsidRDefault="00E2696E" w:rsidP="00C34D56">
            <w:pPr>
              <w:jc w:val="right"/>
              <w:rPr>
                <w:sz w:val="20"/>
                <w:szCs w:val="20"/>
              </w:rPr>
            </w:pPr>
            <w:r w:rsidRPr="00FF536D">
              <w:rPr>
                <w:sz w:val="20"/>
                <w:szCs w:val="20"/>
              </w:rPr>
              <w:t>1 920,00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8DD291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7DABD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B358309" w14:textId="77777777" w:rsidR="00E2696E" w:rsidRPr="00FF536D" w:rsidRDefault="00E2696E" w:rsidP="00C34D56">
            <w:pPr>
              <w:rPr>
                <w:sz w:val="20"/>
                <w:szCs w:val="20"/>
              </w:rPr>
            </w:pPr>
          </w:p>
        </w:tc>
      </w:tr>
      <w:tr w:rsidR="00E2696E" w:rsidRPr="00FF536D" w14:paraId="3ECC077F"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7AB98A7" w14:textId="77777777" w:rsidR="00E2696E" w:rsidRPr="00FF536D" w:rsidRDefault="00E2696E" w:rsidP="00C34D56">
            <w:pPr>
              <w:rPr>
                <w:bCs/>
                <w:sz w:val="20"/>
                <w:szCs w:val="20"/>
              </w:rPr>
            </w:pPr>
            <w:r w:rsidRPr="00FF536D">
              <w:rPr>
                <w:bCs/>
                <w:sz w:val="20"/>
                <w:szCs w:val="20"/>
              </w:rPr>
              <w:t>Подпрограмма "Выявление и поддержка одаренных детей и талантливой молодежи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6D0C19B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44302D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9D06359" w14:textId="77777777" w:rsidR="00E2696E" w:rsidRPr="00FF536D" w:rsidRDefault="00E2696E" w:rsidP="00C34D56">
            <w:pPr>
              <w:jc w:val="center"/>
              <w:rPr>
                <w:bCs/>
                <w:sz w:val="20"/>
                <w:szCs w:val="20"/>
              </w:rPr>
            </w:pPr>
            <w:r w:rsidRPr="00FF536D">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6A80091F" w14:textId="77777777" w:rsidR="00E2696E" w:rsidRPr="00FF536D" w:rsidRDefault="00E2696E" w:rsidP="00C34D56">
            <w:pPr>
              <w:jc w:val="center"/>
              <w:rPr>
                <w:bCs/>
                <w:sz w:val="20"/>
                <w:szCs w:val="20"/>
              </w:rPr>
            </w:pPr>
            <w:r w:rsidRPr="00FF536D">
              <w:rPr>
                <w:bCs/>
                <w:sz w:val="20"/>
                <w:szCs w:val="20"/>
              </w:rPr>
              <w:t>07.2.00.00000</w:t>
            </w:r>
          </w:p>
        </w:tc>
        <w:tc>
          <w:tcPr>
            <w:tcW w:w="836" w:type="dxa"/>
            <w:tcBorders>
              <w:top w:val="nil"/>
              <w:left w:val="single" w:sz="4" w:space="0" w:color="auto"/>
              <w:bottom w:val="nil"/>
              <w:right w:val="single" w:sz="4" w:space="0" w:color="auto"/>
            </w:tcBorders>
            <w:shd w:val="clear" w:color="auto" w:fill="auto"/>
            <w:noWrap/>
            <w:vAlign w:val="center"/>
            <w:hideMark/>
          </w:tcPr>
          <w:p w14:paraId="4CEAE88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AE6EC43" w14:textId="77777777" w:rsidR="00E2696E" w:rsidRPr="00FF536D" w:rsidRDefault="00E2696E" w:rsidP="00C34D56">
            <w:pPr>
              <w:jc w:val="right"/>
              <w:rPr>
                <w:bCs/>
                <w:sz w:val="20"/>
                <w:szCs w:val="20"/>
              </w:rPr>
            </w:pPr>
            <w:r w:rsidRPr="00FF536D">
              <w:rPr>
                <w:bCs/>
                <w:sz w:val="20"/>
                <w:szCs w:val="20"/>
              </w:rPr>
              <w:t>287 050,00</w:t>
            </w:r>
          </w:p>
        </w:tc>
        <w:tc>
          <w:tcPr>
            <w:tcW w:w="992" w:type="dxa"/>
            <w:tcBorders>
              <w:top w:val="nil"/>
              <w:left w:val="single" w:sz="4" w:space="0" w:color="auto"/>
              <w:bottom w:val="nil"/>
              <w:right w:val="nil"/>
            </w:tcBorders>
            <w:shd w:val="clear" w:color="auto" w:fill="auto"/>
            <w:noWrap/>
            <w:vAlign w:val="center"/>
            <w:hideMark/>
          </w:tcPr>
          <w:p w14:paraId="3802BE27"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C45A2BA"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6809B20" w14:textId="77777777" w:rsidR="00E2696E" w:rsidRPr="00FF536D" w:rsidRDefault="00E2696E" w:rsidP="00C34D56">
            <w:pPr>
              <w:rPr>
                <w:sz w:val="20"/>
                <w:szCs w:val="20"/>
              </w:rPr>
            </w:pPr>
          </w:p>
        </w:tc>
      </w:tr>
      <w:tr w:rsidR="00E2696E" w:rsidRPr="00FF536D" w14:paraId="6F00581F"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4486A21" w14:textId="77777777" w:rsidR="00E2696E" w:rsidRPr="00FF536D" w:rsidRDefault="00E2696E" w:rsidP="00C34D56">
            <w:pPr>
              <w:rPr>
                <w:bCs/>
                <w:sz w:val="20"/>
                <w:szCs w:val="20"/>
              </w:rPr>
            </w:pPr>
            <w:r w:rsidRPr="00FF536D">
              <w:rPr>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591C496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38F752"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D74C4C6"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3ADE4C8" w14:textId="77777777" w:rsidR="00E2696E" w:rsidRPr="00FF536D" w:rsidRDefault="00E2696E" w:rsidP="00C34D56">
            <w:pPr>
              <w:jc w:val="center"/>
              <w:rPr>
                <w:bCs/>
                <w:sz w:val="20"/>
                <w:szCs w:val="20"/>
              </w:rPr>
            </w:pPr>
            <w:r w:rsidRPr="00FF536D">
              <w:rPr>
                <w:bCs/>
                <w:sz w:val="20"/>
                <w:szCs w:val="20"/>
              </w:rPr>
              <w:t>07.2.00.79500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12E821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04126AA" w14:textId="77777777" w:rsidR="00E2696E" w:rsidRPr="00FF536D" w:rsidRDefault="00E2696E" w:rsidP="00C34D56">
            <w:pPr>
              <w:jc w:val="right"/>
              <w:rPr>
                <w:bCs/>
                <w:sz w:val="20"/>
                <w:szCs w:val="20"/>
              </w:rPr>
            </w:pPr>
            <w:r w:rsidRPr="00FF536D">
              <w:rPr>
                <w:bCs/>
                <w:sz w:val="20"/>
                <w:szCs w:val="20"/>
              </w:rPr>
              <w:t>287 050,00</w:t>
            </w:r>
          </w:p>
        </w:tc>
        <w:tc>
          <w:tcPr>
            <w:tcW w:w="992" w:type="dxa"/>
            <w:tcBorders>
              <w:top w:val="single" w:sz="4" w:space="0" w:color="auto"/>
              <w:left w:val="single" w:sz="4" w:space="0" w:color="auto"/>
              <w:bottom w:val="nil"/>
              <w:right w:val="nil"/>
            </w:tcBorders>
            <w:shd w:val="clear" w:color="auto" w:fill="auto"/>
            <w:noWrap/>
            <w:vAlign w:val="center"/>
            <w:hideMark/>
          </w:tcPr>
          <w:p w14:paraId="4E7502BA"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9F6718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E6E780C" w14:textId="77777777" w:rsidR="00E2696E" w:rsidRPr="00FF536D" w:rsidRDefault="00E2696E" w:rsidP="00C34D56">
            <w:pPr>
              <w:rPr>
                <w:sz w:val="20"/>
                <w:szCs w:val="20"/>
              </w:rPr>
            </w:pPr>
          </w:p>
        </w:tc>
      </w:tr>
      <w:tr w:rsidR="00E2696E" w:rsidRPr="00FF536D" w14:paraId="0396DCC8"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7B418F86"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1D2C080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3CFA9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7664AF8"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A56FD4F"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640AB25"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9F2966B" w14:textId="77777777" w:rsidR="00E2696E" w:rsidRPr="00FF536D" w:rsidRDefault="00E2696E" w:rsidP="00C34D56">
            <w:pPr>
              <w:jc w:val="right"/>
              <w:rPr>
                <w:sz w:val="20"/>
                <w:szCs w:val="20"/>
              </w:rPr>
            </w:pPr>
            <w:r w:rsidRPr="00FF536D">
              <w:rPr>
                <w:sz w:val="20"/>
                <w:szCs w:val="20"/>
              </w:rPr>
              <w:t>46 000,00</w:t>
            </w:r>
          </w:p>
        </w:tc>
        <w:tc>
          <w:tcPr>
            <w:tcW w:w="992" w:type="dxa"/>
            <w:tcBorders>
              <w:top w:val="single" w:sz="4" w:space="0" w:color="auto"/>
              <w:left w:val="single" w:sz="4" w:space="0" w:color="auto"/>
              <w:bottom w:val="nil"/>
              <w:right w:val="nil"/>
            </w:tcBorders>
            <w:shd w:val="clear" w:color="auto" w:fill="auto"/>
            <w:noWrap/>
            <w:vAlign w:val="center"/>
            <w:hideMark/>
          </w:tcPr>
          <w:p w14:paraId="3A81308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92FAAF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4BDE214" w14:textId="77777777" w:rsidR="00E2696E" w:rsidRPr="00FF536D" w:rsidRDefault="00E2696E" w:rsidP="00C34D56">
            <w:pPr>
              <w:rPr>
                <w:sz w:val="20"/>
                <w:szCs w:val="20"/>
              </w:rPr>
            </w:pPr>
          </w:p>
        </w:tc>
      </w:tr>
      <w:tr w:rsidR="00E2696E" w:rsidRPr="00FF536D" w14:paraId="7A001EB4"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DA08B05"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30218A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278B6B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05F0C9"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F2F6E1"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F607DB"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982889" w14:textId="77777777" w:rsidR="00E2696E" w:rsidRPr="00FF536D" w:rsidRDefault="00E2696E" w:rsidP="00C34D56">
            <w:pPr>
              <w:jc w:val="right"/>
              <w:rPr>
                <w:sz w:val="20"/>
                <w:szCs w:val="20"/>
              </w:rPr>
            </w:pPr>
            <w:r w:rsidRPr="00FF536D">
              <w:rPr>
                <w:sz w:val="20"/>
                <w:szCs w:val="20"/>
              </w:rPr>
              <w:t>46 000,00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A57F0A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B80B3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1920615" w14:textId="77777777" w:rsidR="00E2696E" w:rsidRPr="00FF536D" w:rsidRDefault="00E2696E" w:rsidP="00C34D56">
            <w:pPr>
              <w:rPr>
                <w:sz w:val="20"/>
                <w:szCs w:val="20"/>
              </w:rPr>
            </w:pPr>
          </w:p>
        </w:tc>
      </w:tr>
      <w:tr w:rsidR="00E2696E" w:rsidRPr="00FF536D" w14:paraId="5531AC77"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71A6DFB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29E25BB5"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BE506F1"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C4843BC" w14:textId="77777777" w:rsidR="00E2696E" w:rsidRPr="00FF536D" w:rsidRDefault="00E2696E" w:rsidP="00C34D56">
            <w:pPr>
              <w:jc w:val="center"/>
              <w:rPr>
                <w:sz w:val="20"/>
                <w:szCs w:val="20"/>
              </w:rPr>
            </w:pPr>
            <w:r w:rsidRPr="00FF536D">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0B5B6AA0" w14:textId="77777777" w:rsidR="00E2696E" w:rsidRPr="00FF536D" w:rsidRDefault="00E2696E" w:rsidP="00C34D56">
            <w:pPr>
              <w:jc w:val="center"/>
              <w:rPr>
                <w:sz w:val="20"/>
                <w:szCs w:val="20"/>
              </w:rPr>
            </w:pPr>
            <w:r w:rsidRPr="00FF536D">
              <w:rPr>
                <w:sz w:val="20"/>
                <w:szCs w:val="20"/>
              </w:rPr>
              <w:t>07.2.00.79500</w:t>
            </w:r>
          </w:p>
        </w:tc>
        <w:tc>
          <w:tcPr>
            <w:tcW w:w="836" w:type="dxa"/>
            <w:tcBorders>
              <w:top w:val="nil"/>
              <w:left w:val="single" w:sz="4" w:space="0" w:color="auto"/>
              <w:bottom w:val="nil"/>
              <w:right w:val="single" w:sz="4" w:space="0" w:color="auto"/>
            </w:tcBorders>
            <w:shd w:val="clear" w:color="auto" w:fill="auto"/>
            <w:noWrap/>
            <w:vAlign w:val="center"/>
            <w:hideMark/>
          </w:tcPr>
          <w:p w14:paraId="4D16421C"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69F2F8AC" w14:textId="77777777" w:rsidR="00E2696E" w:rsidRPr="00FF536D" w:rsidRDefault="00E2696E" w:rsidP="00C34D56">
            <w:pPr>
              <w:jc w:val="right"/>
              <w:rPr>
                <w:sz w:val="20"/>
                <w:szCs w:val="20"/>
              </w:rPr>
            </w:pPr>
            <w:r w:rsidRPr="00FF536D">
              <w:rPr>
                <w:sz w:val="20"/>
                <w:szCs w:val="20"/>
              </w:rPr>
              <w:t>241 050,00</w:t>
            </w:r>
          </w:p>
        </w:tc>
        <w:tc>
          <w:tcPr>
            <w:tcW w:w="992" w:type="dxa"/>
            <w:tcBorders>
              <w:top w:val="nil"/>
              <w:left w:val="single" w:sz="4" w:space="0" w:color="auto"/>
              <w:bottom w:val="nil"/>
              <w:right w:val="nil"/>
            </w:tcBorders>
            <w:shd w:val="clear" w:color="auto" w:fill="auto"/>
            <w:noWrap/>
            <w:vAlign w:val="center"/>
            <w:hideMark/>
          </w:tcPr>
          <w:p w14:paraId="293AC9C9"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F5BDBB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207ED92" w14:textId="77777777" w:rsidR="00E2696E" w:rsidRPr="00FF536D" w:rsidRDefault="00E2696E" w:rsidP="00C34D56">
            <w:pPr>
              <w:rPr>
                <w:sz w:val="20"/>
                <w:szCs w:val="20"/>
              </w:rPr>
            </w:pPr>
          </w:p>
        </w:tc>
      </w:tr>
      <w:tr w:rsidR="00E2696E" w:rsidRPr="00FF536D" w14:paraId="184B20E2"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DB2346F"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892730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5545C6A"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A2C2C"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42D4969" w14:textId="77777777" w:rsidR="00E2696E" w:rsidRPr="00FF536D" w:rsidRDefault="00E2696E" w:rsidP="00C34D56">
            <w:pPr>
              <w:jc w:val="center"/>
              <w:rPr>
                <w:sz w:val="20"/>
                <w:szCs w:val="20"/>
              </w:rPr>
            </w:pPr>
            <w:r w:rsidRPr="00FF536D">
              <w:rPr>
                <w:sz w:val="20"/>
                <w:szCs w:val="20"/>
              </w:rPr>
              <w:t>07.2.00.79500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6082C"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5487AD" w14:textId="77777777" w:rsidR="00E2696E" w:rsidRPr="00FF536D" w:rsidRDefault="00E2696E" w:rsidP="00C34D56">
            <w:pPr>
              <w:jc w:val="right"/>
              <w:rPr>
                <w:sz w:val="20"/>
                <w:szCs w:val="20"/>
              </w:rPr>
            </w:pPr>
            <w:r w:rsidRPr="00FF536D">
              <w:rPr>
                <w:sz w:val="20"/>
                <w:szCs w:val="20"/>
              </w:rPr>
              <w:t>241 050,00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EE5F64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24DF9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CA1DA93" w14:textId="77777777" w:rsidR="00E2696E" w:rsidRPr="00FF536D" w:rsidRDefault="00E2696E" w:rsidP="00C34D56">
            <w:pPr>
              <w:rPr>
                <w:sz w:val="20"/>
                <w:szCs w:val="20"/>
              </w:rPr>
            </w:pPr>
          </w:p>
        </w:tc>
      </w:tr>
      <w:tr w:rsidR="00E2696E" w:rsidRPr="00FF536D" w14:paraId="6A80FABE"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5392BBC"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03" w:type="dxa"/>
            <w:tcBorders>
              <w:top w:val="nil"/>
              <w:left w:val="single" w:sz="4" w:space="0" w:color="auto"/>
              <w:bottom w:val="nil"/>
              <w:right w:val="nil"/>
            </w:tcBorders>
            <w:shd w:val="clear" w:color="auto" w:fill="auto"/>
            <w:noWrap/>
            <w:vAlign w:val="center"/>
            <w:hideMark/>
          </w:tcPr>
          <w:p w14:paraId="4D4F968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14E7A9C"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AC263AD" w14:textId="77777777" w:rsidR="00E2696E" w:rsidRPr="00FF536D" w:rsidRDefault="00E2696E" w:rsidP="00C34D56">
            <w:pPr>
              <w:jc w:val="center"/>
              <w:rPr>
                <w:bCs/>
                <w:sz w:val="20"/>
                <w:szCs w:val="20"/>
              </w:rPr>
            </w:pPr>
            <w:r w:rsidRPr="00FF536D">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4E76B5BF" w14:textId="77777777" w:rsidR="00E2696E" w:rsidRPr="00FF536D" w:rsidRDefault="00E2696E" w:rsidP="00C34D56">
            <w:pPr>
              <w:jc w:val="center"/>
              <w:rPr>
                <w:bCs/>
                <w:sz w:val="20"/>
                <w:szCs w:val="20"/>
              </w:rPr>
            </w:pPr>
            <w:r w:rsidRPr="00FF536D">
              <w:rPr>
                <w:bCs/>
                <w:sz w:val="20"/>
                <w:szCs w:val="20"/>
              </w:rPr>
              <w:t>07.3.00.00000</w:t>
            </w:r>
          </w:p>
        </w:tc>
        <w:tc>
          <w:tcPr>
            <w:tcW w:w="836" w:type="dxa"/>
            <w:tcBorders>
              <w:top w:val="nil"/>
              <w:left w:val="single" w:sz="4" w:space="0" w:color="auto"/>
              <w:bottom w:val="nil"/>
              <w:right w:val="single" w:sz="4" w:space="0" w:color="auto"/>
            </w:tcBorders>
            <w:shd w:val="clear" w:color="auto" w:fill="auto"/>
            <w:noWrap/>
            <w:vAlign w:val="center"/>
            <w:hideMark/>
          </w:tcPr>
          <w:p w14:paraId="3B2733C8"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9FA5FDD" w14:textId="77777777" w:rsidR="00E2696E" w:rsidRPr="00FF536D" w:rsidRDefault="00E2696E" w:rsidP="00C34D56">
            <w:pPr>
              <w:jc w:val="right"/>
              <w:rPr>
                <w:bCs/>
                <w:sz w:val="20"/>
                <w:szCs w:val="20"/>
              </w:rPr>
            </w:pPr>
            <w:r w:rsidRPr="00FF536D">
              <w:rPr>
                <w:bCs/>
                <w:sz w:val="20"/>
                <w:szCs w:val="20"/>
              </w:rPr>
              <w:t>478 000,00</w:t>
            </w:r>
          </w:p>
        </w:tc>
        <w:tc>
          <w:tcPr>
            <w:tcW w:w="992" w:type="dxa"/>
            <w:tcBorders>
              <w:top w:val="nil"/>
              <w:left w:val="single" w:sz="4" w:space="0" w:color="auto"/>
              <w:bottom w:val="nil"/>
              <w:right w:val="nil"/>
            </w:tcBorders>
            <w:shd w:val="clear" w:color="auto" w:fill="auto"/>
            <w:noWrap/>
            <w:vAlign w:val="center"/>
            <w:hideMark/>
          </w:tcPr>
          <w:p w14:paraId="453C83D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D99BD4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DFFD451" w14:textId="77777777" w:rsidR="00E2696E" w:rsidRPr="00FF536D" w:rsidRDefault="00E2696E" w:rsidP="00C34D56">
            <w:pPr>
              <w:rPr>
                <w:sz w:val="20"/>
                <w:szCs w:val="20"/>
              </w:rPr>
            </w:pPr>
          </w:p>
        </w:tc>
      </w:tr>
      <w:tr w:rsidR="00E2696E" w:rsidRPr="00FF536D" w14:paraId="3B2F4E23"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1204AA0"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7EDBC2C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CC2070"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50541ED" w14:textId="77777777" w:rsidR="00E2696E" w:rsidRPr="00FF536D" w:rsidRDefault="00E2696E" w:rsidP="00C34D56">
            <w:pPr>
              <w:jc w:val="center"/>
              <w:rPr>
                <w:bCs/>
                <w:sz w:val="20"/>
                <w:szCs w:val="20"/>
              </w:rPr>
            </w:pPr>
            <w:r w:rsidRPr="00FF536D">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15BF07C1" w14:textId="77777777" w:rsidR="00E2696E" w:rsidRPr="00FF536D" w:rsidRDefault="00E2696E" w:rsidP="00C34D56">
            <w:pPr>
              <w:jc w:val="center"/>
              <w:rPr>
                <w:bCs/>
                <w:sz w:val="20"/>
                <w:szCs w:val="20"/>
              </w:rPr>
            </w:pPr>
            <w:r w:rsidRPr="00FF536D">
              <w:rPr>
                <w:bCs/>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9924B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A237E9D" w14:textId="77777777" w:rsidR="00E2696E" w:rsidRPr="00FF536D" w:rsidRDefault="00E2696E" w:rsidP="00C34D56">
            <w:pPr>
              <w:jc w:val="right"/>
              <w:rPr>
                <w:bCs/>
                <w:sz w:val="20"/>
                <w:szCs w:val="20"/>
              </w:rPr>
            </w:pPr>
            <w:r w:rsidRPr="00FF536D">
              <w:rPr>
                <w:bCs/>
                <w:sz w:val="20"/>
                <w:szCs w:val="20"/>
              </w:rPr>
              <w:t>478 000,00</w:t>
            </w:r>
          </w:p>
        </w:tc>
        <w:tc>
          <w:tcPr>
            <w:tcW w:w="992" w:type="dxa"/>
            <w:tcBorders>
              <w:top w:val="single" w:sz="4" w:space="0" w:color="auto"/>
              <w:left w:val="single" w:sz="4" w:space="0" w:color="auto"/>
              <w:bottom w:val="nil"/>
              <w:right w:val="nil"/>
            </w:tcBorders>
            <w:shd w:val="clear" w:color="auto" w:fill="auto"/>
            <w:noWrap/>
            <w:vAlign w:val="center"/>
            <w:hideMark/>
          </w:tcPr>
          <w:p w14:paraId="3EBD34F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A598C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AE41611" w14:textId="77777777" w:rsidR="00E2696E" w:rsidRPr="00FF536D" w:rsidRDefault="00E2696E" w:rsidP="00C34D56">
            <w:pPr>
              <w:rPr>
                <w:sz w:val="20"/>
                <w:szCs w:val="20"/>
              </w:rPr>
            </w:pPr>
          </w:p>
        </w:tc>
      </w:tr>
      <w:tr w:rsidR="00E2696E" w:rsidRPr="00FF536D" w14:paraId="518E9349"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0D564E4"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358C3FF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07DD47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64CEA37"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FC22C07"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71FDF89"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CCF6030" w14:textId="77777777" w:rsidR="00E2696E" w:rsidRPr="00FF536D" w:rsidRDefault="00E2696E" w:rsidP="00C34D56">
            <w:pPr>
              <w:jc w:val="right"/>
              <w:rPr>
                <w:sz w:val="20"/>
                <w:szCs w:val="20"/>
              </w:rPr>
            </w:pPr>
            <w:r w:rsidRPr="00FF536D">
              <w:rPr>
                <w:sz w:val="20"/>
                <w:szCs w:val="20"/>
              </w:rPr>
              <w:t>80 000,00</w:t>
            </w:r>
          </w:p>
        </w:tc>
        <w:tc>
          <w:tcPr>
            <w:tcW w:w="992" w:type="dxa"/>
            <w:tcBorders>
              <w:top w:val="single" w:sz="4" w:space="0" w:color="auto"/>
              <w:left w:val="single" w:sz="4" w:space="0" w:color="auto"/>
              <w:bottom w:val="nil"/>
              <w:right w:val="nil"/>
            </w:tcBorders>
            <w:shd w:val="clear" w:color="auto" w:fill="auto"/>
            <w:noWrap/>
            <w:vAlign w:val="center"/>
            <w:hideMark/>
          </w:tcPr>
          <w:p w14:paraId="1AA9EDF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41B4FD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6D196B0" w14:textId="77777777" w:rsidR="00E2696E" w:rsidRPr="00FF536D" w:rsidRDefault="00E2696E" w:rsidP="00C34D56">
            <w:pPr>
              <w:rPr>
                <w:sz w:val="20"/>
                <w:szCs w:val="20"/>
              </w:rPr>
            </w:pPr>
          </w:p>
        </w:tc>
      </w:tr>
      <w:tr w:rsidR="00E2696E" w:rsidRPr="00FF536D" w14:paraId="15D86DC7"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5B53DF2"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516525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462B7B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2FB48A"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2DD4BE"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476938"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9C6E45" w14:textId="77777777" w:rsidR="00E2696E" w:rsidRPr="00FF536D" w:rsidRDefault="00E2696E" w:rsidP="00C34D56">
            <w:pPr>
              <w:jc w:val="right"/>
              <w:rPr>
                <w:sz w:val="20"/>
                <w:szCs w:val="20"/>
              </w:rPr>
            </w:pPr>
            <w:r w:rsidRPr="00FF536D">
              <w:rPr>
                <w:sz w:val="20"/>
                <w:szCs w:val="20"/>
              </w:rPr>
              <w:t>80 000,00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23F40A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A1378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6DC8B4A" w14:textId="77777777" w:rsidR="00E2696E" w:rsidRPr="00FF536D" w:rsidRDefault="00E2696E" w:rsidP="00C34D56">
            <w:pPr>
              <w:rPr>
                <w:sz w:val="20"/>
                <w:szCs w:val="20"/>
              </w:rPr>
            </w:pPr>
          </w:p>
        </w:tc>
      </w:tr>
      <w:tr w:rsidR="00E2696E" w:rsidRPr="00FF536D" w14:paraId="273361EB"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2AF8213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0C2018F9"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66ACCF1"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A451425" w14:textId="77777777" w:rsidR="00E2696E" w:rsidRPr="00FF536D" w:rsidRDefault="00E2696E" w:rsidP="00C34D56">
            <w:pPr>
              <w:jc w:val="center"/>
              <w:rPr>
                <w:sz w:val="20"/>
                <w:szCs w:val="20"/>
              </w:rPr>
            </w:pPr>
            <w:r w:rsidRPr="00FF536D">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172273B6" w14:textId="77777777" w:rsidR="00E2696E" w:rsidRPr="00FF536D" w:rsidRDefault="00E2696E" w:rsidP="00C34D56">
            <w:pPr>
              <w:jc w:val="center"/>
              <w:rPr>
                <w:sz w:val="20"/>
                <w:szCs w:val="20"/>
              </w:rPr>
            </w:pPr>
            <w:r w:rsidRPr="00FF536D">
              <w:rPr>
                <w:sz w:val="20"/>
                <w:szCs w:val="20"/>
              </w:rPr>
              <w:t>07.3.00.79500</w:t>
            </w:r>
          </w:p>
        </w:tc>
        <w:tc>
          <w:tcPr>
            <w:tcW w:w="836" w:type="dxa"/>
            <w:tcBorders>
              <w:top w:val="nil"/>
              <w:left w:val="single" w:sz="4" w:space="0" w:color="auto"/>
              <w:bottom w:val="nil"/>
              <w:right w:val="single" w:sz="4" w:space="0" w:color="auto"/>
            </w:tcBorders>
            <w:shd w:val="clear" w:color="auto" w:fill="auto"/>
            <w:noWrap/>
            <w:vAlign w:val="center"/>
            <w:hideMark/>
          </w:tcPr>
          <w:p w14:paraId="1FBDBD4C"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4D13DE95" w14:textId="77777777" w:rsidR="00E2696E" w:rsidRPr="00FF536D" w:rsidRDefault="00E2696E" w:rsidP="00C34D56">
            <w:pPr>
              <w:jc w:val="right"/>
              <w:rPr>
                <w:sz w:val="20"/>
                <w:szCs w:val="20"/>
              </w:rPr>
            </w:pPr>
            <w:r w:rsidRPr="00FF536D">
              <w:rPr>
                <w:sz w:val="20"/>
                <w:szCs w:val="20"/>
              </w:rPr>
              <w:t>338 000,00</w:t>
            </w:r>
          </w:p>
        </w:tc>
        <w:tc>
          <w:tcPr>
            <w:tcW w:w="992" w:type="dxa"/>
            <w:tcBorders>
              <w:top w:val="nil"/>
              <w:left w:val="single" w:sz="4" w:space="0" w:color="auto"/>
              <w:bottom w:val="nil"/>
              <w:right w:val="nil"/>
            </w:tcBorders>
            <w:shd w:val="clear" w:color="auto" w:fill="auto"/>
            <w:noWrap/>
            <w:vAlign w:val="center"/>
            <w:hideMark/>
          </w:tcPr>
          <w:p w14:paraId="0E4EC908"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F82F5A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E16AE8E" w14:textId="77777777" w:rsidR="00E2696E" w:rsidRPr="00FF536D" w:rsidRDefault="00E2696E" w:rsidP="00C34D56">
            <w:pPr>
              <w:rPr>
                <w:sz w:val="20"/>
                <w:szCs w:val="20"/>
              </w:rPr>
            </w:pPr>
          </w:p>
        </w:tc>
      </w:tr>
      <w:tr w:rsidR="00E2696E" w:rsidRPr="00FF536D" w14:paraId="6A80CA0E"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940302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E84932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F0DF53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843137"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B60F1B4"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587B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D4651A" w14:textId="77777777" w:rsidR="00E2696E" w:rsidRPr="00FF536D" w:rsidRDefault="00E2696E" w:rsidP="00C34D56">
            <w:pPr>
              <w:jc w:val="right"/>
              <w:rPr>
                <w:sz w:val="20"/>
                <w:szCs w:val="20"/>
              </w:rPr>
            </w:pPr>
            <w:r w:rsidRPr="00FF536D">
              <w:rPr>
                <w:sz w:val="20"/>
                <w:szCs w:val="20"/>
              </w:rPr>
              <w:t>338 000,00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A37665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5D236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22397BB" w14:textId="77777777" w:rsidR="00E2696E" w:rsidRPr="00FF536D" w:rsidRDefault="00E2696E" w:rsidP="00C34D56">
            <w:pPr>
              <w:rPr>
                <w:sz w:val="20"/>
                <w:szCs w:val="20"/>
              </w:rPr>
            </w:pPr>
          </w:p>
        </w:tc>
      </w:tr>
      <w:tr w:rsidR="00E2696E" w:rsidRPr="00FF536D" w14:paraId="394E768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69D47538"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nil"/>
              <w:left w:val="single" w:sz="4" w:space="0" w:color="auto"/>
              <w:bottom w:val="nil"/>
              <w:right w:val="nil"/>
            </w:tcBorders>
            <w:shd w:val="clear" w:color="auto" w:fill="auto"/>
            <w:noWrap/>
            <w:vAlign w:val="center"/>
            <w:hideMark/>
          </w:tcPr>
          <w:p w14:paraId="16A1C20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69D7AD5"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27E139E" w14:textId="77777777" w:rsidR="00E2696E" w:rsidRPr="00FF536D" w:rsidRDefault="00E2696E" w:rsidP="00C34D56">
            <w:pPr>
              <w:jc w:val="center"/>
              <w:rPr>
                <w:sz w:val="20"/>
                <w:szCs w:val="20"/>
              </w:rPr>
            </w:pPr>
            <w:r w:rsidRPr="00FF536D">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69C39739" w14:textId="77777777" w:rsidR="00E2696E" w:rsidRPr="00FF536D" w:rsidRDefault="00E2696E" w:rsidP="00C34D56">
            <w:pPr>
              <w:jc w:val="center"/>
              <w:rPr>
                <w:sz w:val="20"/>
                <w:szCs w:val="20"/>
              </w:rPr>
            </w:pPr>
            <w:r w:rsidRPr="00FF536D">
              <w:rPr>
                <w:sz w:val="20"/>
                <w:szCs w:val="20"/>
              </w:rPr>
              <w:t>07.3.00.79500</w:t>
            </w:r>
          </w:p>
        </w:tc>
        <w:tc>
          <w:tcPr>
            <w:tcW w:w="836" w:type="dxa"/>
            <w:tcBorders>
              <w:top w:val="nil"/>
              <w:left w:val="single" w:sz="4" w:space="0" w:color="auto"/>
              <w:bottom w:val="nil"/>
              <w:right w:val="single" w:sz="4" w:space="0" w:color="auto"/>
            </w:tcBorders>
            <w:shd w:val="clear" w:color="auto" w:fill="auto"/>
            <w:noWrap/>
            <w:vAlign w:val="center"/>
            <w:hideMark/>
          </w:tcPr>
          <w:p w14:paraId="0F8D453E" w14:textId="77777777" w:rsidR="00E2696E" w:rsidRPr="00FF536D" w:rsidRDefault="00E2696E" w:rsidP="00C34D56">
            <w:pPr>
              <w:jc w:val="center"/>
              <w:rPr>
                <w:sz w:val="20"/>
                <w:szCs w:val="20"/>
              </w:rPr>
            </w:pPr>
            <w:r w:rsidRPr="00FF536D">
              <w:rPr>
                <w:sz w:val="20"/>
                <w:szCs w:val="20"/>
              </w:rPr>
              <w:t>300</w:t>
            </w:r>
          </w:p>
        </w:tc>
        <w:tc>
          <w:tcPr>
            <w:tcW w:w="992" w:type="dxa"/>
            <w:tcBorders>
              <w:top w:val="nil"/>
              <w:left w:val="single" w:sz="4" w:space="0" w:color="auto"/>
              <w:bottom w:val="nil"/>
              <w:right w:val="single" w:sz="4" w:space="0" w:color="auto"/>
            </w:tcBorders>
            <w:shd w:val="clear" w:color="auto" w:fill="auto"/>
            <w:noWrap/>
            <w:vAlign w:val="center"/>
            <w:hideMark/>
          </w:tcPr>
          <w:p w14:paraId="39A625B4" w14:textId="77777777" w:rsidR="00E2696E" w:rsidRPr="00FF536D" w:rsidRDefault="00E2696E" w:rsidP="00C34D56">
            <w:pPr>
              <w:jc w:val="right"/>
              <w:rPr>
                <w:sz w:val="20"/>
                <w:szCs w:val="20"/>
              </w:rPr>
            </w:pPr>
            <w:r w:rsidRPr="00FF536D">
              <w:rPr>
                <w:sz w:val="20"/>
                <w:szCs w:val="20"/>
              </w:rPr>
              <w:t>60 000,00</w:t>
            </w:r>
          </w:p>
        </w:tc>
        <w:tc>
          <w:tcPr>
            <w:tcW w:w="992" w:type="dxa"/>
            <w:tcBorders>
              <w:top w:val="nil"/>
              <w:left w:val="single" w:sz="4" w:space="0" w:color="auto"/>
              <w:bottom w:val="nil"/>
              <w:right w:val="nil"/>
            </w:tcBorders>
            <w:shd w:val="clear" w:color="auto" w:fill="auto"/>
            <w:noWrap/>
            <w:vAlign w:val="center"/>
            <w:hideMark/>
          </w:tcPr>
          <w:p w14:paraId="36013D7D"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8A0A8B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6767409" w14:textId="77777777" w:rsidR="00E2696E" w:rsidRPr="00FF536D" w:rsidRDefault="00E2696E" w:rsidP="00C34D56">
            <w:pPr>
              <w:rPr>
                <w:sz w:val="20"/>
                <w:szCs w:val="20"/>
              </w:rPr>
            </w:pPr>
          </w:p>
        </w:tc>
      </w:tr>
      <w:tr w:rsidR="00E2696E" w:rsidRPr="00FF536D" w14:paraId="588EC68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22508CF" w14:textId="77777777" w:rsidR="00E2696E" w:rsidRPr="00FF536D" w:rsidRDefault="00E2696E" w:rsidP="00C34D56">
            <w:pPr>
              <w:rPr>
                <w:sz w:val="20"/>
                <w:szCs w:val="20"/>
              </w:rPr>
            </w:pPr>
            <w:r w:rsidRPr="00FF536D">
              <w:rPr>
                <w:sz w:val="20"/>
                <w:szCs w:val="20"/>
              </w:rPr>
              <w:t>Премии и гранты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1CFADC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74AE7E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AED092" w14:textId="77777777" w:rsidR="00E2696E" w:rsidRPr="00FF536D" w:rsidRDefault="00E2696E" w:rsidP="00C34D56">
            <w:pPr>
              <w:jc w:val="center"/>
              <w:rPr>
                <w:sz w:val="20"/>
                <w:szCs w:val="20"/>
              </w:rPr>
            </w:pPr>
            <w:r w:rsidRPr="00FF536D">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845A76"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F5084" w14:textId="77777777" w:rsidR="00E2696E" w:rsidRPr="00FF536D" w:rsidRDefault="00E2696E" w:rsidP="00C34D56">
            <w:pPr>
              <w:jc w:val="center"/>
              <w:rPr>
                <w:sz w:val="20"/>
                <w:szCs w:val="20"/>
              </w:rPr>
            </w:pPr>
            <w:r w:rsidRPr="00FF536D">
              <w:rPr>
                <w:sz w:val="20"/>
                <w:szCs w:val="20"/>
              </w:rPr>
              <w:t>350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107DCB" w14:textId="77777777" w:rsidR="00E2696E" w:rsidRPr="00FF536D" w:rsidRDefault="00E2696E" w:rsidP="00C34D56">
            <w:pPr>
              <w:jc w:val="right"/>
              <w:rPr>
                <w:sz w:val="20"/>
                <w:szCs w:val="20"/>
              </w:rPr>
            </w:pPr>
            <w:r w:rsidRPr="00FF536D">
              <w:rPr>
                <w:sz w:val="20"/>
                <w:szCs w:val="20"/>
              </w:rPr>
              <w:t>60 000,00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4B6A42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4FFA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9901BFE" w14:textId="77777777" w:rsidR="00E2696E" w:rsidRPr="00FF536D" w:rsidRDefault="00E2696E" w:rsidP="00C34D56">
            <w:pPr>
              <w:rPr>
                <w:sz w:val="20"/>
                <w:szCs w:val="20"/>
              </w:rPr>
            </w:pPr>
          </w:p>
        </w:tc>
      </w:tr>
      <w:tr w:rsidR="00E2696E" w:rsidRPr="00FF536D" w14:paraId="2B60674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7862E80E" w14:textId="77777777" w:rsidR="00E2696E" w:rsidRPr="00FF536D" w:rsidRDefault="00E2696E" w:rsidP="00C34D56">
            <w:pPr>
              <w:rPr>
                <w:bCs/>
                <w:sz w:val="20"/>
                <w:szCs w:val="20"/>
              </w:rPr>
            </w:pPr>
            <w:r w:rsidRPr="00FF536D">
              <w:rPr>
                <w:bCs/>
                <w:sz w:val="20"/>
                <w:szCs w:val="20"/>
              </w:rPr>
              <w:t>Молодежная политика</w:t>
            </w:r>
          </w:p>
        </w:tc>
        <w:tc>
          <w:tcPr>
            <w:tcW w:w="803" w:type="dxa"/>
            <w:tcBorders>
              <w:top w:val="nil"/>
              <w:left w:val="single" w:sz="4" w:space="0" w:color="auto"/>
              <w:bottom w:val="nil"/>
              <w:right w:val="nil"/>
            </w:tcBorders>
            <w:shd w:val="clear" w:color="auto" w:fill="auto"/>
            <w:noWrap/>
            <w:vAlign w:val="center"/>
            <w:hideMark/>
          </w:tcPr>
          <w:p w14:paraId="056D581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ED89576"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5EAB16C"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7A5691A"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1FBE07B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83B3905" w14:textId="77777777" w:rsidR="00E2696E" w:rsidRPr="00FF536D" w:rsidRDefault="00E2696E" w:rsidP="00C34D56">
            <w:pPr>
              <w:jc w:val="right"/>
              <w:rPr>
                <w:bCs/>
                <w:sz w:val="20"/>
                <w:szCs w:val="20"/>
              </w:rPr>
            </w:pPr>
            <w:r w:rsidRPr="00FF536D">
              <w:rPr>
                <w:bCs/>
                <w:sz w:val="20"/>
                <w:szCs w:val="20"/>
              </w:rPr>
              <w:t>33 885 677,23</w:t>
            </w:r>
          </w:p>
        </w:tc>
        <w:tc>
          <w:tcPr>
            <w:tcW w:w="992" w:type="dxa"/>
            <w:tcBorders>
              <w:top w:val="nil"/>
              <w:left w:val="single" w:sz="4" w:space="0" w:color="auto"/>
              <w:bottom w:val="nil"/>
              <w:right w:val="nil"/>
            </w:tcBorders>
            <w:shd w:val="clear" w:color="auto" w:fill="auto"/>
            <w:noWrap/>
            <w:vAlign w:val="center"/>
            <w:hideMark/>
          </w:tcPr>
          <w:p w14:paraId="73075579" w14:textId="77777777" w:rsidR="00E2696E" w:rsidRPr="00FF536D" w:rsidRDefault="00E2696E" w:rsidP="00C34D56">
            <w:pPr>
              <w:jc w:val="right"/>
              <w:rPr>
                <w:bCs/>
                <w:sz w:val="20"/>
                <w:szCs w:val="20"/>
              </w:rPr>
            </w:pPr>
            <w:r w:rsidRPr="00FF536D">
              <w:rPr>
                <w:bCs/>
                <w:sz w:val="20"/>
                <w:szCs w:val="20"/>
              </w:rPr>
              <w:t>17 811 500,00</w:t>
            </w:r>
          </w:p>
        </w:tc>
        <w:tc>
          <w:tcPr>
            <w:tcW w:w="1559" w:type="dxa"/>
            <w:tcBorders>
              <w:top w:val="nil"/>
              <w:left w:val="single" w:sz="4" w:space="0" w:color="auto"/>
              <w:bottom w:val="nil"/>
              <w:right w:val="single" w:sz="4" w:space="0" w:color="auto"/>
            </w:tcBorders>
            <w:shd w:val="clear" w:color="auto" w:fill="auto"/>
            <w:noWrap/>
            <w:vAlign w:val="center"/>
            <w:hideMark/>
          </w:tcPr>
          <w:p w14:paraId="7B66E8EE" w14:textId="77777777" w:rsidR="00E2696E" w:rsidRPr="00FF536D" w:rsidRDefault="00E2696E" w:rsidP="00C34D56">
            <w:pPr>
              <w:jc w:val="right"/>
              <w:rPr>
                <w:bCs/>
                <w:sz w:val="20"/>
                <w:szCs w:val="20"/>
              </w:rPr>
            </w:pPr>
            <w:r w:rsidRPr="00FF536D">
              <w:rPr>
                <w:bCs/>
                <w:sz w:val="20"/>
                <w:szCs w:val="20"/>
              </w:rPr>
              <w:t>17 811 500,00</w:t>
            </w:r>
          </w:p>
        </w:tc>
        <w:tc>
          <w:tcPr>
            <w:tcW w:w="246" w:type="dxa"/>
            <w:gridSpan w:val="2"/>
            <w:vAlign w:val="center"/>
            <w:hideMark/>
          </w:tcPr>
          <w:p w14:paraId="3602FAE8" w14:textId="77777777" w:rsidR="00E2696E" w:rsidRPr="00FF536D" w:rsidRDefault="00E2696E" w:rsidP="00C34D56">
            <w:pPr>
              <w:rPr>
                <w:sz w:val="20"/>
                <w:szCs w:val="20"/>
              </w:rPr>
            </w:pPr>
          </w:p>
        </w:tc>
      </w:tr>
      <w:tr w:rsidR="00E2696E" w:rsidRPr="00FF536D" w14:paraId="6DC109CC"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C66F632" w14:textId="77777777" w:rsidR="00E2696E" w:rsidRPr="00FF536D" w:rsidRDefault="00E2696E" w:rsidP="00C34D56">
            <w:pPr>
              <w:rPr>
                <w:bCs/>
                <w:sz w:val="20"/>
                <w:szCs w:val="20"/>
              </w:rPr>
            </w:pPr>
            <w:r w:rsidRPr="00FF536D">
              <w:rPr>
                <w:bCs/>
                <w:sz w:val="20"/>
                <w:szCs w:val="20"/>
              </w:rPr>
              <w:lastRenderedPageBreak/>
              <w:t>Муниципальная программа "Содействие занятости населения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04FFA91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F07AC47"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4690B77"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CE9AEBF" w14:textId="77777777" w:rsidR="00E2696E" w:rsidRPr="00FF536D" w:rsidRDefault="00E2696E" w:rsidP="00C34D56">
            <w:pPr>
              <w:jc w:val="center"/>
              <w:rPr>
                <w:bCs/>
                <w:sz w:val="20"/>
                <w:szCs w:val="20"/>
              </w:rPr>
            </w:pPr>
            <w:r w:rsidRPr="00FF536D">
              <w:rPr>
                <w:bCs/>
                <w:sz w:val="20"/>
                <w:szCs w:val="20"/>
              </w:rPr>
              <w:t>01.0.00.00000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BE1990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8B93C06" w14:textId="77777777" w:rsidR="00E2696E" w:rsidRPr="00FF536D" w:rsidRDefault="00E2696E" w:rsidP="00C34D56">
            <w:pPr>
              <w:jc w:val="right"/>
              <w:rPr>
                <w:bCs/>
                <w:sz w:val="20"/>
                <w:szCs w:val="20"/>
              </w:rPr>
            </w:pPr>
            <w:r w:rsidRPr="00FF536D">
              <w:rPr>
                <w:bCs/>
                <w:sz w:val="20"/>
                <w:szCs w:val="20"/>
              </w:rPr>
              <w:t>3 819 040,15</w:t>
            </w:r>
          </w:p>
        </w:tc>
        <w:tc>
          <w:tcPr>
            <w:tcW w:w="992" w:type="dxa"/>
            <w:tcBorders>
              <w:top w:val="single" w:sz="4" w:space="0" w:color="auto"/>
              <w:left w:val="single" w:sz="4" w:space="0" w:color="auto"/>
              <w:bottom w:val="nil"/>
              <w:right w:val="nil"/>
            </w:tcBorders>
            <w:shd w:val="clear" w:color="auto" w:fill="auto"/>
            <w:noWrap/>
            <w:vAlign w:val="center"/>
            <w:hideMark/>
          </w:tcPr>
          <w:p w14:paraId="154083EE"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711FB74"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7E8819C" w14:textId="77777777" w:rsidR="00E2696E" w:rsidRPr="00FF536D" w:rsidRDefault="00E2696E" w:rsidP="00C34D56">
            <w:pPr>
              <w:rPr>
                <w:sz w:val="20"/>
                <w:szCs w:val="20"/>
              </w:rPr>
            </w:pPr>
          </w:p>
        </w:tc>
      </w:tr>
      <w:tr w:rsidR="00E2696E" w:rsidRPr="00FF536D" w14:paraId="6A9F7DD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21A1C5EE" w14:textId="77777777" w:rsidR="00E2696E" w:rsidRPr="00FF536D" w:rsidRDefault="00E2696E" w:rsidP="00C34D56">
            <w:pPr>
              <w:rPr>
                <w:bCs/>
                <w:sz w:val="20"/>
                <w:szCs w:val="20"/>
              </w:rPr>
            </w:pPr>
            <w:r w:rsidRPr="00FF536D">
              <w:rPr>
                <w:bCs/>
                <w:sz w:val="20"/>
                <w:szCs w:val="20"/>
              </w:rPr>
              <w:t>Реализация мероприятий в рамках МП "Содействие занятости населения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563307D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EBF93EB"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69AAB04"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69F69AE" w14:textId="77777777" w:rsidR="00E2696E" w:rsidRPr="00FF536D" w:rsidRDefault="00E2696E" w:rsidP="00C34D56">
            <w:pPr>
              <w:jc w:val="center"/>
              <w:rPr>
                <w:bCs/>
                <w:sz w:val="20"/>
                <w:szCs w:val="20"/>
              </w:rPr>
            </w:pPr>
            <w:r w:rsidRPr="00FF536D">
              <w:rPr>
                <w:bCs/>
                <w:sz w:val="20"/>
                <w:szCs w:val="20"/>
              </w:rPr>
              <w:t>01.0.00.79500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CA61F0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C009806" w14:textId="77777777" w:rsidR="00E2696E" w:rsidRPr="00FF536D" w:rsidRDefault="00E2696E" w:rsidP="00C34D56">
            <w:pPr>
              <w:jc w:val="right"/>
              <w:rPr>
                <w:bCs/>
                <w:sz w:val="20"/>
                <w:szCs w:val="20"/>
              </w:rPr>
            </w:pPr>
            <w:r w:rsidRPr="00FF536D">
              <w:rPr>
                <w:bCs/>
                <w:sz w:val="20"/>
                <w:szCs w:val="20"/>
              </w:rPr>
              <w:t>3 819 040,15</w:t>
            </w:r>
          </w:p>
        </w:tc>
        <w:tc>
          <w:tcPr>
            <w:tcW w:w="992" w:type="dxa"/>
            <w:tcBorders>
              <w:top w:val="single" w:sz="4" w:space="0" w:color="auto"/>
              <w:left w:val="single" w:sz="4" w:space="0" w:color="auto"/>
              <w:bottom w:val="nil"/>
              <w:right w:val="nil"/>
            </w:tcBorders>
            <w:shd w:val="clear" w:color="auto" w:fill="auto"/>
            <w:noWrap/>
            <w:vAlign w:val="center"/>
            <w:hideMark/>
          </w:tcPr>
          <w:p w14:paraId="7DD4E13D"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AD1D0C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E443B31" w14:textId="77777777" w:rsidR="00E2696E" w:rsidRPr="00FF536D" w:rsidRDefault="00E2696E" w:rsidP="00C34D56">
            <w:pPr>
              <w:rPr>
                <w:sz w:val="20"/>
                <w:szCs w:val="20"/>
              </w:rPr>
            </w:pPr>
          </w:p>
        </w:tc>
      </w:tr>
      <w:tr w:rsidR="00E2696E" w:rsidRPr="00FF536D" w14:paraId="7FDF93EA"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3ACC14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157ED46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A620B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9421560"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673AD83E" w14:textId="77777777" w:rsidR="00E2696E" w:rsidRPr="00FF536D" w:rsidRDefault="00E2696E" w:rsidP="00C34D56">
            <w:pPr>
              <w:jc w:val="center"/>
              <w:rPr>
                <w:sz w:val="20"/>
                <w:szCs w:val="20"/>
              </w:rPr>
            </w:pPr>
            <w:r w:rsidRPr="00FF536D">
              <w:rPr>
                <w:sz w:val="20"/>
                <w:szCs w:val="20"/>
              </w:rPr>
              <w:t>01.0.00.79500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786B098"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5318A89" w14:textId="77777777" w:rsidR="00E2696E" w:rsidRPr="00FF536D" w:rsidRDefault="00E2696E" w:rsidP="00C34D56">
            <w:pPr>
              <w:jc w:val="right"/>
              <w:rPr>
                <w:sz w:val="20"/>
                <w:szCs w:val="20"/>
              </w:rPr>
            </w:pPr>
            <w:r w:rsidRPr="00FF536D">
              <w:rPr>
                <w:sz w:val="20"/>
                <w:szCs w:val="20"/>
              </w:rPr>
              <w:t>3 819 040,15</w:t>
            </w:r>
          </w:p>
        </w:tc>
        <w:tc>
          <w:tcPr>
            <w:tcW w:w="992" w:type="dxa"/>
            <w:tcBorders>
              <w:top w:val="single" w:sz="4" w:space="0" w:color="auto"/>
              <w:left w:val="single" w:sz="4" w:space="0" w:color="auto"/>
              <w:bottom w:val="nil"/>
              <w:right w:val="nil"/>
            </w:tcBorders>
            <w:shd w:val="clear" w:color="auto" w:fill="auto"/>
            <w:noWrap/>
            <w:vAlign w:val="center"/>
            <w:hideMark/>
          </w:tcPr>
          <w:p w14:paraId="389CA960"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D1A882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DE68741" w14:textId="77777777" w:rsidR="00E2696E" w:rsidRPr="00FF536D" w:rsidRDefault="00E2696E" w:rsidP="00C34D56">
            <w:pPr>
              <w:rPr>
                <w:sz w:val="20"/>
                <w:szCs w:val="20"/>
              </w:rPr>
            </w:pPr>
          </w:p>
        </w:tc>
      </w:tr>
      <w:tr w:rsidR="00E2696E" w:rsidRPr="00FF536D" w14:paraId="7061B223"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F3A66E7"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E8A7F2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23D408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E165D0"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C0BD68B" w14:textId="77777777" w:rsidR="00E2696E" w:rsidRPr="00FF536D" w:rsidRDefault="00E2696E" w:rsidP="00C34D56">
            <w:pPr>
              <w:jc w:val="center"/>
              <w:rPr>
                <w:sz w:val="20"/>
                <w:szCs w:val="20"/>
              </w:rPr>
            </w:pPr>
            <w:r w:rsidRPr="00FF536D">
              <w:rPr>
                <w:sz w:val="20"/>
                <w:szCs w:val="20"/>
              </w:rPr>
              <w:t>01.0.00.79500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32879B"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8941EA" w14:textId="77777777" w:rsidR="00E2696E" w:rsidRPr="00FF536D" w:rsidRDefault="00E2696E" w:rsidP="00C34D56">
            <w:pPr>
              <w:jc w:val="right"/>
              <w:rPr>
                <w:sz w:val="20"/>
                <w:szCs w:val="20"/>
              </w:rPr>
            </w:pPr>
            <w:r w:rsidRPr="00FF536D">
              <w:rPr>
                <w:sz w:val="20"/>
                <w:szCs w:val="20"/>
              </w:rPr>
              <w:t>3 819 040,15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AB28A8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9DCD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41A4F51" w14:textId="77777777" w:rsidR="00E2696E" w:rsidRPr="00FF536D" w:rsidRDefault="00E2696E" w:rsidP="00C34D56">
            <w:pPr>
              <w:rPr>
                <w:sz w:val="20"/>
                <w:szCs w:val="20"/>
              </w:rPr>
            </w:pPr>
          </w:p>
        </w:tc>
      </w:tr>
      <w:tr w:rsidR="00E2696E" w:rsidRPr="00FF536D" w14:paraId="57CDFC62"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6EFBCF24" w14:textId="77777777" w:rsidR="00E2696E" w:rsidRPr="00FF536D" w:rsidRDefault="00E2696E" w:rsidP="00C34D56">
            <w:pPr>
              <w:rPr>
                <w:bCs/>
                <w:sz w:val="20"/>
                <w:szCs w:val="20"/>
              </w:rPr>
            </w:pPr>
            <w:r w:rsidRPr="00FF536D">
              <w:rPr>
                <w:bCs/>
                <w:sz w:val="20"/>
                <w:szCs w:val="20"/>
              </w:rPr>
              <w:t>Муниципальная программа "Патриотическое воспитание граждан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4D467D9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44D81F2"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C7EE433"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B0556B6" w14:textId="77777777" w:rsidR="00E2696E" w:rsidRPr="00FF536D" w:rsidRDefault="00E2696E" w:rsidP="00C34D56">
            <w:pPr>
              <w:jc w:val="center"/>
              <w:rPr>
                <w:bCs/>
                <w:sz w:val="20"/>
                <w:szCs w:val="20"/>
              </w:rPr>
            </w:pPr>
            <w:r w:rsidRPr="00FF536D">
              <w:rPr>
                <w:bCs/>
                <w:sz w:val="20"/>
                <w:szCs w:val="20"/>
              </w:rPr>
              <w:t>03.0.00.00000</w:t>
            </w:r>
          </w:p>
        </w:tc>
        <w:tc>
          <w:tcPr>
            <w:tcW w:w="836" w:type="dxa"/>
            <w:tcBorders>
              <w:top w:val="nil"/>
              <w:left w:val="single" w:sz="4" w:space="0" w:color="auto"/>
              <w:bottom w:val="nil"/>
              <w:right w:val="single" w:sz="4" w:space="0" w:color="auto"/>
            </w:tcBorders>
            <w:shd w:val="clear" w:color="auto" w:fill="auto"/>
            <w:noWrap/>
            <w:vAlign w:val="center"/>
            <w:hideMark/>
          </w:tcPr>
          <w:p w14:paraId="56DC6A5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0E79C56" w14:textId="77777777" w:rsidR="00E2696E" w:rsidRPr="00FF536D" w:rsidRDefault="00E2696E" w:rsidP="00C34D56">
            <w:pPr>
              <w:jc w:val="right"/>
              <w:rPr>
                <w:bCs/>
                <w:sz w:val="20"/>
                <w:szCs w:val="20"/>
              </w:rPr>
            </w:pPr>
            <w:r w:rsidRPr="00FF536D">
              <w:rPr>
                <w:bCs/>
                <w:sz w:val="20"/>
                <w:szCs w:val="20"/>
              </w:rPr>
              <w:t>1 000 000,00</w:t>
            </w:r>
          </w:p>
        </w:tc>
        <w:tc>
          <w:tcPr>
            <w:tcW w:w="992" w:type="dxa"/>
            <w:tcBorders>
              <w:top w:val="nil"/>
              <w:left w:val="single" w:sz="4" w:space="0" w:color="auto"/>
              <w:bottom w:val="nil"/>
              <w:right w:val="nil"/>
            </w:tcBorders>
            <w:shd w:val="clear" w:color="auto" w:fill="auto"/>
            <w:noWrap/>
            <w:vAlign w:val="center"/>
            <w:hideMark/>
          </w:tcPr>
          <w:p w14:paraId="3065733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F012AD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AD5669A" w14:textId="77777777" w:rsidR="00E2696E" w:rsidRPr="00FF536D" w:rsidRDefault="00E2696E" w:rsidP="00C34D56">
            <w:pPr>
              <w:rPr>
                <w:sz w:val="20"/>
                <w:szCs w:val="20"/>
              </w:rPr>
            </w:pPr>
          </w:p>
        </w:tc>
      </w:tr>
      <w:tr w:rsidR="00E2696E" w:rsidRPr="00FF536D" w14:paraId="28E21CF1"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14581EA9" w14:textId="77777777" w:rsidR="00E2696E" w:rsidRPr="00FF536D" w:rsidRDefault="00E2696E" w:rsidP="00C34D56">
            <w:pPr>
              <w:rPr>
                <w:bCs/>
                <w:sz w:val="20"/>
                <w:szCs w:val="20"/>
              </w:rPr>
            </w:pPr>
            <w:r w:rsidRPr="00FF536D">
              <w:rPr>
                <w:bCs/>
                <w:sz w:val="20"/>
                <w:szCs w:val="20"/>
              </w:rPr>
              <w:t>Реализация мероприятий в рамках МП "Патриотическое воспитание граждан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139CF1D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6F5B027"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A7377C0"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AC5C156" w14:textId="77777777" w:rsidR="00E2696E" w:rsidRPr="00FF536D" w:rsidRDefault="00E2696E" w:rsidP="00C34D56">
            <w:pPr>
              <w:jc w:val="center"/>
              <w:rPr>
                <w:bCs/>
                <w:sz w:val="20"/>
                <w:szCs w:val="20"/>
              </w:rPr>
            </w:pPr>
            <w:r w:rsidRPr="00FF536D">
              <w:rPr>
                <w:bCs/>
                <w:sz w:val="20"/>
                <w:szCs w:val="20"/>
              </w:rPr>
              <w:t>03.0.00.79500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F96F01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C864348" w14:textId="77777777" w:rsidR="00E2696E" w:rsidRPr="00FF536D" w:rsidRDefault="00E2696E" w:rsidP="00C34D56">
            <w:pPr>
              <w:jc w:val="right"/>
              <w:rPr>
                <w:bCs/>
                <w:sz w:val="20"/>
                <w:szCs w:val="20"/>
              </w:rPr>
            </w:pPr>
            <w:r w:rsidRPr="00FF536D">
              <w:rPr>
                <w:bCs/>
                <w:sz w:val="20"/>
                <w:szCs w:val="20"/>
              </w:rPr>
              <w:t>1 000 000,00</w:t>
            </w:r>
          </w:p>
        </w:tc>
        <w:tc>
          <w:tcPr>
            <w:tcW w:w="992" w:type="dxa"/>
            <w:tcBorders>
              <w:top w:val="single" w:sz="4" w:space="0" w:color="auto"/>
              <w:left w:val="single" w:sz="4" w:space="0" w:color="auto"/>
              <w:bottom w:val="nil"/>
              <w:right w:val="nil"/>
            </w:tcBorders>
            <w:shd w:val="clear" w:color="auto" w:fill="auto"/>
            <w:noWrap/>
            <w:vAlign w:val="center"/>
            <w:hideMark/>
          </w:tcPr>
          <w:p w14:paraId="15CFE43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373019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E122354" w14:textId="77777777" w:rsidR="00E2696E" w:rsidRPr="00FF536D" w:rsidRDefault="00E2696E" w:rsidP="00C34D56">
            <w:pPr>
              <w:rPr>
                <w:sz w:val="20"/>
                <w:szCs w:val="20"/>
              </w:rPr>
            </w:pPr>
          </w:p>
        </w:tc>
      </w:tr>
      <w:tr w:rsidR="00E2696E" w:rsidRPr="00FF536D" w14:paraId="419B8D59"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57D11B6"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2A1D238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AE88C3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6571CB4"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6F4E441" w14:textId="77777777" w:rsidR="00E2696E" w:rsidRPr="00FF536D" w:rsidRDefault="00E2696E" w:rsidP="00C34D56">
            <w:pPr>
              <w:jc w:val="center"/>
              <w:rPr>
                <w:sz w:val="20"/>
                <w:szCs w:val="20"/>
              </w:rPr>
            </w:pPr>
            <w:r w:rsidRPr="00FF536D">
              <w:rPr>
                <w:sz w:val="20"/>
                <w:szCs w:val="20"/>
              </w:rPr>
              <w:t>03.0.00.79500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BE57AAB"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D9F988E" w14:textId="77777777" w:rsidR="00E2696E" w:rsidRPr="00FF536D" w:rsidRDefault="00E2696E" w:rsidP="00C34D56">
            <w:pPr>
              <w:jc w:val="right"/>
              <w:rPr>
                <w:sz w:val="20"/>
                <w:szCs w:val="20"/>
              </w:rPr>
            </w:pPr>
            <w:r w:rsidRPr="00FF536D">
              <w:rPr>
                <w:sz w:val="20"/>
                <w:szCs w:val="20"/>
              </w:rPr>
              <w:t>100 000,00</w:t>
            </w:r>
          </w:p>
        </w:tc>
        <w:tc>
          <w:tcPr>
            <w:tcW w:w="992" w:type="dxa"/>
            <w:tcBorders>
              <w:top w:val="single" w:sz="4" w:space="0" w:color="auto"/>
              <w:left w:val="single" w:sz="4" w:space="0" w:color="auto"/>
              <w:bottom w:val="nil"/>
              <w:right w:val="nil"/>
            </w:tcBorders>
            <w:shd w:val="clear" w:color="auto" w:fill="auto"/>
            <w:noWrap/>
            <w:vAlign w:val="center"/>
            <w:hideMark/>
          </w:tcPr>
          <w:p w14:paraId="6EAC86C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BBA8E0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EE77C61" w14:textId="77777777" w:rsidR="00E2696E" w:rsidRPr="00FF536D" w:rsidRDefault="00E2696E" w:rsidP="00C34D56">
            <w:pPr>
              <w:rPr>
                <w:sz w:val="20"/>
                <w:szCs w:val="20"/>
              </w:rPr>
            </w:pPr>
          </w:p>
        </w:tc>
      </w:tr>
      <w:tr w:rsidR="00E2696E" w:rsidRPr="00FF536D" w14:paraId="7E6A0D54"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78A6FC5"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4EE834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D2F02C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8B3B4D"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6EE818" w14:textId="77777777" w:rsidR="00E2696E" w:rsidRPr="00FF536D" w:rsidRDefault="00E2696E" w:rsidP="00C34D56">
            <w:pPr>
              <w:jc w:val="center"/>
              <w:rPr>
                <w:sz w:val="20"/>
                <w:szCs w:val="20"/>
              </w:rPr>
            </w:pPr>
            <w:r w:rsidRPr="00FF536D">
              <w:rPr>
                <w:sz w:val="20"/>
                <w:szCs w:val="20"/>
              </w:rPr>
              <w:t>03.0.00.79500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CAA296"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BFB01" w14:textId="77777777" w:rsidR="00E2696E" w:rsidRPr="00FF536D" w:rsidRDefault="00E2696E" w:rsidP="00C34D56">
            <w:pPr>
              <w:jc w:val="right"/>
              <w:rPr>
                <w:sz w:val="20"/>
                <w:szCs w:val="20"/>
              </w:rPr>
            </w:pPr>
            <w:r w:rsidRPr="00FF536D">
              <w:rPr>
                <w:sz w:val="20"/>
                <w:szCs w:val="20"/>
              </w:rPr>
              <w:t>100 000,00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C693D2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5B578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738F05E" w14:textId="77777777" w:rsidR="00E2696E" w:rsidRPr="00FF536D" w:rsidRDefault="00E2696E" w:rsidP="00C34D56">
            <w:pPr>
              <w:rPr>
                <w:sz w:val="20"/>
                <w:szCs w:val="20"/>
              </w:rPr>
            </w:pPr>
          </w:p>
        </w:tc>
      </w:tr>
      <w:tr w:rsidR="00E2696E" w:rsidRPr="00FF536D" w14:paraId="5F74DE64"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458E3EC9"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D0B74D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B8D60ED"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9CC2643"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7E49AB9" w14:textId="77777777" w:rsidR="00E2696E" w:rsidRPr="00FF536D" w:rsidRDefault="00E2696E" w:rsidP="00C34D56">
            <w:pPr>
              <w:jc w:val="center"/>
              <w:rPr>
                <w:sz w:val="20"/>
                <w:szCs w:val="20"/>
              </w:rPr>
            </w:pPr>
            <w:r w:rsidRPr="00FF536D">
              <w:rPr>
                <w:sz w:val="20"/>
                <w:szCs w:val="20"/>
              </w:rPr>
              <w:t>03.0.00.79500</w:t>
            </w:r>
          </w:p>
        </w:tc>
        <w:tc>
          <w:tcPr>
            <w:tcW w:w="836" w:type="dxa"/>
            <w:tcBorders>
              <w:top w:val="nil"/>
              <w:left w:val="single" w:sz="4" w:space="0" w:color="auto"/>
              <w:bottom w:val="nil"/>
              <w:right w:val="single" w:sz="4" w:space="0" w:color="auto"/>
            </w:tcBorders>
            <w:shd w:val="clear" w:color="auto" w:fill="auto"/>
            <w:noWrap/>
            <w:vAlign w:val="center"/>
            <w:hideMark/>
          </w:tcPr>
          <w:p w14:paraId="4810A8DD"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422AF137" w14:textId="77777777" w:rsidR="00E2696E" w:rsidRPr="00FF536D" w:rsidRDefault="00E2696E" w:rsidP="00C34D56">
            <w:pPr>
              <w:jc w:val="right"/>
              <w:rPr>
                <w:sz w:val="20"/>
                <w:szCs w:val="20"/>
              </w:rPr>
            </w:pPr>
            <w:r w:rsidRPr="00FF536D">
              <w:rPr>
                <w:sz w:val="20"/>
                <w:szCs w:val="20"/>
              </w:rPr>
              <w:t>900 000,00</w:t>
            </w:r>
          </w:p>
        </w:tc>
        <w:tc>
          <w:tcPr>
            <w:tcW w:w="992" w:type="dxa"/>
            <w:tcBorders>
              <w:top w:val="nil"/>
              <w:left w:val="single" w:sz="4" w:space="0" w:color="auto"/>
              <w:bottom w:val="nil"/>
              <w:right w:val="nil"/>
            </w:tcBorders>
            <w:shd w:val="clear" w:color="auto" w:fill="auto"/>
            <w:noWrap/>
            <w:vAlign w:val="center"/>
            <w:hideMark/>
          </w:tcPr>
          <w:p w14:paraId="04749709"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7D2F5C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32AE3E0" w14:textId="77777777" w:rsidR="00E2696E" w:rsidRPr="00FF536D" w:rsidRDefault="00E2696E" w:rsidP="00C34D56">
            <w:pPr>
              <w:rPr>
                <w:sz w:val="20"/>
                <w:szCs w:val="20"/>
              </w:rPr>
            </w:pPr>
          </w:p>
        </w:tc>
      </w:tr>
      <w:tr w:rsidR="00E2696E" w:rsidRPr="00FF536D" w14:paraId="292FE41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1849040"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59EACA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351A45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1A36DB"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EB75190" w14:textId="77777777" w:rsidR="00E2696E" w:rsidRPr="00FF536D" w:rsidRDefault="00E2696E" w:rsidP="00C34D56">
            <w:pPr>
              <w:jc w:val="center"/>
              <w:rPr>
                <w:sz w:val="20"/>
                <w:szCs w:val="20"/>
              </w:rPr>
            </w:pPr>
            <w:r w:rsidRPr="00FF536D">
              <w:rPr>
                <w:sz w:val="20"/>
                <w:szCs w:val="20"/>
              </w:rPr>
              <w:t>03.0.00.79500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C0F1A1"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02920B" w14:textId="77777777" w:rsidR="00E2696E" w:rsidRPr="00FF536D" w:rsidRDefault="00E2696E" w:rsidP="00C34D56">
            <w:pPr>
              <w:jc w:val="right"/>
              <w:rPr>
                <w:sz w:val="20"/>
                <w:szCs w:val="20"/>
              </w:rPr>
            </w:pPr>
            <w:r w:rsidRPr="00FF536D">
              <w:rPr>
                <w:sz w:val="20"/>
                <w:szCs w:val="20"/>
              </w:rPr>
              <w:t>900 000,00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FA980B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BAF83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3D04D3D" w14:textId="77777777" w:rsidR="00E2696E" w:rsidRPr="00FF536D" w:rsidRDefault="00E2696E" w:rsidP="00C34D56">
            <w:pPr>
              <w:rPr>
                <w:sz w:val="20"/>
                <w:szCs w:val="20"/>
              </w:rPr>
            </w:pPr>
          </w:p>
        </w:tc>
      </w:tr>
      <w:tr w:rsidR="00E2696E" w:rsidRPr="00FF536D" w14:paraId="52483A8D"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2D4F2D43" w14:textId="77777777" w:rsidR="00E2696E" w:rsidRPr="00FF536D" w:rsidRDefault="00E2696E" w:rsidP="00C34D56">
            <w:pPr>
              <w:rPr>
                <w:bCs/>
                <w:sz w:val="20"/>
                <w:szCs w:val="20"/>
              </w:rPr>
            </w:pPr>
            <w:r w:rsidRPr="00FF536D">
              <w:rPr>
                <w:bCs/>
                <w:sz w:val="20"/>
                <w:szCs w:val="20"/>
              </w:rPr>
              <w:t>Муниципальная программа "Молодёжь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51883F6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2F61B8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689F4B5"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557DC3A8" w14:textId="77777777" w:rsidR="00E2696E" w:rsidRPr="00FF536D" w:rsidRDefault="00E2696E" w:rsidP="00C34D56">
            <w:pPr>
              <w:jc w:val="center"/>
              <w:rPr>
                <w:bCs/>
                <w:sz w:val="20"/>
                <w:szCs w:val="20"/>
              </w:rPr>
            </w:pPr>
            <w:r w:rsidRPr="00FF536D">
              <w:rPr>
                <w:bCs/>
                <w:sz w:val="20"/>
                <w:szCs w:val="20"/>
              </w:rPr>
              <w:t>04.0.00.00000</w:t>
            </w:r>
          </w:p>
        </w:tc>
        <w:tc>
          <w:tcPr>
            <w:tcW w:w="836" w:type="dxa"/>
            <w:tcBorders>
              <w:top w:val="nil"/>
              <w:left w:val="single" w:sz="4" w:space="0" w:color="auto"/>
              <w:bottom w:val="nil"/>
              <w:right w:val="single" w:sz="4" w:space="0" w:color="auto"/>
            </w:tcBorders>
            <w:shd w:val="clear" w:color="auto" w:fill="auto"/>
            <w:noWrap/>
            <w:vAlign w:val="center"/>
            <w:hideMark/>
          </w:tcPr>
          <w:p w14:paraId="54C7E03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2F0A1AD" w14:textId="77777777" w:rsidR="00E2696E" w:rsidRPr="00FF536D" w:rsidRDefault="00E2696E" w:rsidP="00C34D56">
            <w:pPr>
              <w:jc w:val="right"/>
              <w:rPr>
                <w:bCs/>
                <w:sz w:val="20"/>
                <w:szCs w:val="20"/>
              </w:rPr>
            </w:pPr>
            <w:r w:rsidRPr="00FF536D">
              <w:rPr>
                <w:bCs/>
                <w:sz w:val="20"/>
                <w:szCs w:val="20"/>
              </w:rPr>
              <w:t>21 498 592,67</w:t>
            </w:r>
          </w:p>
        </w:tc>
        <w:tc>
          <w:tcPr>
            <w:tcW w:w="992" w:type="dxa"/>
            <w:tcBorders>
              <w:top w:val="nil"/>
              <w:left w:val="single" w:sz="4" w:space="0" w:color="auto"/>
              <w:bottom w:val="nil"/>
              <w:right w:val="nil"/>
            </w:tcBorders>
            <w:shd w:val="clear" w:color="auto" w:fill="auto"/>
            <w:noWrap/>
            <w:vAlign w:val="center"/>
            <w:hideMark/>
          </w:tcPr>
          <w:p w14:paraId="34773693" w14:textId="77777777" w:rsidR="00E2696E" w:rsidRPr="00FF536D" w:rsidRDefault="00E2696E" w:rsidP="00C34D56">
            <w:pPr>
              <w:jc w:val="right"/>
              <w:rPr>
                <w:bCs/>
                <w:sz w:val="20"/>
                <w:szCs w:val="20"/>
              </w:rPr>
            </w:pPr>
            <w:r w:rsidRPr="00FF536D">
              <w:rPr>
                <w:bCs/>
                <w:sz w:val="20"/>
                <w:szCs w:val="20"/>
              </w:rPr>
              <w:t>12 000 000,00</w:t>
            </w:r>
          </w:p>
        </w:tc>
        <w:tc>
          <w:tcPr>
            <w:tcW w:w="1559" w:type="dxa"/>
            <w:tcBorders>
              <w:top w:val="nil"/>
              <w:left w:val="single" w:sz="4" w:space="0" w:color="auto"/>
              <w:bottom w:val="nil"/>
              <w:right w:val="single" w:sz="4" w:space="0" w:color="auto"/>
            </w:tcBorders>
            <w:shd w:val="clear" w:color="auto" w:fill="auto"/>
            <w:noWrap/>
            <w:vAlign w:val="center"/>
            <w:hideMark/>
          </w:tcPr>
          <w:p w14:paraId="5C757F3D" w14:textId="77777777" w:rsidR="00E2696E" w:rsidRPr="00FF536D" w:rsidRDefault="00E2696E" w:rsidP="00C34D56">
            <w:pPr>
              <w:jc w:val="right"/>
              <w:rPr>
                <w:bCs/>
                <w:sz w:val="20"/>
                <w:szCs w:val="20"/>
              </w:rPr>
            </w:pPr>
            <w:r w:rsidRPr="00FF536D">
              <w:rPr>
                <w:bCs/>
                <w:sz w:val="20"/>
                <w:szCs w:val="20"/>
              </w:rPr>
              <w:t>12 000 000,00</w:t>
            </w:r>
          </w:p>
        </w:tc>
        <w:tc>
          <w:tcPr>
            <w:tcW w:w="246" w:type="dxa"/>
            <w:gridSpan w:val="2"/>
            <w:vAlign w:val="center"/>
            <w:hideMark/>
          </w:tcPr>
          <w:p w14:paraId="229F3F33" w14:textId="77777777" w:rsidR="00E2696E" w:rsidRPr="00FF536D" w:rsidRDefault="00E2696E" w:rsidP="00C34D56">
            <w:pPr>
              <w:rPr>
                <w:sz w:val="20"/>
                <w:szCs w:val="20"/>
              </w:rPr>
            </w:pPr>
          </w:p>
        </w:tc>
      </w:tr>
      <w:tr w:rsidR="00E2696E" w:rsidRPr="00FF536D" w14:paraId="7A7E0605"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7FB27D0"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03" w:type="dxa"/>
            <w:tcBorders>
              <w:top w:val="single" w:sz="4" w:space="0" w:color="auto"/>
              <w:left w:val="single" w:sz="4" w:space="0" w:color="auto"/>
              <w:bottom w:val="nil"/>
              <w:right w:val="nil"/>
            </w:tcBorders>
            <w:shd w:val="clear" w:color="auto" w:fill="auto"/>
            <w:noWrap/>
            <w:vAlign w:val="center"/>
            <w:hideMark/>
          </w:tcPr>
          <w:p w14:paraId="3933225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9B84966"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DE4D54D"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ED7BF91" w14:textId="77777777" w:rsidR="00E2696E" w:rsidRPr="00FF536D" w:rsidRDefault="00E2696E" w:rsidP="00C34D56">
            <w:pPr>
              <w:jc w:val="center"/>
              <w:rPr>
                <w:bCs/>
                <w:sz w:val="20"/>
                <w:szCs w:val="20"/>
              </w:rPr>
            </w:pPr>
            <w:r w:rsidRPr="00FF536D">
              <w:rPr>
                <w:bCs/>
                <w:sz w:val="20"/>
                <w:szCs w:val="20"/>
              </w:rPr>
              <w:t>04.0.00.07590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5DCFA4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97AAFD7" w14:textId="77777777" w:rsidR="00E2696E" w:rsidRPr="00FF536D" w:rsidRDefault="00E2696E" w:rsidP="00C34D56">
            <w:pPr>
              <w:jc w:val="right"/>
              <w:rPr>
                <w:bCs/>
                <w:sz w:val="20"/>
                <w:szCs w:val="20"/>
              </w:rPr>
            </w:pPr>
            <w:r w:rsidRPr="00FF536D">
              <w:rPr>
                <w:bCs/>
                <w:sz w:val="20"/>
                <w:szCs w:val="20"/>
              </w:rPr>
              <w:t>19 508 992,67</w:t>
            </w:r>
          </w:p>
        </w:tc>
        <w:tc>
          <w:tcPr>
            <w:tcW w:w="992" w:type="dxa"/>
            <w:tcBorders>
              <w:top w:val="single" w:sz="4" w:space="0" w:color="auto"/>
              <w:left w:val="single" w:sz="4" w:space="0" w:color="auto"/>
              <w:bottom w:val="nil"/>
              <w:right w:val="nil"/>
            </w:tcBorders>
            <w:shd w:val="clear" w:color="auto" w:fill="auto"/>
            <w:noWrap/>
            <w:vAlign w:val="center"/>
            <w:hideMark/>
          </w:tcPr>
          <w:p w14:paraId="32B8A58C" w14:textId="77777777" w:rsidR="00E2696E" w:rsidRPr="00FF536D" w:rsidRDefault="00E2696E" w:rsidP="00C34D56">
            <w:pPr>
              <w:jc w:val="right"/>
              <w:rPr>
                <w:bCs/>
                <w:sz w:val="20"/>
                <w:szCs w:val="20"/>
              </w:rPr>
            </w:pPr>
            <w:r w:rsidRPr="00FF536D">
              <w:rPr>
                <w:bCs/>
                <w:sz w:val="20"/>
                <w:szCs w:val="20"/>
              </w:rPr>
              <w:t>12 000 000,00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B3A88C" w14:textId="77777777" w:rsidR="00E2696E" w:rsidRPr="00FF536D" w:rsidRDefault="00E2696E" w:rsidP="00C34D56">
            <w:pPr>
              <w:jc w:val="right"/>
              <w:rPr>
                <w:bCs/>
                <w:sz w:val="20"/>
                <w:szCs w:val="20"/>
              </w:rPr>
            </w:pPr>
            <w:r w:rsidRPr="00FF536D">
              <w:rPr>
                <w:bCs/>
                <w:sz w:val="20"/>
                <w:szCs w:val="20"/>
              </w:rPr>
              <w:t>12 000 000,00</w:t>
            </w:r>
          </w:p>
        </w:tc>
        <w:tc>
          <w:tcPr>
            <w:tcW w:w="246" w:type="dxa"/>
            <w:gridSpan w:val="2"/>
            <w:vAlign w:val="center"/>
            <w:hideMark/>
          </w:tcPr>
          <w:p w14:paraId="37560802" w14:textId="77777777" w:rsidR="00E2696E" w:rsidRPr="00FF536D" w:rsidRDefault="00E2696E" w:rsidP="00C34D56">
            <w:pPr>
              <w:rPr>
                <w:sz w:val="20"/>
                <w:szCs w:val="20"/>
              </w:rPr>
            </w:pPr>
          </w:p>
        </w:tc>
      </w:tr>
      <w:tr w:rsidR="00E2696E" w:rsidRPr="00FF536D" w14:paraId="3A05EB24"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FB9F117"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2B62E23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B8C155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81AA204"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0C621E8" w14:textId="77777777" w:rsidR="00E2696E" w:rsidRPr="00FF536D" w:rsidRDefault="00E2696E" w:rsidP="00C34D56">
            <w:pPr>
              <w:jc w:val="center"/>
              <w:rPr>
                <w:sz w:val="20"/>
                <w:szCs w:val="20"/>
              </w:rPr>
            </w:pPr>
            <w:r w:rsidRPr="00FF536D">
              <w:rPr>
                <w:sz w:val="20"/>
                <w:szCs w:val="20"/>
              </w:rPr>
              <w:t>04.0.00.07590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0FB2CC"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14B1D11"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19A6F0AA" w14:textId="77777777" w:rsidR="00E2696E" w:rsidRPr="00FF536D" w:rsidRDefault="00E2696E" w:rsidP="00C34D56">
            <w:pPr>
              <w:jc w:val="right"/>
              <w:rPr>
                <w:sz w:val="20"/>
                <w:szCs w:val="20"/>
              </w:rPr>
            </w:pPr>
            <w:r w:rsidRPr="00FF536D">
              <w:rPr>
                <w:sz w:val="20"/>
                <w:szCs w:val="20"/>
              </w:rPr>
              <w:t>10 000 000,00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46B7B48" w14:textId="77777777" w:rsidR="00E2696E" w:rsidRPr="00FF536D" w:rsidRDefault="00E2696E" w:rsidP="00C34D56">
            <w:pPr>
              <w:jc w:val="right"/>
              <w:rPr>
                <w:sz w:val="20"/>
                <w:szCs w:val="20"/>
              </w:rPr>
            </w:pPr>
            <w:r w:rsidRPr="00FF536D">
              <w:rPr>
                <w:sz w:val="20"/>
                <w:szCs w:val="20"/>
              </w:rPr>
              <w:t>10 000 000,00</w:t>
            </w:r>
          </w:p>
        </w:tc>
        <w:tc>
          <w:tcPr>
            <w:tcW w:w="246" w:type="dxa"/>
            <w:gridSpan w:val="2"/>
            <w:vAlign w:val="center"/>
            <w:hideMark/>
          </w:tcPr>
          <w:p w14:paraId="1A65449D" w14:textId="77777777" w:rsidR="00E2696E" w:rsidRPr="00FF536D" w:rsidRDefault="00E2696E" w:rsidP="00C34D56">
            <w:pPr>
              <w:rPr>
                <w:sz w:val="20"/>
                <w:szCs w:val="20"/>
              </w:rPr>
            </w:pPr>
          </w:p>
        </w:tc>
      </w:tr>
      <w:tr w:rsidR="00E2696E" w:rsidRPr="00FF536D" w14:paraId="06D4FDA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01A8F16"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5EFEBA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0302309"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BCE10C"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612357F" w14:textId="77777777" w:rsidR="00E2696E" w:rsidRPr="00FF536D" w:rsidRDefault="00E2696E" w:rsidP="00C34D56">
            <w:pPr>
              <w:jc w:val="center"/>
              <w:rPr>
                <w:sz w:val="20"/>
                <w:szCs w:val="20"/>
              </w:rPr>
            </w:pPr>
            <w:r w:rsidRPr="00FF536D">
              <w:rPr>
                <w:sz w:val="20"/>
                <w:szCs w:val="20"/>
              </w:rPr>
              <w:t>04.0.00.07590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9AFC16"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C5C59C"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D3AE7E8" w14:textId="77777777" w:rsidR="00E2696E" w:rsidRPr="00FF536D" w:rsidRDefault="00E2696E" w:rsidP="00C34D56">
            <w:pPr>
              <w:jc w:val="right"/>
              <w:rPr>
                <w:sz w:val="20"/>
                <w:szCs w:val="20"/>
              </w:rPr>
            </w:pPr>
            <w:r w:rsidRPr="00FF536D">
              <w:rPr>
                <w:sz w:val="20"/>
                <w:szCs w:val="20"/>
              </w:rPr>
              <w:t>10 000 000,00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DFA167" w14:textId="77777777" w:rsidR="00E2696E" w:rsidRPr="00FF536D" w:rsidRDefault="00E2696E" w:rsidP="00C34D56">
            <w:pPr>
              <w:jc w:val="right"/>
              <w:rPr>
                <w:sz w:val="20"/>
                <w:szCs w:val="20"/>
              </w:rPr>
            </w:pPr>
            <w:r w:rsidRPr="00FF536D">
              <w:rPr>
                <w:sz w:val="20"/>
                <w:szCs w:val="20"/>
              </w:rPr>
              <w:t>10 000 000,00</w:t>
            </w:r>
          </w:p>
        </w:tc>
        <w:tc>
          <w:tcPr>
            <w:tcW w:w="246" w:type="dxa"/>
            <w:gridSpan w:val="2"/>
            <w:vAlign w:val="center"/>
            <w:hideMark/>
          </w:tcPr>
          <w:p w14:paraId="293F921C" w14:textId="77777777" w:rsidR="00E2696E" w:rsidRPr="00FF536D" w:rsidRDefault="00E2696E" w:rsidP="00C34D56">
            <w:pPr>
              <w:rPr>
                <w:sz w:val="20"/>
                <w:szCs w:val="20"/>
              </w:rPr>
            </w:pPr>
          </w:p>
        </w:tc>
      </w:tr>
      <w:tr w:rsidR="00E2696E" w:rsidRPr="00FF536D" w14:paraId="49811FBA"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4140CCB"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003B9DC5"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A202FC3"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FD5113A"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7C02A790" w14:textId="77777777" w:rsidR="00E2696E" w:rsidRPr="00FF536D" w:rsidRDefault="00E2696E" w:rsidP="00C34D56">
            <w:pPr>
              <w:jc w:val="center"/>
              <w:rPr>
                <w:sz w:val="20"/>
                <w:szCs w:val="20"/>
              </w:rPr>
            </w:pPr>
            <w:r w:rsidRPr="00FF536D">
              <w:rPr>
                <w:sz w:val="20"/>
                <w:szCs w:val="20"/>
              </w:rPr>
              <w:t>04.0.00.07590</w:t>
            </w:r>
          </w:p>
        </w:tc>
        <w:tc>
          <w:tcPr>
            <w:tcW w:w="836" w:type="dxa"/>
            <w:tcBorders>
              <w:top w:val="nil"/>
              <w:left w:val="single" w:sz="4" w:space="0" w:color="auto"/>
              <w:bottom w:val="nil"/>
              <w:right w:val="single" w:sz="4" w:space="0" w:color="auto"/>
            </w:tcBorders>
            <w:shd w:val="clear" w:color="auto" w:fill="auto"/>
            <w:noWrap/>
            <w:vAlign w:val="center"/>
            <w:hideMark/>
          </w:tcPr>
          <w:p w14:paraId="0CE3378A"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03D65A84" w14:textId="77777777" w:rsidR="00E2696E" w:rsidRPr="00FF536D" w:rsidRDefault="00E2696E" w:rsidP="00C34D56">
            <w:pPr>
              <w:jc w:val="right"/>
              <w:rPr>
                <w:sz w:val="20"/>
                <w:szCs w:val="20"/>
              </w:rPr>
            </w:pPr>
            <w:r w:rsidRPr="00FF536D">
              <w:rPr>
                <w:sz w:val="20"/>
                <w:szCs w:val="20"/>
              </w:rPr>
              <w:t>0,00</w:t>
            </w:r>
          </w:p>
        </w:tc>
        <w:tc>
          <w:tcPr>
            <w:tcW w:w="992" w:type="dxa"/>
            <w:tcBorders>
              <w:top w:val="nil"/>
              <w:left w:val="single" w:sz="4" w:space="0" w:color="auto"/>
              <w:bottom w:val="nil"/>
              <w:right w:val="nil"/>
            </w:tcBorders>
            <w:shd w:val="clear" w:color="auto" w:fill="auto"/>
            <w:noWrap/>
            <w:vAlign w:val="center"/>
            <w:hideMark/>
          </w:tcPr>
          <w:p w14:paraId="515B21F7" w14:textId="77777777" w:rsidR="00E2696E" w:rsidRPr="00FF536D" w:rsidRDefault="00E2696E" w:rsidP="00C34D56">
            <w:pPr>
              <w:jc w:val="right"/>
              <w:rPr>
                <w:sz w:val="20"/>
                <w:szCs w:val="20"/>
              </w:rPr>
            </w:pPr>
            <w:r w:rsidRPr="00FF536D">
              <w:rPr>
                <w:sz w:val="20"/>
                <w:szCs w:val="20"/>
              </w:rPr>
              <w:t>2 000 000,00</w:t>
            </w:r>
          </w:p>
        </w:tc>
        <w:tc>
          <w:tcPr>
            <w:tcW w:w="1559" w:type="dxa"/>
            <w:tcBorders>
              <w:top w:val="nil"/>
              <w:left w:val="single" w:sz="4" w:space="0" w:color="auto"/>
              <w:bottom w:val="nil"/>
              <w:right w:val="single" w:sz="4" w:space="0" w:color="auto"/>
            </w:tcBorders>
            <w:shd w:val="clear" w:color="auto" w:fill="auto"/>
            <w:noWrap/>
            <w:vAlign w:val="center"/>
            <w:hideMark/>
          </w:tcPr>
          <w:p w14:paraId="3032DA6C" w14:textId="77777777" w:rsidR="00E2696E" w:rsidRPr="00FF536D" w:rsidRDefault="00E2696E" w:rsidP="00C34D56">
            <w:pPr>
              <w:jc w:val="right"/>
              <w:rPr>
                <w:sz w:val="20"/>
                <w:szCs w:val="20"/>
              </w:rPr>
            </w:pPr>
            <w:r w:rsidRPr="00FF536D">
              <w:rPr>
                <w:sz w:val="20"/>
                <w:szCs w:val="20"/>
              </w:rPr>
              <w:t>2 000 000,00</w:t>
            </w:r>
          </w:p>
        </w:tc>
        <w:tc>
          <w:tcPr>
            <w:tcW w:w="246" w:type="dxa"/>
            <w:gridSpan w:val="2"/>
            <w:vAlign w:val="center"/>
            <w:hideMark/>
          </w:tcPr>
          <w:p w14:paraId="29F224F9" w14:textId="77777777" w:rsidR="00E2696E" w:rsidRPr="00FF536D" w:rsidRDefault="00E2696E" w:rsidP="00C34D56">
            <w:pPr>
              <w:rPr>
                <w:sz w:val="20"/>
                <w:szCs w:val="20"/>
              </w:rPr>
            </w:pPr>
          </w:p>
        </w:tc>
      </w:tr>
      <w:tr w:rsidR="00E2696E" w:rsidRPr="00FF536D" w14:paraId="35C39CFA"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9AAF00B"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DC7CF2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563006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46011"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2B6396E" w14:textId="77777777" w:rsidR="00E2696E" w:rsidRPr="00FF536D" w:rsidRDefault="00E2696E" w:rsidP="00C34D56">
            <w:pPr>
              <w:jc w:val="center"/>
              <w:rPr>
                <w:sz w:val="20"/>
                <w:szCs w:val="20"/>
              </w:rPr>
            </w:pPr>
            <w:r w:rsidRPr="00FF536D">
              <w:rPr>
                <w:sz w:val="20"/>
                <w:szCs w:val="20"/>
              </w:rPr>
              <w:t>04.0.00.07590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C5EEDB"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68FC62"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5A72E9F" w14:textId="77777777" w:rsidR="00E2696E" w:rsidRPr="00FF536D" w:rsidRDefault="00E2696E" w:rsidP="00C34D56">
            <w:pPr>
              <w:jc w:val="right"/>
              <w:rPr>
                <w:sz w:val="20"/>
                <w:szCs w:val="20"/>
              </w:rPr>
            </w:pPr>
            <w:r w:rsidRPr="00FF536D">
              <w:rPr>
                <w:sz w:val="20"/>
                <w:szCs w:val="20"/>
              </w:rPr>
              <w:t>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B43657" w14:textId="77777777" w:rsidR="00E2696E" w:rsidRPr="00FF536D" w:rsidRDefault="00E2696E" w:rsidP="00C34D56">
            <w:pPr>
              <w:jc w:val="right"/>
              <w:rPr>
                <w:sz w:val="20"/>
                <w:szCs w:val="20"/>
              </w:rPr>
            </w:pPr>
            <w:r w:rsidRPr="00FF536D">
              <w:rPr>
                <w:sz w:val="20"/>
                <w:szCs w:val="20"/>
              </w:rPr>
              <w:t>2 000 000,00</w:t>
            </w:r>
          </w:p>
        </w:tc>
        <w:tc>
          <w:tcPr>
            <w:tcW w:w="246" w:type="dxa"/>
            <w:gridSpan w:val="2"/>
            <w:vAlign w:val="center"/>
            <w:hideMark/>
          </w:tcPr>
          <w:p w14:paraId="1195AABC" w14:textId="77777777" w:rsidR="00E2696E" w:rsidRPr="00FF536D" w:rsidRDefault="00E2696E" w:rsidP="00C34D56">
            <w:pPr>
              <w:rPr>
                <w:sz w:val="20"/>
                <w:szCs w:val="20"/>
              </w:rPr>
            </w:pPr>
          </w:p>
        </w:tc>
      </w:tr>
      <w:tr w:rsidR="00E2696E" w:rsidRPr="00FF536D" w14:paraId="3024A412"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2C6A02E1" w14:textId="77777777" w:rsidR="00E2696E" w:rsidRPr="00FF536D" w:rsidRDefault="00E2696E" w:rsidP="00C34D56">
            <w:pPr>
              <w:rPr>
                <w:sz w:val="20"/>
                <w:szCs w:val="20"/>
              </w:rPr>
            </w:pPr>
            <w:r w:rsidRPr="00FF536D">
              <w:rPr>
                <w:sz w:val="20"/>
                <w:szCs w:val="20"/>
              </w:rPr>
              <w:lastRenderedPageBreak/>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9FD4654"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480077F"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EAC33BB"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F49674B" w14:textId="77777777" w:rsidR="00E2696E" w:rsidRPr="00FF536D" w:rsidRDefault="00E2696E" w:rsidP="00C34D56">
            <w:pPr>
              <w:jc w:val="center"/>
              <w:rPr>
                <w:sz w:val="20"/>
                <w:szCs w:val="20"/>
              </w:rPr>
            </w:pPr>
            <w:r w:rsidRPr="00FF536D">
              <w:rPr>
                <w:sz w:val="20"/>
                <w:szCs w:val="20"/>
              </w:rPr>
              <w:t>04.0.00.07590</w:t>
            </w:r>
          </w:p>
        </w:tc>
        <w:tc>
          <w:tcPr>
            <w:tcW w:w="836" w:type="dxa"/>
            <w:tcBorders>
              <w:top w:val="nil"/>
              <w:left w:val="single" w:sz="4" w:space="0" w:color="auto"/>
              <w:bottom w:val="nil"/>
              <w:right w:val="single" w:sz="4" w:space="0" w:color="auto"/>
            </w:tcBorders>
            <w:shd w:val="clear" w:color="auto" w:fill="auto"/>
            <w:noWrap/>
            <w:vAlign w:val="center"/>
            <w:hideMark/>
          </w:tcPr>
          <w:p w14:paraId="6E0CAAB2"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76FD51A4" w14:textId="77777777" w:rsidR="00E2696E" w:rsidRPr="00FF536D" w:rsidRDefault="00E2696E" w:rsidP="00C34D56">
            <w:pPr>
              <w:jc w:val="right"/>
              <w:rPr>
                <w:sz w:val="20"/>
                <w:szCs w:val="20"/>
              </w:rPr>
            </w:pPr>
            <w:r w:rsidRPr="00FF536D">
              <w:rPr>
                <w:sz w:val="20"/>
                <w:szCs w:val="20"/>
              </w:rPr>
              <w:t>19 508 992,67</w:t>
            </w:r>
          </w:p>
        </w:tc>
        <w:tc>
          <w:tcPr>
            <w:tcW w:w="992" w:type="dxa"/>
            <w:tcBorders>
              <w:top w:val="nil"/>
              <w:left w:val="single" w:sz="4" w:space="0" w:color="auto"/>
              <w:bottom w:val="nil"/>
              <w:right w:val="nil"/>
            </w:tcBorders>
            <w:shd w:val="clear" w:color="auto" w:fill="auto"/>
            <w:noWrap/>
            <w:vAlign w:val="center"/>
            <w:hideMark/>
          </w:tcPr>
          <w:p w14:paraId="6F31FED4"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C0A0DC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8BEF0B1" w14:textId="77777777" w:rsidR="00E2696E" w:rsidRPr="00FF536D" w:rsidRDefault="00E2696E" w:rsidP="00C34D56">
            <w:pPr>
              <w:rPr>
                <w:sz w:val="20"/>
                <w:szCs w:val="20"/>
              </w:rPr>
            </w:pPr>
          </w:p>
        </w:tc>
      </w:tr>
      <w:tr w:rsidR="00E2696E" w:rsidRPr="00FF536D" w14:paraId="06E75C8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8B7245A"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4FA540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277823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CC4063"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CF1B31" w14:textId="77777777" w:rsidR="00E2696E" w:rsidRPr="00FF536D" w:rsidRDefault="00E2696E" w:rsidP="00C34D56">
            <w:pPr>
              <w:jc w:val="center"/>
              <w:rPr>
                <w:sz w:val="20"/>
                <w:szCs w:val="20"/>
              </w:rPr>
            </w:pPr>
            <w:r w:rsidRPr="00FF536D">
              <w:rPr>
                <w:sz w:val="20"/>
                <w:szCs w:val="20"/>
              </w:rPr>
              <w:t>04.0.00.07590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52D8C7"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532A0C" w14:textId="77777777" w:rsidR="00E2696E" w:rsidRPr="00FF536D" w:rsidRDefault="00E2696E" w:rsidP="00C34D56">
            <w:pPr>
              <w:jc w:val="right"/>
              <w:rPr>
                <w:sz w:val="20"/>
                <w:szCs w:val="20"/>
              </w:rPr>
            </w:pPr>
            <w:r w:rsidRPr="00FF536D">
              <w:rPr>
                <w:sz w:val="20"/>
                <w:szCs w:val="20"/>
              </w:rPr>
              <w:t>19 508 992,67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18113C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E1B30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09D2027" w14:textId="77777777" w:rsidR="00E2696E" w:rsidRPr="00FF536D" w:rsidRDefault="00E2696E" w:rsidP="00C34D56">
            <w:pPr>
              <w:rPr>
                <w:sz w:val="20"/>
                <w:szCs w:val="20"/>
              </w:rPr>
            </w:pPr>
          </w:p>
        </w:tc>
      </w:tr>
      <w:tr w:rsidR="00E2696E" w:rsidRPr="00FF536D" w14:paraId="67CC120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74D4564A" w14:textId="77777777" w:rsidR="00E2696E" w:rsidRPr="00FF536D" w:rsidRDefault="00E2696E" w:rsidP="00C34D56">
            <w:pPr>
              <w:rPr>
                <w:bCs/>
                <w:sz w:val="20"/>
                <w:szCs w:val="20"/>
              </w:rPr>
            </w:pPr>
            <w:r w:rsidRPr="00FF536D">
              <w:rPr>
                <w:bCs/>
                <w:sz w:val="20"/>
                <w:szCs w:val="20"/>
              </w:rPr>
              <w:t>Реализация мероприятий в рамках МП "Молодежь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10FF532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E25421A"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665B7DC"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674B59A6" w14:textId="77777777" w:rsidR="00E2696E" w:rsidRPr="00FF536D" w:rsidRDefault="00E2696E" w:rsidP="00C34D56">
            <w:pPr>
              <w:jc w:val="center"/>
              <w:rPr>
                <w:bCs/>
                <w:sz w:val="20"/>
                <w:szCs w:val="20"/>
              </w:rPr>
            </w:pPr>
            <w:r w:rsidRPr="00FF536D">
              <w:rPr>
                <w:bCs/>
                <w:sz w:val="20"/>
                <w:szCs w:val="20"/>
              </w:rPr>
              <w:t>04.0.00.79500</w:t>
            </w:r>
          </w:p>
        </w:tc>
        <w:tc>
          <w:tcPr>
            <w:tcW w:w="836" w:type="dxa"/>
            <w:tcBorders>
              <w:top w:val="nil"/>
              <w:left w:val="single" w:sz="4" w:space="0" w:color="auto"/>
              <w:bottom w:val="nil"/>
              <w:right w:val="single" w:sz="4" w:space="0" w:color="auto"/>
            </w:tcBorders>
            <w:shd w:val="clear" w:color="auto" w:fill="auto"/>
            <w:noWrap/>
            <w:vAlign w:val="center"/>
            <w:hideMark/>
          </w:tcPr>
          <w:p w14:paraId="50BB104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36BEE2D" w14:textId="77777777" w:rsidR="00E2696E" w:rsidRPr="00FF536D" w:rsidRDefault="00E2696E" w:rsidP="00C34D56">
            <w:pPr>
              <w:jc w:val="right"/>
              <w:rPr>
                <w:bCs/>
                <w:sz w:val="20"/>
                <w:szCs w:val="20"/>
              </w:rPr>
            </w:pPr>
            <w:r w:rsidRPr="00FF536D">
              <w:rPr>
                <w:bCs/>
                <w:sz w:val="20"/>
                <w:szCs w:val="20"/>
              </w:rPr>
              <w:t>1 989 600,00</w:t>
            </w:r>
          </w:p>
        </w:tc>
        <w:tc>
          <w:tcPr>
            <w:tcW w:w="992" w:type="dxa"/>
            <w:tcBorders>
              <w:top w:val="nil"/>
              <w:left w:val="single" w:sz="4" w:space="0" w:color="auto"/>
              <w:bottom w:val="nil"/>
              <w:right w:val="nil"/>
            </w:tcBorders>
            <w:shd w:val="clear" w:color="auto" w:fill="auto"/>
            <w:noWrap/>
            <w:vAlign w:val="center"/>
            <w:hideMark/>
          </w:tcPr>
          <w:p w14:paraId="4E9CF649"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6A1225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EB02D71" w14:textId="77777777" w:rsidR="00E2696E" w:rsidRPr="00FF536D" w:rsidRDefault="00E2696E" w:rsidP="00C34D56">
            <w:pPr>
              <w:rPr>
                <w:sz w:val="20"/>
                <w:szCs w:val="20"/>
              </w:rPr>
            </w:pPr>
          </w:p>
        </w:tc>
      </w:tr>
      <w:tr w:rsidR="00E2696E" w:rsidRPr="00FF536D" w14:paraId="656D0E0B"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ADB94EB"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74ECCC1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B5D9A1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0EC5B9D"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6835CEB" w14:textId="77777777" w:rsidR="00E2696E" w:rsidRPr="00FF536D" w:rsidRDefault="00E2696E" w:rsidP="00C34D56">
            <w:pPr>
              <w:jc w:val="center"/>
              <w:rPr>
                <w:sz w:val="20"/>
                <w:szCs w:val="20"/>
              </w:rPr>
            </w:pPr>
            <w:r w:rsidRPr="00FF536D">
              <w:rPr>
                <w:sz w:val="20"/>
                <w:szCs w:val="20"/>
              </w:rPr>
              <w:t>04.0.00.79500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89076C5"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9291D6A" w14:textId="77777777" w:rsidR="00E2696E" w:rsidRPr="00FF536D" w:rsidRDefault="00E2696E" w:rsidP="00C34D56">
            <w:pPr>
              <w:jc w:val="right"/>
              <w:rPr>
                <w:sz w:val="20"/>
                <w:szCs w:val="20"/>
              </w:rPr>
            </w:pPr>
            <w:r w:rsidRPr="00FF536D">
              <w:rPr>
                <w:sz w:val="20"/>
                <w:szCs w:val="20"/>
              </w:rPr>
              <w:t>1 089 600,00</w:t>
            </w:r>
          </w:p>
        </w:tc>
        <w:tc>
          <w:tcPr>
            <w:tcW w:w="992" w:type="dxa"/>
            <w:tcBorders>
              <w:top w:val="single" w:sz="4" w:space="0" w:color="auto"/>
              <w:left w:val="single" w:sz="4" w:space="0" w:color="auto"/>
              <w:bottom w:val="nil"/>
              <w:right w:val="nil"/>
            </w:tcBorders>
            <w:shd w:val="clear" w:color="auto" w:fill="auto"/>
            <w:noWrap/>
            <w:vAlign w:val="center"/>
            <w:hideMark/>
          </w:tcPr>
          <w:p w14:paraId="295A27A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2B0EC3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862E80D" w14:textId="77777777" w:rsidR="00E2696E" w:rsidRPr="00FF536D" w:rsidRDefault="00E2696E" w:rsidP="00C34D56">
            <w:pPr>
              <w:rPr>
                <w:sz w:val="20"/>
                <w:szCs w:val="20"/>
              </w:rPr>
            </w:pPr>
          </w:p>
        </w:tc>
      </w:tr>
      <w:tr w:rsidR="00E2696E" w:rsidRPr="00FF536D" w14:paraId="0EE3D673"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3C0AC3E" w14:textId="77777777" w:rsidR="00E2696E" w:rsidRPr="00FF536D" w:rsidRDefault="00E2696E" w:rsidP="00C34D56">
            <w:pPr>
              <w:rPr>
                <w:sz w:val="20"/>
                <w:szCs w:val="20"/>
              </w:rPr>
            </w:pPr>
            <w:r w:rsidRPr="00FF536D">
              <w:rPr>
                <w:sz w:val="20"/>
                <w:szCs w:val="20"/>
              </w:rPr>
              <w:t>Стипендии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19C7DB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B90DD3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830568"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07347BD" w14:textId="77777777" w:rsidR="00E2696E" w:rsidRPr="00FF536D" w:rsidRDefault="00E2696E" w:rsidP="00C34D56">
            <w:pPr>
              <w:jc w:val="center"/>
              <w:rPr>
                <w:sz w:val="20"/>
                <w:szCs w:val="20"/>
              </w:rPr>
            </w:pPr>
            <w:r w:rsidRPr="00FF536D">
              <w:rPr>
                <w:sz w:val="20"/>
                <w:szCs w:val="20"/>
              </w:rPr>
              <w:t>04.0.00.79500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93F926" w14:textId="77777777" w:rsidR="00E2696E" w:rsidRPr="00FF536D" w:rsidRDefault="00E2696E" w:rsidP="00C34D56">
            <w:pPr>
              <w:jc w:val="center"/>
              <w:rPr>
                <w:sz w:val="20"/>
                <w:szCs w:val="20"/>
              </w:rPr>
            </w:pPr>
            <w:r w:rsidRPr="00FF536D">
              <w:rPr>
                <w:sz w:val="20"/>
                <w:szCs w:val="20"/>
              </w:rPr>
              <w:t>340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C9F854" w14:textId="77777777" w:rsidR="00E2696E" w:rsidRPr="00FF536D" w:rsidRDefault="00E2696E" w:rsidP="00C34D56">
            <w:pPr>
              <w:jc w:val="right"/>
              <w:rPr>
                <w:sz w:val="20"/>
                <w:szCs w:val="20"/>
              </w:rPr>
            </w:pPr>
            <w:r w:rsidRPr="00FF536D">
              <w:rPr>
                <w:sz w:val="20"/>
                <w:szCs w:val="20"/>
              </w:rPr>
              <w:t>1 089 600,00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34879F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7BF58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4886051" w14:textId="77777777" w:rsidR="00E2696E" w:rsidRPr="00FF536D" w:rsidRDefault="00E2696E" w:rsidP="00C34D56">
            <w:pPr>
              <w:rPr>
                <w:sz w:val="20"/>
                <w:szCs w:val="20"/>
              </w:rPr>
            </w:pPr>
          </w:p>
        </w:tc>
      </w:tr>
      <w:tr w:rsidR="00E2696E" w:rsidRPr="00FF536D" w14:paraId="0B969F3C"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55A6B725"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7CCD736"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8692B7B"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5B5C0B6"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8AED457" w14:textId="77777777" w:rsidR="00E2696E" w:rsidRPr="00FF536D" w:rsidRDefault="00E2696E" w:rsidP="00C34D56">
            <w:pPr>
              <w:jc w:val="center"/>
              <w:rPr>
                <w:sz w:val="20"/>
                <w:szCs w:val="20"/>
              </w:rPr>
            </w:pPr>
            <w:r w:rsidRPr="00FF536D">
              <w:rPr>
                <w:sz w:val="20"/>
                <w:szCs w:val="20"/>
              </w:rPr>
              <w:t>04.0.00.79500</w:t>
            </w:r>
          </w:p>
        </w:tc>
        <w:tc>
          <w:tcPr>
            <w:tcW w:w="836" w:type="dxa"/>
            <w:tcBorders>
              <w:top w:val="nil"/>
              <w:left w:val="single" w:sz="4" w:space="0" w:color="auto"/>
              <w:bottom w:val="nil"/>
              <w:right w:val="single" w:sz="4" w:space="0" w:color="auto"/>
            </w:tcBorders>
            <w:shd w:val="clear" w:color="auto" w:fill="auto"/>
            <w:noWrap/>
            <w:vAlign w:val="center"/>
            <w:hideMark/>
          </w:tcPr>
          <w:p w14:paraId="1614FFB9"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3EA3282F" w14:textId="77777777" w:rsidR="00E2696E" w:rsidRPr="00FF536D" w:rsidRDefault="00E2696E" w:rsidP="00C34D56">
            <w:pPr>
              <w:jc w:val="right"/>
              <w:rPr>
                <w:sz w:val="20"/>
                <w:szCs w:val="20"/>
              </w:rPr>
            </w:pPr>
            <w:r w:rsidRPr="00FF536D">
              <w:rPr>
                <w:sz w:val="20"/>
                <w:szCs w:val="20"/>
              </w:rPr>
              <w:t>900 000,00</w:t>
            </w:r>
          </w:p>
        </w:tc>
        <w:tc>
          <w:tcPr>
            <w:tcW w:w="992" w:type="dxa"/>
            <w:tcBorders>
              <w:top w:val="nil"/>
              <w:left w:val="single" w:sz="4" w:space="0" w:color="auto"/>
              <w:bottom w:val="nil"/>
              <w:right w:val="nil"/>
            </w:tcBorders>
            <w:shd w:val="clear" w:color="auto" w:fill="auto"/>
            <w:noWrap/>
            <w:vAlign w:val="center"/>
            <w:hideMark/>
          </w:tcPr>
          <w:p w14:paraId="144973F6"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0F2528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B54B453" w14:textId="77777777" w:rsidR="00E2696E" w:rsidRPr="00FF536D" w:rsidRDefault="00E2696E" w:rsidP="00C34D56">
            <w:pPr>
              <w:rPr>
                <w:sz w:val="20"/>
                <w:szCs w:val="20"/>
              </w:rPr>
            </w:pPr>
          </w:p>
        </w:tc>
      </w:tr>
      <w:tr w:rsidR="00E2696E" w:rsidRPr="00FF536D" w14:paraId="28671F9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C67746D"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7EA32D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EAD599F"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53D160"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9941496" w14:textId="77777777" w:rsidR="00E2696E" w:rsidRPr="00FF536D" w:rsidRDefault="00E2696E" w:rsidP="00C34D56">
            <w:pPr>
              <w:jc w:val="center"/>
              <w:rPr>
                <w:sz w:val="20"/>
                <w:szCs w:val="20"/>
              </w:rPr>
            </w:pPr>
            <w:r w:rsidRPr="00FF536D">
              <w:rPr>
                <w:sz w:val="20"/>
                <w:szCs w:val="20"/>
              </w:rPr>
              <w:t>04.0.00.79500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E6879F"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DC364" w14:textId="77777777" w:rsidR="00E2696E" w:rsidRPr="00FF536D" w:rsidRDefault="00E2696E" w:rsidP="00C34D56">
            <w:pPr>
              <w:jc w:val="right"/>
              <w:rPr>
                <w:sz w:val="20"/>
                <w:szCs w:val="20"/>
              </w:rPr>
            </w:pPr>
            <w:r w:rsidRPr="00FF536D">
              <w:rPr>
                <w:sz w:val="20"/>
                <w:szCs w:val="20"/>
              </w:rPr>
              <w:t>900 000,00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A6DAAF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45C00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AE543CE" w14:textId="77777777" w:rsidR="00E2696E" w:rsidRPr="00FF536D" w:rsidRDefault="00E2696E" w:rsidP="00C34D56">
            <w:pPr>
              <w:rPr>
                <w:sz w:val="20"/>
                <w:szCs w:val="20"/>
              </w:rPr>
            </w:pPr>
          </w:p>
        </w:tc>
      </w:tr>
      <w:tr w:rsidR="00E2696E" w:rsidRPr="00FF536D" w14:paraId="4DF64CFC"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1732961B"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0AB5458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7391CF7"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519102B"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D8DEC54" w14:textId="77777777" w:rsidR="00E2696E" w:rsidRPr="00FF536D" w:rsidRDefault="00E2696E" w:rsidP="00C34D56">
            <w:pPr>
              <w:jc w:val="center"/>
              <w:rPr>
                <w:bCs/>
                <w:sz w:val="20"/>
                <w:szCs w:val="20"/>
              </w:rPr>
            </w:pPr>
            <w:r w:rsidRPr="00FF536D">
              <w:rPr>
                <w:bCs/>
                <w:sz w:val="20"/>
                <w:szCs w:val="20"/>
              </w:rPr>
              <w:t>07.0.00.00000</w:t>
            </w:r>
          </w:p>
        </w:tc>
        <w:tc>
          <w:tcPr>
            <w:tcW w:w="836" w:type="dxa"/>
            <w:tcBorders>
              <w:top w:val="nil"/>
              <w:left w:val="single" w:sz="4" w:space="0" w:color="auto"/>
              <w:bottom w:val="nil"/>
              <w:right w:val="single" w:sz="4" w:space="0" w:color="auto"/>
            </w:tcBorders>
            <w:shd w:val="clear" w:color="auto" w:fill="auto"/>
            <w:noWrap/>
            <w:vAlign w:val="center"/>
            <w:hideMark/>
          </w:tcPr>
          <w:p w14:paraId="48B040E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CB60D5F" w14:textId="77777777" w:rsidR="00E2696E" w:rsidRPr="00FF536D" w:rsidRDefault="00E2696E" w:rsidP="00C34D56">
            <w:pPr>
              <w:jc w:val="right"/>
              <w:rPr>
                <w:bCs/>
                <w:sz w:val="20"/>
                <w:szCs w:val="20"/>
              </w:rPr>
            </w:pPr>
            <w:r w:rsidRPr="00FF536D">
              <w:rPr>
                <w:bCs/>
                <w:sz w:val="20"/>
                <w:szCs w:val="20"/>
              </w:rPr>
              <w:t>7 350 944,41</w:t>
            </w:r>
          </w:p>
        </w:tc>
        <w:tc>
          <w:tcPr>
            <w:tcW w:w="992" w:type="dxa"/>
            <w:tcBorders>
              <w:top w:val="nil"/>
              <w:left w:val="single" w:sz="4" w:space="0" w:color="auto"/>
              <w:bottom w:val="nil"/>
              <w:right w:val="nil"/>
            </w:tcBorders>
            <w:shd w:val="clear" w:color="auto" w:fill="auto"/>
            <w:noWrap/>
            <w:vAlign w:val="center"/>
            <w:hideMark/>
          </w:tcPr>
          <w:p w14:paraId="5F2BC53C" w14:textId="77777777" w:rsidR="00E2696E" w:rsidRPr="00FF536D" w:rsidRDefault="00E2696E" w:rsidP="00C34D56">
            <w:pPr>
              <w:jc w:val="right"/>
              <w:rPr>
                <w:bCs/>
                <w:sz w:val="20"/>
                <w:szCs w:val="20"/>
              </w:rPr>
            </w:pPr>
            <w:r w:rsidRPr="00FF536D">
              <w:rPr>
                <w:bCs/>
                <w:sz w:val="20"/>
                <w:szCs w:val="20"/>
              </w:rPr>
              <w:t>5 802 700,00</w:t>
            </w:r>
          </w:p>
        </w:tc>
        <w:tc>
          <w:tcPr>
            <w:tcW w:w="1559" w:type="dxa"/>
            <w:tcBorders>
              <w:top w:val="nil"/>
              <w:left w:val="single" w:sz="4" w:space="0" w:color="auto"/>
              <w:bottom w:val="nil"/>
              <w:right w:val="single" w:sz="4" w:space="0" w:color="auto"/>
            </w:tcBorders>
            <w:shd w:val="clear" w:color="auto" w:fill="auto"/>
            <w:noWrap/>
            <w:vAlign w:val="center"/>
            <w:hideMark/>
          </w:tcPr>
          <w:p w14:paraId="2D3A72D4" w14:textId="77777777" w:rsidR="00E2696E" w:rsidRPr="00FF536D" w:rsidRDefault="00E2696E" w:rsidP="00C34D56">
            <w:pPr>
              <w:jc w:val="right"/>
              <w:rPr>
                <w:bCs/>
                <w:sz w:val="20"/>
                <w:szCs w:val="20"/>
              </w:rPr>
            </w:pPr>
            <w:r w:rsidRPr="00FF536D">
              <w:rPr>
                <w:bCs/>
                <w:sz w:val="20"/>
                <w:szCs w:val="20"/>
              </w:rPr>
              <w:t>5 802 700,00</w:t>
            </w:r>
          </w:p>
        </w:tc>
        <w:tc>
          <w:tcPr>
            <w:tcW w:w="246" w:type="dxa"/>
            <w:gridSpan w:val="2"/>
            <w:vAlign w:val="center"/>
            <w:hideMark/>
          </w:tcPr>
          <w:p w14:paraId="3653F54D" w14:textId="77777777" w:rsidR="00E2696E" w:rsidRPr="00FF536D" w:rsidRDefault="00E2696E" w:rsidP="00C34D56">
            <w:pPr>
              <w:rPr>
                <w:sz w:val="20"/>
                <w:szCs w:val="20"/>
              </w:rPr>
            </w:pPr>
          </w:p>
        </w:tc>
      </w:tr>
      <w:tr w:rsidR="00E2696E" w:rsidRPr="00FF536D" w14:paraId="5D083851"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CF43A5B"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406FBAF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9641343"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F43A50B"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11F5735" w14:textId="77777777" w:rsidR="00E2696E" w:rsidRPr="00FF536D" w:rsidRDefault="00E2696E" w:rsidP="00C34D56">
            <w:pPr>
              <w:jc w:val="center"/>
              <w:rPr>
                <w:bCs/>
                <w:sz w:val="20"/>
                <w:szCs w:val="20"/>
              </w:rPr>
            </w:pPr>
            <w:r w:rsidRPr="00FF536D">
              <w:rPr>
                <w:bCs/>
                <w:sz w:val="20"/>
                <w:szCs w:val="20"/>
              </w:rPr>
              <w:t>07.1.00.00000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A617FA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96AAC4A" w14:textId="77777777" w:rsidR="00E2696E" w:rsidRPr="00FF536D" w:rsidRDefault="00E2696E" w:rsidP="00C34D56">
            <w:pPr>
              <w:jc w:val="right"/>
              <w:rPr>
                <w:bCs/>
                <w:sz w:val="20"/>
                <w:szCs w:val="20"/>
              </w:rPr>
            </w:pPr>
            <w:r w:rsidRPr="00FF536D">
              <w:rPr>
                <w:bCs/>
                <w:sz w:val="20"/>
                <w:szCs w:val="20"/>
              </w:rPr>
              <w:t>7 350 944,41</w:t>
            </w:r>
          </w:p>
        </w:tc>
        <w:tc>
          <w:tcPr>
            <w:tcW w:w="992" w:type="dxa"/>
            <w:tcBorders>
              <w:top w:val="single" w:sz="4" w:space="0" w:color="auto"/>
              <w:left w:val="single" w:sz="4" w:space="0" w:color="auto"/>
              <w:bottom w:val="nil"/>
              <w:right w:val="nil"/>
            </w:tcBorders>
            <w:shd w:val="clear" w:color="auto" w:fill="auto"/>
            <w:noWrap/>
            <w:vAlign w:val="center"/>
            <w:hideMark/>
          </w:tcPr>
          <w:p w14:paraId="1C607A70" w14:textId="77777777" w:rsidR="00E2696E" w:rsidRPr="00FF536D" w:rsidRDefault="00E2696E" w:rsidP="00C34D56">
            <w:pPr>
              <w:jc w:val="right"/>
              <w:rPr>
                <w:bCs/>
                <w:sz w:val="20"/>
                <w:szCs w:val="20"/>
              </w:rPr>
            </w:pPr>
            <w:r w:rsidRPr="00FF536D">
              <w:rPr>
                <w:bCs/>
                <w:sz w:val="20"/>
                <w:szCs w:val="20"/>
              </w:rPr>
              <w:t>5 802 700,00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C45CF36" w14:textId="77777777" w:rsidR="00E2696E" w:rsidRPr="00FF536D" w:rsidRDefault="00E2696E" w:rsidP="00C34D56">
            <w:pPr>
              <w:jc w:val="right"/>
              <w:rPr>
                <w:bCs/>
                <w:sz w:val="20"/>
                <w:szCs w:val="20"/>
              </w:rPr>
            </w:pPr>
            <w:r w:rsidRPr="00FF536D">
              <w:rPr>
                <w:bCs/>
                <w:sz w:val="20"/>
                <w:szCs w:val="20"/>
              </w:rPr>
              <w:t>5 802 700,00</w:t>
            </w:r>
          </w:p>
        </w:tc>
        <w:tc>
          <w:tcPr>
            <w:tcW w:w="246" w:type="dxa"/>
            <w:gridSpan w:val="2"/>
            <w:vAlign w:val="center"/>
            <w:hideMark/>
          </w:tcPr>
          <w:p w14:paraId="5D2B311E" w14:textId="77777777" w:rsidR="00E2696E" w:rsidRPr="00FF536D" w:rsidRDefault="00E2696E" w:rsidP="00C34D56">
            <w:pPr>
              <w:rPr>
                <w:sz w:val="20"/>
                <w:szCs w:val="20"/>
              </w:rPr>
            </w:pPr>
          </w:p>
        </w:tc>
      </w:tr>
      <w:tr w:rsidR="00E2696E" w:rsidRPr="00FF536D" w14:paraId="0C2E0518"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1F657543"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803" w:type="dxa"/>
            <w:tcBorders>
              <w:top w:val="single" w:sz="4" w:space="0" w:color="auto"/>
              <w:left w:val="single" w:sz="4" w:space="0" w:color="auto"/>
              <w:bottom w:val="nil"/>
              <w:right w:val="nil"/>
            </w:tcBorders>
            <w:shd w:val="clear" w:color="auto" w:fill="auto"/>
            <w:noWrap/>
            <w:vAlign w:val="center"/>
            <w:hideMark/>
          </w:tcPr>
          <w:p w14:paraId="12504C2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865294"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51ACC83"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02481C6" w14:textId="77777777" w:rsidR="00E2696E" w:rsidRPr="00FF536D" w:rsidRDefault="00E2696E" w:rsidP="00C34D56">
            <w:pPr>
              <w:jc w:val="center"/>
              <w:rPr>
                <w:bCs/>
                <w:sz w:val="20"/>
                <w:szCs w:val="20"/>
              </w:rPr>
            </w:pPr>
            <w:r w:rsidRPr="00FF536D">
              <w:rPr>
                <w:bCs/>
                <w:sz w:val="20"/>
                <w:szCs w:val="20"/>
              </w:rPr>
              <w:t>07.1.00.07690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3936E0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9F01DD7" w14:textId="77777777" w:rsidR="00E2696E" w:rsidRPr="00FF536D" w:rsidRDefault="00E2696E" w:rsidP="00C34D56">
            <w:pPr>
              <w:jc w:val="right"/>
              <w:rPr>
                <w:bCs/>
                <w:sz w:val="20"/>
                <w:szCs w:val="20"/>
              </w:rPr>
            </w:pPr>
            <w:r w:rsidRPr="00FF536D">
              <w:rPr>
                <w:bCs/>
                <w:sz w:val="20"/>
                <w:szCs w:val="20"/>
              </w:rPr>
              <w:t>1 457 744,41</w:t>
            </w:r>
          </w:p>
        </w:tc>
        <w:tc>
          <w:tcPr>
            <w:tcW w:w="992" w:type="dxa"/>
            <w:tcBorders>
              <w:top w:val="single" w:sz="4" w:space="0" w:color="auto"/>
              <w:left w:val="single" w:sz="4" w:space="0" w:color="auto"/>
              <w:bottom w:val="nil"/>
              <w:right w:val="nil"/>
            </w:tcBorders>
            <w:shd w:val="clear" w:color="auto" w:fill="auto"/>
            <w:noWrap/>
            <w:vAlign w:val="center"/>
            <w:hideMark/>
          </w:tcPr>
          <w:p w14:paraId="6BB5962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04E0FD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DC36608" w14:textId="77777777" w:rsidR="00E2696E" w:rsidRPr="00FF536D" w:rsidRDefault="00E2696E" w:rsidP="00C34D56">
            <w:pPr>
              <w:rPr>
                <w:sz w:val="20"/>
                <w:szCs w:val="20"/>
              </w:rPr>
            </w:pPr>
          </w:p>
        </w:tc>
      </w:tr>
      <w:tr w:rsidR="00E2696E" w:rsidRPr="00FF536D" w14:paraId="2C6E3178"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C86286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21CA057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E3F6EBB"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287DBFE"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710F73DD" w14:textId="77777777" w:rsidR="00E2696E" w:rsidRPr="00FF536D" w:rsidRDefault="00E2696E" w:rsidP="00C34D56">
            <w:pPr>
              <w:jc w:val="center"/>
              <w:rPr>
                <w:sz w:val="20"/>
                <w:szCs w:val="20"/>
              </w:rPr>
            </w:pPr>
            <w:r w:rsidRPr="00FF536D">
              <w:rPr>
                <w:sz w:val="20"/>
                <w:szCs w:val="20"/>
              </w:rPr>
              <w:t>07.1.00.07690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8DCE842"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DC7194C" w14:textId="77777777" w:rsidR="00E2696E" w:rsidRPr="00FF536D" w:rsidRDefault="00E2696E" w:rsidP="00C34D56">
            <w:pPr>
              <w:jc w:val="right"/>
              <w:rPr>
                <w:sz w:val="20"/>
                <w:szCs w:val="20"/>
              </w:rPr>
            </w:pPr>
            <w:r w:rsidRPr="00FF536D">
              <w:rPr>
                <w:sz w:val="20"/>
                <w:szCs w:val="20"/>
              </w:rPr>
              <w:t>1 457 744,41</w:t>
            </w:r>
          </w:p>
        </w:tc>
        <w:tc>
          <w:tcPr>
            <w:tcW w:w="992" w:type="dxa"/>
            <w:tcBorders>
              <w:top w:val="single" w:sz="4" w:space="0" w:color="auto"/>
              <w:left w:val="single" w:sz="4" w:space="0" w:color="auto"/>
              <w:bottom w:val="nil"/>
              <w:right w:val="nil"/>
            </w:tcBorders>
            <w:shd w:val="clear" w:color="auto" w:fill="auto"/>
            <w:noWrap/>
            <w:vAlign w:val="center"/>
            <w:hideMark/>
          </w:tcPr>
          <w:p w14:paraId="6A22530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1D8D66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6A67F4B" w14:textId="77777777" w:rsidR="00E2696E" w:rsidRPr="00FF536D" w:rsidRDefault="00E2696E" w:rsidP="00C34D56">
            <w:pPr>
              <w:rPr>
                <w:sz w:val="20"/>
                <w:szCs w:val="20"/>
              </w:rPr>
            </w:pPr>
          </w:p>
        </w:tc>
      </w:tr>
      <w:tr w:rsidR="00E2696E" w:rsidRPr="00FF536D" w14:paraId="366931FC"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A6C9E8A"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40AD4B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E8F86B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2FD53A"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13D521" w14:textId="77777777" w:rsidR="00E2696E" w:rsidRPr="00FF536D" w:rsidRDefault="00E2696E" w:rsidP="00C34D56">
            <w:pPr>
              <w:jc w:val="center"/>
              <w:rPr>
                <w:sz w:val="20"/>
                <w:szCs w:val="20"/>
              </w:rPr>
            </w:pPr>
            <w:r w:rsidRPr="00FF536D">
              <w:rPr>
                <w:sz w:val="20"/>
                <w:szCs w:val="20"/>
              </w:rPr>
              <w:t>07.1.00.07690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442A1"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DD0D34" w14:textId="77777777" w:rsidR="00E2696E" w:rsidRPr="00FF536D" w:rsidRDefault="00E2696E" w:rsidP="00C34D56">
            <w:pPr>
              <w:jc w:val="right"/>
              <w:rPr>
                <w:sz w:val="20"/>
                <w:szCs w:val="20"/>
              </w:rPr>
            </w:pPr>
            <w:r w:rsidRPr="00FF536D">
              <w:rPr>
                <w:sz w:val="20"/>
                <w:szCs w:val="20"/>
              </w:rPr>
              <w:t>1 457 744,41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A50615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B29A6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6DA0E73" w14:textId="77777777" w:rsidR="00E2696E" w:rsidRPr="00FF536D" w:rsidRDefault="00E2696E" w:rsidP="00C34D56">
            <w:pPr>
              <w:rPr>
                <w:sz w:val="20"/>
                <w:szCs w:val="20"/>
              </w:rPr>
            </w:pPr>
          </w:p>
        </w:tc>
      </w:tr>
      <w:tr w:rsidR="00E2696E" w:rsidRPr="00FF536D" w14:paraId="3167B3AD" w14:textId="77777777" w:rsidTr="00C34D56">
        <w:trPr>
          <w:trHeight w:val="1725"/>
        </w:trPr>
        <w:tc>
          <w:tcPr>
            <w:tcW w:w="3025" w:type="dxa"/>
            <w:tcBorders>
              <w:top w:val="nil"/>
              <w:left w:val="single" w:sz="4" w:space="0" w:color="auto"/>
              <w:bottom w:val="nil"/>
              <w:right w:val="nil"/>
            </w:tcBorders>
            <w:shd w:val="clear" w:color="auto" w:fill="auto"/>
            <w:vAlign w:val="center"/>
            <w:hideMark/>
          </w:tcPr>
          <w:p w14:paraId="7CAF7313" w14:textId="77777777" w:rsidR="00E2696E" w:rsidRPr="00FF536D" w:rsidRDefault="00E2696E" w:rsidP="00C34D56">
            <w:pPr>
              <w:rPr>
                <w:bCs/>
                <w:sz w:val="20"/>
                <w:szCs w:val="20"/>
              </w:rPr>
            </w:pPr>
            <w:r w:rsidRPr="00FF536D">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71DE9AA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3DF2713"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2EABEDF"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22A948FB" w14:textId="77777777" w:rsidR="00E2696E" w:rsidRPr="00FF536D" w:rsidRDefault="00E2696E" w:rsidP="00C34D56">
            <w:pPr>
              <w:jc w:val="center"/>
              <w:rPr>
                <w:bCs/>
                <w:sz w:val="20"/>
                <w:szCs w:val="20"/>
              </w:rPr>
            </w:pPr>
            <w:r w:rsidRPr="00FF536D">
              <w:rPr>
                <w:bCs/>
                <w:sz w:val="20"/>
                <w:szCs w:val="20"/>
              </w:rPr>
              <w:t>07.1.00.70359</w:t>
            </w:r>
          </w:p>
        </w:tc>
        <w:tc>
          <w:tcPr>
            <w:tcW w:w="836" w:type="dxa"/>
            <w:tcBorders>
              <w:top w:val="nil"/>
              <w:left w:val="single" w:sz="4" w:space="0" w:color="auto"/>
              <w:bottom w:val="nil"/>
              <w:right w:val="single" w:sz="4" w:space="0" w:color="auto"/>
            </w:tcBorders>
            <w:shd w:val="clear" w:color="auto" w:fill="auto"/>
            <w:noWrap/>
            <w:vAlign w:val="center"/>
            <w:hideMark/>
          </w:tcPr>
          <w:p w14:paraId="5361821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EC8ECC5" w14:textId="77777777" w:rsidR="00E2696E" w:rsidRPr="00FF536D" w:rsidRDefault="00E2696E" w:rsidP="00C34D56">
            <w:pPr>
              <w:jc w:val="right"/>
              <w:rPr>
                <w:bCs/>
                <w:sz w:val="20"/>
                <w:szCs w:val="20"/>
              </w:rPr>
            </w:pPr>
            <w:r w:rsidRPr="00FF536D">
              <w:rPr>
                <w:bCs/>
                <w:sz w:val="20"/>
                <w:szCs w:val="20"/>
              </w:rPr>
              <w:t>2 302 700,00</w:t>
            </w:r>
          </w:p>
        </w:tc>
        <w:tc>
          <w:tcPr>
            <w:tcW w:w="992" w:type="dxa"/>
            <w:tcBorders>
              <w:top w:val="nil"/>
              <w:left w:val="single" w:sz="4" w:space="0" w:color="auto"/>
              <w:bottom w:val="nil"/>
              <w:right w:val="nil"/>
            </w:tcBorders>
            <w:shd w:val="clear" w:color="auto" w:fill="auto"/>
            <w:noWrap/>
            <w:vAlign w:val="center"/>
            <w:hideMark/>
          </w:tcPr>
          <w:p w14:paraId="5D302CCA" w14:textId="77777777" w:rsidR="00E2696E" w:rsidRPr="00FF536D" w:rsidRDefault="00E2696E" w:rsidP="00C34D56">
            <w:pPr>
              <w:jc w:val="right"/>
              <w:rPr>
                <w:bCs/>
                <w:sz w:val="20"/>
                <w:szCs w:val="20"/>
              </w:rPr>
            </w:pPr>
            <w:r w:rsidRPr="00FF536D">
              <w:rPr>
                <w:bCs/>
                <w:sz w:val="20"/>
                <w:szCs w:val="20"/>
              </w:rPr>
              <w:t>2 302 700,00</w:t>
            </w:r>
          </w:p>
        </w:tc>
        <w:tc>
          <w:tcPr>
            <w:tcW w:w="1559" w:type="dxa"/>
            <w:tcBorders>
              <w:top w:val="nil"/>
              <w:left w:val="single" w:sz="4" w:space="0" w:color="auto"/>
              <w:bottom w:val="nil"/>
              <w:right w:val="single" w:sz="4" w:space="0" w:color="auto"/>
            </w:tcBorders>
            <w:shd w:val="clear" w:color="auto" w:fill="auto"/>
            <w:noWrap/>
            <w:vAlign w:val="center"/>
            <w:hideMark/>
          </w:tcPr>
          <w:p w14:paraId="1C331874" w14:textId="77777777" w:rsidR="00E2696E" w:rsidRPr="00FF536D" w:rsidRDefault="00E2696E" w:rsidP="00C34D56">
            <w:pPr>
              <w:jc w:val="right"/>
              <w:rPr>
                <w:bCs/>
                <w:sz w:val="20"/>
                <w:szCs w:val="20"/>
              </w:rPr>
            </w:pPr>
            <w:r w:rsidRPr="00FF536D">
              <w:rPr>
                <w:bCs/>
                <w:sz w:val="20"/>
                <w:szCs w:val="20"/>
              </w:rPr>
              <w:t>2 302 700,00</w:t>
            </w:r>
          </w:p>
        </w:tc>
        <w:tc>
          <w:tcPr>
            <w:tcW w:w="246" w:type="dxa"/>
            <w:gridSpan w:val="2"/>
            <w:vAlign w:val="center"/>
            <w:hideMark/>
          </w:tcPr>
          <w:p w14:paraId="6F3DD029" w14:textId="77777777" w:rsidR="00E2696E" w:rsidRPr="00FF536D" w:rsidRDefault="00E2696E" w:rsidP="00C34D56">
            <w:pPr>
              <w:rPr>
                <w:sz w:val="20"/>
                <w:szCs w:val="20"/>
              </w:rPr>
            </w:pPr>
          </w:p>
        </w:tc>
      </w:tr>
      <w:tr w:rsidR="00E2696E" w:rsidRPr="00FF536D" w14:paraId="64CE2150"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264B435"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C62569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3A0596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991FAD7"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050D5B6" w14:textId="77777777" w:rsidR="00E2696E" w:rsidRPr="00FF536D" w:rsidRDefault="00E2696E" w:rsidP="00C34D56">
            <w:pPr>
              <w:jc w:val="center"/>
              <w:rPr>
                <w:sz w:val="20"/>
                <w:szCs w:val="20"/>
              </w:rPr>
            </w:pPr>
            <w:r w:rsidRPr="00FF536D">
              <w:rPr>
                <w:sz w:val="20"/>
                <w:szCs w:val="20"/>
              </w:rPr>
              <w:t>07.1.00.70359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8236529"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0EC98A7" w14:textId="77777777" w:rsidR="00E2696E" w:rsidRPr="00FF536D" w:rsidRDefault="00E2696E" w:rsidP="00C34D56">
            <w:pPr>
              <w:jc w:val="right"/>
              <w:rPr>
                <w:sz w:val="20"/>
                <w:szCs w:val="20"/>
              </w:rPr>
            </w:pPr>
            <w:r w:rsidRPr="00FF536D">
              <w:rPr>
                <w:sz w:val="20"/>
                <w:szCs w:val="20"/>
              </w:rPr>
              <w:t>1 600 000,00</w:t>
            </w:r>
          </w:p>
        </w:tc>
        <w:tc>
          <w:tcPr>
            <w:tcW w:w="992" w:type="dxa"/>
            <w:tcBorders>
              <w:top w:val="single" w:sz="4" w:space="0" w:color="auto"/>
              <w:left w:val="single" w:sz="4" w:space="0" w:color="auto"/>
              <w:bottom w:val="nil"/>
              <w:right w:val="nil"/>
            </w:tcBorders>
            <w:shd w:val="clear" w:color="auto" w:fill="auto"/>
            <w:noWrap/>
            <w:vAlign w:val="center"/>
            <w:hideMark/>
          </w:tcPr>
          <w:p w14:paraId="3FA938CD" w14:textId="77777777" w:rsidR="00E2696E" w:rsidRPr="00FF536D" w:rsidRDefault="00E2696E" w:rsidP="00C34D56">
            <w:pPr>
              <w:jc w:val="right"/>
              <w:rPr>
                <w:sz w:val="20"/>
                <w:szCs w:val="20"/>
              </w:rPr>
            </w:pPr>
            <w:r w:rsidRPr="00FF536D">
              <w:rPr>
                <w:sz w:val="20"/>
                <w:szCs w:val="20"/>
              </w:rPr>
              <w:t>1 600 000,00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9F4ED4F" w14:textId="77777777" w:rsidR="00E2696E" w:rsidRPr="00FF536D" w:rsidRDefault="00E2696E" w:rsidP="00C34D56">
            <w:pPr>
              <w:jc w:val="right"/>
              <w:rPr>
                <w:sz w:val="20"/>
                <w:szCs w:val="20"/>
              </w:rPr>
            </w:pPr>
            <w:r w:rsidRPr="00FF536D">
              <w:rPr>
                <w:sz w:val="20"/>
                <w:szCs w:val="20"/>
              </w:rPr>
              <w:t>1 600 000,00</w:t>
            </w:r>
          </w:p>
        </w:tc>
        <w:tc>
          <w:tcPr>
            <w:tcW w:w="246" w:type="dxa"/>
            <w:gridSpan w:val="2"/>
            <w:vAlign w:val="center"/>
            <w:hideMark/>
          </w:tcPr>
          <w:p w14:paraId="2440CB90" w14:textId="77777777" w:rsidR="00E2696E" w:rsidRPr="00FF536D" w:rsidRDefault="00E2696E" w:rsidP="00C34D56">
            <w:pPr>
              <w:rPr>
                <w:sz w:val="20"/>
                <w:szCs w:val="20"/>
              </w:rPr>
            </w:pPr>
          </w:p>
        </w:tc>
      </w:tr>
      <w:tr w:rsidR="00E2696E" w:rsidRPr="00FF536D" w14:paraId="0EB14D1D"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2E0D746"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6AF70C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3861553"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ECF03D"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1C91AE6" w14:textId="77777777" w:rsidR="00E2696E" w:rsidRPr="00FF536D" w:rsidRDefault="00E2696E" w:rsidP="00C34D56">
            <w:pPr>
              <w:jc w:val="center"/>
              <w:rPr>
                <w:sz w:val="20"/>
                <w:szCs w:val="20"/>
              </w:rPr>
            </w:pPr>
            <w:r w:rsidRPr="00FF536D">
              <w:rPr>
                <w:sz w:val="20"/>
                <w:szCs w:val="20"/>
              </w:rPr>
              <w:t>07.1.00.70359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1988A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9C30C2" w14:textId="77777777" w:rsidR="00E2696E" w:rsidRPr="00FF536D" w:rsidRDefault="00E2696E" w:rsidP="00C34D56">
            <w:pPr>
              <w:jc w:val="right"/>
              <w:rPr>
                <w:sz w:val="20"/>
                <w:szCs w:val="20"/>
              </w:rPr>
            </w:pPr>
            <w:r w:rsidRPr="00FF536D">
              <w:rPr>
                <w:sz w:val="20"/>
                <w:szCs w:val="20"/>
              </w:rPr>
              <w:t>1 600 000,00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C0754E6" w14:textId="77777777" w:rsidR="00E2696E" w:rsidRPr="00FF536D" w:rsidRDefault="00E2696E" w:rsidP="00C34D56">
            <w:pPr>
              <w:jc w:val="right"/>
              <w:rPr>
                <w:sz w:val="20"/>
                <w:szCs w:val="20"/>
              </w:rPr>
            </w:pPr>
            <w:r w:rsidRPr="00FF536D">
              <w:rPr>
                <w:sz w:val="20"/>
                <w:szCs w:val="20"/>
              </w:rPr>
              <w:t>1 600 000,00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50CDE7" w14:textId="77777777" w:rsidR="00E2696E" w:rsidRPr="00FF536D" w:rsidRDefault="00E2696E" w:rsidP="00C34D56">
            <w:pPr>
              <w:jc w:val="right"/>
              <w:rPr>
                <w:sz w:val="20"/>
                <w:szCs w:val="20"/>
              </w:rPr>
            </w:pPr>
            <w:r w:rsidRPr="00FF536D">
              <w:rPr>
                <w:sz w:val="20"/>
                <w:szCs w:val="20"/>
              </w:rPr>
              <w:t>1 600 000,00</w:t>
            </w:r>
          </w:p>
        </w:tc>
        <w:tc>
          <w:tcPr>
            <w:tcW w:w="246" w:type="dxa"/>
            <w:gridSpan w:val="2"/>
            <w:vAlign w:val="center"/>
            <w:hideMark/>
          </w:tcPr>
          <w:p w14:paraId="26F7E24C" w14:textId="77777777" w:rsidR="00E2696E" w:rsidRPr="00FF536D" w:rsidRDefault="00E2696E" w:rsidP="00C34D56">
            <w:pPr>
              <w:rPr>
                <w:sz w:val="20"/>
                <w:szCs w:val="20"/>
              </w:rPr>
            </w:pPr>
          </w:p>
        </w:tc>
      </w:tr>
      <w:tr w:rsidR="00E2696E" w:rsidRPr="00FF536D" w14:paraId="388A645B"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2E7FA4C"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nil"/>
              <w:left w:val="single" w:sz="4" w:space="0" w:color="auto"/>
              <w:bottom w:val="nil"/>
              <w:right w:val="nil"/>
            </w:tcBorders>
            <w:shd w:val="clear" w:color="auto" w:fill="auto"/>
            <w:noWrap/>
            <w:vAlign w:val="center"/>
            <w:hideMark/>
          </w:tcPr>
          <w:p w14:paraId="587A084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C9B8CDD"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677DFA9"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4FCC4D61" w14:textId="77777777" w:rsidR="00E2696E" w:rsidRPr="00FF536D" w:rsidRDefault="00E2696E" w:rsidP="00C34D56">
            <w:pPr>
              <w:jc w:val="center"/>
              <w:rPr>
                <w:sz w:val="20"/>
                <w:szCs w:val="20"/>
              </w:rPr>
            </w:pPr>
            <w:r w:rsidRPr="00FF536D">
              <w:rPr>
                <w:sz w:val="20"/>
                <w:szCs w:val="20"/>
              </w:rPr>
              <w:t>07.1.00.70359</w:t>
            </w:r>
          </w:p>
        </w:tc>
        <w:tc>
          <w:tcPr>
            <w:tcW w:w="836" w:type="dxa"/>
            <w:tcBorders>
              <w:top w:val="nil"/>
              <w:left w:val="single" w:sz="4" w:space="0" w:color="auto"/>
              <w:bottom w:val="nil"/>
              <w:right w:val="single" w:sz="4" w:space="0" w:color="auto"/>
            </w:tcBorders>
            <w:shd w:val="clear" w:color="auto" w:fill="auto"/>
            <w:noWrap/>
            <w:vAlign w:val="center"/>
            <w:hideMark/>
          </w:tcPr>
          <w:p w14:paraId="6BC16D29" w14:textId="77777777" w:rsidR="00E2696E" w:rsidRPr="00FF536D" w:rsidRDefault="00E2696E" w:rsidP="00C34D56">
            <w:pPr>
              <w:jc w:val="center"/>
              <w:rPr>
                <w:sz w:val="20"/>
                <w:szCs w:val="20"/>
              </w:rPr>
            </w:pPr>
            <w:r w:rsidRPr="00FF536D">
              <w:rPr>
                <w:sz w:val="20"/>
                <w:szCs w:val="20"/>
              </w:rPr>
              <w:t>300</w:t>
            </w:r>
          </w:p>
        </w:tc>
        <w:tc>
          <w:tcPr>
            <w:tcW w:w="992" w:type="dxa"/>
            <w:tcBorders>
              <w:top w:val="nil"/>
              <w:left w:val="single" w:sz="4" w:space="0" w:color="auto"/>
              <w:bottom w:val="nil"/>
              <w:right w:val="single" w:sz="4" w:space="0" w:color="auto"/>
            </w:tcBorders>
            <w:shd w:val="clear" w:color="auto" w:fill="auto"/>
            <w:noWrap/>
            <w:vAlign w:val="center"/>
            <w:hideMark/>
          </w:tcPr>
          <w:p w14:paraId="76859F73" w14:textId="77777777" w:rsidR="00E2696E" w:rsidRPr="00FF536D" w:rsidRDefault="00E2696E" w:rsidP="00C34D56">
            <w:pPr>
              <w:jc w:val="right"/>
              <w:rPr>
                <w:sz w:val="20"/>
                <w:szCs w:val="20"/>
              </w:rPr>
            </w:pPr>
            <w:r w:rsidRPr="00FF536D">
              <w:rPr>
                <w:sz w:val="20"/>
                <w:szCs w:val="20"/>
              </w:rPr>
              <w:t>702 700,00</w:t>
            </w:r>
          </w:p>
        </w:tc>
        <w:tc>
          <w:tcPr>
            <w:tcW w:w="992" w:type="dxa"/>
            <w:tcBorders>
              <w:top w:val="nil"/>
              <w:left w:val="single" w:sz="4" w:space="0" w:color="auto"/>
              <w:bottom w:val="nil"/>
              <w:right w:val="nil"/>
            </w:tcBorders>
            <w:shd w:val="clear" w:color="auto" w:fill="auto"/>
            <w:noWrap/>
            <w:vAlign w:val="center"/>
            <w:hideMark/>
          </w:tcPr>
          <w:p w14:paraId="7F42EBCB" w14:textId="77777777" w:rsidR="00E2696E" w:rsidRPr="00FF536D" w:rsidRDefault="00E2696E" w:rsidP="00C34D56">
            <w:pPr>
              <w:jc w:val="right"/>
              <w:rPr>
                <w:sz w:val="20"/>
                <w:szCs w:val="20"/>
              </w:rPr>
            </w:pPr>
            <w:r w:rsidRPr="00FF536D">
              <w:rPr>
                <w:sz w:val="20"/>
                <w:szCs w:val="20"/>
              </w:rPr>
              <w:t>702 700,00</w:t>
            </w:r>
          </w:p>
        </w:tc>
        <w:tc>
          <w:tcPr>
            <w:tcW w:w="1559" w:type="dxa"/>
            <w:tcBorders>
              <w:top w:val="nil"/>
              <w:left w:val="single" w:sz="4" w:space="0" w:color="auto"/>
              <w:bottom w:val="nil"/>
              <w:right w:val="single" w:sz="4" w:space="0" w:color="auto"/>
            </w:tcBorders>
            <w:shd w:val="clear" w:color="auto" w:fill="auto"/>
            <w:noWrap/>
            <w:vAlign w:val="center"/>
            <w:hideMark/>
          </w:tcPr>
          <w:p w14:paraId="455CD60A" w14:textId="77777777" w:rsidR="00E2696E" w:rsidRPr="00FF536D" w:rsidRDefault="00E2696E" w:rsidP="00C34D56">
            <w:pPr>
              <w:jc w:val="right"/>
              <w:rPr>
                <w:sz w:val="20"/>
                <w:szCs w:val="20"/>
              </w:rPr>
            </w:pPr>
            <w:r w:rsidRPr="00FF536D">
              <w:rPr>
                <w:sz w:val="20"/>
                <w:szCs w:val="20"/>
              </w:rPr>
              <w:t>702 700,00</w:t>
            </w:r>
          </w:p>
        </w:tc>
        <w:tc>
          <w:tcPr>
            <w:tcW w:w="246" w:type="dxa"/>
            <w:gridSpan w:val="2"/>
            <w:vAlign w:val="center"/>
            <w:hideMark/>
          </w:tcPr>
          <w:p w14:paraId="158C0AE3" w14:textId="77777777" w:rsidR="00E2696E" w:rsidRPr="00FF536D" w:rsidRDefault="00E2696E" w:rsidP="00C34D56">
            <w:pPr>
              <w:rPr>
                <w:sz w:val="20"/>
                <w:szCs w:val="20"/>
              </w:rPr>
            </w:pPr>
          </w:p>
        </w:tc>
      </w:tr>
      <w:tr w:rsidR="00E2696E" w:rsidRPr="00FF536D" w14:paraId="49DA0594"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038D23F"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EE696E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F37D17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CA3BE"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1D2891C" w14:textId="77777777" w:rsidR="00E2696E" w:rsidRPr="00FF536D" w:rsidRDefault="00E2696E" w:rsidP="00C34D56">
            <w:pPr>
              <w:jc w:val="center"/>
              <w:rPr>
                <w:sz w:val="20"/>
                <w:szCs w:val="20"/>
              </w:rPr>
            </w:pPr>
            <w:r w:rsidRPr="00FF536D">
              <w:rPr>
                <w:sz w:val="20"/>
                <w:szCs w:val="20"/>
              </w:rPr>
              <w:t>07.1.00.70359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E2F640"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0DD17E" w14:textId="77777777" w:rsidR="00E2696E" w:rsidRPr="00FF536D" w:rsidRDefault="00E2696E" w:rsidP="00C34D56">
            <w:pPr>
              <w:jc w:val="right"/>
              <w:rPr>
                <w:sz w:val="20"/>
                <w:szCs w:val="20"/>
              </w:rPr>
            </w:pPr>
            <w:r w:rsidRPr="00FF536D">
              <w:rPr>
                <w:sz w:val="20"/>
                <w:szCs w:val="20"/>
              </w:rPr>
              <w:t>702 700,00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72A72E3" w14:textId="77777777" w:rsidR="00E2696E" w:rsidRPr="00FF536D" w:rsidRDefault="00E2696E" w:rsidP="00C34D56">
            <w:pPr>
              <w:jc w:val="right"/>
              <w:rPr>
                <w:sz w:val="20"/>
                <w:szCs w:val="20"/>
              </w:rPr>
            </w:pPr>
            <w:r w:rsidRPr="00FF536D">
              <w:rPr>
                <w:sz w:val="20"/>
                <w:szCs w:val="20"/>
              </w:rPr>
              <w:t>702 700,00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865D6F" w14:textId="77777777" w:rsidR="00E2696E" w:rsidRPr="00FF536D" w:rsidRDefault="00E2696E" w:rsidP="00C34D56">
            <w:pPr>
              <w:jc w:val="right"/>
              <w:rPr>
                <w:sz w:val="20"/>
                <w:szCs w:val="20"/>
              </w:rPr>
            </w:pPr>
            <w:r w:rsidRPr="00FF536D">
              <w:rPr>
                <w:sz w:val="20"/>
                <w:szCs w:val="20"/>
              </w:rPr>
              <w:t>702 700,00</w:t>
            </w:r>
          </w:p>
        </w:tc>
        <w:tc>
          <w:tcPr>
            <w:tcW w:w="246" w:type="dxa"/>
            <w:gridSpan w:val="2"/>
            <w:vAlign w:val="center"/>
            <w:hideMark/>
          </w:tcPr>
          <w:p w14:paraId="57BB5C8A" w14:textId="77777777" w:rsidR="00E2696E" w:rsidRPr="00FF536D" w:rsidRDefault="00E2696E" w:rsidP="00C34D56">
            <w:pPr>
              <w:rPr>
                <w:sz w:val="20"/>
                <w:szCs w:val="20"/>
              </w:rPr>
            </w:pPr>
          </w:p>
        </w:tc>
      </w:tr>
      <w:tr w:rsidR="00E2696E" w:rsidRPr="00FF536D" w14:paraId="2EEA3AD4"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4C14EABD" w14:textId="77777777" w:rsidR="00E2696E" w:rsidRPr="00FF536D" w:rsidRDefault="00E2696E" w:rsidP="00C34D56">
            <w:pPr>
              <w:rPr>
                <w:bCs/>
                <w:sz w:val="20"/>
                <w:szCs w:val="20"/>
              </w:rPr>
            </w:pPr>
            <w:r w:rsidRPr="00FF536D">
              <w:rPr>
                <w:bCs/>
                <w:sz w:val="20"/>
                <w:szCs w:val="20"/>
              </w:rPr>
              <w:lastRenderedPageBreak/>
              <w:t xml:space="preserve">Реализация мероприятий в рамках </w:t>
            </w:r>
            <w:proofErr w:type="spellStart"/>
            <w:r w:rsidRPr="00FF536D">
              <w:rPr>
                <w:bCs/>
                <w:sz w:val="20"/>
                <w:szCs w:val="20"/>
              </w:rPr>
              <w:t>подпрограммы"Развитие</w:t>
            </w:r>
            <w:proofErr w:type="spellEnd"/>
            <w:r w:rsidRPr="00FF536D">
              <w:rPr>
                <w:bCs/>
                <w:sz w:val="20"/>
                <w:szCs w:val="20"/>
              </w:rPr>
              <w:t xml:space="preserve"> дошкольного, общего и дополнительного образования детей "</w:t>
            </w:r>
          </w:p>
        </w:tc>
        <w:tc>
          <w:tcPr>
            <w:tcW w:w="803" w:type="dxa"/>
            <w:tcBorders>
              <w:top w:val="nil"/>
              <w:left w:val="single" w:sz="4" w:space="0" w:color="auto"/>
              <w:bottom w:val="nil"/>
              <w:right w:val="nil"/>
            </w:tcBorders>
            <w:shd w:val="clear" w:color="auto" w:fill="auto"/>
            <w:noWrap/>
            <w:vAlign w:val="center"/>
            <w:hideMark/>
          </w:tcPr>
          <w:p w14:paraId="597E24A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752271D"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5B35FB3"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4D6B198A" w14:textId="77777777" w:rsidR="00E2696E" w:rsidRPr="00FF536D" w:rsidRDefault="00E2696E" w:rsidP="00C34D56">
            <w:pPr>
              <w:jc w:val="center"/>
              <w:rPr>
                <w:bCs/>
                <w:sz w:val="20"/>
                <w:szCs w:val="20"/>
              </w:rPr>
            </w:pPr>
            <w:r w:rsidRPr="00FF536D">
              <w:rPr>
                <w:bCs/>
                <w:sz w:val="20"/>
                <w:szCs w:val="20"/>
              </w:rPr>
              <w:t>07.1.00.79500</w:t>
            </w:r>
          </w:p>
        </w:tc>
        <w:tc>
          <w:tcPr>
            <w:tcW w:w="836" w:type="dxa"/>
            <w:tcBorders>
              <w:top w:val="nil"/>
              <w:left w:val="single" w:sz="4" w:space="0" w:color="auto"/>
              <w:bottom w:val="nil"/>
              <w:right w:val="single" w:sz="4" w:space="0" w:color="auto"/>
            </w:tcBorders>
            <w:shd w:val="clear" w:color="auto" w:fill="auto"/>
            <w:noWrap/>
            <w:vAlign w:val="center"/>
            <w:hideMark/>
          </w:tcPr>
          <w:p w14:paraId="20BF8FD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FFEC4C2" w14:textId="77777777" w:rsidR="00E2696E" w:rsidRPr="00FF536D" w:rsidRDefault="00E2696E" w:rsidP="00C34D56">
            <w:pPr>
              <w:jc w:val="right"/>
              <w:rPr>
                <w:bCs/>
                <w:sz w:val="20"/>
                <w:szCs w:val="20"/>
              </w:rPr>
            </w:pPr>
            <w:r w:rsidRPr="00FF536D">
              <w:rPr>
                <w:bCs/>
                <w:sz w:val="20"/>
                <w:szCs w:val="20"/>
              </w:rPr>
              <w:t>90 500,00</w:t>
            </w:r>
          </w:p>
        </w:tc>
        <w:tc>
          <w:tcPr>
            <w:tcW w:w="992" w:type="dxa"/>
            <w:tcBorders>
              <w:top w:val="nil"/>
              <w:left w:val="single" w:sz="4" w:space="0" w:color="auto"/>
              <w:bottom w:val="nil"/>
              <w:right w:val="nil"/>
            </w:tcBorders>
            <w:shd w:val="clear" w:color="auto" w:fill="auto"/>
            <w:noWrap/>
            <w:vAlign w:val="center"/>
            <w:hideMark/>
          </w:tcPr>
          <w:p w14:paraId="1BCF3E8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89E012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09E2B26" w14:textId="77777777" w:rsidR="00E2696E" w:rsidRPr="00FF536D" w:rsidRDefault="00E2696E" w:rsidP="00C34D56">
            <w:pPr>
              <w:rPr>
                <w:sz w:val="20"/>
                <w:szCs w:val="20"/>
              </w:rPr>
            </w:pPr>
          </w:p>
        </w:tc>
      </w:tr>
      <w:tr w:rsidR="00E2696E" w:rsidRPr="00FF536D" w14:paraId="5DDC6E86"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6ADFB1AD"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22B031C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C73A4B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B8219FA"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92B7971"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3DEB3EE"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1A956B4" w14:textId="77777777" w:rsidR="00E2696E" w:rsidRPr="00FF536D" w:rsidRDefault="00E2696E" w:rsidP="00C34D56">
            <w:pPr>
              <w:jc w:val="right"/>
              <w:rPr>
                <w:sz w:val="20"/>
                <w:szCs w:val="20"/>
              </w:rPr>
            </w:pPr>
            <w:r w:rsidRPr="00FF536D">
              <w:rPr>
                <w:sz w:val="20"/>
                <w:szCs w:val="20"/>
              </w:rPr>
              <w:t>90 500,00</w:t>
            </w:r>
          </w:p>
        </w:tc>
        <w:tc>
          <w:tcPr>
            <w:tcW w:w="992" w:type="dxa"/>
            <w:tcBorders>
              <w:top w:val="single" w:sz="4" w:space="0" w:color="auto"/>
              <w:left w:val="single" w:sz="4" w:space="0" w:color="auto"/>
              <w:bottom w:val="nil"/>
              <w:right w:val="nil"/>
            </w:tcBorders>
            <w:shd w:val="clear" w:color="auto" w:fill="auto"/>
            <w:noWrap/>
            <w:vAlign w:val="center"/>
            <w:hideMark/>
          </w:tcPr>
          <w:p w14:paraId="286FF56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A27661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4842DC4" w14:textId="77777777" w:rsidR="00E2696E" w:rsidRPr="00FF536D" w:rsidRDefault="00E2696E" w:rsidP="00C34D56">
            <w:pPr>
              <w:rPr>
                <w:sz w:val="20"/>
                <w:szCs w:val="20"/>
              </w:rPr>
            </w:pPr>
          </w:p>
        </w:tc>
      </w:tr>
      <w:tr w:rsidR="00E2696E" w:rsidRPr="00FF536D" w14:paraId="1662B923"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C88FEF7"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EAA465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5592DC7"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3E11A6"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D37C56D" w14:textId="77777777" w:rsidR="00E2696E" w:rsidRPr="00FF536D" w:rsidRDefault="00E2696E" w:rsidP="00C34D56">
            <w:pPr>
              <w:jc w:val="center"/>
              <w:rPr>
                <w:sz w:val="20"/>
                <w:szCs w:val="20"/>
              </w:rPr>
            </w:pPr>
            <w:r w:rsidRPr="00FF536D">
              <w:rPr>
                <w:sz w:val="20"/>
                <w:szCs w:val="20"/>
              </w:rPr>
              <w:t>07.1.00.79500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DC24F"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343720" w14:textId="77777777" w:rsidR="00E2696E" w:rsidRPr="00FF536D" w:rsidRDefault="00E2696E" w:rsidP="00C34D56">
            <w:pPr>
              <w:jc w:val="right"/>
              <w:rPr>
                <w:sz w:val="20"/>
                <w:szCs w:val="20"/>
              </w:rPr>
            </w:pPr>
            <w:r w:rsidRPr="00FF536D">
              <w:rPr>
                <w:sz w:val="20"/>
                <w:szCs w:val="20"/>
              </w:rPr>
              <w:t>90 500,00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833AC1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5D530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446421B" w14:textId="77777777" w:rsidR="00E2696E" w:rsidRPr="00FF536D" w:rsidRDefault="00E2696E" w:rsidP="00C34D56">
            <w:pPr>
              <w:rPr>
                <w:sz w:val="20"/>
                <w:szCs w:val="20"/>
              </w:rPr>
            </w:pPr>
          </w:p>
        </w:tc>
      </w:tr>
      <w:tr w:rsidR="00E2696E" w:rsidRPr="00FF536D" w14:paraId="1B932AA3" w14:textId="77777777" w:rsidTr="00C34D56">
        <w:trPr>
          <w:trHeight w:val="2010"/>
        </w:trPr>
        <w:tc>
          <w:tcPr>
            <w:tcW w:w="3025" w:type="dxa"/>
            <w:tcBorders>
              <w:top w:val="nil"/>
              <w:left w:val="single" w:sz="4" w:space="0" w:color="auto"/>
              <w:bottom w:val="nil"/>
              <w:right w:val="nil"/>
            </w:tcBorders>
            <w:shd w:val="clear" w:color="auto" w:fill="auto"/>
            <w:vAlign w:val="center"/>
            <w:hideMark/>
          </w:tcPr>
          <w:p w14:paraId="64653773"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1A0D186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36E41A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37D8438F"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EA493C5" w14:textId="77777777" w:rsidR="00E2696E" w:rsidRPr="00FF536D" w:rsidRDefault="00E2696E" w:rsidP="00C34D56">
            <w:pPr>
              <w:jc w:val="center"/>
              <w:rPr>
                <w:bCs/>
                <w:sz w:val="20"/>
                <w:szCs w:val="20"/>
              </w:rPr>
            </w:pPr>
            <w:r w:rsidRPr="00FF536D">
              <w:rPr>
                <w:bCs/>
                <w:sz w:val="20"/>
                <w:szCs w:val="20"/>
              </w:rPr>
              <w:t>07.1.00.S0359</w:t>
            </w:r>
          </w:p>
        </w:tc>
        <w:tc>
          <w:tcPr>
            <w:tcW w:w="836" w:type="dxa"/>
            <w:tcBorders>
              <w:top w:val="nil"/>
              <w:left w:val="single" w:sz="4" w:space="0" w:color="auto"/>
              <w:bottom w:val="nil"/>
              <w:right w:val="single" w:sz="4" w:space="0" w:color="auto"/>
            </w:tcBorders>
            <w:shd w:val="clear" w:color="auto" w:fill="auto"/>
            <w:noWrap/>
            <w:vAlign w:val="center"/>
            <w:hideMark/>
          </w:tcPr>
          <w:p w14:paraId="0AC5F01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6978D9F" w14:textId="77777777" w:rsidR="00E2696E" w:rsidRPr="00FF536D" w:rsidRDefault="00E2696E" w:rsidP="00C34D56">
            <w:pPr>
              <w:jc w:val="right"/>
              <w:rPr>
                <w:bCs/>
                <w:sz w:val="20"/>
                <w:szCs w:val="20"/>
              </w:rPr>
            </w:pPr>
            <w:r w:rsidRPr="00FF536D">
              <w:rPr>
                <w:bCs/>
                <w:sz w:val="20"/>
                <w:szCs w:val="20"/>
              </w:rPr>
              <w:t>3 500 000,00</w:t>
            </w:r>
          </w:p>
        </w:tc>
        <w:tc>
          <w:tcPr>
            <w:tcW w:w="992" w:type="dxa"/>
            <w:tcBorders>
              <w:top w:val="nil"/>
              <w:left w:val="single" w:sz="4" w:space="0" w:color="auto"/>
              <w:bottom w:val="nil"/>
              <w:right w:val="nil"/>
            </w:tcBorders>
            <w:shd w:val="clear" w:color="auto" w:fill="auto"/>
            <w:noWrap/>
            <w:vAlign w:val="center"/>
            <w:hideMark/>
          </w:tcPr>
          <w:p w14:paraId="5F20F79C" w14:textId="77777777" w:rsidR="00E2696E" w:rsidRPr="00FF536D" w:rsidRDefault="00E2696E" w:rsidP="00C34D56">
            <w:pPr>
              <w:jc w:val="right"/>
              <w:rPr>
                <w:bCs/>
                <w:sz w:val="20"/>
                <w:szCs w:val="20"/>
              </w:rPr>
            </w:pPr>
            <w:r w:rsidRPr="00FF536D">
              <w:rPr>
                <w:bCs/>
                <w:sz w:val="20"/>
                <w:szCs w:val="20"/>
              </w:rPr>
              <w:t>3 500 000,00</w:t>
            </w:r>
          </w:p>
        </w:tc>
        <w:tc>
          <w:tcPr>
            <w:tcW w:w="1559" w:type="dxa"/>
            <w:tcBorders>
              <w:top w:val="nil"/>
              <w:left w:val="single" w:sz="4" w:space="0" w:color="auto"/>
              <w:bottom w:val="nil"/>
              <w:right w:val="single" w:sz="4" w:space="0" w:color="auto"/>
            </w:tcBorders>
            <w:shd w:val="clear" w:color="auto" w:fill="auto"/>
            <w:noWrap/>
            <w:vAlign w:val="center"/>
            <w:hideMark/>
          </w:tcPr>
          <w:p w14:paraId="0EC7F643" w14:textId="77777777" w:rsidR="00E2696E" w:rsidRPr="00FF536D" w:rsidRDefault="00E2696E" w:rsidP="00C34D56">
            <w:pPr>
              <w:jc w:val="right"/>
              <w:rPr>
                <w:bCs/>
                <w:sz w:val="20"/>
                <w:szCs w:val="20"/>
              </w:rPr>
            </w:pPr>
            <w:r w:rsidRPr="00FF536D">
              <w:rPr>
                <w:bCs/>
                <w:sz w:val="20"/>
                <w:szCs w:val="20"/>
              </w:rPr>
              <w:t>3 500 000,00</w:t>
            </w:r>
          </w:p>
        </w:tc>
        <w:tc>
          <w:tcPr>
            <w:tcW w:w="246" w:type="dxa"/>
            <w:gridSpan w:val="2"/>
            <w:vAlign w:val="center"/>
            <w:hideMark/>
          </w:tcPr>
          <w:p w14:paraId="283F32F8" w14:textId="77777777" w:rsidR="00E2696E" w:rsidRPr="00FF536D" w:rsidRDefault="00E2696E" w:rsidP="00C34D56">
            <w:pPr>
              <w:rPr>
                <w:sz w:val="20"/>
                <w:szCs w:val="20"/>
              </w:rPr>
            </w:pPr>
          </w:p>
        </w:tc>
      </w:tr>
      <w:tr w:rsidR="00E2696E" w:rsidRPr="00FF536D" w14:paraId="01C30FAE"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7D7812F"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2183DD5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ACF106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4B5D374"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E7DE946" w14:textId="77777777" w:rsidR="00E2696E" w:rsidRPr="00FF536D" w:rsidRDefault="00E2696E" w:rsidP="00C34D56">
            <w:pPr>
              <w:jc w:val="center"/>
              <w:rPr>
                <w:sz w:val="20"/>
                <w:szCs w:val="20"/>
              </w:rPr>
            </w:pPr>
            <w:r w:rsidRPr="00FF536D">
              <w:rPr>
                <w:sz w:val="20"/>
                <w:szCs w:val="20"/>
              </w:rPr>
              <w:t>07.1.00.S0359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F6AFDFF"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69ED1C3" w14:textId="77777777" w:rsidR="00E2696E" w:rsidRPr="00FF536D" w:rsidRDefault="00E2696E" w:rsidP="00C34D56">
            <w:pPr>
              <w:jc w:val="right"/>
              <w:rPr>
                <w:sz w:val="20"/>
                <w:szCs w:val="20"/>
              </w:rPr>
            </w:pPr>
            <w:r w:rsidRPr="00FF536D">
              <w:rPr>
                <w:sz w:val="20"/>
                <w:szCs w:val="20"/>
              </w:rPr>
              <w:t>1 328 000,00</w:t>
            </w:r>
          </w:p>
        </w:tc>
        <w:tc>
          <w:tcPr>
            <w:tcW w:w="992" w:type="dxa"/>
            <w:tcBorders>
              <w:top w:val="single" w:sz="4" w:space="0" w:color="auto"/>
              <w:left w:val="single" w:sz="4" w:space="0" w:color="auto"/>
              <w:bottom w:val="nil"/>
              <w:right w:val="nil"/>
            </w:tcBorders>
            <w:shd w:val="clear" w:color="auto" w:fill="auto"/>
            <w:noWrap/>
            <w:vAlign w:val="center"/>
            <w:hideMark/>
          </w:tcPr>
          <w:p w14:paraId="75E21388" w14:textId="77777777" w:rsidR="00E2696E" w:rsidRPr="00FF536D" w:rsidRDefault="00E2696E" w:rsidP="00C34D56">
            <w:pPr>
              <w:jc w:val="right"/>
              <w:rPr>
                <w:sz w:val="20"/>
                <w:szCs w:val="20"/>
              </w:rPr>
            </w:pPr>
            <w:r w:rsidRPr="00FF536D">
              <w:rPr>
                <w:sz w:val="20"/>
                <w:szCs w:val="20"/>
              </w:rPr>
              <w:t>1 328 000,00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14459C" w14:textId="77777777" w:rsidR="00E2696E" w:rsidRPr="00FF536D" w:rsidRDefault="00E2696E" w:rsidP="00C34D56">
            <w:pPr>
              <w:jc w:val="right"/>
              <w:rPr>
                <w:sz w:val="20"/>
                <w:szCs w:val="20"/>
              </w:rPr>
            </w:pPr>
            <w:r w:rsidRPr="00FF536D">
              <w:rPr>
                <w:sz w:val="20"/>
                <w:szCs w:val="20"/>
              </w:rPr>
              <w:t>1 328 000,00</w:t>
            </w:r>
          </w:p>
        </w:tc>
        <w:tc>
          <w:tcPr>
            <w:tcW w:w="246" w:type="dxa"/>
            <w:gridSpan w:val="2"/>
            <w:vAlign w:val="center"/>
            <w:hideMark/>
          </w:tcPr>
          <w:p w14:paraId="0DBF5F98" w14:textId="77777777" w:rsidR="00E2696E" w:rsidRPr="00FF536D" w:rsidRDefault="00E2696E" w:rsidP="00C34D56">
            <w:pPr>
              <w:rPr>
                <w:sz w:val="20"/>
                <w:szCs w:val="20"/>
              </w:rPr>
            </w:pPr>
          </w:p>
        </w:tc>
      </w:tr>
      <w:tr w:rsidR="00E2696E" w:rsidRPr="00FF536D" w14:paraId="718D7E6E"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33D484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10B6D6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E7087B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146BDF"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07B40C5" w14:textId="77777777" w:rsidR="00E2696E" w:rsidRPr="00FF536D" w:rsidRDefault="00E2696E" w:rsidP="00C34D56">
            <w:pPr>
              <w:jc w:val="center"/>
              <w:rPr>
                <w:sz w:val="20"/>
                <w:szCs w:val="20"/>
              </w:rPr>
            </w:pPr>
            <w:r w:rsidRPr="00FF536D">
              <w:rPr>
                <w:sz w:val="20"/>
                <w:szCs w:val="20"/>
              </w:rPr>
              <w:t>07.1.00.S0359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70C206"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D02EC7" w14:textId="77777777" w:rsidR="00E2696E" w:rsidRPr="00FF536D" w:rsidRDefault="00E2696E" w:rsidP="00C34D56">
            <w:pPr>
              <w:jc w:val="right"/>
              <w:rPr>
                <w:sz w:val="20"/>
                <w:szCs w:val="20"/>
              </w:rPr>
            </w:pPr>
            <w:r w:rsidRPr="00FF536D">
              <w:rPr>
                <w:sz w:val="20"/>
                <w:szCs w:val="20"/>
              </w:rPr>
              <w:t>1 328 000,00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89F76E3" w14:textId="77777777" w:rsidR="00E2696E" w:rsidRPr="00FF536D" w:rsidRDefault="00E2696E" w:rsidP="00C34D56">
            <w:pPr>
              <w:jc w:val="right"/>
              <w:rPr>
                <w:sz w:val="20"/>
                <w:szCs w:val="20"/>
              </w:rPr>
            </w:pPr>
            <w:r w:rsidRPr="00FF536D">
              <w:rPr>
                <w:sz w:val="20"/>
                <w:szCs w:val="20"/>
              </w:rPr>
              <w:t>1 328 000,00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A0C033" w14:textId="77777777" w:rsidR="00E2696E" w:rsidRPr="00FF536D" w:rsidRDefault="00E2696E" w:rsidP="00C34D56">
            <w:pPr>
              <w:jc w:val="right"/>
              <w:rPr>
                <w:sz w:val="20"/>
                <w:szCs w:val="20"/>
              </w:rPr>
            </w:pPr>
            <w:r w:rsidRPr="00FF536D">
              <w:rPr>
                <w:sz w:val="20"/>
                <w:szCs w:val="20"/>
              </w:rPr>
              <w:t>1 328 000,00</w:t>
            </w:r>
          </w:p>
        </w:tc>
        <w:tc>
          <w:tcPr>
            <w:tcW w:w="246" w:type="dxa"/>
            <w:gridSpan w:val="2"/>
            <w:vAlign w:val="center"/>
            <w:hideMark/>
          </w:tcPr>
          <w:p w14:paraId="59FA4748" w14:textId="77777777" w:rsidR="00E2696E" w:rsidRPr="00FF536D" w:rsidRDefault="00E2696E" w:rsidP="00C34D56">
            <w:pPr>
              <w:rPr>
                <w:sz w:val="20"/>
                <w:szCs w:val="20"/>
              </w:rPr>
            </w:pPr>
          </w:p>
        </w:tc>
      </w:tr>
      <w:tr w:rsidR="00E2696E" w:rsidRPr="00FF536D" w14:paraId="28F12469"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C3823AB"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nil"/>
              <w:left w:val="single" w:sz="4" w:space="0" w:color="auto"/>
              <w:bottom w:val="nil"/>
              <w:right w:val="nil"/>
            </w:tcBorders>
            <w:shd w:val="clear" w:color="auto" w:fill="auto"/>
            <w:noWrap/>
            <w:vAlign w:val="center"/>
            <w:hideMark/>
          </w:tcPr>
          <w:p w14:paraId="70BD2B9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43D285A"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941D40B"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4D70918C" w14:textId="77777777" w:rsidR="00E2696E" w:rsidRPr="00FF536D" w:rsidRDefault="00E2696E" w:rsidP="00C34D56">
            <w:pPr>
              <w:jc w:val="center"/>
              <w:rPr>
                <w:sz w:val="20"/>
                <w:szCs w:val="20"/>
              </w:rPr>
            </w:pPr>
            <w:r w:rsidRPr="00FF536D">
              <w:rPr>
                <w:sz w:val="20"/>
                <w:szCs w:val="20"/>
              </w:rPr>
              <w:t>07.1.00.S0359</w:t>
            </w:r>
          </w:p>
        </w:tc>
        <w:tc>
          <w:tcPr>
            <w:tcW w:w="836" w:type="dxa"/>
            <w:tcBorders>
              <w:top w:val="nil"/>
              <w:left w:val="single" w:sz="4" w:space="0" w:color="auto"/>
              <w:bottom w:val="nil"/>
              <w:right w:val="single" w:sz="4" w:space="0" w:color="auto"/>
            </w:tcBorders>
            <w:shd w:val="clear" w:color="auto" w:fill="auto"/>
            <w:noWrap/>
            <w:vAlign w:val="center"/>
            <w:hideMark/>
          </w:tcPr>
          <w:p w14:paraId="728C82BF" w14:textId="77777777" w:rsidR="00E2696E" w:rsidRPr="00FF536D" w:rsidRDefault="00E2696E" w:rsidP="00C34D56">
            <w:pPr>
              <w:jc w:val="center"/>
              <w:rPr>
                <w:sz w:val="20"/>
                <w:szCs w:val="20"/>
              </w:rPr>
            </w:pPr>
            <w:r w:rsidRPr="00FF536D">
              <w:rPr>
                <w:sz w:val="20"/>
                <w:szCs w:val="20"/>
              </w:rPr>
              <w:t>300</w:t>
            </w:r>
          </w:p>
        </w:tc>
        <w:tc>
          <w:tcPr>
            <w:tcW w:w="992" w:type="dxa"/>
            <w:tcBorders>
              <w:top w:val="nil"/>
              <w:left w:val="single" w:sz="4" w:space="0" w:color="auto"/>
              <w:bottom w:val="nil"/>
              <w:right w:val="single" w:sz="4" w:space="0" w:color="auto"/>
            </w:tcBorders>
            <w:shd w:val="clear" w:color="auto" w:fill="auto"/>
            <w:noWrap/>
            <w:vAlign w:val="center"/>
            <w:hideMark/>
          </w:tcPr>
          <w:p w14:paraId="1380BFE4" w14:textId="77777777" w:rsidR="00E2696E" w:rsidRPr="00FF536D" w:rsidRDefault="00E2696E" w:rsidP="00C34D56">
            <w:pPr>
              <w:jc w:val="right"/>
              <w:rPr>
                <w:sz w:val="20"/>
                <w:szCs w:val="20"/>
              </w:rPr>
            </w:pPr>
            <w:r w:rsidRPr="00FF536D">
              <w:rPr>
                <w:sz w:val="20"/>
                <w:szCs w:val="20"/>
              </w:rPr>
              <w:t>2 172 000,00</w:t>
            </w:r>
          </w:p>
        </w:tc>
        <w:tc>
          <w:tcPr>
            <w:tcW w:w="992" w:type="dxa"/>
            <w:tcBorders>
              <w:top w:val="nil"/>
              <w:left w:val="single" w:sz="4" w:space="0" w:color="auto"/>
              <w:bottom w:val="nil"/>
              <w:right w:val="nil"/>
            </w:tcBorders>
            <w:shd w:val="clear" w:color="auto" w:fill="auto"/>
            <w:noWrap/>
            <w:vAlign w:val="center"/>
            <w:hideMark/>
          </w:tcPr>
          <w:p w14:paraId="4D4E53E3" w14:textId="77777777" w:rsidR="00E2696E" w:rsidRPr="00FF536D" w:rsidRDefault="00E2696E" w:rsidP="00C34D56">
            <w:pPr>
              <w:jc w:val="right"/>
              <w:rPr>
                <w:sz w:val="20"/>
                <w:szCs w:val="20"/>
              </w:rPr>
            </w:pPr>
            <w:r w:rsidRPr="00FF536D">
              <w:rPr>
                <w:sz w:val="20"/>
                <w:szCs w:val="20"/>
              </w:rPr>
              <w:t>2 172 000,00</w:t>
            </w:r>
          </w:p>
        </w:tc>
        <w:tc>
          <w:tcPr>
            <w:tcW w:w="1559" w:type="dxa"/>
            <w:tcBorders>
              <w:top w:val="nil"/>
              <w:left w:val="single" w:sz="4" w:space="0" w:color="auto"/>
              <w:bottom w:val="nil"/>
              <w:right w:val="single" w:sz="4" w:space="0" w:color="auto"/>
            </w:tcBorders>
            <w:shd w:val="clear" w:color="auto" w:fill="auto"/>
            <w:noWrap/>
            <w:vAlign w:val="center"/>
            <w:hideMark/>
          </w:tcPr>
          <w:p w14:paraId="50F4FEEF" w14:textId="77777777" w:rsidR="00E2696E" w:rsidRPr="00FF536D" w:rsidRDefault="00E2696E" w:rsidP="00C34D56">
            <w:pPr>
              <w:jc w:val="right"/>
              <w:rPr>
                <w:sz w:val="20"/>
                <w:szCs w:val="20"/>
              </w:rPr>
            </w:pPr>
            <w:r w:rsidRPr="00FF536D">
              <w:rPr>
                <w:sz w:val="20"/>
                <w:szCs w:val="20"/>
              </w:rPr>
              <w:t>2 172 000,00</w:t>
            </w:r>
          </w:p>
        </w:tc>
        <w:tc>
          <w:tcPr>
            <w:tcW w:w="246" w:type="dxa"/>
            <w:gridSpan w:val="2"/>
            <w:vAlign w:val="center"/>
            <w:hideMark/>
          </w:tcPr>
          <w:p w14:paraId="61E4FE00" w14:textId="77777777" w:rsidR="00E2696E" w:rsidRPr="00FF536D" w:rsidRDefault="00E2696E" w:rsidP="00C34D56">
            <w:pPr>
              <w:rPr>
                <w:sz w:val="20"/>
                <w:szCs w:val="20"/>
              </w:rPr>
            </w:pPr>
          </w:p>
        </w:tc>
      </w:tr>
      <w:tr w:rsidR="00E2696E" w:rsidRPr="00FF536D" w14:paraId="2BFD92C8"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60EA4E3"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AD8830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F26EF2C"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21FBC"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3784457" w14:textId="77777777" w:rsidR="00E2696E" w:rsidRPr="00FF536D" w:rsidRDefault="00E2696E" w:rsidP="00C34D56">
            <w:pPr>
              <w:jc w:val="center"/>
              <w:rPr>
                <w:sz w:val="20"/>
                <w:szCs w:val="20"/>
              </w:rPr>
            </w:pPr>
            <w:r w:rsidRPr="00FF536D">
              <w:rPr>
                <w:sz w:val="20"/>
                <w:szCs w:val="20"/>
              </w:rPr>
              <w:t>07.1.00.S0359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E29DAA"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7575A" w14:textId="77777777" w:rsidR="00E2696E" w:rsidRPr="00FF536D" w:rsidRDefault="00E2696E" w:rsidP="00C34D56">
            <w:pPr>
              <w:jc w:val="right"/>
              <w:rPr>
                <w:sz w:val="20"/>
                <w:szCs w:val="20"/>
              </w:rPr>
            </w:pPr>
            <w:r w:rsidRPr="00FF536D">
              <w:rPr>
                <w:sz w:val="20"/>
                <w:szCs w:val="20"/>
              </w:rPr>
              <w:t>2 172 000,00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96EF44F" w14:textId="77777777" w:rsidR="00E2696E" w:rsidRPr="00FF536D" w:rsidRDefault="00E2696E" w:rsidP="00C34D56">
            <w:pPr>
              <w:jc w:val="right"/>
              <w:rPr>
                <w:sz w:val="20"/>
                <w:szCs w:val="20"/>
              </w:rPr>
            </w:pPr>
            <w:r w:rsidRPr="00FF536D">
              <w:rPr>
                <w:sz w:val="20"/>
                <w:szCs w:val="20"/>
              </w:rPr>
              <w:t>2 172 000,00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9F41A9" w14:textId="77777777" w:rsidR="00E2696E" w:rsidRPr="00FF536D" w:rsidRDefault="00E2696E" w:rsidP="00C34D56">
            <w:pPr>
              <w:jc w:val="right"/>
              <w:rPr>
                <w:sz w:val="20"/>
                <w:szCs w:val="20"/>
              </w:rPr>
            </w:pPr>
            <w:r w:rsidRPr="00FF536D">
              <w:rPr>
                <w:sz w:val="20"/>
                <w:szCs w:val="20"/>
              </w:rPr>
              <w:t>2 172 000,00</w:t>
            </w:r>
          </w:p>
        </w:tc>
        <w:tc>
          <w:tcPr>
            <w:tcW w:w="246" w:type="dxa"/>
            <w:gridSpan w:val="2"/>
            <w:vAlign w:val="center"/>
            <w:hideMark/>
          </w:tcPr>
          <w:p w14:paraId="78A6A464" w14:textId="77777777" w:rsidR="00E2696E" w:rsidRPr="00FF536D" w:rsidRDefault="00E2696E" w:rsidP="00C34D56">
            <w:pPr>
              <w:rPr>
                <w:sz w:val="20"/>
                <w:szCs w:val="20"/>
              </w:rPr>
            </w:pPr>
          </w:p>
        </w:tc>
      </w:tr>
      <w:tr w:rsidR="00E2696E" w:rsidRPr="00FF536D" w14:paraId="6694A78D"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9F4CAD0" w14:textId="77777777" w:rsidR="00E2696E" w:rsidRPr="00FF536D" w:rsidRDefault="00E2696E" w:rsidP="00C34D56">
            <w:pPr>
              <w:rPr>
                <w:bCs/>
                <w:sz w:val="20"/>
                <w:szCs w:val="20"/>
              </w:rPr>
            </w:pPr>
            <w:r w:rsidRPr="00FF536D">
              <w:rPr>
                <w:bCs/>
                <w:sz w:val="20"/>
                <w:szCs w:val="20"/>
              </w:rPr>
              <w:t>Муниципальная программа "Комплексные меры профилактики наркомании в Куйбышевском районе"</w:t>
            </w:r>
          </w:p>
        </w:tc>
        <w:tc>
          <w:tcPr>
            <w:tcW w:w="803" w:type="dxa"/>
            <w:tcBorders>
              <w:top w:val="nil"/>
              <w:left w:val="single" w:sz="4" w:space="0" w:color="auto"/>
              <w:bottom w:val="nil"/>
              <w:right w:val="nil"/>
            </w:tcBorders>
            <w:shd w:val="clear" w:color="auto" w:fill="auto"/>
            <w:noWrap/>
            <w:vAlign w:val="center"/>
            <w:hideMark/>
          </w:tcPr>
          <w:p w14:paraId="7F15645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2B6D164"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A8BD24D"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110FC03F" w14:textId="77777777" w:rsidR="00E2696E" w:rsidRPr="00FF536D" w:rsidRDefault="00E2696E" w:rsidP="00C34D56">
            <w:pPr>
              <w:jc w:val="center"/>
              <w:rPr>
                <w:bCs/>
                <w:sz w:val="20"/>
                <w:szCs w:val="20"/>
              </w:rPr>
            </w:pPr>
            <w:r w:rsidRPr="00FF536D">
              <w:rPr>
                <w:bCs/>
                <w:sz w:val="20"/>
                <w:szCs w:val="20"/>
              </w:rPr>
              <w:t>14.0.00.00000</w:t>
            </w:r>
          </w:p>
        </w:tc>
        <w:tc>
          <w:tcPr>
            <w:tcW w:w="836" w:type="dxa"/>
            <w:tcBorders>
              <w:top w:val="nil"/>
              <w:left w:val="single" w:sz="4" w:space="0" w:color="auto"/>
              <w:bottom w:val="nil"/>
              <w:right w:val="single" w:sz="4" w:space="0" w:color="auto"/>
            </w:tcBorders>
            <w:shd w:val="clear" w:color="auto" w:fill="auto"/>
            <w:noWrap/>
            <w:vAlign w:val="center"/>
            <w:hideMark/>
          </w:tcPr>
          <w:p w14:paraId="244EF66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450564B" w14:textId="77777777" w:rsidR="00E2696E" w:rsidRPr="00FF536D" w:rsidRDefault="00E2696E" w:rsidP="00C34D56">
            <w:pPr>
              <w:jc w:val="right"/>
              <w:rPr>
                <w:bCs/>
                <w:sz w:val="20"/>
                <w:szCs w:val="20"/>
              </w:rPr>
            </w:pPr>
            <w:r w:rsidRPr="00FF536D">
              <w:rPr>
                <w:bCs/>
                <w:sz w:val="20"/>
                <w:szCs w:val="20"/>
              </w:rPr>
              <w:t>148 300,00</w:t>
            </w:r>
          </w:p>
        </w:tc>
        <w:tc>
          <w:tcPr>
            <w:tcW w:w="992" w:type="dxa"/>
            <w:tcBorders>
              <w:top w:val="nil"/>
              <w:left w:val="single" w:sz="4" w:space="0" w:color="auto"/>
              <w:bottom w:val="nil"/>
              <w:right w:val="nil"/>
            </w:tcBorders>
            <w:shd w:val="clear" w:color="auto" w:fill="auto"/>
            <w:noWrap/>
            <w:vAlign w:val="center"/>
            <w:hideMark/>
          </w:tcPr>
          <w:p w14:paraId="190B328C"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D9EDA4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228E98D" w14:textId="77777777" w:rsidR="00E2696E" w:rsidRPr="00FF536D" w:rsidRDefault="00E2696E" w:rsidP="00C34D56">
            <w:pPr>
              <w:rPr>
                <w:sz w:val="20"/>
                <w:szCs w:val="20"/>
              </w:rPr>
            </w:pPr>
          </w:p>
        </w:tc>
      </w:tr>
      <w:tr w:rsidR="00E2696E" w:rsidRPr="00FF536D" w14:paraId="1E2C1F78"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6FECCA8D" w14:textId="77777777" w:rsidR="00E2696E" w:rsidRPr="00FF536D" w:rsidRDefault="00E2696E" w:rsidP="00C34D56">
            <w:pPr>
              <w:rPr>
                <w:bCs/>
                <w:sz w:val="20"/>
                <w:szCs w:val="20"/>
              </w:rPr>
            </w:pPr>
            <w:r w:rsidRPr="00FF536D">
              <w:rPr>
                <w:bCs/>
                <w:sz w:val="20"/>
                <w:szCs w:val="20"/>
              </w:rPr>
              <w:t>Реализация мероприятий в рамках МП "Комплексные меры профилактики наркомании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6A23668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B203043"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CE86C88"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B98705B" w14:textId="77777777" w:rsidR="00E2696E" w:rsidRPr="00FF536D" w:rsidRDefault="00E2696E" w:rsidP="00C34D56">
            <w:pPr>
              <w:jc w:val="center"/>
              <w:rPr>
                <w:bCs/>
                <w:sz w:val="20"/>
                <w:szCs w:val="20"/>
              </w:rPr>
            </w:pPr>
            <w:r w:rsidRPr="00FF536D">
              <w:rPr>
                <w:bCs/>
                <w:sz w:val="20"/>
                <w:szCs w:val="20"/>
              </w:rPr>
              <w:t>14.0.00.79570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21B0974"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246A267" w14:textId="77777777" w:rsidR="00E2696E" w:rsidRPr="00FF536D" w:rsidRDefault="00E2696E" w:rsidP="00C34D56">
            <w:pPr>
              <w:jc w:val="right"/>
              <w:rPr>
                <w:bCs/>
                <w:sz w:val="20"/>
                <w:szCs w:val="20"/>
              </w:rPr>
            </w:pPr>
            <w:r w:rsidRPr="00FF536D">
              <w:rPr>
                <w:bCs/>
                <w:sz w:val="20"/>
                <w:szCs w:val="20"/>
              </w:rPr>
              <w:t>148 300,00</w:t>
            </w:r>
          </w:p>
        </w:tc>
        <w:tc>
          <w:tcPr>
            <w:tcW w:w="992" w:type="dxa"/>
            <w:tcBorders>
              <w:top w:val="single" w:sz="4" w:space="0" w:color="auto"/>
              <w:left w:val="single" w:sz="4" w:space="0" w:color="auto"/>
              <w:bottom w:val="nil"/>
              <w:right w:val="nil"/>
            </w:tcBorders>
            <w:shd w:val="clear" w:color="auto" w:fill="auto"/>
            <w:noWrap/>
            <w:vAlign w:val="center"/>
            <w:hideMark/>
          </w:tcPr>
          <w:p w14:paraId="3AD0F540"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5D7C0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66CFCD5" w14:textId="77777777" w:rsidR="00E2696E" w:rsidRPr="00FF536D" w:rsidRDefault="00E2696E" w:rsidP="00C34D56">
            <w:pPr>
              <w:rPr>
                <w:sz w:val="20"/>
                <w:szCs w:val="20"/>
              </w:rPr>
            </w:pPr>
          </w:p>
        </w:tc>
      </w:tr>
      <w:tr w:rsidR="00E2696E" w:rsidRPr="00FF536D" w14:paraId="51B62525"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1DBFF8E4"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68BC027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FB68B0F"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9018867"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7ADABBF8" w14:textId="77777777" w:rsidR="00E2696E" w:rsidRPr="00FF536D" w:rsidRDefault="00E2696E" w:rsidP="00C34D56">
            <w:pPr>
              <w:jc w:val="center"/>
              <w:rPr>
                <w:sz w:val="20"/>
                <w:szCs w:val="20"/>
              </w:rPr>
            </w:pPr>
            <w:r w:rsidRPr="00FF536D">
              <w:rPr>
                <w:sz w:val="20"/>
                <w:szCs w:val="20"/>
              </w:rPr>
              <w:t>14.0.00.79570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46A1028"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3FA9A22" w14:textId="77777777" w:rsidR="00E2696E" w:rsidRPr="00FF536D" w:rsidRDefault="00E2696E" w:rsidP="00C34D56">
            <w:pPr>
              <w:jc w:val="right"/>
              <w:rPr>
                <w:sz w:val="20"/>
                <w:szCs w:val="20"/>
              </w:rPr>
            </w:pPr>
            <w:r w:rsidRPr="00FF536D">
              <w:rPr>
                <w:sz w:val="20"/>
                <w:szCs w:val="20"/>
              </w:rPr>
              <w:t>10 000,00</w:t>
            </w:r>
          </w:p>
        </w:tc>
        <w:tc>
          <w:tcPr>
            <w:tcW w:w="992" w:type="dxa"/>
            <w:tcBorders>
              <w:top w:val="single" w:sz="4" w:space="0" w:color="auto"/>
              <w:left w:val="single" w:sz="4" w:space="0" w:color="auto"/>
              <w:bottom w:val="nil"/>
              <w:right w:val="nil"/>
            </w:tcBorders>
            <w:shd w:val="clear" w:color="auto" w:fill="auto"/>
            <w:noWrap/>
            <w:vAlign w:val="center"/>
            <w:hideMark/>
          </w:tcPr>
          <w:p w14:paraId="1FF7EEC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58F4B3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54636EE" w14:textId="77777777" w:rsidR="00E2696E" w:rsidRPr="00FF536D" w:rsidRDefault="00E2696E" w:rsidP="00C34D56">
            <w:pPr>
              <w:rPr>
                <w:sz w:val="20"/>
                <w:szCs w:val="20"/>
              </w:rPr>
            </w:pPr>
          </w:p>
        </w:tc>
      </w:tr>
      <w:tr w:rsidR="00E2696E" w:rsidRPr="00FF536D" w14:paraId="57C19B75"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3BBF0BB"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C0F0C2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852F6D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D342BC"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B3F079" w14:textId="77777777" w:rsidR="00E2696E" w:rsidRPr="00FF536D" w:rsidRDefault="00E2696E" w:rsidP="00C34D56">
            <w:pPr>
              <w:jc w:val="center"/>
              <w:rPr>
                <w:sz w:val="20"/>
                <w:szCs w:val="20"/>
              </w:rPr>
            </w:pPr>
            <w:r w:rsidRPr="00FF536D">
              <w:rPr>
                <w:sz w:val="20"/>
                <w:szCs w:val="20"/>
              </w:rPr>
              <w:t>14.0.00.79570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1D4B6A"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E30C34" w14:textId="77777777" w:rsidR="00E2696E" w:rsidRPr="00FF536D" w:rsidRDefault="00E2696E" w:rsidP="00C34D56">
            <w:pPr>
              <w:jc w:val="right"/>
              <w:rPr>
                <w:sz w:val="20"/>
                <w:szCs w:val="20"/>
              </w:rPr>
            </w:pPr>
            <w:r w:rsidRPr="00FF536D">
              <w:rPr>
                <w:sz w:val="20"/>
                <w:szCs w:val="20"/>
              </w:rPr>
              <w:t>10 000,00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95819E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E6AC2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36729F5" w14:textId="77777777" w:rsidR="00E2696E" w:rsidRPr="00FF536D" w:rsidRDefault="00E2696E" w:rsidP="00C34D56">
            <w:pPr>
              <w:rPr>
                <w:sz w:val="20"/>
                <w:szCs w:val="20"/>
              </w:rPr>
            </w:pPr>
          </w:p>
        </w:tc>
      </w:tr>
      <w:tr w:rsidR="00E2696E" w:rsidRPr="00FF536D" w14:paraId="6E06C8A8"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975B04B"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2F91073"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7F8F87F"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05620F8F" w14:textId="77777777" w:rsidR="00E2696E" w:rsidRPr="00FF536D" w:rsidRDefault="00E2696E" w:rsidP="00C34D56">
            <w:pPr>
              <w:jc w:val="center"/>
              <w:rPr>
                <w:sz w:val="20"/>
                <w:szCs w:val="20"/>
              </w:rPr>
            </w:pPr>
            <w:r w:rsidRPr="00FF536D">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1DFB9840" w14:textId="77777777" w:rsidR="00E2696E" w:rsidRPr="00FF536D" w:rsidRDefault="00E2696E" w:rsidP="00C34D56">
            <w:pPr>
              <w:jc w:val="center"/>
              <w:rPr>
                <w:sz w:val="20"/>
                <w:szCs w:val="20"/>
              </w:rPr>
            </w:pPr>
            <w:r w:rsidRPr="00FF536D">
              <w:rPr>
                <w:sz w:val="20"/>
                <w:szCs w:val="20"/>
              </w:rPr>
              <w:t>14.0.00.79570</w:t>
            </w:r>
          </w:p>
        </w:tc>
        <w:tc>
          <w:tcPr>
            <w:tcW w:w="836" w:type="dxa"/>
            <w:tcBorders>
              <w:top w:val="nil"/>
              <w:left w:val="single" w:sz="4" w:space="0" w:color="auto"/>
              <w:bottom w:val="nil"/>
              <w:right w:val="single" w:sz="4" w:space="0" w:color="auto"/>
            </w:tcBorders>
            <w:shd w:val="clear" w:color="auto" w:fill="auto"/>
            <w:noWrap/>
            <w:vAlign w:val="center"/>
            <w:hideMark/>
          </w:tcPr>
          <w:p w14:paraId="580C84AC"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734AA7E0" w14:textId="77777777" w:rsidR="00E2696E" w:rsidRPr="00FF536D" w:rsidRDefault="00E2696E" w:rsidP="00C34D56">
            <w:pPr>
              <w:jc w:val="right"/>
              <w:rPr>
                <w:sz w:val="20"/>
                <w:szCs w:val="20"/>
              </w:rPr>
            </w:pPr>
            <w:r w:rsidRPr="00FF536D">
              <w:rPr>
                <w:sz w:val="20"/>
                <w:szCs w:val="20"/>
              </w:rPr>
              <w:t>138 300,00</w:t>
            </w:r>
          </w:p>
        </w:tc>
        <w:tc>
          <w:tcPr>
            <w:tcW w:w="992" w:type="dxa"/>
            <w:tcBorders>
              <w:top w:val="nil"/>
              <w:left w:val="single" w:sz="4" w:space="0" w:color="auto"/>
              <w:bottom w:val="nil"/>
              <w:right w:val="nil"/>
            </w:tcBorders>
            <w:shd w:val="clear" w:color="auto" w:fill="auto"/>
            <w:noWrap/>
            <w:vAlign w:val="center"/>
            <w:hideMark/>
          </w:tcPr>
          <w:p w14:paraId="12174413"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19B3E9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BBC9E03" w14:textId="77777777" w:rsidR="00E2696E" w:rsidRPr="00FF536D" w:rsidRDefault="00E2696E" w:rsidP="00C34D56">
            <w:pPr>
              <w:rPr>
                <w:sz w:val="20"/>
                <w:szCs w:val="20"/>
              </w:rPr>
            </w:pPr>
          </w:p>
        </w:tc>
      </w:tr>
      <w:tr w:rsidR="00E2696E" w:rsidRPr="00FF536D" w14:paraId="6B0617C1"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54CC0A2"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C86B40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B5850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BE1E03"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4922E36" w14:textId="77777777" w:rsidR="00E2696E" w:rsidRPr="00FF536D" w:rsidRDefault="00E2696E" w:rsidP="00C34D56">
            <w:pPr>
              <w:jc w:val="center"/>
              <w:rPr>
                <w:sz w:val="20"/>
                <w:szCs w:val="20"/>
              </w:rPr>
            </w:pPr>
            <w:r w:rsidRPr="00FF536D">
              <w:rPr>
                <w:sz w:val="20"/>
                <w:szCs w:val="20"/>
              </w:rPr>
              <w:t>14.0.00.79570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038E47"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630A2" w14:textId="77777777" w:rsidR="00E2696E" w:rsidRPr="00FF536D" w:rsidRDefault="00E2696E" w:rsidP="00C34D56">
            <w:pPr>
              <w:jc w:val="right"/>
              <w:rPr>
                <w:sz w:val="20"/>
                <w:szCs w:val="20"/>
              </w:rPr>
            </w:pPr>
            <w:r w:rsidRPr="00FF536D">
              <w:rPr>
                <w:sz w:val="20"/>
                <w:szCs w:val="20"/>
              </w:rPr>
              <w:t>138 300,00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7346D7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58A4C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0B56C3D" w14:textId="77777777" w:rsidR="00E2696E" w:rsidRPr="00FF536D" w:rsidRDefault="00E2696E" w:rsidP="00C34D56">
            <w:pPr>
              <w:rPr>
                <w:sz w:val="20"/>
                <w:szCs w:val="20"/>
              </w:rPr>
            </w:pPr>
          </w:p>
        </w:tc>
      </w:tr>
      <w:tr w:rsidR="00E2696E" w:rsidRPr="00FF536D" w14:paraId="3A6297D6"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63CA3EC6" w14:textId="77777777" w:rsidR="00E2696E" w:rsidRPr="00FF536D" w:rsidRDefault="00E2696E" w:rsidP="00C34D56">
            <w:pPr>
              <w:rPr>
                <w:bCs/>
                <w:sz w:val="20"/>
                <w:szCs w:val="20"/>
              </w:rPr>
            </w:pPr>
            <w:r w:rsidRPr="00FF536D">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03" w:type="dxa"/>
            <w:tcBorders>
              <w:top w:val="nil"/>
              <w:left w:val="single" w:sz="4" w:space="0" w:color="auto"/>
              <w:bottom w:val="nil"/>
              <w:right w:val="nil"/>
            </w:tcBorders>
            <w:shd w:val="clear" w:color="auto" w:fill="auto"/>
            <w:noWrap/>
            <w:vAlign w:val="center"/>
            <w:hideMark/>
          </w:tcPr>
          <w:p w14:paraId="60D70EE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56410CF"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AE59AF5"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57686F7" w14:textId="77777777" w:rsidR="00E2696E" w:rsidRPr="00FF536D" w:rsidRDefault="00E2696E" w:rsidP="00C34D56">
            <w:pPr>
              <w:jc w:val="center"/>
              <w:rPr>
                <w:bCs/>
                <w:sz w:val="20"/>
                <w:szCs w:val="20"/>
              </w:rPr>
            </w:pPr>
            <w:r w:rsidRPr="00FF536D">
              <w:rPr>
                <w:bCs/>
                <w:sz w:val="20"/>
                <w:szCs w:val="20"/>
              </w:rPr>
              <w:t>16.0.00.00000</w:t>
            </w:r>
          </w:p>
        </w:tc>
        <w:tc>
          <w:tcPr>
            <w:tcW w:w="836" w:type="dxa"/>
            <w:tcBorders>
              <w:top w:val="nil"/>
              <w:left w:val="single" w:sz="4" w:space="0" w:color="auto"/>
              <w:bottom w:val="nil"/>
              <w:right w:val="single" w:sz="4" w:space="0" w:color="auto"/>
            </w:tcBorders>
            <w:shd w:val="clear" w:color="auto" w:fill="auto"/>
            <w:noWrap/>
            <w:vAlign w:val="center"/>
            <w:hideMark/>
          </w:tcPr>
          <w:p w14:paraId="1F248308"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6C38074" w14:textId="77777777" w:rsidR="00E2696E" w:rsidRPr="00FF536D" w:rsidRDefault="00E2696E" w:rsidP="00C34D56">
            <w:pPr>
              <w:jc w:val="right"/>
              <w:rPr>
                <w:bCs/>
                <w:sz w:val="20"/>
                <w:szCs w:val="20"/>
              </w:rPr>
            </w:pPr>
            <w:r w:rsidRPr="00FF536D">
              <w:rPr>
                <w:bCs/>
                <w:sz w:val="20"/>
                <w:szCs w:val="20"/>
              </w:rPr>
              <w:t>60 000,00</w:t>
            </w:r>
          </w:p>
        </w:tc>
        <w:tc>
          <w:tcPr>
            <w:tcW w:w="992" w:type="dxa"/>
            <w:tcBorders>
              <w:top w:val="nil"/>
              <w:left w:val="single" w:sz="4" w:space="0" w:color="auto"/>
              <w:bottom w:val="nil"/>
              <w:right w:val="nil"/>
            </w:tcBorders>
            <w:shd w:val="clear" w:color="auto" w:fill="auto"/>
            <w:noWrap/>
            <w:vAlign w:val="center"/>
            <w:hideMark/>
          </w:tcPr>
          <w:p w14:paraId="2523C4F9"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8484E56"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8F216D4" w14:textId="77777777" w:rsidR="00E2696E" w:rsidRPr="00FF536D" w:rsidRDefault="00E2696E" w:rsidP="00C34D56">
            <w:pPr>
              <w:rPr>
                <w:sz w:val="20"/>
                <w:szCs w:val="20"/>
              </w:rPr>
            </w:pPr>
          </w:p>
        </w:tc>
      </w:tr>
      <w:tr w:rsidR="00E2696E" w:rsidRPr="00FF536D" w14:paraId="1E4557A3"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367B7E4" w14:textId="77777777" w:rsidR="00E2696E" w:rsidRPr="00FF536D" w:rsidRDefault="00E2696E" w:rsidP="00C34D56">
            <w:pPr>
              <w:rPr>
                <w:bCs/>
                <w:sz w:val="20"/>
                <w:szCs w:val="20"/>
              </w:rPr>
            </w:pPr>
            <w:r w:rsidRPr="00FF536D">
              <w:rPr>
                <w:bCs/>
                <w:sz w:val="20"/>
                <w:szCs w:val="20"/>
              </w:rPr>
              <w:lastRenderedPageBreak/>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6D06AD2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2D6671"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CBFDC95"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777E30AB" w14:textId="77777777" w:rsidR="00E2696E" w:rsidRPr="00FF536D" w:rsidRDefault="00E2696E" w:rsidP="00C34D56">
            <w:pPr>
              <w:jc w:val="center"/>
              <w:rPr>
                <w:bCs/>
                <w:sz w:val="20"/>
                <w:szCs w:val="20"/>
              </w:rPr>
            </w:pPr>
            <w:r w:rsidRPr="00FF536D">
              <w:rPr>
                <w:bCs/>
                <w:sz w:val="20"/>
                <w:szCs w:val="20"/>
              </w:rPr>
              <w:t>16.0.00.79500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F1E099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E625D89" w14:textId="77777777" w:rsidR="00E2696E" w:rsidRPr="00FF536D" w:rsidRDefault="00E2696E" w:rsidP="00C34D56">
            <w:pPr>
              <w:jc w:val="right"/>
              <w:rPr>
                <w:bCs/>
                <w:sz w:val="20"/>
                <w:szCs w:val="20"/>
              </w:rPr>
            </w:pPr>
            <w:r w:rsidRPr="00FF536D">
              <w:rPr>
                <w:bCs/>
                <w:sz w:val="20"/>
                <w:szCs w:val="20"/>
              </w:rPr>
              <w:t>60 000,00</w:t>
            </w:r>
          </w:p>
        </w:tc>
        <w:tc>
          <w:tcPr>
            <w:tcW w:w="992" w:type="dxa"/>
            <w:tcBorders>
              <w:top w:val="single" w:sz="4" w:space="0" w:color="auto"/>
              <w:left w:val="single" w:sz="4" w:space="0" w:color="auto"/>
              <w:bottom w:val="nil"/>
              <w:right w:val="nil"/>
            </w:tcBorders>
            <w:shd w:val="clear" w:color="auto" w:fill="auto"/>
            <w:noWrap/>
            <w:vAlign w:val="center"/>
            <w:hideMark/>
          </w:tcPr>
          <w:p w14:paraId="1EAB4AC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C5F9CD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B11A073" w14:textId="77777777" w:rsidR="00E2696E" w:rsidRPr="00FF536D" w:rsidRDefault="00E2696E" w:rsidP="00C34D56">
            <w:pPr>
              <w:rPr>
                <w:sz w:val="20"/>
                <w:szCs w:val="20"/>
              </w:rPr>
            </w:pPr>
          </w:p>
        </w:tc>
      </w:tr>
      <w:tr w:rsidR="00E2696E" w:rsidRPr="00FF536D" w14:paraId="431B7C3C"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653FC56E"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5A85F62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0415DA2"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6B1E86B"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22E1F2C" w14:textId="77777777" w:rsidR="00E2696E" w:rsidRPr="00FF536D" w:rsidRDefault="00E2696E" w:rsidP="00C34D56">
            <w:pPr>
              <w:jc w:val="center"/>
              <w:rPr>
                <w:sz w:val="20"/>
                <w:szCs w:val="20"/>
              </w:rPr>
            </w:pPr>
            <w:r w:rsidRPr="00FF536D">
              <w:rPr>
                <w:sz w:val="20"/>
                <w:szCs w:val="20"/>
              </w:rPr>
              <w:t>16.0.00.79500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E6EADB5"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70AC09C" w14:textId="77777777" w:rsidR="00E2696E" w:rsidRPr="00FF536D" w:rsidRDefault="00E2696E" w:rsidP="00C34D56">
            <w:pPr>
              <w:jc w:val="right"/>
              <w:rPr>
                <w:sz w:val="20"/>
                <w:szCs w:val="20"/>
              </w:rPr>
            </w:pPr>
            <w:r w:rsidRPr="00FF536D">
              <w:rPr>
                <w:sz w:val="20"/>
                <w:szCs w:val="20"/>
              </w:rPr>
              <w:t>60 000,00</w:t>
            </w:r>
          </w:p>
        </w:tc>
        <w:tc>
          <w:tcPr>
            <w:tcW w:w="992" w:type="dxa"/>
            <w:tcBorders>
              <w:top w:val="single" w:sz="4" w:space="0" w:color="auto"/>
              <w:left w:val="single" w:sz="4" w:space="0" w:color="auto"/>
              <w:bottom w:val="nil"/>
              <w:right w:val="nil"/>
            </w:tcBorders>
            <w:shd w:val="clear" w:color="auto" w:fill="auto"/>
            <w:noWrap/>
            <w:vAlign w:val="center"/>
            <w:hideMark/>
          </w:tcPr>
          <w:p w14:paraId="228C01E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32D87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9A6E7E7" w14:textId="77777777" w:rsidR="00E2696E" w:rsidRPr="00FF536D" w:rsidRDefault="00E2696E" w:rsidP="00C34D56">
            <w:pPr>
              <w:rPr>
                <w:sz w:val="20"/>
                <w:szCs w:val="20"/>
              </w:rPr>
            </w:pPr>
          </w:p>
        </w:tc>
      </w:tr>
      <w:tr w:rsidR="00E2696E" w:rsidRPr="00FF536D" w14:paraId="400AA906"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079D22E"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C80F40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1E3E5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4A068B"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E9B6CC" w14:textId="77777777" w:rsidR="00E2696E" w:rsidRPr="00FF536D" w:rsidRDefault="00E2696E" w:rsidP="00C34D56">
            <w:pPr>
              <w:jc w:val="center"/>
              <w:rPr>
                <w:sz w:val="20"/>
                <w:szCs w:val="20"/>
              </w:rPr>
            </w:pPr>
            <w:r w:rsidRPr="00FF536D">
              <w:rPr>
                <w:sz w:val="20"/>
                <w:szCs w:val="20"/>
              </w:rPr>
              <w:t>16.0.00.79500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1681B5"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7ACF2C" w14:textId="77777777" w:rsidR="00E2696E" w:rsidRPr="00FF536D" w:rsidRDefault="00E2696E" w:rsidP="00C34D56">
            <w:pPr>
              <w:jc w:val="right"/>
              <w:rPr>
                <w:sz w:val="20"/>
                <w:szCs w:val="20"/>
              </w:rPr>
            </w:pPr>
            <w:r w:rsidRPr="00FF536D">
              <w:rPr>
                <w:sz w:val="20"/>
                <w:szCs w:val="20"/>
              </w:rPr>
              <w:t>60 000,00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C6AC3B1"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24F1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3020871" w14:textId="77777777" w:rsidR="00E2696E" w:rsidRPr="00FF536D" w:rsidRDefault="00E2696E" w:rsidP="00C34D56">
            <w:pPr>
              <w:rPr>
                <w:sz w:val="20"/>
                <w:szCs w:val="20"/>
              </w:rPr>
            </w:pPr>
          </w:p>
        </w:tc>
      </w:tr>
      <w:tr w:rsidR="00E2696E" w:rsidRPr="00FF536D" w14:paraId="6FC79043"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74031A14"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360C555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233EAC4"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CC21F17" w14:textId="77777777" w:rsidR="00E2696E" w:rsidRPr="00FF536D" w:rsidRDefault="00E2696E" w:rsidP="00C34D56">
            <w:pPr>
              <w:jc w:val="center"/>
              <w:rPr>
                <w:bCs/>
                <w:sz w:val="20"/>
                <w:szCs w:val="20"/>
              </w:rPr>
            </w:pPr>
            <w:r w:rsidRPr="00FF536D">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6E2FB6E7"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3788BE5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3FBFF22" w14:textId="77777777" w:rsidR="00E2696E" w:rsidRPr="00FF536D" w:rsidRDefault="00E2696E" w:rsidP="00C34D56">
            <w:pPr>
              <w:jc w:val="right"/>
              <w:rPr>
                <w:bCs/>
                <w:sz w:val="20"/>
                <w:szCs w:val="20"/>
              </w:rPr>
            </w:pPr>
            <w:r w:rsidRPr="00FF536D">
              <w:rPr>
                <w:bCs/>
                <w:sz w:val="20"/>
                <w:szCs w:val="20"/>
              </w:rPr>
              <w:t>8 800,00</w:t>
            </w:r>
          </w:p>
        </w:tc>
        <w:tc>
          <w:tcPr>
            <w:tcW w:w="992" w:type="dxa"/>
            <w:tcBorders>
              <w:top w:val="nil"/>
              <w:left w:val="single" w:sz="4" w:space="0" w:color="auto"/>
              <w:bottom w:val="nil"/>
              <w:right w:val="nil"/>
            </w:tcBorders>
            <w:shd w:val="clear" w:color="auto" w:fill="auto"/>
            <w:noWrap/>
            <w:vAlign w:val="center"/>
            <w:hideMark/>
          </w:tcPr>
          <w:p w14:paraId="45776CCE" w14:textId="77777777" w:rsidR="00E2696E" w:rsidRPr="00FF536D" w:rsidRDefault="00E2696E" w:rsidP="00C34D56">
            <w:pPr>
              <w:jc w:val="right"/>
              <w:rPr>
                <w:bCs/>
                <w:sz w:val="20"/>
                <w:szCs w:val="20"/>
              </w:rPr>
            </w:pPr>
            <w:r w:rsidRPr="00FF536D">
              <w:rPr>
                <w:bCs/>
                <w:sz w:val="20"/>
                <w:szCs w:val="20"/>
              </w:rPr>
              <w:t>8 800,00</w:t>
            </w:r>
          </w:p>
        </w:tc>
        <w:tc>
          <w:tcPr>
            <w:tcW w:w="1559" w:type="dxa"/>
            <w:tcBorders>
              <w:top w:val="nil"/>
              <w:left w:val="single" w:sz="4" w:space="0" w:color="auto"/>
              <w:bottom w:val="nil"/>
              <w:right w:val="single" w:sz="4" w:space="0" w:color="auto"/>
            </w:tcBorders>
            <w:shd w:val="clear" w:color="auto" w:fill="auto"/>
            <w:noWrap/>
            <w:vAlign w:val="center"/>
            <w:hideMark/>
          </w:tcPr>
          <w:p w14:paraId="1195F02F" w14:textId="77777777" w:rsidR="00E2696E" w:rsidRPr="00FF536D" w:rsidRDefault="00E2696E" w:rsidP="00C34D56">
            <w:pPr>
              <w:jc w:val="right"/>
              <w:rPr>
                <w:bCs/>
                <w:sz w:val="20"/>
                <w:szCs w:val="20"/>
              </w:rPr>
            </w:pPr>
            <w:r w:rsidRPr="00FF536D">
              <w:rPr>
                <w:bCs/>
                <w:sz w:val="20"/>
                <w:szCs w:val="20"/>
              </w:rPr>
              <w:t>8 800,00</w:t>
            </w:r>
          </w:p>
        </w:tc>
        <w:tc>
          <w:tcPr>
            <w:tcW w:w="246" w:type="dxa"/>
            <w:gridSpan w:val="2"/>
            <w:vAlign w:val="center"/>
            <w:hideMark/>
          </w:tcPr>
          <w:p w14:paraId="402BEA48" w14:textId="77777777" w:rsidR="00E2696E" w:rsidRPr="00FF536D" w:rsidRDefault="00E2696E" w:rsidP="00C34D56">
            <w:pPr>
              <w:rPr>
                <w:sz w:val="20"/>
                <w:szCs w:val="20"/>
              </w:rPr>
            </w:pPr>
          </w:p>
        </w:tc>
      </w:tr>
      <w:tr w:rsidR="00E2696E" w:rsidRPr="00FF536D" w14:paraId="3EDD9A17" w14:textId="77777777" w:rsidTr="00C34D56">
        <w:trPr>
          <w:trHeight w:val="2580"/>
        </w:trPr>
        <w:tc>
          <w:tcPr>
            <w:tcW w:w="3025" w:type="dxa"/>
            <w:tcBorders>
              <w:top w:val="single" w:sz="4" w:space="0" w:color="auto"/>
              <w:left w:val="single" w:sz="4" w:space="0" w:color="auto"/>
              <w:bottom w:val="nil"/>
              <w:right w:val="nil"/>
            </w:tcBorders>
            <w:shd w:val="clear" w:color="auto" w:fill="auto"/>
            <w:vAlign w:val="center"/>
            <w:hideMark/>
          </w:tcPr>
          <w:p w14:paraId="55F65ED0" w14:textId="77777777" w:rsidR="00E2696E" w:rsidRPr="00FF536D" w:rsidRDefault="00E2696E" w:rsidP="00C34D56">
            <w:pPr>
              <w:rPr>
                <w:bCs/>
                <w:sz w:val="20"/>
                <w:szCs w:val="20"/>
              </w:rPr>
            </w:pPr>
            <w:r w:rsidRPr="00FF536D">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67A030C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77CD6C8"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B4873DF" w14:textId="77777777" w:rsidR="00E2696E" w:rsidRPr="00FF536D" w:rsidRDefault="00E2696E" w:rsidP="00C34D56">
            <w:pPr>
              <w:jc w:val="center"/>
              <w:rPr>
                <w:bCs/>
                <w:sz w:val="20"/>
                <w:szCs w:val="20"/>
              </w:rPr>
            </w:pPr>
            <w:r w:rsidRPr="00FF536D">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5921B37" w14:textId="77777777" w:rsidR="00E2696E" w:rsidRPr="00FF536D" w:rsidRDefault="00E2696E" w:rsidP="00C34D56">
            <w:pPr>
              <w:jc w:val="center"/>
              <w:rPr>
                <w:bCs/>
                <w:sz w:val="20"/>
                <w:szCs w:val="20"/>
              </w:rPr>
            </w:pPr>
            <w:r w:rsidRPr="00FF536D">
              <w:rPr>
                <w:bCs/>
                <w:sz w:val="20"/>
                <w:szCs w:val="20"/>
              </w:rPr>
              <w:t>99.0.00.70179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12AC15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048989F" w14:textId="77777777" w:rsidR="00E2696E" w:rsidRPr="00FF536D" w:rsidRDefault="00E2696E" w:rsidP="00C34D56">
            <w:pPr>
              <w:jc w:val="right"/>
              <w:rPr>
                <w:bCs/>
                <w:sz w:val="20"/>
                <w:szCs w:val="20"/>
              </w:rPr>
            </w:pPr>
            <w:r w:rsidRPr="00FF536D">
              <w:rPr>
                <w:bCs/>
                <w:sz w:val="20"/>
                <w:szCs w:val="20"/>
              </w:rPr>
              <w:t>8 800,00</w:t>
            </w:r>
          </w:p>
        </w:tc>
        <w:tc>
          <w:tcPr>
            <w:tcW w:w="992" w:type="dxa"/>
            <w:tcBorders>
              <w:top w:val="single" w:sz="4" w:space="0" w:color="auto"/>
              <w:left w:val="single" w:sz="4" w:space="0" w:color="auto"/>
              <w:bottom w:val="nil"/>
              <w:right w:val="nil"/>
            </w:tcBorders>
            <w:shd w:val="clear" w:color="auto" w:fill="auto"/>
            <w:noWrap/>
            <w:vAlign w:val="center"/>
            <w:hideMark/>
          </w:tcPr>
          <w:p w14:paraId="2C14006D" w14:textId="77777777" w:rsidR="00E2696E" w:rsidRPr="00FF536D" w:rsidRDefault="00E2696E" w:rsidP="00C34D56">
            <w:pPr>
              <w:jc w:val="right"/>
              <w:rPr>
                <w:bCs/>
                <w:sz w:val="20"/>
                <w:szCs w:val="20"/>
              </w:rPr>
            </w:pPr>
            <w:r w:rsidRPr="00FF536D">
              <w:rPr>
                <w:bCs/>
                <w:sz w:val="20"/>
                <w:szCs w:val="20"/>
              </w:rPr>
              <w:t>8 800,00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6612865" w14:textId="77777777" w:rsidR="00E2696E" w:rsidRPr="00FF536D" w:rsidRDefault="00E2696E" w:rsidP="00C34D56">
            <w:pPr>
              <w:jc w:val="right"/>
              <w:rPr>
                <w:bCs/>
                <w:sz w:val="20"/>
                <w:szCs w:val="20"/>
              </w:rPr>
            </w:pPr>
            <w:r w:rsidRPr="00FF536D">
              <w:rPr>
                <w:bCs/>
                <w:sz w:val="20"/>
                <w:szCs w:val="20"/>
              </w:rPr>
              <w:t>8 800,00</w:t>
            </w:r>
          </w:p>
        </w:tc>
        <w:tc>
          <w:tcPr>
            <w:tcW w:w="246" w:type="dxa"/>
            <w:gridSpan w:val="2"/>
            <w:vAlign w:val="center"/>
            <w:hideMark/>
          </w:tcPr>
          <w:p w14:paraId="28577985" w14:textId="77777777" w:rsidR="00E2696E" w:rsidRPr="00FF536D" w:rsidRDefault="00E2696E" w:rsidP="00C34D56">
            <w:pPr>
              <w:rPr>
                <w:sz w:val="20"/>
                <w:szCs w:val="20"/>
              </w:rPr>
            </w:pPr>
          </w:p>
        </w:tc>
      </w:tr>
      <w:tr w:rsidR="00E2696E" w:rsidRPr="00FF536D" w14:paraId="5F80F9A6"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66D35BA"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6B3047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BE8E7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56D1BAB"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5CB22D2" w14:textId="77777777" w:rsidR="00E2696E" w:rsidRPr="00FF536D" w:rsidRDefault="00E2696E" w:rsidP="00C34D56">
            <w:pPr>
              <w:jc w:val="center"/>
              <w:rPr>
                <w:sz w:val="20"/>
                <w:szCs w:val="20"/>
              </w:rPr>
            </w:pPr>
            <w:r w:rsidRPr="00FF536D">
              <w:rPr>
                <w:sz w:val="20"/>
                <w:szCs w:val="20"/>
              </w:rPr>
              <w:t>99.0.00.70179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D03B8D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2D7E9AD" w14:textId="77777777" w:rsidR="00E2696E" w:rsidRPr="00FF536D" w:rsidRDefault="00E2696E" w:rsidP="00C34D56">
            <w:pPr>
              <w:jc w:val="right"/>
              <w:rPr>
                <w:sz w:val="20"/>
                <w:szCs w:val="20"/>
              </w:rPr>
            </w:pPr>
            <w:r w:rsidRPr="00FF536D">
              <w:rPr>
                <w:sz w:val="20"/>
                <w:szCs w:val="20"/>
              </w:rPr>
              <w:t>8 800,00</w:t>
            </w:r>
          </w:p>
        </w:tc>
        <w:tc>
          <w:tcPr>
            <w:tcW w:w="992" w:type="dxa"/>
            <w:tcBorders>
              <w:top w:val="single" w:sz="4" w:space="0" w:color="auto"/>
              <w:left w:val="single" w:sz="4" w:space="0" w:color="auto"/>
              <w:bottom w:val="nil"/>
              <w:right w:val="nil"/>
            </w:tcBorders>
            <w:shd w:val="clear" w:color="auto" w:fill="auto"/>
            <w:noWrap/>
            <w:vAlign w:val="center"/>
            <w:hideMark/>
          </w:tcPr>
          <w:p w14:paraId="202C6133" w14:textId="77777777" w:rsidR="00E2696E" w:rsidRPr="00FF536D" w:rsidRDefault="00E2696E" w:rsidP="00C34D56">
            <w:pPr>
              <w:jc w:val="right"/>
              <w:rPr>
                <w:sz w:val="20"/>
                <w:szCs w:val="20"/>
              </w:rPr>
            </w:pPr>
            <w:r w:rsidRPr="00FF536D">
              <w:rPr>
                <w:sz w:val="20"/>
                <w:szCs w:val="20"/>
              </w:rPr>
              <w:t>8 800,00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199A2B7" w14:textId="77777777" w:rsidR="00E2696E" w:rsidRPr="00FF536D" w:rsidRDefault="00E2696E" w:rsidP="00C34D56">
            <w:pPr>
              <w:jc w:val="right"/>
              <w:rPr>
                <w:sz w:val="20"/>
                <w:szCs w:val="20"/>
              </w:rPr>
            </w:pPr>
            <w:r w:rsidRPr="00FF536D">
              <w:rPr>
                <w:sz w:val="20"/>
                <w:szCs w:val="20"/>
              </w:rPr>
              <w:t>8 800,00</w:t>
            </w:r>
          </w:p>
        </w:tc>
        <w:tc>
          <w:tcPr>
            <w:tcW w:w="246" w:type="dxa"/>
            <w:gridSpan w:val="2"/>
            <w:vAlign w:val="center"/>
            <w:hideMark/>
          </w:tcPr>
          <w:p w14:paraId="5E04215E" w14:textId="77777777" w:rsidR="00E2696E" w:rsidRPr="00FF536D" w:rsidRDefault="00E2696E" w:rsidP="00C34D56">
            <w:pPr>
              <w:rPr>
                <w:sz w:val="20"/>
                <w:szCs w:val="20"/>
              </w:rPr>
            </w:pPr>
          </w:p>
        </w:tc>
      </w:tr>
      <w:tr w:rsidR="00E2696E" w:rsidRPr="00FF536D" w14:paraId="64CFA500"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1F641B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F44500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BF76F5"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43815A" w14:textId="77777777" w:rsidR="00E2696E" w:rsidRPr="00FF536D" w:rsidRDefault="00E2696E" w:rsidP="00C34D56">
            <w:pPr>
              <w:jc w:val="center"/>
              <w:rPr>
                <w:sz w:val="20"/>
                <w:szCs w:val="20"/>
              </w:rPr>
            </w:pPr>
            <w:r w:rsidRPr="00FF536D">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C62632" w14:textId="77777777" w:rsidR="00E2696E" w:rsidRPr="00FF536D" w:rsidRDefault="00E2696E" w:rsidP="00C34D56">
            <w:pPr>
              <w:jc w:val="center"/>
              <w:rPr>
                <w:sz w:val="20"/>
                <w:szCs w:val="20"/>
              </w:rPr>
            </w:pPr>
            <w:r w:rsidRPr="00FF536D">
              <w:rPr>
                <w:sz w:val="20"/>
                <w:szCs w:val="20"/>
              </w:rPr>
              <w:t>99.0.00.70179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B43776"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087E8" w14:textId="77777777" w:rsidR="00E2696E" w:rsidRPr="00FF536D" w:rsidRDefault="00E2696E" w:rsidP="00C34D56">
            <w:pPr>
              <w:jc w:val="right"/>
              <w:rPr>
                <w:sz w:val="20"/>
                <w:szCs w:val="20"/>
              </w:rPr>
            </w:pPr>
            <w:r w:rsidRPr="00FF536D">
              <w:rPr>
                <w:sz w:val="20"/>
                <w:szCs w:val="20"/>
              </w:rPr>
              <w:t>8 800,00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32A812E" w14:textId="77777777" w:rsidR="00E2696E" w:rsidRPr="00FF536D" w:rsidRDefault="00E2696E" w:rsidP="00C34D56">
            <w:pPr>
              <w:jc w:val="right"/>
              <w:rPr>
                <w:sz w:val="20"/>
                <w:szCs w:val="20"/>
              </w:rPr>
            </w:pPr>
            <w:r w:rsidRPr="00FF536D">
              <w:rPr>
                <w:sz w:val="20"/>
                <w:szCs w:val="20"/>
              </w:rPr>
              <w:t>8 800,00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AAC0DD" w14:textId="77777777" w:rsidR="00E2696E" w:rsidRPr="00FF536D" w:rsidRDefault="00E2696E" w:rsidP="00C34D56">
            <w:pPr>
              <w:jc w:val="right"/>
              <w:rPr>
                <w:sz w:val="20"/>
                <w:szCs w:val="20"/>
              </w:rPr>
            </w:pPr>
            <w:r w:rsidRPr="00FF536D">
              <w:rPr>
                <w:sz w:val="20"/>
                <w:szCs w:val="20"/>
              </w:rPr>
              <w:t>8 800,00</w:t>
            </w:r>
          </w:p>
        </w:tc>
        <w:tc>
          <w:tcPr>
            <w:tcW w:w="246" w:type="dxa"/>
            <w:gridSpan w:val="2"/>
            <w:vAlign w:val="center"/>
            <w:hideMark/>
          </w:tcPr>
          <w:p w14:paraId="71B5C190" w14:textId="77777777" w:rsidR="00E2696E" w:rsidRPr="00FF536D" w:rsidRDefault="00E2696E" w:rsidP="00C34D56">
            <w:pPr>
              <w:rPr>
                <w:sz w:val="20"/>
                <w:szCs w:val="20"/>
              </w:rPr>
            </w:pPr>
          </w:p>
        </w:tc>
      </w:tr>
      <w:tr w:rsidR="00E2696E" w:rsidRPr="00FF536D" w14:paraId="3A387E6D"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0CF9DC3A" w14:textId="77777777" w:rsidR="00E2696E" w:rsidRPr="00FF536D" w:rsidRDefault="00E2696E" w:rsidP="00C34D56">
            <w:pPr>
              <w:rPr>
                <w:bCs/>
                <w:sz w:val="20"/>
                <w:szCs w:val="20"/>
              </w:rPr>
            </w:pPr>
            <w:r w:rsidRPr="00FF536D">
              <w:rPr>
                <w:bCs/>
                <w:sz w:val="20"/>
                <w:szCs w:val="20"/>
              </w:rPr>
              <w:t>Другие вопросы в области образования</w:t>
            </w:r>
          </w:p>
        </w:tc>
        <w:tc>
          <w:tcPr>
            <w:tcW w:w="803" w:type="dxa"/>
            <w:tcBorders>
              <w:top w:val="nil"/>
              <w:left w:val="single" w:sz="4" w:space="0" w:color="auto"/>
              <w:bottom w:val="nil"/>
              <w:right w:val="nil"/>
            </w:tcBorders>
            <w:shd w:val="clear" w:color="auto" w:fill="auto"/>
            <w:noWrap/>
            <w:vAlign w:val="center"/>
            <w:hideMark/>
          </w:tcPr>
          <w:p w14:paraId="68824DC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9EE815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DE3D8D6"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290296D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6361446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58A8AF3" w14:textId="77777777" w:rsidR="00E2696E" w:rsidRPr="00FF536D" w:rsidRDefault="00E2696E" w:rsidP="00C34D56">
            <w:pPr>
              <w:jc w:val="right"/>
              <w:rPr>
                <w:bCs/>
                <w:sz w:val="20"/>
                <w:szCs w:val="20"/>
              </w:rPr>
            </w:pPr>
            <w:r w:rsidRPr="00FF536D">
              <w:rPr>
                <w:bCs/>
                <w:sz w:val="20"/>
                <w:szCs w:val="20"/>
              </w:rPr>
              <w:t>62 690 311,44</w:t>
            </w:r>
          </w:p>
        </w:tc>
        <w:tc>
          <w:tcPr>
            <w:tcW w:w="992" w:type="dxa"/>
            <w:tcBorders>
              <w:top w:val="nil"/>
              <w:left w:val="single" w:sz="4" w:space="0" w:color="auto"/>
              <w:bottom w:val="nil"/>
              <w:right w:val="nil"/>
            </w:tcBorders>
            <w:shd w:val="clear" w:color="auto" w:fill="auto"/>
            <w:noWrap/>
            <w:vAlign w:val="center"/>
            <w:hideMark/>
          </w:tcPr>
          <w:p w14:paraId="4F014A18" w14:textId="77777777" w:rsidR="00E2696E" w:rsidRPr="00FF536D" w:rsidRDefault="00E2696E" w:rsidP="00C34D56">
            <w:pPr>
              <w:jc w:val="right"/>
              <w:rPr>
                <w:bCs/>
                <w:sz w:val="20"/>
                <w:szCs w:val="20"/>
              </w:rPr>
            </w:pPr>
            <w:r w:rsidRPr="00FF536D">
              <w:rPr>
                <w:bCs/>
                <w:sz w:val="20"/>
                <w:szCs w:val="20"/>
              </w:rPr>
              <w:t>28 499 500,00</w:t>
            </w:r>
          </w:p>
        </w:tc>
        <w:tc>
          <w:tcPr>
            <w:tcW w:w="1559" w:type="dxa"/>
            <w:tcBorders>
              <w:top w:val="nil"/>
              <w:left w:val="single" w:sz="4" w:space="0" w:color="auto"/>
              <w:bottom w:val="nil"/>
              <w:right w:val="single" w:sz="4" w:space="0" w:color="auto"/>
            </w:tcBorders>
            <w:shd w:val="clear" w:color="auto" w:fill="auto"/>
            <w:noWrap/>
            <w:vAlign w:val="center"/>
            <w:hideMark/>
          </w:tcPr>
          <w:p w14:paraId="7F844EEF" w14:textId="77777777" w:rsidR="00E2696E" w:rsidRPr="00FF536D" w:rsidRDefault="00E2696E" w:rsidP="00C34D56">
            <w:pPr>
              <w:jc w:val="right"/>
              <w:rPr>
                <w:bCs/>
                <w:sz w:val="20"/>
                <w:szCs w:val="20"/>
              </w:rPr>
            </w:pPr>
            <w:r w:rsidRPr="00FF536D">
              <w:rPr>
                <w:bCs/>
                <w:sz w:val="20"/>
                <w:szCs w:val="20"/>
              </w:rPr>
              <w:t>38 384 350,00</w:t>
            </w:r>
          </w:p>
        </w:tc>
        <w:tc>
          <w:tcPr>
            <w:tcW w:w="246" w:type="dxa"/>
            <w:gridSpan w:val="2"/>
            <w:vAlign w:val="center"/>
            <w:hideMark/>
          </w:tcPr>
          <w:p w14:paraId="11D52D53" w14:textId="77777777" w:rsidR="00E2696E" w:rsidRPr="00FF536D" w:rsidRDefault="00E2696E" w:rsidP="00C34D56">
            <w:pPr>
              <w:rPr>
                <w:sz w:val="20"/>
                <w:szCs w:val="20"/>
              </w:rPr>
            </w:pPr>
          </w:p>
        </w:tc>
      </w:tr>
      <w:tr w:rsidR="00E2696E" w:rsidRPr="00FF536D" w14:paraId="269EDF0D"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456FB0F"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37EA31A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7FF79D"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E4B05FE"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F31D7D0" w14:textId="77777777" w:rsidR="00E2696E" w:rsidRPr="00FF536D" w:rsidRDefault="00E2696E" w:rsidP="00C34D56">
            <w:pPr>
              <w:jc w:val="center"/>
              <w:rPr>
                <w:bCs/>
                <w:sz w:val="20"/>
                <w:szCs w:val="20"/>
              </w:rPr>
            </w:pPr>
            <w:r w:rsidRPr="00FF536D">
              <w:rPr>
                <w:bCs/>
                <w:sz w:val="20"/>
                <w:szCs w:val="20"/>
              </w:rPr>
              <w:t>07.0.00.00000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63107D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2060B83" w14:textId="77777777" w:rsidR="00E2696E" w:rsidRPr="00FF536D" w:rsidRDefault="00E2696E" w:rsidP="00C34D56">
            <w:pPr>
              <w:jc w:val="right"/>
              <w:rPr>
                <w:bCs/>
                <w:sz w:val="20"/>
                <w:szCs w:val="20"/>
              </w:rPr>
            </w:pPr>
            <w:r w:rsidRPr="00FF536D">
              <w:rPr>
                <w:bCs/>
                <w:sz w:val="20"/>
                <w:szCs w:val="20"/>
              </w:rPr>
              <w:t>60 190 311,44</w:t>
            </w:r>
          </w:p>
        </w:tc>
        <w:tc>
          <w:tcPr>
            <w:tcW w:w="992" w:type="dxa"/>
            <w:tcBorders>
              <w:top w:val="single" w:sz="4" w:space="0" w:color="auto"/>
              <w:left w:val="single" w:sz="4" w:space="0" w:color="auto"/>
              <w:bottom w:val="nil"/>
              <w:right w:val="nil"/>
            </w:tcBorders>
            <w:shd w:val="clear" w:color="auto" w:fill="auto"/>
            <w:noWrap/>
            <w:vAlign w:val="center"/>
            <w:hideMark/>
          </w:tcPr>
          <w:p w14:paraId="2CF45C9C" w14:textId="77777777" w:rsidR="00E2696E" w:rsidRPr="00FF536D" w:rsidRDefault="00E2696E" w:rsidP="00C34D56">
            <w:pPr>
              <w:jc w:val="right"/>
              <w:rPr>
                <w:bCs/>
                <w:sz w:val="20"/>
                <w:szCs w:val="20"/>
              </w:rPr>
            </w:pPr>
            <w:r w:rsidRPr="00FF536D">
              <w:rPr>
                <w:bCs/>
                <w:sz w:val="20"/>
                <w:szCs w:val="20"/>
              </w:rPr>
              <w:t>28 499 500,00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591931B" w14:textId="77777777" w:rsidR="00E2696E" w:rsidRPr="00FF536D" w:rsidRDefault="00E2696E" w:rsidP="00C34D56">
            <w:pPr>
              <w:jc w:val="right"/>
              <w:rPr>
                <w:bCs/>
                <w:sz w:val="20"/>
                <w:szCs w:val="20"/>
              </w:rPr>
            </w:pPr>
            <w:r w:rsidRPr="00FF536D">
              <w:rPr>
                <w:bCs/>
                <w:sz w:val="20"/>
                <w:szCs w:val="20"/>
              </w:rPr>
              <w:t>36 815 900,00</w:t>
            </w:r>
          </w:p>
        </w:tc>
        <w:tc>
          <w:tcPr>
            <w:tcW w:w="246" w:type="dxa"/>
            <w:gridSpan w:val="2"/>
            <w:vAlign w:val="center"/>
            <w:hideMark/>
          </w:tcPr>
          <w:p w14:paraId="2CC542C2" w14:textId="77777777" w:rsidR="00E2696E" w:rsidRPr="00FF536D" w:rsidRDefault="00E2696E" w:rsidP="00C34D56">
            <w:pPr>
              <w:rPr>
                <w:sz w:val="20"/>
                <w:szCs w:val="20"/>
              </w:rPr>
            </w:pPr>
          </w:p>
        </w:tc>
      </w:tr>
      <w:tr w:rsidR="00E2696E" w:rsidRPr="00FF536D" w14:paraId="2B85E03B"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37DFAFA5"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1B62101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C0F9F84"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E675309"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7CE95011" w14:textId="77777777" w:rsidR="00E2696E" w:rsidRPr="00FF536D" w:rsidRDefault="00E2696E" w:rsidP="00C34D56">
            <w:pPr>
              <w:jc w:val="center"/>
              <w:rPr>
                <w:bCs/>
                <w:sz w:val="20"/>
                <w:szCs w:val="20"/>
              </w:rPr>
            </w:pPr>
            <w:r w:rsidRPr="00FF536D">
              <w:rPr>
                <w:bCs/>
                <w:sz w:val="20"/>
                <w:szCs w:val="20"/>
              </w:rPr>
              <w:t>07.1.00.00000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DB1872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E9B8B82" w14:textId="77777777" w:rsidR="00E2696E" w:rsidRPr="00FF536D" w:rsidRDefault="00E2696E" w:rsidP="00C34D56">
            <w:pPr>
              <w:jc w:val="right"/>
              <w:rPr>
                <w:bCs/>
                <w:sz w:val="20"/>
                <w:szCs w:val="20"/>
              </w:rPr>
            </w:pPr>
            <w:r w:rsidRPr="00FF536D">
              <w:rPr>
                <w:bCs/>
                <w:sz w:val="20"/>
                <w:szCs w:val="20"/>
              </w:rPr>
              <w:t>60 117 538,94</w:t>
            </w:r>
          </w:p>
        </w:tc>
        <w:tc>
          <w:tcPr>
            <w:tcW w:w="992" w:type="dxa"/>
            <w:tcBorders>
              <w:top w:val="single" w:sz="4" w:space="0" w:color="auto"/>
              <w:left w:val="single" w:sz="4" w:space="0" w:color="auto"/>
              <w:bottom w:val="nil"/>
              <w:right w:val="nil"/>
            </w:tcBorders>
            <w:shd w:val="clear" w:color="auto" w:fill="auto"/>
            <w:noWrap/>
            <w:vAlign w:val="center"/>
            <w:hideMark/>
          </w:tcPr>
          <w:p w14:paraId="7043E2F9" w14:textId="77777777" w:rsidR="00E2696E" w:rsidRPr="00FF536D" w:rsidRDefault="00E2696E" w:rsidP="00C34D56">
            <w:pPr>
              <w:jc w:val="right"/>
              <w:rPr>
                <w:bCs/>
                <w:sz w:val="20"/>
                <w:szCs w:val="20"/>
              </w:rPr>
            </w:pPr>
            <w:r w:rsidRPr="00FF536D">
              <w:rPr>
                <w:bCs/>
                <w:sz w:val="20"/>
                <w:szCs w:val="20"/>
              </w:rPr>
              <w:t>28 499 500,00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767681C" w14:textId="77777777" w:rsidR="00E2696E" w:rsidRPr="00FF536D" w:rsidRDefault="00E2696E" w:rsidP="00C34D56">
            <w:pPr>
              <w:jc w:val="right"/>
              <w:rPr>
                <w:bCs/>
                <w:sz w:val="20"/>
                <w:szCs w:val="20"/>
              </w:rPr>
            </w:pPr>
            <w:r w:rsidRPr="00FF536D">
              <w:rPr>
                <w:bCs/>
                <w:sz w:val="20"/>
                <w:szCs w:val="20"/>
              </w:rPr>
              <w:t>36 815 900,00</w:t>
            </w:r>
          </w:p>
        </w:tc>
        <w:tc>
          <w:tcPr>
            <w:tcW w:w="246" w:type="dxa"/>
            <w:gridSpan w:val="2"/>
            <w:vAlign w:val="center"/>
            <w:hideMark/>
          </w:tcPr>
          <w:p w14:paraId="5511EB8A" w14:textId="77777777" w:rsidR="00E2696E" w:rsidRPr="00FF536D" w:rsidRDefault="00E2696E" w:rsidP="00C34D56">
            <w:pPr>
              <w:rPr>
                <w:sz w:val="20"/>
                <w:szCs w:val="20"/>
              </w:rPr>
            </w:pPr>
          </w:p>
        </w:tc>
      </w:tr>
      <w:tr w:rsidR="00E2696E" w:rsidRPr="00FF536D" w14:paraId="04C709DD" w14:textId="77777777" w:rsidTr="00C34D56">
        <w:trPr>
          <w:trHeight w:val="2580"/>
        </w:trPr>
        <w:tc>
          <w:tcPr>
            <w:tcW w:w="3025" w:type="dxa"/>
            <w:tcBorders>
              <w:top w:val="single" w:sz="4" w:space="0" w:color="auto"/>
              <w:left w:val="single" w:sz="4" w:space="0" w:color="auto"/>
              <w:bottom w:val="nil"/>
              <w:right w:val="nil"/>
            </w:tcBorders>
            <w:shd w:val="clear" w:color="auto" w:fill="auto"/>
            <w:vAlign w:val="center"/>
            <w:hideMark/>
          </w:tcPr>
          <w:p w14:paraId="49F7FBC5" w14:textId="77777777" w:rsidR="00E2696E" w:rsidRPr="00FF536D" w:rsidRDefault="00E2696E" w:rsidP="00C34D56">
            <w:pPr>
              <w:rPr>
                <w:bCs/>
                <w:sz w:val="20"/>
                <w:szCs w:val="20"/>
              </w:rPr>
            </w:pPr>
            <w:r w:rsidRPr="00FF536D">
              <w:rPr>
                <w:bCs/>
                <w:sz w:val="20"/>
                <w:szCs w:val="20"/>
              </w:rPr>
              <w:t>Реализация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4982813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A41437"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7A857C5"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403C1FF2" w14:textId="77777777" w:rsidR="00E2696E" w:rsidRPr="00FF536D" w:rsidRDefault="00E2696E" w:rsidP="00C34D56">
            <w:pPr>
              <w:jc w:val="center"/>
              <w:rPr>
                <w:bCs/>
                <w:sz w:val="20"/>
                <w:szCs w:val="20"/>
              </w:rPr>
            </w:pPr>
            <w:r w:rsidRPr="00FF536D">
              <w:rPr>
                <w:bCs/>
                <w:sz w:val="20"/>
                <w:szCs w:val="20"/>
              </w:rPr>
              <w:t>07.1.00.03470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DA258A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8302BC1" w14:textId="77777777" w:rsidR="00E2696E" w:rsidRPr="00FF536D" w:rsidRDefault="00E2696E" w:rsidP="00C34D56">
            <w:pPr>
              <w:jc w:val="right"/>
              <w:rPr>
                <w:bCs/>
                <w:sz w:val="20"/>
                <w:szCs w:val="20"/>
              </w:rPr>
            </w:pPr>
            <w:r w:rsidRPr="00FF536D">
              <w:rPr>
                <w:bCs/>
                <w:sz w:val="20"/>
                <w:szCs w:val="20"/>
              </w:rPr>
              <w:t>200 000,00</w:t>
            </w:r>
          </w:p>
        </w:tc>
        <w:tc>
          <w:tcPr>
            <w:tcW w:w="992" w:type="dxa"/>
            <w:tcBorders>
              <w:top w:val="single" w:sz="4" w:space="0" w:color="auto"/>
              <w:left w:val="single" w:sz="4" w:space="0" w:color="auto"/>
              <w:bottom w:val="nil"/>
              <w:right w:val="nil"/>
            </w:tcBorders>
            <w:shd w:val="clear" w:color="auto" w:fill="auto"/>
            <w:noWrap/>
            <w:vAlign w:val="center"/>
            <w:hideMark/>
          </w:tcPr>
          <w:p w14:paraId="2B0B553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CD1117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B98176A" w14:textId="77777777" w:rsidR="00E2696E" w:rsidRPr="00FF536D" w:rsidRDefault="00E2696E" w:rsidP="00C34D56">
            <w:pPr>
              <w:rPr>
                <w:sz w:val="20"/>
                <w:szCs w:val="20"/>
              </w:rPr>
            </w:pPr>
          </w:p>
        </w:tc>
      </w:tr>
      <w:tr w:rsidR="00E2696E" w:rsidRPr="00FF536D" w14:paraId="6B9F111A"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62D21A4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147226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100D3D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7CBBEF0"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E68E33E" w14:textId="77777777" w:rsidR="00E2696E" w:rsidRPr="00FF536D" w:rsidRDefault="00E2696E" w:rsidP="00C34D56">
            <w:pPr>
              <w:jc w:val="center"/>
              <w:rPr>
                <w:sz w:val="20"/>
                <w:szCs w:val="20"/>
              </w:rPr>
            </w:pPr>
            <w:r w:rsidRPr="00FF536D">
              <w:rPr>
                <w:sz w:val="20"/>
                <w:szCs w:val="20"/>
              </w:rPr>
              <w:t>07.1.00.03470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8E28422"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4F3F88C" w14:textId="77777777" w:rsidR="00E2696E" w:rsidRPr="00FF536D" w:rsidRDefault="00E2696E" w:rsidP="00C34D56">
            <w:pPr>
              <w:jc w:val="right"/>
              <w:rPr>
                <w:sz w:val="20"/>
                <w:szCs w:val="20"/>
              </w:rPr>
            </w:pPr>
            <w:r w:rsidRPr="00FF536D">
              <w:rPr>
                <w:sz w:val="20"/>
                <w:szCs w:val="20"/>
              </w:rPr>
              <w:t>200 000,00</w:t>
            </w:r>
          </w:p>
        </w:tc>
        <w:tc>
          <w:tcPr>
            <w:tcW w:w="992" w:type="dxa"/>
            <w:tcBorders>
              <w:top w:val="single" w:sz="4" w:space="0" w:color="auto"/>
              <w:left w:val="single" w:sz="4" w:space="0" w:color="auto"/>
              <w:bottom w:val="nil"/>
              <w:right w:val="nil"/>
            </w:tcBorders>
            <w:shd w:val="clear" w:color="auto" w:fill="auto"/>
            <w:noWrap/>
            <w:vAlign w:val="center"/>
            <w:hideMark/>
          </w:tcPr>
          <w:p w14:paraId="2E92F7C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38CD8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932C43C" w14:textId="77777777" w:rsidR="00E2696E" w:rsidRPr="00FF536D" w:rsidRDefault="00E2696E" w:rsidP="00C34D56">
            <w:pPr>
              <w:rPr>
                <w:sz w:val="20"/>
                <w:szCs w:val="20"/>
              </w:rPr>
            </w:pPr>
          </w:p>
        </w:tc>
      </w:tr>
      <w:tr w:rsidR="00E2696E" w:rsidRPr="00FF536D" w14:paraId="199347F4"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0601472"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0FD38F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D7E8C7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F3799"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064D348" w14:textId="77777777" w:rsidR="00E2696E" w:rsidRPr="00FF536D" w:rsidRDefault="00E2696E" w:rsidP="00C34D56">
            <w:pPr>
              <w:jc w:val="center"/>
              <w:rPr>
                <w:sz w:val="20"/>
                <w:szCs w:val="20"/>
              </w:rPr>
            </w:pPr>
            <w:r w:rsidRPr="00FF536D">
              <w:rPr>
                <w:sz w:val="20"/>
                <w:szCs w:val="20"/>
              </w:rPr>
              <w:t>07.1.00.03470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0A3DCE"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20112" w14:textId="77777777" w:rsidR="00E2696E" w:rsidRPr="00FF536D" w:rsidRDefault="00E2696E" w:rsidP="00C34D56">
            <w:pPr>
              <w:jc w:val="right"/>
              <w:rPr>
                <w:sz w:val="20"/>
                <w:szCs w:val="20"/>
              </w:rPr>
            </w:pPr>
            <w:r w:rsidRPr="00FF536D">
              <w:rPr>
                <w:sz w:val="20"/>
                <w:szCs w:val="20"/>
              </w:rPr>
              <w:t>200 000,00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51FE57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386A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940E4B9" w14:textId="77777777" w:rsidR="00E2696E" w:rsidRPr="00FF536D" w:rsidRDefault="00E2696E" w:rsidP="00C34D56">
            <w:pPr>
              <w:rPr>
                <w:sz w:val="20"/>
                <w:szCs w:val="20"/>
              </w:rPr>
            </w:pPr>
          </w:p>
        </w:tc>
      </w:tr>
      <w:tr w:rsidR="00E2696E" w:rsidRPr="00FF536D" w14:paraId="279100A0"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423C1EB4"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центра бухгалтерского, материально-технического обеспечения</w:t>
            </w:r>
          </w:p>
        </w:tc>
        <w:tc>
          <w:tcPr>
            <w:tcW w:w="803" w:type="dxa"/>
            <w:tcBorders>
              <w:top w:val="nil"/>
              <w:left w:val="single" w:sz="4" w:space="0" w:color="auto"/>
              <w:bottom w:val="nil"/>
              <w:right w:val="nil"/>
            </w:tcBorders>
            <w:shd w:val="clear" w:color="auto" w:fill="auto"/>
            <w:noWrap/>
            <w:vAlign w:val="center"/>
            <w:hideMark/>
          </w:tcPr>
          <w:p w14:paraId="1772A8A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4BD9AB0"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18E4215D"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02E0B4F2" w14:textId="77777777" w:rsidR="00E2696E" w:rsidRPr="00FF536D" w:rsidRDefault="00E2696E" w:rsidP="00C34D56">
            <w:pPr>
              <w:jc w:val="center"/>
              <w:rPr>
                <w:bCs/>
                <w:sz w:val="20"/>
                <w:szCs w:val="20"/>
              </w:rPr>
            </w:pPr>
            <w:r w:rsidRPr="00FF536D">
              <w:rPr>
                <w:bCs/>
                <w:sz w:val="20"/>
                <w:szCs w:val="20"/>
              </w:rPr>
              <w:t>07.1.00.07890</w:t>
            </w:r>
          </w:p>
        </w:tc>
        <w:tc>
          <w:tcPr>
            <w:tcW w:w="836" w:type="dxa"/>
            <w:tcBorders>
              <w:top w:val="nil"/>
              <w:left w:val="single" w:sz="4" w:space="0" w:color="auto"/>
              <w:bottom w:val="nil"/>
              <w:right w:val="single" w:sz="4" w:space="0" w:color="auto"/>
            </w:tcBorders>
            <w:shd w:val="clear" w:color="auto" w:fill="auto"/>
            <w:noWrap/>
            <w:vAlign w:val="center"/>
            <w:hideMark/>
          </w:tcPr>
          <w:p w14:paraId="018A585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36B024E" w14:textId="77777777" w:rsidR="00E2696E" w:rsidRPr="00FF536D" w:rsidRDefault="00E2696E" w:rsidP="00C34D56">
            <w:pPr>
              <w:jc w:val="right"/>
              <w:rPr>
                <w:bCs/>
                <w:sz w:val="20"/>
                <w:szCs w:val="20"/>
              </w:rPr>
            </w:pPr>
            <w:r w:rsidRPr="00FF536D">
              <w:rPr>
                <w:bCs/>
                <w:sz w:val="20"/>
                <w:szCs w:val="20"/>
              </w:rPr>
              <w:t>58 237 999,13</w:t>
            </w:r>
          </w:p>
        </w:tc>
        <w:tc>
          <w:tcPr>
            <w:tcW w:w="992" w:type="dxa"/>
            <w:tcBorders>
              <w:top w:val="nil"/>
              <w:left w:val="single" w:sz="4" w:space="0" w:color="auto"/>
              <w:bottom w:val="nil"/>
              <w:right w:val="nil"/>
            </w:tcBorders>
            <w:shd w:val="clear" w:color="auto" w:fill="auto"/>
            <w:noWrap/>
            <w:vAlign w:val="center"/>
            <w:hideMark/>
          </w:tcPr>
          <w:p w14:paraId="2B4443DF" w14:textId="77777777" w:rsidR="00E2696E" w:rsidRPr="00FF536D" w:rsidRDefault="00E2696E" w:rsidP="00C34D56">
            <w:pPr>
              <w:jc w:val="right"/>
              <w:rPr>
                <w:bCs/>
                <w:sz w:val="20"/>
                <w:szCs w:val="20"/>
              </w:rPr>
            </w:pPr>
            <w:r w:rsidRPr="00FF536D">
              <w:rPr>
                <w:bCs/>
                <w:sz w:val="20"/>
                <w:szCs w:val="20"/>
              </w:rPr>
              <w:t>28 499 500,00</w:t>
            </w:r>
          </w:p>
        </w:tc>
        <w:tc>
          <w:tcPr>
            <w:tcW w:w="1559" w:type="dxa"/>
            <w:tcBorders>
              <w:top w:val="nil"/>
              <w:left w:val="single" w:sz="4" w:space="0" w:color="auto"/>
              <w:bottom w:val="nil"/>
              <w:right w:val="single" w:sz="4" w:space="0" w:color="auto"/>
            </w:tcBorders>
            <w:shd w:val="clear" w:color="auto" w:fill="auto"/>
            <w:noWrap/>
            <w:vAlign w:val="center"/>
            <w:hideMark/>
          </w:tcPr>
          <w:p w14:paraId="74EC8B07" w14:textId="77777777" w:rsidR="00E2696E" w:rsidRPr="00FF536D" w:rsidRDefault="00E2696E" w:rsidP="00C34D56">
            <w:pPr>
              <w:jc w:val="right"/>
              <w:rPr>
                <w:bCs/>
                <w:sz w:val="20"/>
                <w:szCs w:val="20"/>
              </w:rPr>
            </w:pPr>
            <w:r w:rsidRPr="00FF536D">
              <w:rPr>
                <w:bCs/>
                <w:sz w:val="20"/>
                <w:szCs w:val="20"/>
              </w:rPr>
              <w:t>36 815 900,00</w:t>
            </w:r>
          </w:p>
        </w:tc>
        <w:tc>
          <w:tcPr>
            <w:tcW w:w="246" w:type="dxa"/>
            <w:gridSpan w:val="2"/>
            <w:vAlign w:val="center"/>
            <w:hideMark/>
          </w:tcPr>
          <w:p w14:paraId="319E78E7" w14:textId="77777777" w:rsidR="00E2696E" w:rsidRPr="00FF536D" w:rsidRDefault="00E2696E" w:rsidP="00C34D56">
            <w:pPr>
              <w:rPr>
                <w:sz w:val="20"/>
                <w:szCs w:val="20"/>
              </w:rPr>
            </w:pPr>
          </w:p>
        </w:tc>
      </w:tr>
      <w:tr w:rsidR="00E2696E" w:rsidRPr="00FF536D" w14:paraId="3BC2DA29"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0D1B147"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078A984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B00D16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96F550C"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5F1E74C4" w14:textId="77777777" w:rsidR="00E2696E" w:rsidRPr="00FF536D" w:rsidRDefault="00E2696E" w:rsidP="00C34D56">
            <w:pPr>
              <w:jc w:val="center"/>
              <w:rPr>
                <w:sz w:val="20"/>
                <w:szCs w:val="20"/>
              </w:rPr>
            </w:pPr>
            <w:r w:rsidRPr="00FF536D">
              <w:rPr>
                <w:sz w:val="20"/>
                <w:szCs w:val="20"/>
              </w:rPr>
              <w:t>07.1.00.07890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E726104"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50099D0" w14:textId="77777777" w:rsidR="00E2696E" w:rsidRPr="00FF536D" w:rsidRDefault="00E2696E" w:rsidP="00C34D56">
            <w:pPr>
              <w:jc w:val="right"/>
              <w:rPr>
                <w:sz w:val="20"/>
                <w:szCs w:val="20"/>
              </w:rPr>
            </w:pPr>
            <w:r w:rsidRPr="00FF536D">
              <w:rPr>
                <w:sz w:val="20"/>
                <w:szCs w:val="20"/>
              </w:rPr>
              <w:t>44 253 459,35</w:t>
            </w:r>
          </w:p>
        </w:tc>
        <w:tc>
          <w:tcPr>
            <w:tcW w:w="992" w:type="dxa"/>
            <w:tcBorders>
              <w:top w:val="single" w:sz="4" w:space="0" w:color="auto"/>
              <w:left w:val="single" w:sz="4" w:space="0" w:color="auto"/>
              <w:bottom w:val="nil"/>
              <w:right w:val="nil"/>
            </w:tcBorders>
            <w:shd w:val="clear" w:color="auto" w:fill="auto"/>
            <w:noWrap/>
            <w:vAlign w:val="center"/>
            <w:hideMark/>
          </w:tcPr>
          <w:p w14:paraId="3319A5B8" w14:textId="77777777" w:rsidR="00E2696E" w:rsidRPr="00FF536D" w:rsidRDefault="00E2696E" w:rsidP="00C34D56">
            <w:pPr>
              <w:jc w:val="right"/>
              <w:rPr>
                <w:sz w:val="20"/>
                <w:szCs w:val="20"/>
              </w:rPr>
            </w:pPr>
            <w:r w:rsidRPr="00FF536D">
              <w:rPr>
                <w:sz w:val="20"/>
                <w:szCs w:val="20"/>
              </w:rPr>
              <w:t>26 799 500,00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9F73FB5" w14:textId="77777777" w:rsidR="00E2696E" w:rsidRPr="00FF536D" w:rsidRDefault="00E2696E" w:rsidP="00C34D56">
            <w:pPr>
              <w:jc w:val="right"/>
              <w:rPr>
                <w:sz w:val="20"/>
                <w:szCs w:val="20"/>
              </w:rPr>
            </w:pPr>
            <w:r w:rsidRPr="00FF536D">
              <w:rPr>
                <w:sz w:val="20"/>
                <w:szCs w:val="20"/>
              </w:rPr>
              <w:t>33 596 900,00</w:t>
            </w:r>
          </w:p>
        </w:tc>
        <w:tc>
          <w:tcPr>
            <w:tcW w:w="246" w:type="dxa"/>
            <w:gridSpan w:val="2"/>
            <w:vAlign w:val="center"/>
            <w:hideMark/>
          </w:tcPr>
          <w:p w14:paraId="1D5407FB" w14:textId="77777777" w:rsidR="00E2696E" w:rsidRPr="00FF536D" w:rsidRDefault="00E2696E" w:rsidP="00C34D56">
            <w:pPr>
              <w:rPr>
                <w:sz w:val="20"/>
                <w:szCs w:val="20"/>
              </w:rPr>
            </w:pPr>
          </w:p>
        </w:tc>
      </w:tr>
      <w:tr w:rsidR="00E2696E" w:rsidRPr="00FF536D" w14:paraId="66FA7FC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D3836A7"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09583C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2EC49D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D9CF4A"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F23268" w14:textId="77777777" w:rsidR="00E2696E" w:rsidRPr="00FF536D" w:rsidRDefault="00E2696E" w:rsidP="00C34D56">
            <w:pPr>
              <w:jc w:val="center"/>
              <w:rPr>
                <w:sz w:val="20"/>
                <w:szCs w:val="20"/>
              </w:rPr>
            </w:pPr>
            <w:r w:rsidRPr="00FF536D">
              <w:rPr>
                <w:sz w:val="20"/>
                <w:szCs w:val="20"/>
              </w:rPr>
              <w:t>07.1.00.07890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84A89C"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452091" w14:textId="77777777" w:rsidR="00E2696E" w:rsidRPr="00FF536D" w:rsidRDefault="00E2696E" w:rsidP="00C34D56">
            <w:pPr>
              <w:jc w:val="right"/>
              <w:rPr>
                <w:sz w:val="20"/>
                <w:szCs w:val="20"/>
              </w:rPr>
            </w:pPr>
            <w:r w:rsidRPr="00FF536D">
              <w:rPr>
                <w:sz w:val="20"/>
                <w:szCs w:val="20"/>
              </w:rPr>
              <w:t>44 253 459,35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BFF47D9" w14:textId="77777777" w:rsidR="00E2696E" w:rsidRPr="00FF536D" w:rsidRDefault="00E2696E" w:rsidP="00C34D56">
            <w:pPr>
              <w:jc w:val="right"/>
              <w:rPr>
                <w:sz w:val="20"/>
                <w:szCs w:val="20"/>
              </w:rPr>
            </w:pPr>
            <w:r w:rsidRPr="00FF536D">
              <w:rPr>
                <w:sz w:val="20"/>
                <w:szCs w:val="20"/>
              </w:rPr>
              <w:t>26 799 500,00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7427BA" w14:textId="77777777" w:rsidR="00E2696E" w:rsidRPr="00FF536D" w:rsidRDefault="00E2696E" w:rsidP="00C34D56">
            <w:pPr>
              <w:jc w:val="right"/>
              <w:rPr>
                <w:sz w:val="20"/>
                <w:szCs w:val="20"/>
              </w:rPr>
            </w:pPr>
            <w:r w:rsidRPr="00FF536D">
              <w:rPr>
                <w:sz w:val="20"/>
                <w:szCs w:val="20"/>
              </w:rPr>
              <w:t>33 596 900,00</w:t>
            </w:r>
          </w:p>
        </w:tc>
        <w:tc>
          <w:tcPr>
            <w:tcW w:w="246" w:type="dxa"/>
            <w:gridSpan w:val="2"/>
            <w:vAlign w:val="center"/>
            <w:hideMark/>
          </w:tcPr>
          <w:p w14:paraId="5224C085" w14:textId="77777777" w:rsidR="00E2696E" w:rsidRPr="00FF536D" w:rsidRDefault="00E2696E" w:rsidP="00C34D56">
            <w:pPr>
              <w:rPr>
                <w:sz w:val="20"/>
                <w:szCs w:val="20"/>
              </w:rPr>
            </w:pPr>
          </w:p>
        </w:tc>
      </w:tr>
      <w:tr w:rsidR="00E2696E" w:rsidRPr="00FF536D" w14:paraId="5CF5EB7C"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30446B0"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4618A887"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B060DAC"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72475606" w14:textId="77777777" w:rsidR="00E2696E" w:rsidRPr="00FF536D" w:rsidRDefault="00E2696E" w:rsidP="00C34D56">
            <w:pPr>
              <w:jc w:val="center"/>
              <w:rPr>
                <w:sz w:val="20"/>
                <w:szCs w:val="20"/>
              </w:rPr>
            </w:pPr>
            <w:r w:rsidRPr="00FF536D">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35BC1C84" w14:textId="77777777" w:rsidR="00E2696E" w:rsidRPr="00FF536D" w:rsidRDefault="00E2696E" w:rsidP="00C34D56">
            <w:pPr>
              <w:jc w:val="center"/>
              <w:rPr>
                <w:sz w:val="20"/>
                <w:szCs w:val="20"/>
              </w:rPr>
            </w:pPr>
            <w:r w:rsidRPr="00FF536D">
              <w:rPr>
                <w:sz w:val="20"/>
                <w:szCs w:val="20"/>
              </w:rPr>
              <w:t>07.1.00.07890</w:t>
            </w:r>
          </w:p>
        </w:tc>
        <w:tc>
          <w:tcPr>
            <w:tcW w:w="836" w:type="dxa"/>
            <w:tcBorders>
              <w:top w:val="nil"/>
              <w:left w:val="single" w:sz="4" w:space="0" w:color="auto"/>
              <w:bottom w:val="nil"/>
              <w:right w:val="single" w:sz="4" w:space="0" w:color="auto"/>
            </w:tcBorders>
            <w:shd w:val="clear" w:color="auto" w:fill="auto"/>
            <w:noWrap/>
            <w:vAlign w:val="center"/>
            <w:hideMark/>
          </w:tcPr>
          <w:p w14:paraId="0C9EC302"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41ABC90B" w14:textId="77777777" w:rsidR="00E2696E" w:rsidRPr="00FF536D" w:rsidRDefault="00E2696E" w:rsidP="00C34D56">
            <w:pPr>
              <w:jc w:val="right"/>
              <w:rPr>
                <w:sz w:val="20"/>
                <w:szCs w:val="20"/>
              </w:rPr>
            </w:pPr>
            <w:r w:rsidRPr="00FF536D">
              <w:rPr>
                <w:sz w:val="20"/>
                <w:szCs w:val="20"/>
              </w:rPr>
              <w:t>11 402 699,78</w:t>
            </w:r>
          </w:p>
        </w:tc>
        <w:tc>
          <w:tcPr>
            <w:tcW w:w="992" w:type="dxa"/>
            <w:tcBorders>
              <w:top w:val="nil"/>
              <w:left w:val="single" w:sz="4" w:space="0" w:color="auto"/>
              <w:bottom w:val="nil"/>
              <w:right w:val="nil"/>
            </w:tcBorders>
            <w:shd w:val="clear" w:color="auto" w:fill="auto"/>
            <w:noWrap/>
            <w:vAlign w:val="center"/>
            <w:hideMark/>
          </w:tcPr>
          <w:p w14:paraId="764C7001" w14:textId="77777777" w:rsidR="00E2696E" w:rsidRPr="00FF536D" w:rsidRDefault="00E2696E" w:rsidP="00C34D56">
            <w:pPr>
              <w:jc w:val="right"/>
              <w:rPr>
                <w:sz w:val="20"/>
                <w:szCs w:val="20"/>
              </w:rPr>
            </w:pPr>
            <w:r w:rsidRPr="00FF536D">
              <w:rPr>
                <w:sz w:val="20"/>
                <w:szCs w:val="20"/>
              </w:rPr>
              <w:t>1 700 000,00</w:t>
            </w:r>
          </w:p>
        </w:tc>
        <w:tc>
          <w:tcPr>
            <w:tcW w:w="1559" w:type="dxa"/>
            <w:tcBorders>
              <w:top w:val="nil"/>
              <w:left w:val="single" w:sz="4" w:space="0" w:color="auto"/>
              <w:bottom w:val="nil"/>
              <w:right w:val="single" w:sz="4" w:space="0" w:color="auto"/>
            </w:tcBorders>
            <w:shd w:val="clear" w:color="auto" w:fill="auto"/>
            <w:noWrap/>
            <w:vAlign w:val="center"/>
            <w:hideMark/>
          </w:tcPr>
          <w:p w14:paraId="6D71BB5D" w14:textId="77777777" w:rsidR="00E2696E" w:rsidRPr="00FF536D" w:rsidRDefault="00E2696E" w:rsidP="00C34D56">
            <w:pPr>
              <w:jc w:val="right"/>
              <w:rPr>
                <w:sz w:val="20"/>
                <w:szCs w:val="20"/>
              </w:rPr>
            </w:pPr>
            <w:r w:rsidRPr="00FF536D">
              <w:rPr>
                <w:sz w:val="20"/>
                <w:szCs w:val="20"/>
              </w:rPr>
              <w:t>3 219 000,00</w:t>
            </w:r>
          </w:p>
        </w:tc>
        <w:tc>
          <w:tcPr>
            <w:tcW w:w="246" w:type="dxa"/>
            <w:gridSpan w:val="2"/>
            <w:vAlign w:val="center"/>
            <w:hideMark/>
          </w:tcPr>
          <w:p w14:paraId="3F2DD94B" w14:textId="77777777" w:rsidR="00E2696E" w:rsidRPr="00FF536D" w:rsidRDefault="00E2696E" w:rsidP="00C34D56">
            <w:pPr>
              <w:rPr>
                <w:sz w:val="20"/>
                <w:szCs w:val="20"/>
              </w:rPr>
            </w:pPr>
          </w:p>
        </w:tc>
      </w:tr>
      <w:tr w:rsidR="00E2696E" w:rsidRPr="00FF536D" w14:paraId="6F0C1968"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157DAB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26DD90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B2B866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D02BB5"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29AD1F" w14:textId="77777777" w:rsidR="00E2696E" w:rsidRPr="00FF536D" w:rsidRDefault="00E2696E" w:rsidP="00C34D56">
            <w:pPr>
              <w:jc w:val="center"/>
              <w:rPr>
                <w:sz w:val="20"/>
                <w:szCs w:val="20"/>
              </w:rPr>
            </w:pPr>
            <w:r w:rsidRPr="00FF536D">
              <w:rPr>
                <w:sz w:val="20"/>
                <w:szCs w:val="20"/>
              </w:rPr>
              <w:t>07.1.00.07890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E36D74"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EAEA42" w14:textId="77777777" w:rsidR="00E2696E" w:rsidRPr="00FF536D" w:rsidRDefault="00E2696E" w:rsidP="00C34D56">
            <w:pPr>
              <w:jc w:val="right"/>
              <w:rPr>
                <w:sz w:val="20"/>
                <w:szCs w:val="20"/>
              </w:rPr>
            </w:pPr>
            <w:r w:rsidRPr="00FF536D">
              <w:rPr>
                <w:sz w:val="20"/>
                <w:szCs w:val="20"/>
              </w:rPr>
              <w:t>11 402 699,78</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329CE20" w14:textId="77777777" w:rsidR="00E2696E" w:rsidRPr="00FF536D" w:rsidRDefault="00E2696E" w:rsidP="00C34D56">
            <w:pPr>
              <w:jc w:val="right"/>
              <w:rPr>
                <w:sz w:val="20"/>
                <w:szCs w:val="20"/>
              </w:rPr>
            </w:pPr>
            <w:r w:rsidRPr="00FF536D">
              <w:rPr>
                <w:sz w:val="20"/>
                <w:szCs w:val="20"/>
              </w:rPr>
              <w:t>1 700 000,00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D58DE6" w14:textId="77777777" w:rsidR="00E2696E" w:rsidRPr="00FF536D" w:rsidRDefault="00E2696E" w:rsidP="00C34D56">
            <w:pPr>
              <w:jc w:val="right"/>
              <w:rPr>
                <w:sz w:val="20"/>
                <w:szCs w:val="20"/>
              </w:rPr>
            </w:pPr>
            <w:r w:rsidRPr="00FF536D">
              <w:rPr>
                <w:sz w:val="20"/>
                <w:szCs w:val="20"/>
              </w:rPr>
              <w:t>3 219 000,00</w:t>
            </w:r>
          </w:p>
        </w:tc>
        <w:tc>
          <w:tcPr>
            <w:tcW w:w="246" w:type="dxa"/>
            <w:gridSpan w:val="2"/>
            <w:vAlign w:val="center"/>
            <w:hideMark/>
          </w:tcPr>
          <w:p w14:paraId="6CB17616" w14:textId="77777777" w:rsidR="00E2696E" w:rsidRPr="00FF536D" w:rsidRDefault="00E2696E" w:rsidP="00C34D56">
            <w:pPr>
              <w:rPr>
                <w:sz w:val="20"/>
                <w:szCs w:val="20"/>
              </w:rPr>
            </w:pPr>
          </w:p>
        </w:tc>
      </w:tr>
      <w:tr w:rsidR="00E2696E" w:rsidRPr="00FF536D" w14:paraId="011544BB"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3E37AEE1" w14:textId="77777777" w:rsidR="00E2696E" w:rsidRPr="00FF536D" w:rsidRDefault="00E2696E" w:rsidP="00C34D56">
            <w:pPr>
              <w:rPr>
                <w:sz w:val="20"/>
                <w:szCs w:val="20"/>
              </w:rPr>
            </w:pPr>
            <w:r w:rsidRPr="00FF536D">
              <w:rPr>
                <w:sz w:val="20"/>
                <w:szCs w:val="20"/>
              </w:rPr>
              <w:t>Иные бюджетные ассигнования</w:t>
            </w:r>
          </w:p>
        </w:tc>
        <w:tc>
          <w:tcPr>
            <w:tcW w:w="803" w:type="dxa"/>
            <w:tcBorders>
              <w:top w:val="nil"/>
              <w:left w:val="single" w:sz="4" w:space="0" w:color="auto"/>
              <w:bottom w:val="nil"/>
              <w:right w:val="nil"/>
            </w:tcBorders>
            <w:shd w:val="clear" w:color="auto" w:fill="auto"/>
            <w:noWrap/>
            <w:vAlign w:val="center"/>
            <w:hideMark/>
          </w:tcPr>
          <w:p w14:paraId="793CD09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D1A3AEB" w14:textId="77777777" w:rsidR="00E2696E" w:rsidRPr="00FF536D" w:rsidRDefault="00E2696E" w:rsidP="00C34D56">
            <w:pPr>
              <w:jc w:val="center"/>
              <w:rPr>
                <w:sz w:val="20"/>
                <w:szCs w:val="20"/>
              </w:rPr>
            </w:pPr>
            <w:r w:rsidRPr="00FF536D">
              <w:rPr>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253271B" w14:textId="77777777" w:rsidR="00E2696E" w:rsidRPr="00FF536D" w:rsidRDefault="00E2696E" w:rsidP="00C34D56">
            <w:pPr>
              <w:jc w:val="center"/>
              <w:rPr>
                <w:sz w:val="20"/>
                <w:szCs w:val="20"/>
              </w:rPr>
            </w:pPr>
            <w:r w:rsidRPr="00FF536D">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2B101991" w14:textId="77777777" w:rsidR="00E2696E" w:rsidRPr="00FF536D" w:rsidRDefault="00E2696E" w:rsidP="00C34D56">
            <w:pPr>
              <w:jc w:val="center"/>
              <w:rPr>
                <w:sz w:val="20"/>
                <w:szCs w:val="20"/>
              </w:rPr>
            </w:pPr>
            <w:r w:rsidRPr="00FF536D">
              <w:rPr>
                <w:sz w:val="20"/>
                <w:szCs w:val="20"/>
              </w:rPr>
              <w:t>07.1.00.07890</w:t>
            </w:r>
          </w:p>
        </w:tc>
        <w:tc>
          <w:tcPr>
            <w:tcW w:w="836" w:type="dxa"/>
            <w:tcBorders>
              <w:top w:val="nil"/>
              <w:left w:val="single" w:sz="4" w:space="0" w:color="auto"/>
              <w:bottom w:val="nil"/>
              <w:right w:val="single" w:sz="4" w:space="0" w:color="auto"/>
            </w:tcBorders>
            <w:shd w:val="clear" w:color="auto" w:fill="auto"/>
            <w:noWrap/>
            <w:vAlign w:val="center"/>
            <w:hideMark/>
          </w:tcPr>
          <w:p w14:paraId="23B19297" w14:textId="77777777" w:rsidR="00E2696E" w:rsidRPr="00FF536D" w:rsidRDefault="00E2696E" w:rsidP="00C34D56">
            <w:pPr>
              <w:jc w:val="center"/>
              <w:rPr>
                <w:sz w:val="20"/>
                <w:szCs w:val="20"/>
              </w:rPr>
            </w:pPr>
            <w:r w:rsidRPr="00FF536D">
              <w:rPr>
                <w:sz w:val="20"/>
                <w:szCs w:val="20"/>
              </w:rPr>
              <w:t>800</w:t>
            </w:r>
          </w:p>
        </w:tc>
        <w:tc>
          <w:tcPr>
            <w:tcW w:w="992" w:type="dxa"/>
            <w:tcBorders>
              <w:top w:val="nil"/>
              <w:left w:val="single" w:sz="4" w:space="0" w:color="auto"/>
              <w:bottom w:val="nil"/>
              <w:right w:val="single" w:sz="4" w:space="0" w:color="auto"/>
            </w:tcBorders>
            <w:shd w:val="clear" w:color="auto" w:fill="auto"/>
            <w:noWrap/>
            <w:vAlign w:val="center"/>
            <w:hideMark/>
          </w:tcPr>
          <w:p w14:paraId="6E516632" w14:textId="77777777" w:rsidR="00E2696E" w:rsidRPr="00FF536D" w:rsidRDefault="00E2696E" w:rsidP="00C34D56">
            <w:pPr>
              <w:jc w:val="right"/>
              <w:rPr>
                <w:sz w:val="20"/>
                <w:szCs w:val="20"/>
              </w:rPr>
            </w:pPr>
            <w:r w:rsidRPr="00FF536D">
              <w:rPr>
                <w:sz w:val="20"/>
                <w:szCs w:val="20"/>
              </w:rPr>
              <w:t>2 581 840,00</w:t>
            </w:r>
          </w:p>
        </w:tc>
        <w:tc>
          <w:tcPr>
            <w:tcW w:w="992" w:type="dxa"/>
            <w:tcBorders>
              <w:top w:val="nil"/>
              <w:left w:val="single" w:sz="4" w:space="0" w:color="auto"/>
              <w:bottom w:val="nil"/>
              <w:right w:val="nil"/>
            </w:tcBorders>
            <w:shd w:val="clear" w:color="auto" w:fill="auto"/>
            <w:noWrap/>
            <w:vAlign w:val="center"/>
            <w:hideMark/>
          </w:tcPr>
          <w:p w14:paraId="43CA86F9"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BA8CD3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5D5406C" w14:textId="77777777" w:rsidR="00E2696E" w:rsidRPr="00FF536D" w:rsidRDefault="00E2696E" w:rsidP="00C34D56">
            <w:pPr>
              <w:rPr>
                <w:sz w:val="20"/>
                <w:szCs w:val="20"/>
              </w:rPr>
            </w:pPr>
          </w:p>
        </w:tc>
      </w:tr>
      <w:tr w:rsidR="00E2696E" w:rsidRPr="00FF536D" w14:paraId="7498A333"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7FA7714" w14:textId="77777777" w:rsidR="00E2696E" w:rsidRPr="00FF536D" w:rsidRDefault="00E2696E" w:rsidP="00C34D56">
            <w:pPr>
              <w:rPr>
                <w:sz w:val="20"/>
                <w:szCs w:val="20"/>
              </w:rPr>
            </w:pPr>
            <w:r w:rsidRPr="00FF536D">
              <w:rPr>
                <w:sz w:val="20"/>
                <w:szCs w:val="20"/>
              </w:rPr>
              <w:t>Уплата налогов, сборов и иных платежей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EB6F62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C0D60B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440CEC"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5B0754E" w14:textId="77777777" w:rsidR="00E2696E" w:rsidRPr="00FF536D" w:rsidRDefault="00E2696E" w:rsidP="00C34D56">
            <w:pPr>
              <w:jc w:val="center"/>
              <w:rPr>
                <w:sz w:val="20"/>
                <w:szCs w:val="20"/>
              </w:rPr>
            </w:pPr>
            <w:r w:rsidRPr="00FF536D">
              <w:rPr>
                <w:sz w:val="20"/>
                <w:szCs w:val="20"/>
              </w:rPr>
              <w:t>07.1.00.07890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90F452" w14:textId="77777777" w:rsidR="00E2696E" w:rsidRPr="00FF536D" w:rsidRDefault="00E2696E" w:rsidP="00C34D56">
            <w:pPr>
              <w:jc w:val="center"/>
              <w:rPr>
                <w:sz w:val="20"/>
                <w:szCs w:val="20"/>
              </w:rPr>
            </w:pPr>
            <w:r w:rsidRPr="00FF536D">
              <w:rPr>
                <w:sz w:val="20"/>
                <w:szCs w:val="20"/>
              </w:rPr>
              <w:t>850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F9D677" w14:textId="77777777" w:rsidR="00E2696E" w:rsidRPr="00FF536D" w:rsidRDefault="00E2696E" w:rsidP="00C34D56">
            <w:pPr>
              <w:jc w:val="right"/>
              <w:rPr>
                <w:sz w:val="20"/>
                <w:szCs w:val="20"/>
              </w:rPr>
            </w:pPr>
            <w:r w:rsidRPr="00FF536D">
              <w:rPr>
                <w:sz w:val="20"/>
                <w:szCs w:val="20"/>
              </w:rPr>
              <w:t>2 581 840,00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7A5638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E90DA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DBCF1E5" w14:textId="77777777" w:rsidR="00E2696E" w:rsidRPr="00FF536D" w:rsidRDefault="00E2696E" w:rsidP="00C34D56">
            <w:pPr>
              <w:rPr>
                <w:sz w:val="20"/>
                <w:szCs w:val="20"/>
              </w:rPr>
            </w:pPr>
          </w:p>
        </w:tc>
      </w:tr>
      <w:tr w:rsidR="00E2696E" w:rsidRPr="00FF536D" w14:paraId="7A96DDF3"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1EB9C088"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571BF58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6A7FB63"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563E4A6"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74478C6B" w14:textId="77777777" w:rsidR="00E2696E" w:rsidRPr="00FF536D" w:rsidRDefault="00E2696E" w:rsidP="00C34D56">
            <w:pPr>
              <w:jc w:val="center"/>
              <w:rPr>
                <w:bCs/>
                <w:sz w:val="20"/>
                <w:szCs w:val="20"/>
              </w:rPr>
            </w:pPr>
            <w:r w:rsidRPr="00FF536D">
              <w:rPr>
                <w:bCs/>
                <w:sz w:val="20"/>
                <w:szCs w:val="20"/>
              </w:rPr>
              <w:t>07.1.00.70510</w:t>
            </w:r>
          </w:p>
        </w:tc>
        <w:tc>
          <w:tcPr>
            <w:tcW w:w="836" w:type="dxa"/>
            <w:tcBorders>
              <w:top w:val="nil"/>
              <w:left w:val="single" w:sz="4" w:space="0" w:color="auto"/>
              <w:bottom w:val="nil"/>
              <w:right w:val="single" w:sz="4" w:space="0" w:color="auto"/>
            </w:tcBorders>
            <w:shd w:val="clear" w:color="auto" w:fill="auto"/>
            <w:noWrap/>
            <w:vAlign w:val="center"/>
            <w:hideMark/>
          </w:tcPr>
          <w:p w14:paraId="77E2D61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43BF583" w14:textId="77777777" w:rsidR="00E2696E" w:rsidRPr="00FF536D" w:rsidRDefault="00E2696E" w:rsidP="00C34D56">
            <w:pPr>
              <w:jc w:val="right"/>
              <w:rPr>
                <w:bCs/>
                <w:sz w:val="20"/>
                <w:szCs w:val="20"/>
              </w:rPr>
            </w:pPr>
            <w:r w:rsidRPr="00FF536D">
              <w:rPr>
                <w:bCs/>
                <w:sz w:val="20"/>
                <w:szCs w:val="20"/>
              </w:rPr>
              <w:t>1 674 539,81</w:t>
            </w:r>
          </w:p>
        </w:tc>
        <w:tc>
          <w:tcPr>
            <w:tcW w:w="992" w:type="dxa"/>
            <w:tcBorders>
              <w:top w:val="nil"/>
              <w:left w:val="single" w:sz="4" w:space="0" w:color="auto"/>
              <w:bottom w:val="nil"/>
              <w:right w:val="nil"/>
            </w:tcBorders>
            <w:shd w:val="clear" w:color="auto" w:fill="auto"/>
            <w:noWrap/>
            <w:vAlign w:val="center"/>
            <w:hideMark/>
          </w:tcPr>
          <w:p w14:paraId="1B46959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DE62E2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2867082" w14:textId="77777777" w:rsidR="00E2696E" w:rsidRPr="00FF536D" w:rsidRDefault="00E2696E" w:rsidP="00C34D56">
            <w:pPr>
              <w:rPr>
                <w:sz w:val="20"/>
                <w:szCs w:val="20"/>
              </w:rPr>
            </w:pPr>
          </w:p>
        </w:tc>
      </w:tr>
      <w:tr w:rsidR="00E2696E" w:rsidRPr="00FF536D" w14:paraId="0BEC34C7"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08CDB25D"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640405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9F26B41"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4098849"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5CBE331B"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7BB83CE"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FBC2604" w14:textId="77777777" w:rsidR="00E2696E" w:rsidRPr="00FF536D" w:rsidRDefault="00E2696E" w:rsidP="00C34D56">
            <w:pPr>
              <w:jc w:val="right"/>
              <w:rPr>
                <w:sz w:val="20"/>
                <w:szCs w:val="20"/>
              </w:rPr>
            </w:pPr>
            <w:r w:rsidRPr="00FF536D">
              <w:rPr>
                <w:sz w:val="20"/>
                <w:szCs w:val="20"/>
              </w:rPr>
              <w:t>1 674 539,81</w:t>
            </w:r>
          </w:p>
        </w:tc>
        <w:tc>
          <w:tcPr>
            <w:tcW w:w="992" w:type="dxa"/>
            <w:tcBorders>
              <w:top w:val="single" w:sz="4" w:space="0" w:color="auto"/>
              <w:left w:val="single" w:sz="4" w:space="0" w:color="auto"/>
              <w:bottom w:val="nil"/>
              <w:right w:val="nil"/>
            </w:tcBorders>
            <w:shd w:val="clear" w:color="auto" w:fill="auto"/>
            <w:noWrap/>
            <w:vAlign w:val="center"/>
            <w:hideMark/>
          </w:tcPr>
          <w:p w14:paraId="300B396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9A6D97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0F2C13D" w14:textId="77777777" w:rsidR="00E2696E" w:rsidRPr="00FF536D" w:rsidRDefault="00E2696E" w:rsidP="00C34D56">
            <w:pPr>
              <w:rPr>
                <w:sz w:val="20"/>
                <w:szCs w:val="20"/>
              </w:rPr>
            </w:pPr>
          </w:p>
        </w:tc>
      </w:tr>
      <w:tr w:rsidR="00E2696E" w:rsidRPr="00FF536D" w14:paraId="2503E54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FB1742E"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5C30A4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66D886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7A081"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C7545B6" w14:textId="77777777" w:rsidR="00E2696E" w:rsidRPr="00FF536D" w:rsidRDefault="00E2696E" w:rsidP="00C34D56">
            <w:pPr>
              <w:jc w:val="center"/>
              <w:rPr>
                <w:sz w:val="20"/>
                <w:szCs w:val="20"/>
              </w:rPr>
            </w:pPr>
            <w:r w:rsidRPr="00FF536D">
              <w:rPr>
                <w:sz w:val="20"/>
                <w:szCs w:val="20"/>
              </w:rPr>
              <w:t>07.1.00.70510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003096"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49953" w14:textId="77777777" w:rsidR="00E2696E" w:rsidRPr="00FF536D" w:rsidRDefault="00E2696E" w:rsidP="00C34D56">
            <w:pPr>
              <w:jc w:val="right"/>
              <w:rPr>
                <w:sz w:val="20"/>
                <w:szCs w:val="20"/>
              </w:rPr>
            </w:pPr>
            <w:r w:rsidRPr="00FF536D">
              <w:rPr>
                <w:sz w:val="20"/>
                <w:szCs w:val="20"/>
              </w:rPr>
              <w:t>1 674 539,81</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C8ACCC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DF075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E2AA4DF" w14:textId="77777777" w:rsidR="00E2696E" w:rsidRPr="00FF536D" w:rsidRDefault="00E2696E" w:rsidP="00C34D56">
            <w:pPr>
              <w:rPr>
                <w:sz w:val="20"/>
                <w:szCs w:val="20"/>
              </w:rPr>
            </w:pPr>
          </w:p>
        </w:tc>
      </w:tr>
      <w:tr w:rsidR="00E2696E" w:rsidRPr="00FF536D" w14:paraId="3FD3F386" w14:textId="77777777" w:rsidTr="00C34D56">
        <w:trPr>
          <w:trHeight w:val="2865"/>
        </w:trPr>
        <w:tc>
          <w:tcPr>
            <w:tcW w:w="3025" w:type="dxa"/>
            <w:tcBorders>
              <w:top w:val="nil"/>
              <w:left w:val="single" w:sz="4" w:space="0" w:color="auto"/>
              <w:bottom w:val="nil"/>
              <w:right w:val="nil"/>
            </w:tcBorders>
            <w:shd w:val="clear" w:color="auto" w:fill="auto"/>
            <w:vAlign w:val="center"/>
            <w:hideMark/>
          </w:tcPr>
          <w:p w14:paraId="21801F67" w14:textId="77777777" w:rsidR="00E2696E" w:rsidRPr="00FF536D" w:rsidRDefault="00E2696E" w:rsidP="00C34D56">
            <w:pPr>
              <w:rPr>
                <w:bCs/>
                <w:sz w:val="20"/>
                <w:szCs w:val="20"/>
              </w:rPr>
            </w:pPr>
            <w:proofErr w:type="spellStart"/>
            <w:r w:rsidRPr="00FF536D">
              <w:rPr>
                <w:bCs/>
                <w:sz w:val="20"/>
                <w:szCs w:val="20"/>
              </w:rPr>
              <w:lastRenderedPageBreak/>
              <w:t>Софинансирование</w:t>
            </w:r>
            <w:proofErr w:type="spellEnd"/>
            <w:r w:rsidRPr="00FF536D">
              <w:rPr>
                <w:bCs/>
                <w:sz w:val="20"/>
                <w:szCs w:val="20"/>
              </w:rPr>
              <w:t xml:space="preserve"> местного бюджета на реализацию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4B416BE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7D4C985"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2943B5EE"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25A7314C" w14:textId="77777777" w:rsidR="00E2696E" w:rsidRPr="00FF536D" w:rsidRDefault="00E2696E" w:rsidP="00C34D56">
            <w:pPr>
              <w:jc w:val="center"/>
              <w:rPr>
                <w:bCs/>
                <w:sz w:val="20"/>
                <w:szCs w:val="20"/>
              </w:rPr>
            </w:pPr>
            <w:r w:rsidRPr="00FF536D">
              <w:rPr>
                <w:bCs/>
                <w:sz w:val="20"/>
                <w:szCs w:val="20"/>
              </w:rPr>
              <w:t>07.1.00.S3470</w:t>
            </w:r>
          </w:p>
        </w:tc>
        <w:tc>
          <w:tcPr>
            <w:tcW w:w="836" w:type="dxa"/>
            <w:tcBorders>
              <w:top w:val="nil"/>
              <w:left w:val="single" w:sz="4" w:space="0" w:color="auto"/>
              <w:bottom w:val="nil"/>
              <w:right w:val="single" w:sz="4" w:space="0" w:color="auto"/>
            </w:tcBorders>
            <w:shd w:val="clear" w:color="auto" w:fill="auto"/>
            <w:noWrap/>
            <w:vAlign w:val="center"/>
            <w:hideMark/>
          </w:tcPr>
          <w:p w14:paraId="1A1AEF2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6565E87" w14:textId="77777777" w:rsidR="00E2696E" w:rsidRPr="00FF536D" w:rsidRDefault="00E2696E" w:rsidP="00C34D56">
            <w:pPr>
              <w:jc w:val="right"/>
              <w:rPr>
                <w:bCs/>
                <w:sz w:val="20"/>
                <w:szCs w:val="20"/>
              </w:rPr>
            </w:pPr>
            <w:r w:rsidRPr="00FF536D">
              <w:rPr>
                <w:bCs/>
                <w:sz w:val="20"/>
                <w:szCs w:val="20"/>
              </w:rPr>
              <w:t>5 000,00</w:t>
            </w:r>
          </w:p>
        </w:tc>
        <w:tc>
          <w:tcPr>
            <w:tcW w:w="992" w:type="dxa"/>
            <w:tcBorders>
              <w:top w:val="nil"/>
              <w:left w:val="single" w:sz="4" w:space="0" w:color="auto"/>
              <w:bottom w:val="nil"/>
              <w:right w:val="nil"/>
            </w:tcBorders>
            <w:shd w:val="clear" w:color="auto" w:fill="auto"/>
            <w:noWrap/>
            <w:vAlign w:val="center"/>
            <w:hideMark/>
          </w:tcPr>
          <w:p w14:paraId="0A7517F8"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9253E0A"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4C9E145" w14:textId="77777777" w:rsidR="00E2696E" w:rsidRPr="00FF536D" w:rsidRDefault="00E2696E" w:rsidP="00C34D56">
            <w:pPr>
              <w:rPr>
                <w:sz w:val="20"/>
                <w:szCs w:val="20"/>
              </w:rPr>
            </w:pPr>
          </w:p>
        </w:tc>
      </w:tr>
      <w:tr w:rsidR="00E2696E" w:rsidRPr="00FF536D" w14:paraId="451F80AD"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132454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4097A5D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4C1A058"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330F9C7"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8EB2EC4" w14:textId="77777777" w:rsidR="00E2696E" w:rsidRPr="00FF536D" w:rsidRDefault="00E2696E" w:rsidP="00C34D56">
            <w:pPr>
              <w:jc w:val="center"/>
              <w:rPr>
                <w:sz w:val="20"/>
                <w:szCs w:val="20"/>
              </w:rPr>
            </w:pPr>
            <w:r w:rsidRPr="00FF536D">
              <w:rPr>
                <w:sz w:val="20"/>
                <w:szCs w:val="20"/>
              </w:rPr>
              <w:t>07.1.00.S3470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16E0F7D"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654F2AC" w14:textId="77777777" w:rsidR="00E2696E" w:rsidRPr="00FF536D" w:rsidRDefault="00E2696E" w:rsidP="00C34D56">
            <w:pPr>
              <w:jc w:val="right"/>
              <w:rPr>
                <w:sz w:val="20"/>
                <w:szCs w:val="20"/>
              </w:rPr>
            </w:pPr>
            <w:r w:rsidRPr="00FF536D">
              <w:rPr>
                <w:sz w:val="20"/>
                <w:szCs w:val="20"/>
              </w:rPr>
              <w:t>5 000,00</w:t>
            </w:r>
          </w:p>
        </w:tc>
        <w:tc>
          <w:tcPr>
            <w:tcW w:w="992" w:type="dxa"/>
            <w:tcBorders>
              <w:top w:val="single" w:sz="4" w:space="0" w:color="auto"/>
              <w:left w:val="single" w:sz="4" w:space="0" w:color="auto"/>
              <w:bottom w:val="nil"/>
              <w:right w:val="nil"/>
            </w:tcBorders>
            <w:shd w:val="clear" w:color="auto" w:fill="auto"/>
            <w:noWrap/>
            <w:vAlign w:val="center"/>
            <w:hideMark/>
          </w:tcPr>
          <w:p w14:paraId="53EE762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38269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B2E2A74" w14:textId="77777777" w:rsidR="00E2696E" w:rsidRPr="00FF536D" w:rsidRDefault="00E2696E" w:rsidP="00C34D56">
            <w:pPr>
              <w:rPr>
                <w:sz w:val="20"/>
                <w:szCs w:val="20"/>
              </w:rPr>
            </w:pPr>
          </w:p>
        </w:tc>
      </w:tr>
      <w:tr w:rsidR="00E2696E" w:rsidRPr="00FF536D" w14:paraId="044638B4"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4985333"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2BCAA0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AD310CD"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386EE6"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035303" w14:textId="77777777" w:rsidR="00E2696E" w:rsidRPr="00FF536D" w:rsidRDefault="00E2696E" w:rsidP="00C34D56">
            <w:pPr>
              <w:jc w:val="center"/>
              <w:rPr>
                <w:sz w:val="20"/>
                <w:szCs w:val="20"/>
              </w:rPr>
            </w:pPr>
            <w:r w:rsidRPr="00FF536D">
              <w:rPr>
                <w:sz w:val="20"/>
                <w:szCs w:val="20"/>
              </w:rPr>
              <w:t>07.1.00.S3470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944B78"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2008F7" w14:textId="77777777" w:rsidR="00E2696E" w:rsidRPr="00FF536D" w:rsidRDefault="00E2696E" w:rsidP="00C34D56">
            <w:pPr>
              <w:jc w:val="right"/>
              <w:rPr>
                <w:sz w:val="20"/>
                <w:szCs w:val="20"/>
              </w:rPr>
            </w:pPr>
            <w:r w:rsidRPr="00FF536D">
              <w:rPr>
                <w:sz w:val="20"/>
                <w:szCs w:val="20"/>
              </w:rPr>
              <w:t>5 000,00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404EBC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D641D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5A84AB0" w14:textId="77777777" w:rsidR="00E2696E" w:rsidRPr="00FF536D" w:rsidRDefault="00E2696E" w:rsidP="00C34D56">
            <w:pPr>
              <w:rPr>
                <w:sz w:val="20"/>
                <w:szCs w:val="20"/>
              </w:rPr>
            </w:pPr>
          </w:p>
        </w:tc>
      </w:tr>
      <w:tr w:rsidR="00E2696E" w:rsidRPr="00FF536D" w14:paraId="10634895"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4FA010C"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803" w:type="dxa"/>
            <w:tcBorders>
              <w:top w:val="nil"/>
              <w:left w:val="single" w:sz="4" w:space="0" w:color="auto"/>
              <w:bottom w:val="nil"/>
              <w:right w:val="nil"/>
            </w:tcBorders>
            <w:shd w:val="clear" w:color="auto" w:fill="auto"/>
            <w:noWrap/>
            <w:vAlign w:val="center"/>
            <w:hideMark/>
          </w:tcPr>
          <w:p w14:paraId="5606F0E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3552CC1"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55A2C998"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611CB21F" w14:textId="77777777" w:rsidR="00E2696E" w:rsidRPr="00FF536D" w:rsidRDefault="00E2696E" w:rsidP="00C34D56">
            <w:pPr>
              <w:jc w:val="center"/>
              <w:rPr>
                <w:bCs/>
                <w:sz w:val="20"/>
                <w:szCs w:val="20"/>
              </w:rPr>
            </w:pPr>
            <w:r w:rsidRPr="00FF536D">
              <w:rPr>
                <w:bCs/>
                <w:sz w:val="20"/>
                <w:szCs w:val="20"/>
              </w:rPr>
              <w:t>07.3.00.00000</w:t>
            </w:r>
          </w:p>
        </w:tc>
        <w:tc>
          <w:tcPr>
            <w:tcW w:w="836" w:type="dxa"/>
            <w:tcBorders>
              <w:top w:val="nil"/>
              <w:left w:val="single" w:sz="4" w:space="0" w:color="auto"/>
              <w:bottom w:val="nil"/>
              <w:right w:val="single" w:sz="4" w:space="0" w:color="auto"/>
            </w:tcBorders>
            <w:shd w:val="clear" w:color="auto" w:fill="auto"/>
            <w:noWrap/>
            <w:vAlign w:val="center"/>
            <w:hideMark/>
          </w:tcPr>
          <w:p w14:paraId="24EA2A4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6659A0C" w14:textId="77777777" w:rsidR="00E2696E" w:rsidRPr="00FF536D" w:rsidRDefault="00E2696E" w:rsidP="00C34D56">
            <w:pPr>
              <w:jc w:val="right"/>
              <w:rPr>
                <w:bCs/>
                <w:sz w:val="20"/>
                <w:szCs w:val="20"/>
              </w:rPr>
            </w:pPr>
            <w:r w:rsidRPr="00FF536D">
              <w:rPr>
                <w:bCs/>
                <w:sz w:val="20"/>
                <w:szCs w:val="20"/>
              </w:rPr>
              <w:t>72 772,50</w:t>
            </w:r>
          </w:p>
        </w:tc>
        <w:tc>
          <w:tcPr>
            <w:tcW w:w="992" w:type="dxa"/>
            <w:tcBorders>
              <w:top w:val="nil"/>
              <w:left w:val="single" w:sz="4" w:space="0" w:color="auto"/>
              <w:bottom w:val="nil"/>
              <w:right w:val="nil"/>
            </w:tcBorders>
            <w:shd w:val="clear" w:color="auto" w:fill="auto"/>
            <w:noWrap/>
            <w:vAlign w:val="center"/>
            <w:hideMark/>
          </w:tcPr>
          <w:p w14:paraId="42D3A28A"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C0F5C5A"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456C8D5" w14:textId="77777777" w:rsidR="00E2696E" w:rsidRPr="00FF536D" w:rsidRDefault="00E2696E" w:rsidP="00C34D56">
            <w:pPr>
              <w:rPr>
                <w:sz w:val="20"/>
                <w:szCs w:val="20"/>
              </w:rPr>
            </w:pPr>
          </w:p>
        </w:tc>
      </w:tr>
      <w:tr w:rsidR="00E2696E" w:rsidRPr="00FF536D" w14:paraId="65D6B04C"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4BE42E41" w14:textId="77777777" w:rsidR="00E2696E" w:rsidRPr="00FF536D" w:rsidRDefault="00E2696E" w:rsidP="00C34D56">
            <w:pPr>
              <w:rPr>
                <w:bCs/>
                <w:sz w:val="20"/>
                <w:szCs w:val="20"/>
              </w:rPr>
            </w:pPr>
            <w:r w:rsidRPr="00FF536D">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03" w:type="dxa"/>
            <w:tcBorders>
              <w:top w:val="single" w:sz="4" w:space="0" w:color="auto"/>
              <w:left w:val="single" w:sz="4" w:space="0" w:color="auto"/>
              <w:bottom w:val="nil"/>
              <w:right w:val="nil"/>
            </w:tcBorders>
            <w:shd w:val="clear" w:color="auto" w:fill="auto"/>
            <w:noWrap/>
            <w:vAlign w:val="center"/>
            <w:hideMark/>
          </w:tcPr>
          <w:p w14:paraId="0BCF615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D4EA8B"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C369DFA"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657649A" w14:textId="77777777" w:rsidR="00E2696E" w:rsidRPr="00FF536D" w:rsidRDefault="00E2696E" w:rsidP="00C34D56">
            <w:pPr>
              <w:jc w:val="center"/>
              <w:rPr>
                <w:bCs/>
                <w:sz w:val="20"/>
                <w:szCs w:val="20"/>
              </w:rPr>
            </w:pPr>
            <w:r w:rsidRPr="00FF536D">
              <w:rPr>
                <w:bCs/>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1BB272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3DB1B9B" w14:textId="77777777" w:rsidR="00E2696E" w:rsidRPr="00FF536D" w:rsidRDefault="00E2696E" w:rsidP="00C34D56">
            <w:pPr>
              <w:jc w:val="right"/>
              <w:rPr>
                <w:bCs/>
                <w:sz w:val="20"/>
                <w:szCs w:val="20"/>
              </w:rPr>
            </w:pPr>
            <w:r w:rsidRPr="00FF536D">
              <w:rPr>
                <w:bCs/>
                <w:sz w:val="20"/>
                <w:szCs w:val="20"/>
              </w:rPr>
              <w:t>72 772,50</w:t>
            </w:r>
          </w:p>
        </w:tc>
        <w:tc>
          <w:tcPr>
            <w:tcW w:w="992" w:type="dxa"/>
            <w:tcBorders>
              <w:top w:val="single" w:sz="4" w:space="0" w:color="auto"/>
              <w:left w:val="single" w:sz="4" w:space="0" w:color="auto"/>
              <w:bottom w:val="nil"/>
              <w:right w:val="nil"/>
            </w:tcBorders>
            <w:shd w:val="clear" w:color="auto" w:fill="auto"/>
            <w:noWrap/>
            <w:vAlign w:val="center"/>
            <w:hideMark/>
          </w:tcPr>
          <w:p w14:paraId="57BEC18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C12548B"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6423ACD" w14:textId="77777777" w:rsidR="00E2696E" w:rsidRPr="00FF536D" w:rsidRDefault="00E2696E" w:rsidP="00C34D56">
            <w:pPr>
              <w:rPr>
                <w:sz w:val="20"/>
                <w:szCs w:val="20"/>
              </w:rPr>
            </w:pPr>
          </w:p>
        </w:tc>
      </w:tr>
      <w:tr w:rsidR="00E2696E" w:rsidRPr="00FF536D" w14:paraId="05DBBD43"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8364E1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565FAE1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FA57BA6"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A854EFE"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7344F3F"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D11028"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B65BA6D" w14:textId="77777777" w:rsidR="00E2696E" w:rsidRPr="00FF536D" w:rsidRDefault="00E2696E" w:rsidP="00C34D56">
            <w:pPr>
              <w:jc w:val="right"/>
              <w:rPr>
                <w:sz w:val="20"/>
                <w:szCs w:val="20"/>
              </w:rPr>
            </w:pPr>
            <w:r w:rsidRPr="00FF536D">
              <w:rPr>
                <w:sz w:val="20"/>
                <w:szCs w:val="20"/>
              </w:rPr>
              <w:t>72 772,50</w:t>
            </w:r>
          </w:p>
        </w:tc>
        <w:tc>
          <w:tcPr>
            <w:tcW w:w="992" w:type="dxa"/>
            <w:tcBorders>
              <w:top w:val="single" w:sz="4" w:space="0" w:color="auto"/>
              <w:left w:val="single" w:sz="4" w:space="0" w:color="auto"/>
              <w:bottom w:val="nil"/>
              <w:right w:val="nil"/>
            </w:tcBorders>
            <w:shd w:val="clear" w:color="auto" w:fill="auto"/>
            <w:noWrap/>
            <w:vAlign w:val="center"/>
            <w:hideMark/>
          </w:tcPr>
          <w:p w14:paraId="68ADD70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1E921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FD83E52" w14:textId="77777777" w:rsidR="00E2696E" w:rsidRPr="00FF536D" w:rsidRDefault="00E2696E" w:rsidP="00C34D56">
            <w:pPr>
              <w:rPr>
                <w:sz w:val="20"/>
                <w:szCs w:val="20"/>
              </w:rPr>
            </w:pPr>
          </w:p>
        </w:tc>
      </w:tr>
      <w:tr w:rsidR="00E2696E" w:rsidRPr="00FF536D" w14:paraId="0DEBF3BF"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9F87547"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BB7F8A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BCA68DE"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25FCD1"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60B48B" w14:textId="77777777" w:rsidR="00E2696E" w:rsidRPr="00FF536D" w:rsidRDefault="00E2696E" w:rsidP="00C34D56">
            <w:pPr>
              <w:jc w:val="center"/>
              <w:rPr>
                <w:sz w:val="20"/>
                <w:szCs w:val="20"/>
              </w:rPr>
            </w:pPr>
            <w:r w:rsidRPr="00FF536D">
              <w:rPr>
                <w:sz w:val="20"/>
                <w:szCs w:val="20"/>
              </w:rPr>
              <w:t>07.3.00.79500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FB1170"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8C078" w14:textId="77777777" w:rsidR="00E2696E" w:rsidRPr="00FF536D" w:rsidRDefault="00E2696E" w:rsidP="00C34D56">
            <w:pPr>
              <w:jc w:val="right"/>
              <w:rPr>
                <w:sz w:val="20"/>
                <w:szCs w:val="20"/>
              </w:rPr>
            </w:pPr>
            <w:r w:rsidRPr="00FF536D">
              <w:rPr>
                <w:sz w:val="20"/>
                <w:szCs w:val="20"/>
              </w:rPr>
              <w:t>72 772,50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B5C79B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B604D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2E4C87B" w14:textId="77777777" w:rsidR="00E2696E" w:rsidRPr="00FF536D" w:rsidRDefault="00E2696E" w:rsidP="00C34D56">
            <w:pPr>
              <w:rPr>
                <w:sz w:val="20"/>
                <w:szCs w:val="20"/>
              </w:rPr>
            </w:pPr>
          </w:p>
        </w:tc>
      </w:tr>
      <w:tr w:rsidR="00E2696E" w:rsidRPr="00FF536D" w14:paraId="492FD444"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2FF2B0CB"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0C751D6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3F516F1"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6C7DC2F6"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2FAD460A" w14:textId="77777777" w:rsidR="00E2696E" w:rsidRPr="00FF536D" w:rsidRDefault="00E2696E" w:rsidP="00C34D56">
            <w:pPr>
              <w:jc w:val="center"/>
              <w:rPr>
                <w:bCs/>
                <w:sz w:val="20"/>
                <w:szCs w:val="20"/>
              </w:rPr>
            </w:pPr>
            <w:r w:rsidRPr="00FF536D">
              <w:rPr>
                <w:bCs/>
                <w:sz w:val="20"/>
                <w:szCs w:val="20"/>
              </w:rPr>
              <w:t>11.0.00.00000</w:t>
            </w:r>
          </w:p>
        </w:tc>
        <w:tc>
          <w:tcPr>
            <w:tcW w:w="836" w:type="dxa"/>
            <w:tcBorders>
              <w:top w:val="nil"/>
              <w:left w:val="single" w:sz="4" w:space="0" w:color="auto"/>
              <w:bottom w:val="nil"/>
              <w:right w:val="single" w:sz="4" w:space="0" w:color="auto"/>
            </w:tcBorders>
            <w:shd w:val="clear" w:color="auto" w:fill="auto"/>
            <w:noWrap/>
            <w:vAlign w:val="center"/>
            <w:hideMark/>
          </w:tcPr>
          <w:p w14:paraId="2564AC0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2292DF7" w14:textId="77777777" w:rsidR="00E2696E" w:rsidRPr="00FF536D" w:rsidRDefault="00E2696E" w:rsidP="00C34D56">
            <w:pPr>
              <w:jc w:val="right"/>
              <w:rPr>
                <w:bCs/>
                <w:sz w:val="20"/>
                <w:szCs w:val="20"/>
              </w:rPr>
            </w:pPr>
            <w:r w:rsidRPr="00FF536D">
              <w:rPr>
                <w:bCs/>
                <w:sz w:val="20"/>
                <w:szCs w:val="20"/>
              </w:rPr>
              <w:t>0,00</w:t>
            </w:r>
          </w:p>
        </w:tc>
        <w:tc>
          <w:tcPr>
            <w:tcW w:w="992" w:type="dxa"/>
            <w:tcBorders>
              <w:top w:val="nil"/>
              <w:left w:val="single" w:sz="4" w:space="0" w:color="auto"/>
              <w:bottom w:val="nil"/>
              <w:right w:val="nil"/>
            </w:tcBorders>
            <w:shd w:val="clear" w:color="auto" w:fill="auto"/>
            <w:noWrap/>
            <w:vAlign w:val="center"/>
            <w:hideMark/>
          </w:tcPr>
          <w:p w14:paraId="20D51BE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A9BFEC1" w14:textId="77777777" w:rsidR="00E2696E" w:rsidRPr="00FF536D" w:rsidRDefault="00E2696E" w:rsidP="00C34D56">
            <w:pPr>
              <w:jc w:val="right"/>
              <w:rPr>
                <w:bCs/>
                <w:sz w:val="20"/>
                <w:szCs w:val="20"/>
              </w:rPr>
            </w:pPr>
            <w:r w:rsidRPr="00FF536D">
              <w:rPr>
                <w:bCs/>
                <w:sz w:val="20"/>
                <w:szCs w:val="20"/>
              </w:rPr>
              <w:t>1 568 450,00</w:t>
            </w:r>
          </w:p>
        </w:tc>
        <w:tc>
          <w:tcPr>
            <w:tcW w:w="246" w:type="dxa"/>
            <w:gridSpan w:val="2"/>
            <w:vAlign w:val="center"/>
            <w:hideMark/>
          </w:tcPr>
          <w:p w14:paraId="3D88EE6E" w14:textId="77777777" w:rsidR="00E2696E" w:rsidRPr="00FF536D" w:rsidRDefault="00E2696E" w:rsidP="00C34D56">
            <w:pPr>
              <w:rPr>
                <w:sz w:val="20"/>
                <w:szCs w:val="20"/>
              </w:rPr>
            </w:pPr>
          </w:p>
        </w:tc>
      </w:tr>
      <w:tr w:rsidR="00E2696E" w:rsidRPr="00FF536D" w14:paraId="031DD3D6" w14:textId="77777777" w:rsidTr="00C34D56">
        <w:trPr>
          <w:trHeight w:val="2010"/>
        </w:trPr>
        <w:tc>
          <w:tcPr>
            <w:tcW w:w="3025" w:type="dxa"/>
            <w:tcBorders>
              <w:top w:val="single" w:sz="4" w:space="0" w:color="auto"/>
              <w:left w:val="single" w:sz="4" w:space="0" w:color="auto"/>
              <w:bottom w:val="nil"/>
              <w:right w:val="nil"/>
            </w:tcBorders>
            <w:shd w:val="clear" w:color="auto" w:fill="auto"/>
            <w:vAlign w:val="center"/>
            <w:hideMark/>
          </w:tcPr>
          <w:p w14:paraId="4AEF1A88" w14:textId="77777777" w:rsidR="00E2696E" w:rsidRPr="00FF536D" w:rsidRDefault="00E2696E" w:rsidP="00C34D56">
            <w:pPr>
              <w:rPr>
                <w:bCs/>
                <w:sz w:val="20"/>
                <w:szCs w:val="20"/>
              </w:rPr>
            </w:pPr>
            <w:r w:rsidRPr="00FF536D">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51D9A77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5FAC585"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0783CC3"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FBFB638" w14:textId="77777777" w:rsidR="00E2696E" w:rsidRPr="00FF536D" w:rsidRDefault="00E2696E" w:rsidP="00C34D56">
            <w:pPr>
              <w:jc w:val="center"/>
              <w:rPr>
                <w:bCs/>
                <w:sz w:val="20"/>
                <w:szCs w:val="20"/>
              </w:rPr>
            </w:pPr>
            <w:r w:rsidRPr="00FF536D">
              <w:rPr>
                <w:bCs/>
                <w:sz w:val="20"/>
                <w:szCs w:val="20"/>
              </w:rPr>
              <w:t>11.0.E2.00000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8BE50B8"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82B7C88"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3755578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00AD17E" w14:textId="77777777" w:rsidR="00E2696E" w:rsidRPr="00FF536D" w:rsidRDefault="00E2696E" w:rsidP="00C34D56">
            <w:pPr>
              <w:jc w:val="right"/>
              <w:rPr>
                <w:bCs/>
                <w:sz w:val="20"/>
                <w:szCs w:val="20"/>
              </w:rPr>
            </w:pPr>
            <w:r w:rsidRPr="00FF536D">
              <w:rPr>
                <w:bCs/>
                <w:sz w:val="20"/>
                <w:szCs w:val="20"/>
              </w:rPr>
              <w:t>1 568 450,00</w:t>
            </w:r>
          </w:p>
        </w:tc>
        <w:tc>
          <w:tcPr>
            <w:tcW w:w="246" w:type="dxa"/>
            <w:gridSpan w:val="2"/>
            <w:vAlign w:val="center"/>
            <w:hideMark/>
          </w:tcPr>
          <w:p w14:paraId="1A13C29D" w14:textId="77777777" w:rsidR="00E2696E" w:rsidRPr="00FF536D" w:rsidRDefault="00E2696E" w:rsidP="00C34D56">
            <w:pPr>
              <w:rPr>
                <w:sz w:val="20"/>
                <w:szCs w:val="20"/>
              </w:rPr>
            </w:pPr>
          </w:p>
        </w:tc>
      </w:tr>
      <w:tr w:rsidR="00E2696E" w:rsidRPr="00FF536D" w14:paraId="7AAB949F" w14:textId="77777777" w:rsidTr="00C34D56">
        <w:trPr>
          <w:trHeight w:val="2010"/>
        </w:trPr>
        <w:tc>
          <w:tcPr>
            <w:tcW w:w="3025" w:type="dxa"/>
            <w:tcBorders>
              <w:top w:val="single" w:sz="4" w:space="0" w:color="auto"/>
              <w:left w:val="single" w:sz="4" w:space="0" w:color="auto"/>
              <w:bottom w:val="nil"/>
              <w:right w:val="nil"/>
            </w:tcBorders>
            <w:shd w:val="clear" w:color="auto" w:fill="auto"/>
            <w:vAlign w:val="center"/>
            <w:hideMark/>
          </w:tcPr>
          <w:p w14:paraId="2A546135" w14:textId="77777777" w:rsidR="00E2696E" w:rsidRPr="00FF536D" w:rsidRDefault="00E2696E" w:rsidP="00C34D56">
            <w:pPr>
              <w:rPr>
                <w:bCs/>
                <w:sz w:val="20"/>
                <w:szCs w:val="20"/>
              </w:rPr>
            </w:pPr>
            <w:r w:rsidRPr="00FF536D">
              <w:rPr>
                <w:bCs/>
                <w:sz w:val="20"/>
                <w:szCs w:val="20"/>
              </w:rPr>
              <w:lastRenderedPageBreak/>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0221E50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95C25EA"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F278331"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79E0989C" w14:textId="77777777" w:rsidR="00E2696E" w:rsidRPr="00FF536D" w:rsidRDefault="00E2696E" w:rsidP="00C34D56">
            <w:pPr>
              <w:jc w:val="center"/>
              <w:rPr>
                <w:bCs/>
                <w:sz w:val="20"/>
                <w:szCs w:val="20"/>
              </w:rPr>
            </w:pPr>
            <w:r w:rsidRPr="00FF536D">
              <w:rPr>
                <w:bCs/>
                <w:sz w:val="20"/>
                <w:szCs w:val="20"/>
              </w:rPr>
              <w:t>11.0.E2.50970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84B802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38005CD"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216B54B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D9D3EF4" w14:textId="77777777" w:rsidR="00E2696E" w:rsidRPr="00FF536D" w:rsidRDefault="00E2696E" w:rsidP="00C34D56">
            <w:pPr>
              <w:jc w:val="right"/>
              <w:rPr>
                <w:bCs/>
                <w:sz w:val="20"/>
                <w:szCs w:val="20"/>
              </w:rPr>
            </w:pPr>
            <w:r w:rsidRPr="00FF536D">
              <w:rPr>
                <w:bCs/>
                <w:sz w:val="20"/>
                <w:szCs w:val="20"/>
              </w:rPr>
              <w:t>1 568 450,00</w:t>
            </w:r>
          </w:p>
        </w:tc>
        <w:tc>
          <w:tcPr>
            <w:tcW w:w="246" w:type="dxa"/>
            <w:gridSpan w:val="2"/>
            <w:vAlign w:val="center"/>
            <w:hideMark/>
          </w:tcPr>
          <w:p w14:paraId="0484EE03" w14:textId="77777777" w:rsidR="00E2696E" w:rsidRPr="00FF536D" w:rsidRDefault="00E2696E" w:rsidP="00C34D56">
            <w:pPr>
              <w:rPr>
                <w:sz w:val="20"/>
                <w:szCs w:val="20"/>
              </w:rPr>
            </w:pPr>
          </w:p>
        </w:tc>
      </w:tr>
      <w:tr w:rsidR="00E2696E" w:rsidRPr="00FF536D" w14:paraId="2AA2F81D"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371860F"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5530AF4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7C25CF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6744AF8"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66CAF29" w14:textId="77777777" w:rsidR="00E2696E" w:rsidRPr="00FF536D" w:rsidRDefault="00E2696E" w:rsidP="00C34D56">
            <w:pPr>
              <w:jc w:val="center"/>
              <w:rPr>
                <w:sz w:val="20"/>
                <w:szCs w:val="20"/>
              </w:rPr>
            </w:pPr>
            <w:r w:rsidRPr="00FF536D">
              <w:rPr>
                <w:sz w:val="20"/>
                <w:szCs w:val="20"/>
              </w:rPr>
              <w:t>11.0.E2.50970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288920A"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C572A73"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47046D0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FD84C17" w14:textId="77777777" w:rsidR="00E2696E" w:rsidRPr="00FF536D" w:rsidRDefault="00E2696E" w:rsidP="00C34D56">
            <w:pPr>
              <w:jc w:val="right"/>
              <w:rPr>
                <w:sz w:val="20"/>
                <w:szCs w:val="20"/>
              </w:rPr>
            </w:pPr>
            <w:r w:rsidRPr="00FF536D">
              <w:rPr>
                <w:sz w:val="20"/>
                <w:szCs w:val="20"/>
              </w:rPr>
              <w:t>1 568 450,00</w:t>
            </w:r>
          </w:p>
        </w:tc>
        <w:tc>
          <w:tcPr>
            <w:tcW w:w="246" w:type="dxa"/>
            <w:gridSpan w:val="2"/>
            <w:vAlign w:val="center"/>
            <w:hideMark/>
          </w:tcPr>
          <w:p w14:paraId="77EBC2F4" w14:textId="77777777" w:rsidR="00E2696E" w:rsidRPr="00FF536D" w:rsidRDefault="00E2696E" w:rsidP="00C34D56">
            <w:pPr>
              <w:rPr>
                <w:sz w:val="20"/>
                <w:szCs w:val="20"/>
              </w:rPr>
            </w:pPr>
          </w:p>
        </w:tc>
      </w:tr>
      <w:tr w:rsidR="00E2696E" w:rsidRPr="00FF536D" w14:paraId="232F5C43"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915328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D40FFA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19D4904"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070F00"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D71FBC" w14:textId="77777777" w:rsidR="00E2696E" w:rsidRPr="00FF536D" w:rsidRDefault="00E2696E" w:rsidP="00C34D56">
            <w:pPr>
              <w:jc w:val="center"/>
              <w:rPr>
                <w:sz w:val="20"/>
                <w:szCs w:val="20"/>
              </w:rPr>
            </w:pPr>
            <w:r w:rsidRPr="00FF536D">
              <w:rPr>
                <w:sz w:val="20"/>
                <w:szCs w:val="20"/>
              </w:rPr>
              <w:t>11.0.E2.50970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E933A2"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E9A80"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D2A19B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2A1718" w14:textId="77777777" w:rsidR="00E2696E" w:rsidRPr="00FF536D" w:rsidRDefault="00E2696E" w:rsidP="00C34D56">
            <w:pPr>
              <w:jc w:val="right"/>
              <w:rPr>
                <w:sz w:val="20"/>
                <w:szCs w:val="20"/>
              </w:rPr>
            </w:pPr>
            <w:r w:rsidRPr="00FF536D">
              <w:rPr>
                <w:sz w:val="20"/>
                <w:szCs w:val="20"/>
              </w:rPr>
              <w:t>1 568 450,00</w:t>
            </w:r>
          </w:p>
        </w:tc>
        <w:tc>
          <w:tcPr>
            <w:tcW w:w="246" w:type="dxa"/>
            <w:gridSpan w:val="2"/>
            <w:vAlign w:val="center"/>
            <w:hideMark/>
          </w:tcPr>
          <w:p w14:paraId="50C4A65F" w14:textId="77777777" w:rsidR="00E2696E" w:rsidRPr="00FF536D" w:rsidRDefault="00E2696E" w:rsidP="00C34D56">
            <w:pPr>
              <w:rPr>
                <w:sz w:val="20"/>
                <w:szCs w:val="20"/>
              </w:rPr>
            </w:pPr>
          </w:p>
        </w:tc>
      </w:tr>
      <w:tr w:rsidR="00E2696E" w:rsidRPr="00FF536D" w14:paraId="30F8FA0B"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AF33055"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0E921D5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67CAB89" w14:textId="77777777" w:rsidR="00E2696E" w:rsidRPr="00FF536D" w:rsidRDefault="00E2696E" w:rsidP="00C34D56">
            <w:pPr>
              <w:jc w:val="center"/>
              <w:rPr>
                <w:bCs/>
                <w:sz w:val="20"/>
                <w:szCs w:val="20"/>
              </w:rPr>
            </w:pPr>
            <w:r w:rsidRPr="00FF536D">
              <w:rPr>
                <w:bCs/>
                <w:sz w:val="20"/>
                <w:szCs w:val="20"/>
              </w:rPr>
              <w:t>07</w:t>
            </w:r>
          </w:p>
        </w:tc>
        <w:tc>
          <w:tcPr>
            <w:tcW w:w="567" w:type="dxa"/>
            <w:tcBorders>
              <w:top w:val="nil"/>
              <w:left w:val="single" w:sz="4" w:space="0" w:color="auto"/>
              <w:bottom w:val="nil"/>
              <w:right w:val="single" w:sz="4" w:space="0" w:color="auto"/>
            </w:tcBorders>
            <w:shd w:val="clear" w:color="auto" w:fill="auto"/>
            <w:noWrap/>
            <w:vAlign w:val="center"/>
            <w:hideMark/>
          </w:tcPr>
          <w:p w14:paraId="47CD7632" w14:textId="77777777" w:rsidR="00E2696E" w:rsidRPr="00FF536D" w:rsidRDefault="00E2696E" w:rsidP="00C34D56">
            <w:pPr>
              <w:jc w:val="center"/>
              <w:rPr>
                <w:bCs/>
                <w:sz w:val="20"/>
                <w:szCs w:val="20"/>
              </w:rPr>
            </w:pPr>
            <w:r w:rsidRPr="00FF536D">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303C2452"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0E4A348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FCF1276" w14:textId="77777777" w:rsidR="00E2696E" w:rsidRPr="00FF536D" w:rsidRDefault="00E2696E" w:rsidP="00C34D56">
            <w:pPr>
              <w:jc w:val="right"/>
              <w:rPr>
                <w:bCs/>
                <w:sz w:val="20"/>
                <w:szCs w:val="20"/>
              </w:rPr>
            </w:pPr>
            <w:r w:rsidRPr="00FF536D">
              <w:rPr>
                <w:bCs/>
                <w:sz w:val="20"/>
                <w:szCs w:val="20"/>
              </w:rPr>
              <w:t>2 500 000,00</w:t>
            </w:r>
          </w:p>
        </w:tc>
        <w:tc>
          <w:tcPr>
            <w:tcW w:w="992" w:type="dxa"/>
            <w:tcBorders>
              <w:top w:val="nil"/>
              <w:left w:val="single" w:sz="4" w:space="0" w:color="auto"/>
              <w:bottom w:val="nil"/>
              <w:right w:val="nil"/>
            </w:tcBorders>
            <w:shd w:val="clear" w:color="auto" w:fill="auto"/>
            <w:noWrap/>
            <w:vAlign w:val="center"/>
            <w:hideMark/>
          </w:tcPr>
          <w:p w14:paraId="560421C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790416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42B0202" w14:textId="77777777" w:rsidR="00E2696E" w:rsidRPr="00FF536D" w:rsidRDefault="00E2696E" w:rsidP="00C34D56">
            <w:pPr>
              <w:rPr>
                <w:sz w:val="20"/>
                <w:szCs w:val="20"/>
              </w:rPr>
            </w:pPr>
          </w:p>
        </w:tc>
      </w:tr>
      <w:tr w:rsidR="00E2696E" w:rsidRPr="00FF536D" w14:paraId="28AD4DE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A9D4073" w14:textId="77777777" w:rsidR="00E2696E" w:rsidRPr="00FF536D" w:rsidRDefault="00E2696E" w:rsidP="00C34D56">
            <w:pPr>
              <w:rPr>
                <w:bCs/>
                <w:sz w:val="20"/>
                <w:szCs w:val="20"/>
              </w:rPr>
            </w:pPr>
            <w:r w:rsidRPr="00FF536D">
              <w:rPr>
                <w:bCs/>
                <w:sz w:val="20"/>
                <w:szCs w:val="20"/>
              </w:rPr>
              <w:t xml:space="preserve">Расходы на предоставление субсидии автономным учреждениям </w:t>
            </w:r>
          </w:p>
        </w:tc>
        <w:tc>
          <w:tcPr>
            <w:tcW w:w="803" w:type="dxa"/>
            <w:tcBorders>
              <w:top w:val="single" w:sz="4" w:space="0" w:color="auto"/>
              <w:left w:val="single" w:sz="4" w:space="0" w:color="auto"/>
              <w:bottom w:val="nil"/>
              <w:right w:val="nil"/>
            </w:tcBorders>
            <w:shd w:val="clear" w:color="auto" w:fill="auto"/>
            <w:noWrap/>
            <w:vAlign w:val="center"/>
            <w:hideMark/>
          </w:tcPr>
          <w:p w14:paraId="5DBE6E6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D9ED543" w14:textId="77777777" w:rsidR="00E2696E" w:rsidRPr="00FF536D" w:rsidRDefault="00E2696E" w:rsidP="00C34D56">
            <w:pPr>
              <w:jc w:val="center"/>
              <w:rPr>
                <w:bCs/>
                <w:sz w:val="20"/>
                <w:szCs w:val="20"/>
              </w:rPr>
            </w:pPr>
            <w:r w:rsidRPr="00FF536D">
              <w:rPr>
                <w:bCs/>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16855BE" w14:textId="77777777" w:rsidR="00E2696E" w:rsidRPr="00FF536D" w:rsidRDefault="00E2696E" w:rsidP="00C34D56">
            <w:pPr>
              <w:jc w:val="center"/>
              <w:rPr>
                <w:bCs/>
                <w:sz w:val="20"/>
                <w:szCs w:val="20"/>
              </w:rPr>
            </w:pPr>
            <w:r w:rsidRPr="00FF536D">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1AAE0ACE" w14:textId="77777777" w:rsidR="00E2696E" w:rsidRPr="00FF536D" w:rsidRDefault="00E2696E" w:rsidP="00C34D56">
            <w:pPr>
              <w:jc w:val="center"/>
              <w:rPr>
                <w:bCs/>
                <w:sz w:val="20"/>
                <w:szCs w:val="20"/>
              </w:rPr>
            </w:pPr>
            <w:r w:rsidRPr="00FF536D">
              <w:rPr>
                <w:bCs/>
                <w:sz w:val="20"/>
                <w:szCs w:val="20"/>
              </w:rPr>
              <w:t>99.0.00.07710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1E13DD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90DCDCF" w14:textId="77777777" w:rsidR="00E2696E" w:rsidRPr="00FF536D" w:rsidRDefault="00E2696E" w:rsidP="00C34D56">
            <w:pPr>
              <w:jc w:val="right"/>
              <w:rPr>
                <w:bCs/>
                <w:sz w:val="20"/>
                <w:szCs w:val="20"/>
              </w:rPr>
            </w:pPr>
            <w:r w:rsidRPr="00FF536D">
              <w:rPr>
                <w:bCs/>
                <w:sz w:val="20"/>
                <w:szCs w:val="20"/>
              </w:rPr>
              <w:t>2 500 000,00</w:t>
            </w:r>
          </w:p>
        </w:tc>
        <w:tc>
          <w:tcPr>
            <w:tcW w:w="992" w:type="dxa"/>
            <w:tcBorders>
              <w:top w:val="single" w:sz="4" w:space="0" w:color="auto"/>
              <w:left w:val="single" w:sz="4" w:space="0" w:color="auto"/>
              <w:bottom w:val="nil"/>
              <w:right w:val="nil"/>
            </w:tcBorders>
            <w:shd w:val="clear" w:color="auto" w:fill="auto"/>
            <w:noWrap/>
            <w:vAlign w:val="center"/>
            <w:hideMark/>
          </w:tcPr>
          <w:p w14:paraId="019D73F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076091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1B47B311" w14:textId="77777777" w:rsidR="00E2696E" w:rsidRPr="00FF536D" w:rsidRDefault="00E2696E" w:rsidP="00C34D56">
            <w:pPr>
              <w:rPr>
                <w:sz w:val="20"/>
                <w:szCs w:val="20"/>
              </w:rPr>
            </w:pPr>
          </w:p>
        </w:tc>
      </w:tr>
      <w:tr w:rsidR="00E2696E" w:rsidRPr="00FF536D" w14:paraId="46C6CACE"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1B91A9DD"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3E2E3B7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AB506F"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D395D2F"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7CB8AA03" w14:textId="77777777" w:rsidR="00E2696E" w:rsidRPr="00FF536D" w:rsidRDefault="00E2696E" w:rsidP="00C34D56">
            <w:pPr>
              <w:jc w:val="center"/>
              <w:rPr>
                <w:sz w:val="20"/>
                <w:szCs w:val="20"/>
              </w:rPr>
            </w:pPr>
            <w:r w:rsidRPr="00FF536D">
              <w:rPr>
                <w:sz w:val="20"/>
                <w:szCs w:val="20"/>
              </w:rPr>
              <w:t>99.0.00.07710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35F4267"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8835971" w14:textId="77777777" w:rsidR="00E2696E" w:rsidRPr="00FF536D" w:rsidRDefault="00E2696E" w:rsidP="00C34D56">
            <w:pPr>
              <w:jc w:val="right"/>
              <w:rPr>
                <w:sz w:val="20"/>
                <w:szCs w:val="20"/>
              </w:rPr>
            </w:pPr>
            <w:r w:rsidRPr="00FF536D">
              <w:rPr>
                <w:sz w:val="20"/>
                <w:szCs w:val="20"/>
              </w:rPr>
              <w:t>2 500 000,00</w:t>
            </w:r>
          </w:p>
        </w:tc>
        <w:tc>
          <w:tcPr>
            <w:tcW w:w="992" w:type="dxa"/>
            <w:tcBorders>
              <w:top w:val="single" w:sz="4" w:space="0" w:color="auto"/>
              <w:left w:val="single" w:sz="4" w:space="0" w:color="auto"/>
              <w:bottom w:val="nil"/>
              <w:right w:val="nil"/>
            </w:tcBorders>
            <w:shd w:val="clear" w:color="auto" w:fill="auto"/>
            <w:noWrap/>
            <w:vAlign w:val="center"/>
            <w:hideMark/>
          </w:tcPr>
          <w:p w14:paraId="320AE65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734855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4EBD7E8" w14:textId="77777777" w:rsidR="00E2696E" w:rsidRPr="00FF536D" w:rsidRDefault="00E2696E" w:rsidP="00C34D56">
            <w:pPr>
              <w:rPr>
                <w:sz w:val="20"/>
                <w:szCs w:val="20"/>
              </w:rPr>
            </w:pPr>
          </w:p>
        </w:tc>
      </w:tr>
      <w:tr w:rsidR="00E2696E" w:rsidRPr="00FF536D" w14:paraId="0C708C1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35F0D69" w14:textId="77777777" w:rsidR="00E2696E" w:rsidRPr="00FF536D" w:rsidRDefault="00E2696E" w:rsidP="00C34D56">
            <w:pPr>
              <w:rPr>
                <w:sz w:val="20"/>
                <w:szCs w:val="20"/>
              </w:rPr>
            </w:pPr>
            <w:r w:rsidRPr="00FF536D">
              <w:rPr>
                <w:sz w:val="20"/>
                <w:szCs w:val="20"/>
              </w:rPr>
              <w:t>Субсидии автономным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092676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B960110" w14:textId="77777777" w:rsidR="00E2696E" w:rsidRPr="00FF536D" w:rsidRDefault="00E2696E" w:rsidP="00C34D56">
            <w:pPr>
              <w:jc w:val="center"/>
              <w:rPr>
                <w:sz w:val="20"/>
                <w:szCs w:val="20"/>
              </w:rPr>
            </w:pPr>
            <w:r w:rsidRPr="00FF536D">
              <w:rPr>
                <w:sz w:val="20"/>
                <w:szCs w:val="20"/>
              </w:rPr>
              <w:t>07</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B37518" w14:textId="77777777" w:rsidR="00E2696E" w:rsidRPr="00FF536D" w:rsidRDefault="00E2696E" w:rsidP="00C34D56">
            <w:pPr>
              <w:jc w:val="center"/>
              <w:rPr>
                <w:sz w:val="20"/>
                <w:szCs w:val="20"/>
              </w:rPr>
            </w:pPr>
            <w:r w:rsidRPr="00FF536D">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39FD420" w14:textId="77777777" w:rsidR="00E2696E" w:rsidRPr="00FF536D" w:rsidRDefault="00E2696E" w:rsidP="00C34D56">
            <w:pPr>
              <w:jc w:val="center"/>
              <w:rPr>
                <w:sz w:val="20"/>
                <w:szCs w:val="20"/>
              </w:rPr>
            </w:pPr>
            <w:r w:rsidRPr="00FF536D">
              <w:rPr>
                <w:sz w:val="20"/>
                <w:szCs w:val="20"/>
              </w:rPr>
              <w:t>99.0.00.07710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99ACDF" w14:textId="77777777" w:rsidR="00E2696E" w:rsidRPr="00FF536D" w:rsidRDefault="00E2696E" w:rsidP="00C34D56">
            <w:pPr>
              <w:jc w:val="center"/>
              <w:rPr>
                <w:sz w:val="20"/>
                <w:szCs w:val="20"/>
              </w:rPr>
            </w:pPr>
            <w:r w:rsidRPr="00FF536D">
              <w:rPr>
                <w:sz w:val="20"/>
                <w:szCs w:val="20"/>
              </w:rPr>
              <w:t>620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89D60E" w14:textId="77777777" w:rsidR="00E2696E" w:rsidRPr="00FF536D" w:rsidRDefault="00E2696E" w:rsidP="00C34D56">
            <w:pPr>
              <w:jc w:val="right"/>
              <w:rPr>
                <w:sz w:val="20"/>
                <w:szCs w:val="20"/>
              </w:rPr>
            </w:pPr>
            <w:r w:rsidRPr="00FF536D">
              <w:rPr>
                <w:sz w:val="20"/>
                <w:szCs w:val="20"/>
              </w:rPr>
              <w:t>2 500 000,00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9E5B844"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DAF91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792F93D" w14:textId="77777777" w:rsidR="00E2696E" w:rsidRPr="00FF536D" w:rsidRDefault="00E2696E" w:rsidP="00C34D56">
            <w:pPr>
              <w:rPr>
                <w:sz w:val="20"/>
                <w:szCs w:val="20"/>
              </w:rPr>
            </w:pPr>
          </w:p>
        </w:tc>
      </w:tr>
      <w:tr w:rsidR="00E2696E" w:rsidRPr="00FF536D" w14:paraId="19087B82"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54BB8D59" w14:textId="77777777" w:rsidR="00E2696E" w:rsidRPr="00FF536D" w:rsidRDefault="00E2696E" w:rsidP="00C34D56">
            <w:pPr>
              <w:rPr>
                <w:bCs/>
                <w:sz w:val="20"/>
                <w:szCs w:val="20"/>
              </w:rPr>
            </w:pPr>
            <w:r w:rsidRPr="00FF536D">
              <w:rPr>
                <w:bCs/>
                <w:sz w:val="20"/>
                <w:szCs w:val="20"/>
              </w:rPr>
              <w:t>КУЛЬТУРА, КИНЕМАТОГРАФИЯ</w:t>
            </w:r>
          </w:p>
        </w:tc>
        <w:tc>
          <w:tcPr>
            <w:tcW w:w="803" w:type="dxa"/>
            <w:tcBorders>
              <w:top w:val="nil"/>
              <w:left w:val="single" w:sz="4" w:space="0" w:color="auto"/>
              <w:bottom w:val="nil"/>
              <w:right w:val="nil"/>
            </w:tcBorders>
            <w:shd w:val="clear" w:color="auto" w:fill="auto"/>
            <w:noWrap/>
            <w:vAlign w:val="center"/>
            <w:hideMark/>
          </w:tcPr>
          <w:p w14:paraId="3A2A693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8146E88"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12E10650"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5DBBF9A9"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0F65B6F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C29E5A5" w14:textId="77777777" w:rsidR="00E2696E" w:rsidRPr="00FF536D" w:rsidRDefault="00E2696E" w:rsidP="00C34D56">
            <w:pPr>
              <w:jc w:val="right"/>
              <w:rPr>
                <w:bCs/>
                <w:sz w:val="20"/>
                <w:szCs w:val="20"/>
              </w:rPr>
            </w:pPr>
            <w:r w:rsidRPr="00FF536D">
              <w:rPr>
                <w:bCs/>
                <w:sz w:val="20"/>
                <w:szCs w:val="20"/>
              </w:rPr>
              <w:t>57 128 215,33</w:t>
            </w:r>
          </w:p>
        </w:tc>
        <w:tc>
          <w:tcPr>
            <w:tcW w:w="992" w:type="dxa"/>
            <w:tcBorders>
              <w:top w:val="nil"/>
              <w:left w:val="single" w:sz="4" w:space="0" w:color="auto"/>
              <w:bottom w:val="nil"/>
              <w:right w:val="nil"/>
            </w:tcBorders>
            <w:shd w:val="clear" w:color="auto" w:fill="auto"/>
            <w:noWrap/>
            <w:vAlign w:val="center"/>
            <w:hideMark/>
          </w:tcPr>
          <w:p w14:paraId="7E5BCDB2" w14:textId="77777777" w:rsidR="00E2696E" w:rsidRPr="00FF536D" w:rsidRDefault="00E2696E" w:rsidP="00C34D56">
            <w:pPr>
              <w:jc w:val="right"/>
              <w:rPr>
                <w:bCs/>
                <w:sz w:val="20"/>
                <w:szCs w:val="20"/>
              </w:rPr>
            </w:pPr>
            <w:r w:rsidRPr="00FF536D">
              <w:rPr>
                <w:bCs/>
                <w:sz w:val="20"/>
                <w:szCs w:val="20"/>
              </w:rPr>
              <w:t>33 285 700,00</w:t>
            </w:r>
          </w:p>
        </w:tc>
        <w:tc>
          <w:tcPr>
            <w:tcW w:w="1559" w:type="dxa"/>
            <w:tcBorders>
              <w:top w:val="nil"/>
              <w:left w:val="single" w:sz="4" w:space="0" w:color="auto"/>
              <w:bottom w:val="nil"/>
              <w:right w:val="single" w:sz="4" w:space="0" w:color="auto"/>
            </w:tcBorders>
            <w:shd w:val="clear" w:color="auto" w:fill="auto"/>
            <w:noWrap/>
            <w:vAlign w:val="center"/>
            <w:hideMark/>
          </w:tcPr>
          <w:p w14:paraId="22EF0EF1" w14:textId="77777777" w:rsidR="00E2696E" w:rsidRPr="00FF536D" w:rsidRDefault="00E2696E" w:rsidP="00C34D56">
            <w:pPr>
              <w:jc w:val="right"/>
              <w:rPr>
                <w:bCs/>
                <w:sz w:val="20"/>
                <w:szCs w:val="20"/>
              </w:rPr>
            </w:pPr>
            <w:r w:rsidRPr="00FF536D">
              <w:rPr>
                <w:bCs/>
                <w:sz w:val="20"/>
                <w:szCs w:val="20"/>
              </w:rPr>
              <w:t>33 160 400,00</w:t>
            </w:r>
          </w:p>
        </w:tc>
        <w:tc>
          <w:tcPr>
            <w:tcW w:w="246" w:type="dxa"/>
            <w:gridSpan w:val="2"/>
            <w:vAlign w:val="center"/>
            <w:hideMark/>
          </w:tcPr>
          <w:p w14:paraId="481CEEF8" w14:textId="77777777" w:rsidR="00E2696E" w:rsidRPr="00FF536D" w:rsidRDefault="00E2696E" w:rsidP="00C34D56">
            <w:pPr>
              <w:rPr>
                <w:sz w:val="20"/>
                <w:szCs w:val="20"/>
              </w:rPr>
            </w:pPr>
          </w:p>
        </w:tc>
      </w:tr>
      <w:tr w:rsidR="00E2696E" w:rsidRPr="00FF536D" w14:paraId="4E5B643B"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7576F4C7" w14:textId="77777777" w:rsidR="00E2696E" w:rsidRPr="00FF536D" w:rsidRDefault="00E2696E" w:rsidP="00C34D56">
            <w:pPr>
              <w:rPr>
                <w:bCs/>
                <w:sz w:val="20"/>
                <w:szCs w:val="20"/>
              </w:rPr>
            </w:pPr>
            <w:r w:rsidRPr="00FF536D">
              <w:rPr>
                <w:bCs/>
                <w:sz w:val="20"/>
                <w:szCs w:val="20"/>
              </w:rPr>
              <w:t>Культура</w:t>
            </w:r>
          </w:p>
        </w:tc>
        <w:tc>
          <w:tcPr>
            <w:tcW w:w="803" w:type="dxa"/>
            <w:tcBorders>
              <w:top w:val="single" w:sz="4" w:space="0" w:color="auto"/>
              <w:left w:val="single" w:sz="4" w:space="0" w:color="auto"/>
              <w:bottom w:val="nil"/>
              <w:right w:val="nil"/>
            </w:tcBorders>
            <w:shd w:val="clear" w:color="auto" w:fill="auto"/>
            <w:noWrap/>
            <w:vAlign w:val="center"/>
            <w:hideMark/>
          </w:tcPr>
          <w:p w14:paraId="6F996C3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BD9E9AC" w14:textId="77777777" w:rsidR="00E2696E" w:rsidRPr="00FF536D" w:rsidRDefault="00E2696E" w:rsidP="00C34D56">
            <w:pPr>
              <w:jc w:val="center"/>
              <w:rPr>
                <w:bCs/>
                <w:sz w:val="20"/>
                <w:szCs w:val="20"/>
              </w:rPr>
            </w:pPr>
            <w:r w:rsidRPr="00FF536D">
              <w:rPr>
                <w:bCs/>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1E66E63"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0258C08"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B79CDF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AE0873A" w14:textId="77777777" w:rsidR="00E2696E" w:rsidRPr="00FF536D" w:rsidRDefault="00E2696E" w:rsidP="00C34D56">
            <w:pPr>
              <w:jc w:val="right"/>
              <w:rPr>
                <w:bCs/>
                <w:sz w:val="20"/>
                <w:szCs w:val="20"/>
              </w:rPr>
            </w:pPr>
            <w:r w:rsidRPr="00FF536D">
              <w:rPr>
                <w:bCs/>
                <w:sz w:val="20"/>
                <w:szCs w:val="20"/>
              </w:rPr>
              <w:t>57 128 215,33</w:t>
            </w:r>
          </w:p>
        </w:tc>
        <w:tc>
          <w:tcPr>
            <w:tcW w:w="992" w:type="dxa"/>
            <w:tcBorders>
              <w:top w:val="single" w:sz="4" w:space="0" w:color="auto"/>
              <w:left w:val="single" w:sz="4" w:space="0" w:color="auto"/>
              <w:bottom w:val="nil"/>
              <w:right w:val="nil"/>
            </w:tcBorders>
            <w:shd w:val="clear" w:color="auto" w:fill="auto"/>
            <w:noWrap/>
            <w:vAlign w:val="center"/>
            <w:hideMark/>
          </w:tcPr>
          <w:p w14:paraId="42B0A2DF" w14:textId="77777777" w:rsidR="00E2696E" w:rsidRPr="00FF536D" w:rsidRDefault="00E2696E" w:rsidP="00C34D56">
            <w:pPr>
              <w:jc w:val="right"/>
              <w:rPr>
                <w:bCs/>
                <w:sz w:val="20"/>
                <w:szCs w:val="20"/>
              </w:rPr>
            </w:pPr>
            <w:r w:rsidRPr="00FF536D">
              <w:rPr>
                <w:bCs/>
                <w:sz w:val="20"/>
                <w:szCs w:val="20"/>
              </w:rPr>
              <w:t>33 285 700,00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D6526F2" w14:textId="77777777" w:rsidR="00E2696E" w:rsidRPr="00FF536D" w:rsidRDefault="00E2696E" w:rsidP="00C34D56">
            <w:pPr>
              <w:jc w:val="right"/>
              <w:rPr>
                <w:bCs/>
                <w:sz w:val="20"/>
                <w:szCs w:val="20"/>
              </w:rPr>
            </w:pPr>
            <w:r w:rsidRPr="00FF536D">
              <w:rPr>
                <w:bCs/>
                <w:sz w:val="20"/>
                <w:szCs w:val="20"/>
              </w:rPr>
              <w:t>33 160 400,00</w:t>
            </w:r>
          </w:p>
        </w:tc>
        <w:tc>
          <w:tcPr>
            <w:tcW w:w="246" w:type="dxa"/>
            <w:gridSpan w:val="2"/>
            <w:vAlign w:val="center"/>
            <w:hideMark/>
          </w:tcPr>
          <w:p w14:paraId="7C93D4E6" w14:textId="77777777" w:rsidR="00E2696E" w:rsidRPr="00FF536D" w:rsidRDefault="00E2696E" w:rsidP="00C34D56">
            <w:pPr>
              <w:rPr>
                <w:sz w:val="20"/>
                <w:szCs w:val="20"/>
              </w:rPr>
            </w:pPr>
          </w:p>
        </w:tc>
      </w:tr>
      <w:tr w:rsidR="00E2696E" w:rsidRPr="00FF536D" w14:paraId="7D7A17C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320FBD5" w14:textId="77777777" w:rsidR="00E2696E" w:rsidRPr="00FF536D" w:rsidRDefault="00E2696E" w:rsidP="00C34D56">
            <w:pPr>
              <w:rPr>
                <w:bCs/>
                <w:sz w:val="20"/>
                <w:szCs w:val="20"/>
              </w:rPr>
            </w:pPr>
            <w:r w:rsidRPr="00FF536D">
              <w:rPr>
                <w:bCs/>
                <w:sz w:val="20"/>
                <w:szCs w:val="20"/>
              </w:rPr>
              <w:t>Муниципальная программа "Развитие туризма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4369F06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238409C" w14:textId="77777777" w:rsidR="00E2696E" w:rsidRPr="00FF536D" w:rsidRDefault="00E2696E" w:rsidP="00C34D56">
            <w:pPr>
              <w:jc w:val="center"/>
              <w:rPr>
                <w:bCs/>
                <w:sz w:val="20"/>
                <w:szCs w:val="20"/>
              </w:rPr>
            </w:pPr>
            <w:r w:rsidRPr="00FF536D">
              <w:rPr>
                <w:bCs/>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3138C6B"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FFEC65B" w14:textId="77777777" w:rsidR="00E2696E" w:rsidRPr="00FF536D" w:rsidRDefault="00E2696E" w:rsidP="00C34D56">
            <w:pPr>
              <w:jc w:val="center"/>
              <w:rPr>
                <w:bCs/>
                <w:sz w:val="20"/>
                <w:szCs w:val="20"/>
              </w:rPr>
            </w:pPr>
            <w:r w:rsidRPr="00FF536D">
              <w:rPr>
                <w:bCs/>
                <w:sz w:val="20"/>
                <w:szCs w:val="20"/>
              </w:rPr>
              <w:t>05.0.00.00000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0C509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F7CD89E" w14:textId="77777777" w:rsidR="00E2696E" w:rsidRPr="00FF536D" w:rsidRDefault="00E2696E" w:rsidP="00C34D56">
            <w:pPr>
              <w:jc w:val="right"/>
              <w:rPr>
                <w:bCs/>
                <w:sz w:val="20"/>
                <w:szCs w:val="20"/>
              </w:rPr>
            </w:pPr>
            <w:r w:rsidRPr="00FF536D">
              <w:rPr>
                <w:bCs/>
                <w:sz w:val="20"/>
                <w:szCs w:val="20"/>
              </w:rPr>
              <w:t>450 000,00</w:t>
            </w:r>
          </w:p>
        </w:tc>
        <w:tc>
          <w:tcPr>
            <w:tcW w:w="992" w:type="dxa"/>
            <w:tcBorders>
              <w:top w:val="single" w:sz="4" w:space="0" w:color="auto"/>
              <w:left w:val="single" w:sz="4" w:space="0" w:color="auto"/>
              <w:bottom w:val="nil"/>
              <w:right w:val="nil"/>
            </w:tcBorders>
            <w:shd w:val="clear" w:color="auto" w:fill="auto"/>
            <w:noWrap/>
            <w:vAlign w:val="center"/>
            <w:hideMark/>
          </w:tcPr>
          <w:p w14:paraId="538F19D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3DF0AE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EB2D3F5" w14:textId="77777777" w:rsidR="00E2696E" w:rsidRPr="00FF536D" w:rsidRDefault="00E2696E" w:rsidP="00C34D56">
            <w:pPr>
              <w:rPr>
                <w:sz w:val="20"/>
                <w:szCs w:val="20"/>
              </w:rPr>
            </w:pPr>
          </w:p>
        </w:tc>
      </w:tr>
      <w:tr w:rsidR="00E2696E" w:rsidRPr="00FF536D" w14:paraId="688B7C9E"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FEEE27E" w14:textId="77777777" w:rsidR="00E2696E" w:rsidRPr="00FF536D" w:rsidRDefault="00E2696E" w:rsidP="00C34D56">
            <w:pPr>
              <w:rPr>
                <w:bCs/>
                <w:sz w:val="20"/>
                <w:szCs w:val="20"/>
              </w:rPr>
            </w:pPr>
            <w:r w:rsidRPr="00FF536D">
              <w:rPr>
                <w:bCs/>
                <w:sz w:val="20"/>
                <w:szCs w:val="20"/>
              </w:rPr>
              <w:t>Мероприятия в рамках МП "Развитие туризма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1A73D46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8A8BBC6" w14:textId="77777777" w:rsidR="00E2696E" w:rsidRPr="00FF536D" w:rsidRDefault="00E2696E" w:rsidP="00C34D56">
            <w:pPr>
              <w:jc w:val="center"/>
              <w:rPr>
                <w:bCs/>
                <w:sz w:val="20"/>
                <w:szCs w:val="20"/>
              </w:rPr>
            </w:pPr>
            <w:r w:rsidRPr="00FF536D">
              <w:rPr>
                <w:bCs/>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C388FE5"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0F50C6D" w14:textId="77777777" w:rsidR="00E2696E" w:rsidRPr="00FF536D" w:rsidRDefault="00E2696E" w:rsidP="00C34D56">
            <w:pPr>
              <w:jc w:val="center"/>
              <w:rPr>
                <w:bCs/>
                <w:sz w:val="20"/>
                <w:szCs w:val="20"/>
              </w:rPr>
            </w:pPr>
            <w:r w:rsidRPr="00FF536D">
              <w:rPr>
                <w:bCs/>
                <w:sz w:val="20"/>
                <w:szCs w:val="20"/>
              </w:rPr>
              <w:t>05.0.00.11950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3EA68F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2C9D4D9" w14:textId="77777777" w:rsidR="00E2696E" w:rsidRPr="00FF536D" w:rsidRDefault="00E2696E" w:rsidP="00C34D56">
            <w:pPr>
              <w:jc w:val="right"/>
              <w:rPr>
                <w:bCs/>
                <w:sz w:val="20"/>
                <w:szCs w:val="20"/>
              </w:rPr>
            </w:pPr>
            <w:r w:rsidRPr="00FF536D">
              <w:rPr>
                <w:bCs/>
                <w:sz w:val="20"/>
                <w:szCs w:val="20"/>
              </w:rPr>
              <w:t>450 000,00</w:t>
            </w:r>
          </w:p>
        </w:tc>
        <w:tc>
          <w:tcPr>
            <w:tcW w:w="992" w:type="dxa"/>
            <w:tcBorders>
              <w:top w:val="single" w:sz="4" w:space="0" w:color="auto"/>
              <w:left w:val="single" w:sz="4" w:space="0" w:color="auto"/>
              <w:bottom w:val="nil"/>
              <w:right w:val="nil"/>
            </w:tcBorders>
            <w:shd w:val="clear" w:color="auto" w:fill="auto"/>
            <w:noWrap/>
            <w:vAlign w:val="center"/>
            <w:hideMark/>
          </w:tcPr>
          <w:p w14:paraId="43F7721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6E1579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DEA1745" w14:textId="77777777" w:rsidR="00E2696E" w:rsidRPr="00FF536D" w:rsidRDefault="00E2696E" w:rsidP="00C34D56">
            <w:pPr>
              <w:rPr>
                <w:sz w:val="20"/>
                <w:szCs w:val="20"/>
              </w:rPr>
            </w:pPr>
          </w:p>
        </w:tc>
      </w:tr>
      <w:tr w:rsidR="00E2696E" w:rsidRPr="00FF536D" w14:paraId="7D60660C"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A38AF56"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7BAB4C5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59C4DC4"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8603FD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F7D89F2" w14:textId="77777777" w:rsidR="00E2696E" w:rsidRPr="00FF536D" w:rsidRDefault="00E2696E" w:rsidP="00C34D56">
            <w:pPr>
              <w:jc w:val="center"/>
              <w:rPr>
                <w:sz w:val="20"/>
                <w:szCs w:val="20"/>
              </w:rPr>
            </w:pPr>
            <w:r w:rsidRPr="00FF536D">
              <w:rPr>
                <w:sz w:val="20"/>
                <w:szCs w:val="20"/>
              </w:rPr>
              <w:t>05.0.00.11950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E21F244"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757DD2A" w14:textId="77777777" w:rsidR="00E2696E" w:rsidRPr="00FF536D" w:rsidRDefault="00E2696E" w:rsidP="00C34D56">
            <w:pPr>
              <w:jc w:val="right"/>
              <w:rPr>
                <w:sz w:val="20"/>
                <w:szCs w:val="20"/>
              </w:rPr>
            </w:pPr>
            <w:r w:rsidRPr="00FF536D">
              <w:rPr>
                <w:sz w:val="20"/>
                <w:szCs w:val="20"/>
              </w:rPr>
              <w:t>450 000,00</w:t>
            </w:r>
          </w:p>
        </w:tc>
        <w:tc>
          <w:tcPr>
            <w:tcW w:w="992" w:type="dxa"/>
            <w:tcBorders>
              <w:top w:val="single" w:sz="4" w:space="0" w:color="auto"/>
              <w:left w:val="single" w:sz="4" w:space="0" w:color="auto"/>
              <w:bottom w:val="nil"/>
              <w:right w:val="nil"/>
            </w:tcBorders>
            <w:shd w:val="clear" w:color="auto" w:fill="auto"/>
            <w:noWrap/>
            <w:vAlign w:val="center"/>
            <w:hideMark/>
          </w:tcPr>
          <w:p w14:paraId="40CC7285"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521F1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F80DB0E" w14:textId="77777777" w:rsidR="00E2696E" w:rsidRPr="00FF536D" w:rsidRDefault="00E2696E" w:rsidP="00C34D56">
            <w:pPr>
              <w:rPr>
                <w:sz w:val="20"/>
                <w:szCs w:val="20"/>
              </w:rPr>
            </w:pPr>
          </w:p>
        </w:tc>
      </w:tr>
      <w:tr w:rsidR="00E2696E" w:rsidRPr="00FF536D" w14:paraId="3B40F95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637E2E0"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907A9C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09219E"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B7A92"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7A1A85" w14:textId="77777777" w:rsidR="00E2696E" w:rsidRPr="00FF536D" w:rsidRDefault="00E2696E" w:rsidP="00C34D56">
            <w:pPr>
              <w:jc w:val="center"/>
              <w:rPr>
                <w:sz w:val="20"/>
                <w:szCs w:val="20"/>
              </w:rPr>
            </w:pPr>
            <w:r w:rsidRPr="00FF536D">
              <w:rPr>
                <w:sz w:val="20"/>
                <w:szCs w:val="20"/>
              </w:rPr>
              <w:t>05.0.00.11950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580DF2"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1BEE81" w14:textId="77777777" w:rsidR="00E2696E" w:rsidRPr="00FF536D" w:rsidRDefault="00E2696E" w:rsidP="00C34D56">
            <w:pPr>
              <w:jc w:val="right"/>
              <w:rPr>
                <w:sz w:val="20"/>
                <w:szCs w:val="20"/>
              </w:rPr>
            </w:pPr>
            <w:r w:rsidRPr="00FF536D">
              <w:rPr>
                <w:sz w:val="20"/>
                <w:szCs w:val="20"/>
              </w:rPr>
              <w:t>450 000,00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999B2C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CC6B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01185A7" w14:textId="77777777" w:rsidR="00E2696E" w:rsidRPr="00FF536D" w:rsidRDefault="00E2696E" w:rsidP="00C34D56">
            <w:pPr>
              <w:rPr>
                <w:sz w:val="20"/>
                <w:szCs w:val="20"/>
              </w:rPr>
            </w:pPr>
          </w:p>
        </w:tc>
      </w:tr>
      <w:tr w:rsidR="00E2696E" w:rsidRPr="00FF536D" w14:paraId="7FA3FB14"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6A93AE5" w14:textId="77777777" w:rsidR="00E2696E" w:rsidRPr="00FF536D" w:rsidRDefault="00E2696E" w:rsidP="00C34D56">
            <w:pPr>
              <w:rPr>
                <w:bCs/>
                <w:sz w:val="20"/>
                <w:szCs w:val="20"/>
              </w:rPr>
            </w:pPr>
            <w:r w:rsidRPr="00FF536D">
              <w:rPr>
                <w:bCs/>
                <w:sz w:val="20"/>
                <w:szCs w:val="20"/>
              </w:rPr>
              <w:t>Муниципальная программа "Развитие культуры в Куйбышевском районе"</w:t>
            </w:r>
          </w:p>
        </w:tc>
        <w:tc>
          <w:tcPr>
            <w:tcW w:w="803" w:type="dxa"/>
            <w:tcBorders>
              <w:top w:val="nil"/>
              <w:left w:val="single" w:sz="4" w:space="0" w:color="auto"/>
              <w:bottom w:val="nil"/>
              <w:right w:val="nil"/>
            </w:tcBorders>
            <w:shd w:val="clear" w:color="auto" w:fill="auto"/>
            <w:noWrap/>
            <w:vAlign w:val="center"/>
            <w:hideMark/>
          </w:tcPr>
          <w:p w14:paraId="6545399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BBEF387"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5791592F"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E17436D" w14:textId="77777777" w:rsidR="00E2696E" w:rsidRPr="00FF536D" w:rsidRDefault="00E2696E" w:rsidP="00C34D56">
            <w:pPr>
              <w:jc w:val="center"/>
              <w:rPr>
                <w:bCs/>
                <w:sz w:val="20"/>
                <w:szCs w:val="20"/>
              </w:rPr>
            </w:pPr>
            <w:r w:rsidRPr="00FF536D">
              <w:rPr>
                <w:bCs/>
                <w:sz w:val="20"/>
                <w:szCs w:val="20"/>
              </w:rPr>
              <w:t>08.0.00.00000</w:t>
            </w:r>
          </w:p>
        </w:tc>
        <w:tc>
          <w:tcPr>
            <w:tcW w:w="836" w:type="dxa"/>
            <w:tcBorders>
              <w:top w:val="nil"/>
              <w:left w:val="single" w:sz="4" w:space="0" w:color="auto"/>
              <w:bottom w:val="nil"/>
              <w:right w:val="single" w:sz="4" w:space="0" w:color="auto"/>
            </w:tcBorders>
            <w:shd w:val="clear" w:color="auto" w:fill="auto"/>
            <w:noWrap/>
            <w:vAlign w:val="center"/>
            <w:hideMark/>
          </w:tcPr>
          <w:p w14:paraId="5D82A741"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8574FC9" w14:textId="77777777" w:rsidR="00E2696E" w:rsidRPr="00FF536D" w:rsidRDefault="00E2696E" w:rsidP="00C34D56">
            <w:pPr>
              <w:jc w:val="right"/>
              <w:rPr>
                <w:bCs/>
                <w:sz w:val="20"/>
                <w:szCs w:val="20"/>
              </w:rPr>
            </w:pPr>
            <w:r w:rsidRPr="00FF536D">
              <w:rPr>
                <w:bCs/>
                <w:sz w:val="20"/>
                <w:szCs w:val="20"/>
              </w:rPr>
              <w:t>56 678 215,33</w:t>
            </w:r>
          </w:p>
        </w:tc>
        <w:tc>
          <w:tcPr>
            <w:tcW w:w="992" w:type="dxa"/>
            <w:tcBorders>
              <w:top w:val="nil"/>
              <w:left w:val="single" w:sz="4" w:space="0" w:color="auto"/>
              <w:bottom w:val="nil"/>
              <w:right w:val="nil"/>
            </w:tcBorders>
            <w:shd w:val="clear" w:color="auto" w:fill="auto"/>
            <w:noWrap/>
            <w:vAlign w:val="center"/>
            <w:hideMark/>
          </w:tcPr>
          <w:p w14:paraId="489CD6CB" w14:textId="77777777" w:rsidR="00E2696E" w:rsidRPr="00FF536D" w:rsidRDefault="00E2696E" w:rsidP="00C34D56">
            <w:pPr>
              <w:jc w:val="right"/>
              <w:rPr>
                <w:bCs/>
                <w:sz w:val="20"/>
                <w:szCs w:val="20"/>
              </w:rPr>
            </w:pPr>
            <w:r w:rsidRPr="00FF536D">
              <w:rPr>
                <w:bCs/>
                <w:sz w:val="20"/>
                <w:szCs w:val="20"/>
              </w:rPr>
              <w:t>33 285 700,00</w:t>
            </w:r>
          </w:p>
        </w:tc>
        <w:tc>
          <w:tcPr>
            <w:tcW w:w="1559" w:type="dxa"/>
            <w:tcBorders>
              <w:top w:val="nil"/>
              <w:left w:val="single" w:sz="4" w:space="0" w:color="auto"/>
              <w:bottom w:val="nil"/>
              <w:right w:val="single" w:sz="4" w:space="0" w:color="auto"/>
            </w:tcBorders>
            <w:shd w:val="clear" w:color="auto" w:fill="auto"/>
            <w:noWrap/>
            <w:vAlign w:val="center"/>
            <w:hideMark/>
          </w:tcPr>
          <w:p w14:paraId="43E8FE7D" w14:textId="77777777" w:rsidR="00E2696E" w:rsidRPr="00FF536D" w:rsidRDefault="00E2696E" w:rsidP="00C34D56">
            <w:pPr>
              <w:jc w:val="right"/>
              <w:rPr>
                <w:bCs/>
                <w:sz w:val="20"/>
                <w:szCs w:val="20"/>
              </w:rPr>
            </w:pPr>
            <w:r w:rsidRPr="00FF536D">
              <w:rPr>
                <w:bCs/>
                <w:sz w:val="20"/>
                <w:szCs w:val="20"/>
              </w:rPr>
              <w:t>33 160 400,00</w:t>
            </w:r>
          </w:p>
        </w:tc>
        <w:tc>
          <w:tcPr>
            <w:tcW w:w="246" w:type="dxa"/>
            <w:gridSpan w:val="2"/>
            <w:vAlign w:val="center"/>
            <w:hideMark/>
          </w:tcPr>
          <w:p w14:paraId="5C77EBF5" w14:textId="77777777" w:rsidR="00E2696E" w:rsidRPr="00FF536D" w:rsidRDefault="00E2696E" w:rsidP="00C34D56">
            <w:pPr>
              <w:rPr>
                <w:sz w:val="20"/>
                <w:szCs w:val="20"/>
              </w:rPr>
            </w:pPr>
          </w:p>
        </w:tc>
      </w:tr>
      <w:tr w:rsidR="00E2696E" w:rsidRPr="00FF536D" w14:paraId="1BFF2B2A"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50E42FBE"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03" w:type="dxa"/>
            <w:tcBorders>
              <w:top w:val="single" w:sz="4" w:space="0" w:color="auto"/>
              <w:left w:val="single" w:sz="4" w:space="0" w:color="auto"/>
              <w:bottom w:val="nil"/>
              <w:right w:val="nil"/>
            </w:tcBorders>
            <w:shd w:val="clear" w:color="auto" w:fill="auto"/>
            <w:noWrap/>
            <w:vAlign w:val="center"/>
            <w:hideMark/>
          </w:tcPr>
          <w:p w14:paraId="5D08611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580A93C" w14:textId="77777777" w:rsidR="00E2696E" w:rsidRPr="00FF536D" w:rsidRDefault="00E2696E" w:rsidP="00C34D56">
            <w:pPr>
              <w:jc w:val="center"/>
              <w:rPr>
                <w:bCs/>
                <w:sz w:val="20"/>
                <w:szCs w:val="20"/>
              </w:rPr>
            </w:pPr>
            <w:r w:rsidRPr="00FF536D">
              <w:rPr>
                <w:bCs/>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3E93764"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4FED3F1" w14:textId="77777777" w:rsidR="00E2696E" w:rsidRPr="00FF536D" w:rsidRDefault="00E2696E" w:rsidP="00C34D56">
            <w:pPr>
              <w:jc w:val="center"/>
              <w:rPr>
                <w:bCs/>
                <w:sz w:val="20"/>
                <w:szCs w:val="20"/>
              </w:rPr>
            </w:pPr>
            <w:r w:rsidRPr="00FF536D">
              <w:rPr>
                <w:bCs/>
                <w:sz w:val="20"/>
                <w:szCs w:val="20"/>
              </w:rPr>
              <w:t>08.0.00.08190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F158B8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895D497" w14:textId="77777777" w:rsidR="00E2696E" w:rsidRPr="00FF536D" w:rsidRDefault="00E2696E" w:rsidP="00C34D56">
            <w:pPr>
              <w:jc w:val="right"/>
              <w:rPr>
                <w:bCs/>
                <w:sz w:val="20"/>
                <w:szCs w:val="20"/>
              </w:rPr>
            </w:pPr>
            <w:r w:rsidRPr="00FF536D">
              <w:rPr>
                <w:bCs/>
                <w:sz w:val="20"/>
                <w:szCs w:val="20"/>
              </w:rPr>
              <w:t>6 324 648,24</w:t>
            </w:r>
          </w:p>
        </w:tc>
        <w:tc>
          <w:tcPr>
            <w:tcW w:w="992" w:type="dxa"/>
            <w:tcBorders>
              <w:top w:val="single" w:sz="4" w:space="0" w:color="auto"/>
              <w:left w:val="single" w:sz="4" w:space="0" w:color="auto"/>
              <w:bottom w:val="nil"/>
              <w:right w:val="nil"/>
            </w:tcBorders>
            <w:shd w:val="clear" w:color="auto" w:fill="auto"/>
            <w:noWrap/>
            <w:vAlign w:val="center"/>
            <w:hideMark/>
          </w:tcPr>
          <w:p w14:paraId="570980F1" w14:textId="77777777" w:rsidR="00E2696E" w:rsidRPr="00FF536D" w:rsidRDefault="00E2696E" w:rsidP="00C34D56">
            <w:pPr>
              <w:jc w:val="right"/>
              <w:rPr>
                <w:bCs/>
                <w:sz w:val="20"/>
                <w:szCs w:val="20"/>
              </w:rPr>
            </w:pPr>
            <w:r w:rsidRPr="00FF536D">
              <w:rPr>
                <w:bCs/>
                <w:sz w:val="20"/>
                <w:szCs w:val="20"/>
              </w:rPr>
              <w:t>21 300 000,00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A48075" w14:textId="77777777" w:rsidR="00E2696E" w:rsidRPr="00FF536D" w:rsidRDefault="00E2696E" w:rsidP="00C34D56">
            <w:pPr>
              <w:jc w:val="right"/>
              <w:rPr>
                <w:bCs/>
                <w:sz w:val="20"/>
                <w:szCs w:val="20"/>
              </w:rPr>
            </w:pPr>
            <w:r w:rsidRPr="00FF536D">
              <w:rPr>
                <w:bCs/>
                <w:sz w:val="20"/>
                <w:szCs w:val="20"/>
              </w:rPr>
              <w:t>21 300 000,00</w:t>
            </w:r>
          </w:p>
        </w:tc>
        <w:tc>
          <w:tcPr>
            <w:tcW w:w="246" w:type="dxa"/>
            <w:gridSpan w:val="2"/>
            <w:vAlign w:val="center"/>
            <w:hideMark/>
          </w:tcPr>
          <w:p w14:paraId="1BE0D95B" w14:textId="77777777" w:rsidR="00E2696E" w:rsidRPr="00FF536D" w:rsidRDefault="00E2696E" w:rsidP="00C34D56">
            <w:pPr>
              <w:rPr>
                <w:sz w:val="20"/>
                <w:szCs w:val="20"/>
              </w:rPr>
            </w:pPr>
          </w:p>
        </w:tc>
      </w:tr>
      <w:tr w:rsidR="00E2696E" w:rsidRPr="00FF536D" w14:paraId="09F662E1"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27279917"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3528CEF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9998C42"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2A6C3B4"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2AE9075" w14:textId="77777777" w:rsidR="00E2696E" w:rsidRPr="00FF536D" w:rsidRDefault="00E2696E" w:rsidP="00C34D56">
            <w:pPr>
              <w:jc w:val="center"/>
              <w:rPr>
                <w:sz w:val="20"/>
                <w:szCs w:val="20"/>
              </w:rPr>
            </w:pPr>
            <w:r w:rsidRPr="00FF536D">
              <w:rPr>
                <w:sz w:val="20"/>
                <w:szCs w:val="20"/>
              </w:rPr>
              <w:t>08.0.00.08190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DE89799"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F0C79CE"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1CA9E101" w14:textId="77777777" w:rsidR="00E2696E" w:rsidRPr="00FF536D" w:rsidRDefault="00E2696E" w:rsidP="00C34D56">
            <w:pPr>
              <w:jc w:val="right"/>
              <w:rPr>
                <w:sz w:val="20"/>
                <w:szCs w:val="20"/>
              </w:rPr>
            </w:pPr>
            <w:r w:rsidRPr="00FF536D">
              <w:rPr>
                <w:sz w:val="20"/>
                <w:szCs w:val="20"/>
              </w:rPr>
              <w:t>20 000 000,00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C299EEF" w14:textId="77777777" w:rsidR="00E2696E" w:rsidRPr="00FF536D" w:rsidRDefault="00E2696E" w:rsidP="00C34D56">
            <w:pPr>
              <w:jc w:val="right"/>
              <w:rPr>
                <w:sz w:val="20"/>
                <w:szCs w:val="20"/>
              </w:rPr>
            </w:pPr>
            <w:r w:rsidRPr="00FF536D">
              <w:rPr>
                <w:sz w:val="20"/>
                <w:szCs w:val="20"/>
              </w:rPr>
              <w:t>20 000 000,00</w:t>
            </w:r>
          </w:p>
        </w:tc>
        <w:tc>
          <w:tcPr>
            <w:tcW w:w="246" w:type="dxa"/>
            <w:gridSpan w:val="2"/>
            <w:vAlign w:val="center"/>
            <w:hideMark/>
          </w:tcPr>
          <w:p w14:paraId="23C2F9D0" w14:textId="77777777" w:rsidR="00E2696E" w:rsidRPr="00FF536D" w:rsidRDefault="00E2696E" w:rsidP="00C34D56">
            <w:pPr>
              <w:rPr>
                <w:sz w:val="20"/>
                <w:szCs w:val="20"/>
              </w:rPr>
            </w:pPr>
          </w:p>
        </w:tc>
      </w:tr>
      <w:tr w:rsidR="00E2696E" w:rsidRPr="00FF536D" w14:paraId="11637B9E"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C3BFBB3"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433D11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2E8B7F1"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E583EC"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402D9BD" w14:textId="77777777" w:rsidR="00E2696E" w:rsidRPr="00FF536D" w:rsidRDefault="00E2696E" w:rsidP="00C34D56">
            <w:pPr>
              <w:jc w:val="center"/>
              <w:rPr>
                <w:sz w:val="20"/>
                <w:szCs w:val="20"/>
              </w:rPr>
            </w:pPr>
            <w:r w:rsidRPr="00FF536D">
              <w:rPr>
                <w:sz w:val="20"/>
                <w:szCs w:val="20"/>
              </w:rPr>
              <w:t>08.0.00.08190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67FBCF"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33E700"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E31CAAF" w14:textId="77777777" w:rsidR="00E2696E" w:rsidRPr="00FF536D" w:rsidRDefault="00E2696E" w:rsidP="00C34D56">
            <w:pPr>
              <w:jc w:val="right"/>
              <w:rPr>
                <w:sz w:val="20"/>
                <w:szCs w:val="20"/>
              </w:rPr>
            </w:pPr>
            <w:r w:rsidRPr="00FF536D">
              <w:rPr>
                <w:sz w:val="20"/>
                <w:szCs w:val="20"/>
              </w:rPr>
              <w:t>20 000 000,00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3973B0" w14:textId="77777777" w:rsidR="00E2696E" w:rsidRPr="00FF536D" w:rsidRDefault="00E2696E" w:rsidP="00C34D56">
            <w:pPr>
              <w:jc w:val="right"/>
              <w:rPr>
                <w:sz w:val="20"/>
                <w:szCs w:val="20"/>
              </w:rPr>
            </w:pPr>
            <w:r w:rsidRPr="00FF536D">
              <w:rPr>
                <w:sz w:val="20"/>
                <w:szCs w:val="20"/>
              </w:rPr>
              <w:t>20 000 000,00</w:t>
            </w:r>
          </w:p>
        </w:tc>
        <w:tc>
          <w:tcPr>
            <w:tcW w:w="246" w:type="dxa"/>
            <w:gridSpan w:val="2"/>
            <w:vAlign w:val="center"/>
            <w:hideMark/>
          </w:tcPr>
          <w:p w14:paraId="22181828" w14:textId="77777777" w:rsidR="00E2696E" w:rsidRPr="00FF536D" w:rsidRDefault="00E2696E" w:rsidP="00C34D56">
            <w:pPr>
              <w:rPr>
                <w:sz w:val="20"/>
                <w:szCs w:val="20"/>
              </w:rPr>
            </w:pPr>
          </w:p>
        </w:tc>
      </w:tr>
      <w:tr w:rsidR="00E2696E" w:rsidRPr="00FF536D" w14:paraId="6DDF9132"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08A2202"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3E4776C0"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6A37D4A"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590A5C0B"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7D79FBDE" w14:textId="77777777" w:rsidR="00E2696E" w:rsidRPr="00FF536D" w:rsidRDefault="00E2696E" w:rsidP="00C34D56">
            <w:pPr>
              <w:jc w:val="center"/>
              <w:rPr>
                <w:sz w:val="20"/>
                <w:szCs w:val="20"/>
              </w:rPr>
            </w:pPr>
            <w:r w:rsidRPr="00FF536D">
              <w:rPr>
                <w:sz w:val="20"/>
                <w:szCs w:val="20"/>
              </w:rPr>
              <w:t>08.0.00.08190</w:t>
            </w:r>
          </w:p>
        </w:tc>
        <w:tc>
          <w:tcPr>
            <w:tcW w:w="836" w:type="dxa"/>
            <w:tcBorders>
              <w:top w:val="nil"/>
              <w:left w:val="single" w:sz="4" w:space="0" w:color="auto"/>
              <w:bottom w:val="nil"/>
              <w:right w:val="single" w:sz="4" w:space="0" w:color="auto"/>
            </w:tcBorders>
            <w:shd w:val="clear" w:color="auto" w:fill="auto"/>
            <w:noWrap/>
            <w:vAlign w:val="center"/>
            <w:hideMark/>
          </w:tcPr>
          <w:p w14:paraId="4BC066BD"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2F323A80" w14:textId="77777777" w:rsidR="00E2696E" w:rsidRPr="00FF536D" w:rsidRDefault="00E2696E" w:rsidP="00C34D56">
            <w:pPr>
              <w:jc w:val="right"/>
              <w:rPr>
                <w:sz w:val="20"/>
                <w:szCs w:val="20"/>
              </w:rPr>
            </w:pPr>
            <w:r w:rsidRPr="00FF536D">
              <w:rPr>
                <w:sz w:val="20"/>
                <w:szCs w:val="20"/>
              </w:rPr>
              <w:t>0,00</w:t>
            </w:r>
          </w:p>
        </w:tc>
        <w:tc>
          <w:tcPr>
            <w:tcW w:w="992" w:type="dxa"/>
            <w:tcBorders>
              <w:top w:val="nil"/>
              <w:left w:val="single" w:sz="4" w:space="0" w:color="auto"/>
              <w:bottom w:val="nil"/>
              <w:right w:val="nil"/>
            </w:tcBorders>
            <w:shd w:val="clear" w:color="auto" w:fill="auto"/>
            <w:noWrap/>
            <w:vAlign w:val="center"/>
            <w:hideMark/>
          </w:tcPr>
          <w:p w14:paraId="34FB122C" w14:textId="77777777" w:rsidR="00E2696E" w:rsidRPr="00FF536D" w:rsidRDefault="00E2696E" w:rsidP="00C34D56">
            <w:pPr>
              <w:jc w:val="right"/>
              <w:rPr>
                <w:sz w:val="20"/>
                <w:szCs w:val="20"/>
              </w:rPr>
            </w:pPr>
            <w:r w:rsidRPr="00FF536D">
              <w:rPr>
                <w:sz w:val="20"/>
                <w:szCs w:val="20"/>
              </w:rPr>
              <w:t>1 300 000,00</w:t>
            </w:r>
          </w:p>
        </w:tc>
        <w:tc>
          <w:tcPr>
            <w:tcW w:w="1559" w:type="dxa"/>
            <w:tcBorders>
              <w:top w:val="nil"/>
              <w:left w:val="single" w:sz="4" w:space="0" w:color="auto"/>
              <w:bottom w:val="nil"/>
              <w:right w:val="single" w:sz="4" w:space="0" w:color="auto"/>
            </w:tcBorders>
            <w:shd w:val="clear" w:color="auto" w:fill="auto"/>
            <w:noWrap/>
            <w:vAlign w:val="center"/>
            <w:hideMark/>
          </w:tcPr>
          <w:p w14:paraId="1EF4FB60" w14:textId="77777777" w:rsidR="00E2696E" w:rsidRPr="00FF536D" w:rsidRDefault="00E2696E" w:rsidP="00C34D56">
            <w:pPr>
              <w:jc w:val="right"/>
              <w:rPr>
                <w:sz w:val="20"/>
                <w:szCs w:val="20"/>
              </w:rPr>
            </w:pPr>
            <w:r w:rsidRPr="00FF536D">
              <w:rPr>
                <w:sz w:val="20"/>
                <w:szCs w:val="20"/>
              </w:rPr>
              <w:t>1 300 000,00</w:t>
            </w:r>
          </w:p>
        </w:tc>
        <w:tc>
          <w:tcPr>
            <w:tcW w:w="246" w:type="dxa"/>
            <w:gridSpan w:val="2"/>
            <w:vAlign w:val="center"/>
            <w:hideMark/>
          </w:tcPr>
          <w:p w14:paraId="375C601A" w14:textId="77777777" w:rsidR="00E2696E" w:rsidRPr="00FF536D" w:rsidRDefault="00E2696E" w:rsidP="00C34D56">
            <w:pPr>
              <w:rPr>
                <w:sz w:val="20"/>
                <w:szCs w:val="20"/>
              </w:rPr>
            </w:pPr>
          </w:p>
        </w:tc>
      </w:tr>
      <w:tr w:rsidR="00E2696E" w:rsidRPr="00FF536D" w14:paraId="09E35DF3"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4D21D8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BC2BEE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92239A5"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0A62DB"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67F4565" w14:textId="77777777" w:rsidR="00E2696E" w:rsidRPr="00FF536D" w:rsidRDefault="00E2696E" w:rsidP="00C34D56">
            <w:pPr>
              <w:jc w:val="center"/>
              <w:rPr>
                <w:sz w:val="20"/>
                <w:szCs w:val="20"/>
              </w:rPr>
            </w:pPr>
            <w:r w:rsidRPr="00FF536D">
              <w:rPr>
                <w:sz w:val="20"/>
                <w:szCs w:val="20"/>
              </w:rPr>
              <w:t>08.0.00.08190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962BBB"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18581D"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FF90656" w14:textId="77777777" w:rsidR="00E2696E" w:rsidRPr="00FF536D" w:rsidRDefault="00E2696E" w:rsidP="00C34D56">
            <w:pPr>
              <w:jc w:val="right"/>
              <w:rPr>
                <w:sz w:val="20"/>
                <w:szCs w:val="20"/>
              </w:rPr>
            </w:pPr>
            <w:r w:rsidRPr="00FF536D">
              <w:rPr>
                <w:sz w:val="20"/>
                <w:szCs w:val="20"/>
              </w:rPr>
              <w:t>1 300 000,00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74D4C0" w14:textId="77777777" w:rsidR="00E2696E" w:rsidRPr="00FF536D" w:rsidRDefault="00E2696E" w:rsidP="00C34D56">
            <w:pPr>
              <w:jc w:val="right"/>
              <w:rPr>
                <w:sz w:val="20"/>
                <w:szCs w:val="20"/>
              </w:rPr>
            </w:pPr>
            <w:r w:rsidRPr="00FF536D">
              <w:rPr>
                <w:sz w:val="20"/>
                <w:szCs w:val="20"/>
              </w:rPr>
              <w:t>1 300 000,00</w:t>
            </w:r>
          </w:p>
        </w:tc>
        <w:tc>
          <w:tcPr>
            <w:tcW w:w="246" w:type="dxa"/>
            <w:gridSpan w:val="2"/>
            <w:vAlign w:val="center"/>
            <w:hideMark/>
          </w:tcPr>
          <w:p w14:paraId="2012BCD8" w14:textId="77777777" w:rsidR="00E2696E" w:rsidRPr="00FF536D" w:rsidRDefault="00E2696E" w:rsidP="00C34D56">
            <w:pPr>
              <w:rPr>
                <w:sz w:val="20"/>
                <w:szCs w:val="20"/>
              </w:rPr>
            </w:pPr>
          </w:p>
        </w:tc>
      </w:tr>
      <w:tr w:rsidR="00E2696E" w:rsidRPr="00FF536D" w14:paraId="6E12231F"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7297DE95"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4742F9E2"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F792166"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15033F24"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389A0FEF" w14:textId="77777777" w:rsidR="00E2696E" w:rsidRPr="00FF536D" w:rsidRDefault="00E2696E" w:rsidP="00C34D56">
            <w:pPr>
              <w:jc w:val="center"/>
              <w:rPr>
                <w:sz w:val="20"/>
                <w:szCs w:val="20"/>
              </w:rPr>
            </w:pPr>
            <w:r w:rsidRPr="00FF536D">
              <w:rPr>
                <w:sz w:val="20"/>
                <w:szCs w:val="20"/>
              </w:rPr>
              <w:t>08.0.00.08190</w:t>
            </w:r>
          </w:p>
        </w:tc>
        <w:tc>
          <w:tcPr>
            <w:tcW w:w="836" w:type="dxa"/>
            <w:tcBorders>
              <w:top w:val="nil"/>
              <w:left w:val="single" w:sz="4" w:space="0" w:color="auto"/>
              <w:bottom w:val="nil"/>
              <w:right w:val="single" w:sz="4" w:space="0" w:color="auto"/>
            </w:tcBorders>
            <w:shd w:val="clear" w:color="auto" w:fill="auto"/>
            <w:noWrap/>
            <w:vAlign w:val="center"/>
            <w:hideMark/>
          </w:tcPr>
          <w:p w14:paraId="09622516"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153567A1" w14:textId="77777777" w:rsidR="00E2696E" w:rsidRPr="00FF536D" w:rsidRDefault="00E2696E" w:rsidP="00C34D56">
            <w:pPr>
              <w:jc w:val="right"/>
              <w:rPr>
                <w:sz w:val="20"/>
                <w:szCs w:val="20"/>
              </w:rPr>
            </w:pPr>
            <w:r w:rsidRPr="00FF536D">
              <w:rPr>
                <w:sz w:val="20"/>
                <w:szCs w:val="20"/>
              </w:rPr>
              <w:t>6 324 648,24</w:t>
            </w:r>
          </w:p>
        </w:tc>
        <w:tc>
          <w:tcPr>
            <w:tcW w:w="992" w:type="dxa"/>
            <w:tcBorders>
              <w:top w:val="nil"/>
              <w:left w:val="single" w:sz="4" w:space="0" w:color="auto"/>
              <w:bottom w:val="nil"/>
              <w:right w:val="nil"/>
            </w:tcBorders>
            <w:shd w:val="clear" w:color="auto" w:fill="auto"/>
            <w:noWrap/>
            <w:vAlign w:val="center"/>
            <w:hideMark/>
          </w:tcPr>
          <w:p w14:paraId="3CD54C87"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DE5A3F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DD13604" w14:textId="77777777" w:rsidR="00E2696E" w:rsidRPr="00FF536D" w:rsidRDefault="00E2696E" w:rsidP="00C34D56">
            <w:pPr>
              <w:rPr>
                <w:sz w:val="20"/>
                <w:szCs w:val="20"/>
              </w:rPr>
            </w:pPr>
          </w:p>
        </w:tc>
      </w:tr>
      <w:tr w:rsidR="00E2696E" w:rsidRPr="00FF536D" w14:paraId="6DA267D9"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8DA5D23"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C33F1B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FCDBA52"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71D3E6"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DAFEFD" w14:textId="77777777" w:rsidR="00E2696E" w:rsidRPr="00FF536D" w:rsidRDefault="00E2696E" w:rsidP="00C34D56">
            <w:pPr>
              <w:jc w:val="center"/>
              <w:rPr>
                <w:sz w:val="20"/>
                <w:szCs w:val="20"/>
              </w:rPr>
            </w:pPr>
            <w:r w:rsidRPr="00FF536D">
              <w:rPr>
                <w:sz w:val="20"/>
                <w:szCs w:val="20"/>
              </w:rPr>
              <w:t>08.0.00.08190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7500FC"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B38B8D" w14:textId="77777777" w:rsidR="00E2696E" w:rsidRPr="00FF536D" w:rsidRDefault="00E2696E" w:rsidP="00C34D56">
            <w:pPr>
              <w:jc w:val="right"/>
              <w:rPr>
                <w:sz w:val="20"/>
                <w:szCs w:val="20"/>
              </w:rPr>
            </w:pPr>
            <w:r w:rsidRPr="00FF536D">
              <w:rPr>
                <w:sz w:val="20"/>
                <w:szCs w:val="20"/>
              </w:rPr>
              <w:t>6 324 648,24</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4FD8F6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73C49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A4B1647" w14:textId="77777777" w:rsidR="00E2696E" w:rsidRPr="00FF536D" w:rsidRDefault="00E2696E" w:rsidP="00C34D56">
            <w:pPr>
              <w:rPr>
                <w:sz w:val="20"/>
                <w:szCs w:val="20"/>
              </w:rPr>
            </w:pPr>
          </w:p>
        </w:tc>
      </w:tr>
      <w:tr w:rsidR="00E2696E" w:rsidRPr="00FF536D" w14:paraId="4E963E08"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A76E9AB"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библиотек</w:t>
            </w:r>
          </w:p>
        </w:tc>
        <w:tc>
          <w:tcPr>
            <w:tcW w:w="803" w:type="dxa"/>
            <w:tcBorders>
              <w:top w:val="nil"/>
              <w:left w:val="single" w:sz="4" w:space="0" w:color="auto"/>
              <w:bottom w:val="nil"/>
              <w:right w:val="nil"/>
            </w:tcBorders>
            <w:shd w:val="clear" w:color="auto" w:fill="auto"/>
            <w:noWrap/>
            <w:vAlign w:val="center"/>
            <w:hideMark/>
          </w:tcPr>
          <w:p w14:paraId="0EEF061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2C93FFB"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7DA82652"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36D30317" w14:textId="77777777" w:rsidR="00E2696E" w:rsidRPr="00FF536D" w:rsidRDefault="00E2696E" w:rsidP="00C34D56">
            <w:pPr>
              <w:jc w:val="center"/>
              <w:rPr>
                <w:bCs/>
                <w:sz w:val="20"/>
                <w:szCs w:val="20"/>
              </w:rPr>
            </w:pPr>
            <w:r w:rsidRPr="00FF536D">
              <w:rPr>
                <w:bCs/>
                <w:sz w:val="20"/>
                <w:szCs w:val="20"/>
              </w:rPr>
              <w:t>08.0.00.08390</w:t>
            </w:r>
          </w:p>
        </w:tc>
        <w:tc>
          <w:tcPr>
            <w:tcW w:w="836" w:type="dxa"/>
            <w:tcBorders>
              <w:top w:val="nil"/>
              <w:left w:val="single" w:sz="4" w:space="0" w:color="auto"/>
              <w:bottom w:val="nil"/>
              <w:right w:val="single" w:sz="4" w:space="0" w:color="auto"/>
            </w:tcBorders>
            <w:shd w:val="clear" w:color="auto" w:fill="auto"/>
            <w:noWrap/>
            <w:vAlign w:val="center"/>
            <w:hideMark/>
          </w:tcPr>
          <w:p w14:paraId="582A581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B82D9F9" w14:textId="77777777" w:rsidR="00E2696E" w:rsidRPr="00FF536D" w:rsidRDefault="00E2696E" w:rsidP="00C34D56">
            <w:pPr>
              <w:jc w:val="right"/>
              <w:rPr>
                <w:bCs/>
                <w:sz w:val="20"/>
                <w:szCs w:val="20"/>
              </w:rPr>
            </w:pPr>
            <w:r w:rsidRPr="00FF536D">
              <w:rPr>
                <w:bCs/>
                <w:sz w:val="20"/>
                <w:szCs w:val="20"/>
              </w:rPr>
              <w:t>2 461 951,72</w:t>
            </w:r>
          </w:p>
        </w:tc>
        <w:tc>
          <w:tcPr>
            <w:tcW w:w="992" w:type="dxa"/>
            <w:tcBorders>
              <w:top w:val="nil"/>
              <w:left w:val="single" w:sz="4" w:space="0" w:color="auto"/>
              <w:bottom w:val="nil"/>
              <w:right w:val="nil"/>
            </w:tcBorders>
            <w:shd w:val="clear" w:color="auto" w:fill="auto"/>
            <w:noWrap/>
            <w:vAlign w:val="center"/>
            <w:hideMark/>
          </w:tcPr>
          <w:p w14:paraId="15F12151" w14:textId="77777777" w:rsidR="00E2696E" w:rsidRPr="00FF536D" w:rsidRDefault="00E2696E" w:rsidP="00C34D56">
            <w:pPr>
              <w:jc w:val="right"/>
              <w:rPr>
                <w:bCs/>
                <w:sz w:val="20"/>
                <w:szCs w:val="20"/>
              </w:rPr>
            </w:pPr>
            <w:r w:rsidRPr="00FF536D">
              <w:rPr>
                <w:bCs/>
                <w:sz w:val="20"/>
                <w:szCs w:val="20"/>
              </w:rPr>
              <w:t>10 200 000,00</w:t>
            </w:r>
          </w:p>
        </w:tc>
        <w:tc>
          <w:tcPr>
            <w:tcW w:w="1559" w:type="dxa"/>
            <w:tcBorders>
              <w:top w:val="nil"/>
              <w:left w:val="single" w:sz="4" w:space="0" w:color="auto"/>
              <w:bottom w:val="nil"/>
              <w:right w:val="single" w:sz="4" w:space="0" w:color="auto"/>
            </w:tcBorders>
            <w:shd w:val="clear" w:color="auto" w:fill="auto"/>
            <w:noWrap/>
            <w:vAlign w:val="center"/>
            <w:hideMark/>
          </w:tcPr>
          <w:p w14:paraId="5E97DDA4" w14:textId="77777777" w:rsidR="00E2696E" w:rsidRPr="00FF536D" w:rsidRDefault="00E2696E" w:rsidP="00C34D56">
            <w:pPr>
              <w:jc w:val="right"/>
              <w:rPr>
                <w:bCs/>
                <w:sz w:val="20"/>
                <w:szCs w:val="20"/>
              </w:rPr>
            </w:pPr>
            <w:r w:rsidRPr="00FF536D">
              <w:rPr>
                <w:bCs/>
                <w:sz w:val="20"/>
                <w:szCs w:val="20"/>
              </w:rPr>
              <w:t>10 200 000,00</w:t>
            </w:r>
          </w:p>
        </w:tc>
        <w:tc>
          <w:tcPr>
            <w:tcW w:w="246" w:type="dxa"/>
            <w:gridSpan w:val="2"/>
            <w:vAlign w:val="center"/>
            <w:hideMark/>
          </w:tcPr>
          <w:p w14:paraId="031EC5C8" w14:textId="77777777" w:rsidR="00E2696E" w:rsidRPr="00FF536D" w:rsidRDefault="00E2696E" w:rsidP="00C34D56">
            <w:pPr>
              <w:rPr>
                <w:sz w:val="20"/>
                <w:szCs w:val="20"/>
              </w:rPr>
            </w:pPr>
          </w:p>
        </w:tc>
      </w:tr>
      <w:tr w:rsidR="00E2696E" w:rsidRPr="00FF536D" w14:paraId="09D2654E"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74D69179"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6697B44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4EB37FE"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ECFFA52"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BC2D69B" w14:textId="77777777" w:rsidR="00E2696E" w:rsidRPr="00FF536D" w:rsidRDefault="00E2696E" w:rsidP="00C34D56">
            <w:pPr>
              <w:jc w:val="center"/>
              <w:rPr>
                <w:sz w:val="20"/>
                <w:szCs w:val="20"/>
              </w:rPr>
            </w:pPr>
            <w:r w:rsidRPr="00FF536D">
              <w:rPr>
                <w:sz w:val="20"/>
                <w:szCs w:val="20"/>
              </w:rPr>
              <w:t>08.0.00.08390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CAFE8B3"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37F068E"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3B2B1BE0" w14:textId="77777777" w:rsidR="00E2696E" w:rsidRPr="00FF536D" w:rsidRDefault="00E2696E" w:rsidP="00C34D56">
            <w:pPr>
              <w:jc w:val="right"/>
              <w:rPr>
                <w:sz w:val="20"/>
                <w:szCs w:val="20"/>
              </w:rPr>
            </w:pPr>
            <w:r w:rsidRPr="00FF536D">
              <w:rPr>
                <w:sz w:val="20"/>
                <w:szCs w:val="20"/>
              </w:rPr>
              <w:t>9 700 000,00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FD9333E" w14:textId="77777777" w:rsidR="00E2696E" w:rsidRPr="00FF536D" w:rsidRDefault="00E2696E" w:rsidP="00C34D56">
            <w:pPr>
              <w:jc w:val="right"/>
              <w:rPr>
                <w:sz w:val="20"/>
                <w:szCs w:val="20"/>
              </w:rPr>
            </w:pPr>
            <w:r w:rsidRPr="00FF536D">
              <w:rPr>
                <w:sz w:val="20"/>
                <w:szCs w:val="20"/>
              </w:rPr>
              <w:t>9 700 000,00</w:t>
            </w:r>
          </w:p>
        </w:tc>
        <w:tc>
          <w:tcPr>
            <w:tcW w:w="246" w:type="dxa"/>
            <w:gridSpan w:val="2"/>
            <w:vAlign w:val="center"/>
            <w:hideMark/>
          </w:tcPr>
          <w:p w14:paraId="4A8FCDAE" w14:textId="77777777" w:rsidR="00E2696E" w:rsidRPr="00FF536D" w:rsidRDefault="00E2696E" w:rsidP="00C34D56">
            <w:pPr>
              <w:rPr>
                <w:sz w:val="20"/>
                <w:szCs w:val="20"/>
              </w:rPr>
            </w:pPr>
          </w:p>
        </w:tc>
      </w:tr>
      <w:tr w:rsidR="00E2696E" w:rsidRPr="00FF536D" w14:paraId="341D237E"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78513B0"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751232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EBF3FD3"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070C6"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F31DCB" w14:textId="77777777" w:rsidR="00E2696E" w:rsidRPr="00FF536D" w:rsidRDefault="00E2696E" w:rsidP="00C34D56">
            <w:pPr>
              <w:jc w:val="center"/>
              <w:rPr>
                <w:sz w:val="20"/>
                <w:szCs w:val="20"/>
              </w:rPr>
            </w:pPr>
            <w:r w:rsidRPr="00FF536D">
              <w:rPr>
                <w:sz w:val="20"/>
                <w:szCs w:val="20"/>
              </w:rPr>
              <w:t>08.0.00.08390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CAC1A0"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72D88A"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BE9EF91" w14:textId="77777777" w:rsidR="00E2696E" w:rsidRPr="00FF536D" w:rsidRDefault="00E2696E" w:rsidP="00C34D56">
            <w:pPr>
              <w:jc w:val="right"/>
              <w:rPr>
                <w:sz w:val="20"/>
                <w:szCs w:val="20"/>
              </w:rPr>
            </w:pPr>
            <w:r w:rsidRPr="00FF536D">
              <w:rPr>
                <w:sz w:val="20"/>
                <w:szCs w:val="20"/>
              </w:rPr>
              <w:t>9 700 000,00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985874" w14:textId="77777777" w:rsidR="00E2696E" w:rsidRPr="00FF536D" w:rsidRDefault="00E2696E" w:rsidP="00C34D56">
            <w:pPr>
              <w:jc w:val="right"/>
              <w:rPr>
                <w:sz w:val="20"/>
                <w:szCs w:val="20"/>
              </w:rPr>
            </w:pPr>
            <w:r w:rsidRPr="00FF536D">
              <w:rPr>
                <w:sz w:val="20"/>
                <w:szCs w:val="20"/>
              </w:rPr>
              <w:t>9 700 000,00</w:t>
            </w:r>
          </w:p>
        </w:tc>
        <w:tc>
          <w:tcPr>
            <w:tcW w:w="246" w:type="dxa"/>
            <w:gridSpan w:val="2"/>
            <w:vAlign w:val="center"/>
            <w:hideMark/>
          </w:tcPr>
          <w:p w14:paraId="37863E9F" w14:textId="77777777" w:rsidR="00E2696E" w:rsidRPr="00FF536D" w:rsidRDefault="00E2696E" w:rsidP="00C34D56">
            <w:pPr>
              <w:rPr>
                <w:sz w:val="20"/>
                <w:szCs w:val="20"/>
              </w:rPr>
            </w:pPr>
          </w:p>
        </w:tc>
      </w:tr>
      <w:tr w:rsidR="00E2696E" w:rsidRPr="00FF536D" w14:paraId="2B919A15"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CE7686C"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349DD44C"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5E63204"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0B198518"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D13A1B0" w14:textId="77777777" w:rsidR="00E2696E" w:rsidRPr="00FF536D" w:rsidRDefault="00E2696E" w:rsidP="00C34D56">
            <w:pPr>
              <w:jc w:val="center"/>
              <w:rPr>
                <w:sz w:val="20"/>
                <w:szCs w:val="20"/>
              </w:rPr>
            </w:pPr>
            <w:r w:rsidRPr="00FF536D">
              <w:rPr>
                <w:sz w:val="20"/>
                <w:szCs w:val="20"/>
              </w:rPr>
              <w:t>08.0.00.08390</w:t>
            </w:r>
          </w:p>
        </w:tc>
        <w:tc>
          <w:tcPr>
            <w:tcW w:w="836" w:type="dxa"/>
            <w:tcBorders>
              <w:top w:val="nil"/>
              <w:left w:val="single" w:sz="4" w:space="0" w:color="auto"/>
              <w:bottom w:val="nil"/>
              <w:right w:val="single" w:sz="4" w:space="0" w:color="auto"/>
            </w:tcBorders>
            <w:shd w:val="clear" w:color="auto" w:fill="auto"/>
            <w:noWrap/>
            <w:vAlign w:val="center"/>
            <w:hideMark/>
          </w:tcPr>
          <w:p w14:paraId="252ED114"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1017B4B9" w14:textId="77777777" w:rsidR="00E2696E" w:rsidRPr="00FF536D" w:rsidRDefault="00E2696E" w:rsidP="00C34D56">
            <w:pPr>
              <w:jc w:val="right"/>
              <w:rPr>
                <w:sz w:val="20"/>
                <w:szCs w:val="20"/>
              </w:rPr>
            </w:pPr>
            <w:r w:rsidRPr="00FF536D">
              <w:rPr>
                <w:sz w:val="20"/>
                <w:szCs w:val="20"/>
              </w:rPr>
              <w:t>0,00</w:t>
            </w:r>
          </w:p>
        </w:tc>
        <w:tc>
          <w:tcPr>
            <w:tcW w:w="992" w:type="dxa"/>
            <w:tcBorders>
              <w:top w:val="nil"/>
              <w:left w:val="single" w:sz="4" w:space="0" w:color="auto"/>
              <w:bottom w:val="nil"/>
              <w:right w:val="nil"/>
            </w:tcBorders>
            <w:shd w:val="clear" w:color="auto" w:fill="auto"/>
            <w:noWrap/>
            <w:vAlign w:val="center"/>
            <w:hideMark/>
          </w:tcPr>
          <w:p w14:paraId="787CE97B" w14:textId="77777777" w:rsidR="00E2696E" w:rsidRPr="00FF536D" w:rsidRDefault="00E2696E" w:rsidP="00C34D56">
            <w:pPr>
              <w:jc w:val="right"/>
              <w:rPr>
                <w:sz w:val="20"/>
                <w:szCs w:val="20"/>
              </w:rPr>
            </w:pPr>
            <w:r w:rsidRPr="00FF536D">
              <w:rPr>
                <w:sz w:val="20"/>
                <w:szCs w:val="20"/>
              </w:rPr>
              <w:t>500 000,00</w:t>
            </w:r>
          </w:p>
        </w:tc>
        <w:tc>
          <w:tcPr>
            <w:tcW w:w="1559" w:type="dxa"/>
            <w:tcBorders>
              <w:top w:val="nil"/>
              <w:left w:val="single" w:sz="4" w:space="0" w:color="auto"/>
              <w:bottom w:val="nil"/>
              <w:right w:val="single" w:sz="4" w:space="0" w:color="auto"/>
            </w:tcBorders>
            <w:shd w:val="clear" w:color="auto" w:fill="auto"/>
            <w:noWrap/>
            <w:vAlign w:val="center"/>
            <w:hideMark/>
          </w:tcPr>
          <w:p w14:paraId="6B161070" w14:textId="77777777" w:rsidR="00E2696E" w:rsidRPr="00FF536D" w:rsidRDefault="00E2696E" w:rsidP="00C34D56">
            <w:pPr>
              <w:jc w:val="right"/>
              <w:rPr>
                <w:sz w:val="20"/>
                <w:szCs w:val="20"/>
              </w:rPr>
            </w:pPr>
            <w:r w:rsidRPr="00FF536D">
              <w:rPr>
                <w:sz w:val="20"/>
                <w:szCs w:val="20"/>
              </w:rPr>
              <w:t>500 000,00</w:t>
            </w:r>
          </w:p>
        </w:tc>
        <w:tc>
          <w:tcPr>
            <w:tcW w:w="246" w:type="dxa"/>
            <w:gridSpan w:val="2"/>
            <w:vAlign w:val="center"/>
            <w:hideMark/>
          </w:tcPr>
          <w:p w14:paraId="48818329" w14:textId="77777777" w:rsidR="00E2696E" w:rsidRPr="00FF536D" w:rsidRDefault="00E2696E" w:rsidP="00C34D56">
            <w:pPr>
              <w:rPr>
                <w:sz w:val="20"/>
                <w:szCs w:val="20"/>
              </w:rPr>
            </w:pPr>
          </w:p>
        </w:tc>
      </w:tr>
      <w:tr w:rsidR="00E2696E" w:rsidRPr="00FF536D" w14:paraId="0F31AEEE"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BD0D779"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5E6E72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63E3408"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5EFC9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0CCCA1" w14:textId="77777777" w:rsidR="00E2696E" w:rsidRPr="00FF536D" w:rsidRDefault="00E2696E" w:rsidP="00C34D56">
            <w:pPr>
              <w:jc w:val="center"/>
              <w:rPr>
                <w:sz w:val="20"/>
                <w:szCs w:val="20"/>
              </w:rPr>
            </w:pPr>
            <w:r w:rsidRPr="00FF536D">
              <w:rPr>
                <w:sz w:val="20"/>
                <w:szCs w:val="20"/>
              </w:rPr>
              <w:t>08.0.00.08390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12F091"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A3A75E"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2589FF0" w14:textId="77777777" w:rsidR="00E2696E" w:rsidRPr="00FF536D" w:rsidRDefault="00E2696E" w:rsidP="00C34D56">
            <w:pPr>
              <w:jc w:val="right"/>
              <w:rPr>
                <w:sz w:val="20"/>
                <w:szCs w:val="20"/>
              </w:rPr>
            </w:pPr>
            <w:r w:rsidRPr="00FF536D">
              <w:rPr>
                <w:sz w:val="20"/>
                <w:szCs w:val="20"/>
              </w:rPr>
              <w:t>500 000,00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C650D" w14:textId="77777777" w:rsidR="00E2696E" w:rsidRPr="00FF536D" w:rsidRDefault="00E2696E" w:rsidP="00C34D56">
            <w:pPr>
              <w:jc w:val="right"/>
              <w:rPr>
                <w:sz w:val="20"/>
                <w:szCs w:val="20"/>
              </w:rPr>
            </w:pPr>
            <w:r w:rsidRPr="00FF536D">
              <w:rPr>
                <w:sz w:val="20"/>
                <w:szCs w:val="20"/>
              </w:rPr>
              <w:t>500 000,00</w:t>
            </w:r>
          </w:p>
        </w:tc>
        <w:tc>
          <w:tcPr>
            <w:tcW w:w="246" w:type="dxa"/>
            <w:gridSpan w:val="2"/>
            <w:vAlign w:val="center"/>
            <w:hideMark/>
          </w:tcPr>
          <w:p w14:paraId="19BD534F" w14:textId="77777777" w:rsidR="00E2696E" w:rsidRPr="00FF536D" w:rsidRDefault="00E2696E" w:rsidP="00C34D56">
            <w:pPr>
              <w:rPr>
                <w:sz w:val="20"/>
                <w:szCs w:val="20"/>
              </w:rPr>
            </w:pPr>
          </w:p>
        </w:tc>
      </w:tr>
      <w:tr w:rsidR="00E2696E" w:rsidRPr="00FF536D" w14:paraId="3536797B"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010A0E7"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18F9797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5B67366"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3375E006"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4C2010E2" w14:textId="77777777" w:rsidR="00E2696E" w:rsidRPr="00FF536D" w:rsidRDefault="00E2696E" w:rsidP="00C34D56">
            <w:pPr>
              <w:jc w:val="center"/>
              <w:rPr>
                <w:sz w:val="20"/>
                <w:szCs w:val="20"/>
              </w:rPr>
            </w:pPr>
            <w:r w:rsidRPr="00FF536D">
              <w:rPr>
                <w:sz w:val="20"/>
                <w:szCs w:val="20"/>
              </w:rPr>
              <w:t>08.0.00.08390</w:t>
            </w:r>
          </w:p>
        </w:tc>
        <w:tc>
          <w:tcPr>
            <w:tcW w:w="836" w:type="dxa"/>
            <w:tcBorders>
              <w:top w:val="nil"/>
              <w:left w:val="single" w:sz="4" w:space="0" w:color="auto"/>
              <w:bottom w:val="nil"/>
              <w:right w:val="single" w:sz="4" w:space="0" w:color="auto"/>
            </w:tcBorders>
            <w:shd w:val="clear" w:color="auto" w:fill="auto"/>
            <w:noWrap/>
            <w:vAlign w:val="center"/>
            <w:hideMark/>
          </w:tcPr>
          <w:p w14:paraId="05348B9E"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4BDCD3E3" w14:textId="77777777" w:rsidR="00E2696E" w:rsidRPr="00FF536D" w:rsidRDefault="00E2696E" w:rsidP="00C34D56">
            <w:pPr>
              <w:jc w:val="right"/>
              <w:rPr>
                <w:sz w:val="20"/>
                <w:szCs w:val="20"/>
              </w:rPr>
            </w:pPr>
            <w:r w:rsidRPr="00FF536D">
              <w:rPr>
                <w:sz w:val="20"/>
                <w:szCs w:val="20"/>
              </w:rPr>
              <w:t>2 461 951,72</w:t>
            </w:r>
          </w:p>
        </w:tc>
        <w:tc>
          <w:tcPr>
            <w:tcW w:w="992" w:type="dxa"/>
            <w:tcBorders>
              <w:top w:val="nil"/>
              <w:left w:val="single" w:sz="4" w:space="0" w:color="auto"/>
              <w:bottom w:val="nil"/>
              <w:right w:val="nil"/>
            </w:tcBorders>
            <w:shd w:val="clear" w:color="auto" w:fill="auto"/>
            <w:noWrap/>
            <w:vAlign w:val="center"/>
            <w:hideMark/>
          </w:tcPr>
          <w:p w14:paraId="71B97ABC"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3A6853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6527A9B" w14:textId="77777777" w:rsidR="00E2696E" w:rsidRPr="00FF536D" w:rsidRDefault="00E2696E" w:rsidP="00C34D56">
            <w:pPr>
              <w:rPr>
                <w:sz w:val="20"/>
                <w:szCs w:val="20"/>
              </w:rPr>
            </w:pPr>
          </w:p>
        </w:tc>
      </w:tr>
      <w:tr w:rsidR="00E2696E" w:rsidRPr="00FF536D" w14:paraId="1BE0DCD9"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5DF301D"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E45868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C45BEA8"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B00AED"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E9FDC0C" w14:textId="77777777" w:rsidR="00E2696E" w:rsidRPr="00FF536D" w:rsidRDefault="00E2696E" w:rsidP="00C34D56">
            <w:pPr>
              <w:jc w:val="center"/>
              <w:rPr>
                <w:sz w:val="20"/>
                <w:szCs w:val="20"/>
              </w:rPr>
            </w:pPr>
            <w:r w:rsidRPr="00FF536D">
              <w:rPr>
                <w:sz w:val="20"/>
                <w:szCs w:val="20"/>
              </w:rPr>
              <w:t>08.0.00.08390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C989CE"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B88EAF" w14:textId="77777777" w:rsidR="00E2696E" w:rsidRPr="00FF536D" w:rsidRDefault="00E2696E" w:rsidP="00C34D56">
            <w:pPr>
              <w:jc w:val="right"/>
              <w:rPr>
                <w:sz w:val="20"/>
                <w:szCs w:val="20"/>
              </w:rPr>
            </w:pPr>
            <w:r w:rsidRPr="00FF536D">
              <w:rPr>
                <w:sz w:val="20"/>
                <w:szCs w:val="20"/>
              </w:rPr>
              <w:t>2 461 951,72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646AA4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0097A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1C5C9F1" w14:textId="77777777" w:rsidR="00E2696E" w:rsidRPr="00FF536D" w:rsidRDefault="00E2696E" w:rsidP="00C34D56">
            <w:pPr>
              <w:rPr>
                <w:sz w:val="20"/>
                <w:szCs w:val="20"/>
              </w:rPr>
            </w:pPr>
          </w:p>
        </w:tc>
      </w:tr>
      <w:tr w:rsidR="00E2696E" w:rsidRPr="00FF536D" w14:paraId="42C77557"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1C853073"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3CA07E6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41EDC7C"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5EFD666C"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3A4F344C" w14:textId="77777777" w:rsidR="00E2696E" w:rsidRPr="00FF536D" w:rsidRDefault="00E2696E" w:rsidP="00C34D56">
            <w:pPr>
              <w:jc w:val="center"/>
              <w:rPr>
                <w:bCs/>
                <w:sz w:val="20"/>
                <w:szCs w:val="20"/>
              </w:rPr>
            </w:pPr>
            <w:r w:rsidRPr="00FF536D">
              <w:rPr>
                <w:bCs/>
                <w:sz w:val="20"/>
                <w:szCs w:val="20"/>
              </w:rPr>
              <w:t>08.0.00.70510</w:t>
            </w:r>
          </w:p>
        </w:tc>
        <w:tc>
          <w:tcPr>
            <w:tcW w:w="836" w:type="dxa"/>
            <w:tcBorders>
              <w:top w:val="nil"/>
              <w:left w:val="single" w:sz="4" w:space="0" w:color="auto"/>
              <w:bottom w:val="nil"/>
              <w:right w:val="single" w:sz="4" w:space="0" w:color="auto"/>
            </w:tcBorders>
            <w:shd w:val="clear" w:color="auto" w:fill="auto"/>
            <w:noWrap/>
            <w:vAlign w:val="center"/>
            <w:hideMark/>
          </w:tcPr>
          <w:p w14:paraId="0B96132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7690327" w14:textId="77777777" w:rsidR="00E2696E" w:rsidRPr="00FF536D" w:rsidRDefault="00E2696E" w:rsidP="00C34D56">
            <w:pPr>
              <w:jc w:val="right"/>
              <w:rPr>
                <w:bCs/>
                <w:sz w:val="20"/>
                <w:szCs w:val="20"/>
              </w:rPr>
            </w:pPr>
            <w:r w:rsidRPr="00FF536D">
              <w:rPr>
                <w:bCs/>
                <w:sz w:val="20"/>
                <w:szCs w:val="20"/>
              </w:rPr>
              <w:t>45 240 706,37</w:t>
            </w:r>
          </w:p>
        </w:tc>
        <w:tc>
          <w:tcPr>
            <w:tcW w:w="992" w:type="dxa"/>
            <w:tcBorders>
              <w:top w:val="nil"/>
              <w:left w:val="single" w:sz="4" w:space="0" w:color="auto"/>
              <w:bottom w:val="nil"/>
              <w:right w:val="nil"/>
            </w:tcBorders>
            <w:shd w:val="clear" w:color="auto" w:fill="auto"/>
            <w:noWrap/>
            <w:vAlign w:val="center"/>
            <w:hideMark/>
          </w:tcPr>
          <w:p w14:paraId="32AAB60D"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A16E41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B3A331B" w14:textId="77777777" w:rsidR="00E2696E" w:rsidRPr="00FF536D" w:rsidRDefault="00E2696E" w:rsidP="00C34D56">
            <w:pPr>
              <w:rPr>
                <w:sz w:val="20"/>
                <w:szCs w:val="20"/>
              </w:rPr>
            </w:pPr>
          </w:p>
        </w:tc>
      </w:tr>
      <w:tr w:rsidR="00E2696E" w:rsidRPr="00FF536D" w14:paraId="58C237F1"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8ED5EF9" w14:textId="77777777" w:rsidR="00E2696E" w:rsidRPr="00FF536D" w:rsidRDefault="00E2696E" w:rsidP="00C34D56">
            <w:pPr>
              <w:rPr>
                <w:sz w:val="20"/>
                <w:szCs w:val="20"/>
              </w:rPr>
            </w:pPr>
            <w:r w:rsidRPr="00FF536D">
              <w:rPr>
                <w:sz w:val="20"/>
                <w:szCs w:val="20"/>
              </w:rPr>
              <w:lastRenderedPageBreak/>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4561648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45A6270"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A7F42E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F362DB8" w14:textId="77777777" w:rsidR="00E2696E" w:rsidRPr="00FF536D" w:rsidRDefault="00E2696E" w:rsidP="00C34D56">
            <w:pPr>
              <w:jc w:val="center"/>
              <w:rPr>
                <w:sz w:val="20"/>
                <w:szCs w:val="20"/>
              </w:rPr>
            </w:pPr>
            <w:r w:rsidRPr="00FF536D">
              <w:rPr>
                <w:sz w:val="20"/>
                <w:szCs w:val="20"/>
              </w:rPr>
              <w:t>08.0.00.70510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C84E694"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18E8379" w14:textId="77777777" w:rsidR="00E2696E" w:rsidRPr="00FF536D" w:rsidRDefault="00E2696E" w:rsidP="00C34D56">
            <w:pPr>
              <w:jc w:val="right"/>
              <w:rPr>
                <w:sz w:val="20"/>
                <w:szCs w:val="20"/>
              </w:rPr>
            </w:pPr>
            <w:r w:rsidRPr="00FF536D">
              <w:rPr>
                <w:sz w:val="20"/>
                <w:szCs w:val="20"/>
              </w:rPr>
              <w:t>45 240 706,37</w:t>
            </w:r>
          </w:p>
        </w:tc>
        <w:tc>
          <w:tcPr>
            <w:tcW w:w="992" w:type="dxa"/>
            <w:tcBorders>
              <w:top w:val="single" w:sz="4" w:space="0" w:color="auto"/>
              <w:left w:val="single" w:sz="4" w:space="0" w:color="auto"/>
              <w:bottom w:val="nil"/>
              <w:right w:val="nil"/>
            </w:tcBorders>
            <w:shd w:val="clear" w:color="auto" w:fill="auto"/>
            <w:noWrap/>
            <w:vAlign w:val="center"/>
            <w:hideMark/>
          </w:tcPr>
          <w:p w14:paraId="63568C47"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A50590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7746E8F" w14:textId="77777777" w:rsidR="00E2696E" w:rsidRPr="00FF536D" w:rsidRDefault="00E2696E" w:rsidP="00C34D56">
            <w:pPr>
              <w:rPr>
                <w:sz w:val="20"/>
                <w:szCs w:val="20"/>
              </w:rPr>
            </w:pPr>
          </w:p>
        </w:tc>
      </w:tr>
      <w:tr w:rsidR="00E2696E" w:rsidRPr="00FF536D" w14:paraId="2F7F42B1"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DE90A25"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036EF0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67BD0BB"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0367D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8B31E4F" w14:textId="77777777" w:rsidR="00E2696E" w:rsidRPr="00FF536D" w:rsidRDefault="00E2696E" w:rsidP="00C34D56">
            <w:pPr>
              <w:jc w:val="center"/>
              <w:rPr>
                <w:sz w:val="20"/>
                <w:szCs w:val="20"/>
              </w:rPr>
            </w:pPr>
            <w:r w:rsidRPr="00FF536D">
              <w:rPr>
                <w:sz w:val="20"/>
                <w:szCs w:val="20"/>
              </w:rPr>
              <w:t>08.0.00.70510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9EA4ED"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29E4F9" w14:textId="77777777" w:rsidR="00E2696E" w:rsidRPr="00FF536D" w:rsidRDefault="00E2696E" w:rsidP="00C34D56">
            <w:pPr>
              <w:jc w:val="right"/>
              <w:rPr>
                <w:sz w:val="20"/>
                <w:szCs w:val="20"/>
              </w:rPr>
            </w:pPr>
            <w:r w:rsidRPr="00FF536D">
              <w:rPr>
                <w:sz w:val="20"/>
                <w:szCs w:val="20"/>
              </w:rPr>
              <w:t>45 240 706,37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29420C3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DC234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9432214" w14:textId="77777777" w:rsidR="00E2696E" w:rsidRPr="00FF536D" w:rsidRDefault="00E2696E" w:rsidP="00C34D56">
            <w:pPr>
              <w:rPr>
                <w:sz w:val="20"/>
                <w:szCs w:val="20"/>
              </w:rPr>
            </w:pPr>
          </w:p>
        </w:tc>
      </w:tr>
      <w:tr w:rsidR="00E2696E" w:rsidRPr="00FF536D" w14:paraId="2A0F1F0F"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402E4995" w14:textId="77777777" w:rsidR="00E2696E" w:rsidRPr="00FF536D" w:rsidRDefault="00E2696E" w:rsidP="00C34D56">
            <w:pPr>
              <w:rPr>
                <w:bCs/>
                <w:sz w:val="20"/>
                <w:szCs w:val="20"/>
              </w:rPr>
            </w:pPr>
            <w:r w:rsidRPr="00FF536D">
              <w:rPr>
                <w:bCs/>
                <w:sz w:val="20"/>
                <w:szCs w:val="20"/>
              </w:rPr>
              <w:t>Реализация мероприятий МП "Развитие культуры в Куйбышевском районе"</w:t>
            </w:r>
          </w:p>
        </w:tc>
        <w:tc>
          <w:tcPr>
            <w:tcW w:w="803" w:type="dxa"/>
            <w:tcBorders>
              <w:top w:val="nil"/>
              <w:left w:val="single" w:sz="4" w:space="0" w:color="auto"/>
              <w:bottom w:val="nil"/>
              <w:right w:val="nil"/>
            </w:tcBorders>
            <w:shd w:val="clear" w:color="auto" w:fill="auto"/>
            <w:noWrap/>
            <w:vAlign w:val="center"/>
            <w:hideMark/>
          </w:tcPr>
          <w:p w14:paraId="4AC9A55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4D87D4E"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704BE17D"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A16758B" w14:textId="77777777" w:rsidR="00E2696E" w:rsidRPr="00FF536D" w:rsidRDefault="00E2696E" w:rsidP="00C34D56">
            <w:pPr>
              <w:jc w:val="center"/>
              <w:rPr>
                <w:bCs/>
                <w:sz w:val="20"/>
                <w:szCs w:val="20"/>
              </w:rPr>
            </w:pPr>
            <w:r w:rsidRPr="00FF536D">
              <w:rPr>
                <w:bCs/>
                <w:sz w:val="20"/>
                <w:szCs w:val="20"/>
              </w:rPr>
              <w:t>08.0.00.89500</w:t>
            </w:r>
          </w:p>
        </w:tc>
        <w:tc>
          <w:tcPr>
            <w:tcW w:w="836" w:type="dxa"/>
            <w:tcBorders>
              <w:top w:val="nil"/>
              <w:left w:val="single" w:sz="4" w:space="0" w:color="auto"/>
              <w:bottom w:val="nil"/>
              <w:right w:val="single" w:sz="4" w:space="0" w:color="auto"/>
            </w:tcBorders>
            <w:shd w:val="clear" w:color="auto" w:fill="auto"/>
            <w:noWrap/>
            <w:vAlign w:val="center"/>
            <w:hideMark/>
          </w:tcPr>
          <w:p w14:paraId="3AA8162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D66F35E" w14:textId="77777777" w:rsidR="00E2696E" w:rsidRPr="00FF536D" w:rsidRDefault="00E2696E" w:rsidP="00C34D56">
            <w:pPr>
              <w:jc w:val="right"/>
              <w:rPr>
                <w:bCs/>
                <w:sz w:val="20"/>
                <w:szCs w:val="20"/>
              </w:rPr>
            </w:pPr>
            <w:r w:rsidRPr="00FF536D">
              <w:rPr>
                <w:bCs/>
                <w:sz w:val="20"/>
                <w:szCs w:val="20"/>
              </w:rPr>
              <w:t>858 900,00</w:t>
            </w:r>
          </w:p>
        </w:tc>
        <w:tc>
          <w:tcPr>
            <w:tcW w:w="992" w:type="dxa"/>
            <w:tcBorders>
              <w:top w:val="nil"/>
              <w:left w:val="single" w:sz="4" w:space="0" w:color="auto"/>
              <w:bottom w:val="nil"/>
              <w:right w:val="nil"/>
            </w:tcBorders>
            <w:shd w:val="clear" w:color="auto" w:fill="auto"/>
            <w:noWrap/>
            <w:vAlign w:val="center"/>
            <w:hideMark/>
          </w:tcPr>
          <w:p w14:paraId="51933A22"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82A1427"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153E1EE" w14:textId="77777777" w:rsidR="00E2696E" w:rsidRPr="00FF536D" w:rsidRDefault="00E2696E" w:rsidP="00C34D56">
            <w:pPr>
              <w:rPr>
                <w:sz w:val="20"/>
                <w:szCs w:val="20"/>
              </w:rPr>
            </w:pPr>
          </w:p>
        </w:tc>
      </w:tr>
      <w:tr w:rsidR="00E2696E" w:rsidRPr="00FF536D" w14:paraId="5DF6E5B5"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212753C0" w14:textId="77777777" w:rsidR="00E2696E" w:rsidRPr="00FF536D" w:rsidRDefault="00E2696E" w:rsidP="00C34D56">
            <w:pPr>
              <w:rPr>
                <w:bCs/>
                <w:sz w:val="20"/>
                <w:szCs w:val="20"/>
              </w:rPr>
            </w:pPr>
            <w:r w:rsidRPr="00FF536D">
              <w:rPr>
                <w:bCs/>
                <w:sz w:val="20"/>
                <w:szCs w:val="20"/>
              </w:rPr>
              <w:t>Реализация мероприятий МП "Развитие культуры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7CC4A34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B97D71" w14:textId="77777777" w:rsidR="00E2696E" w:rsidRPr="00FF536D" w:rsidRDefault="00E2696E" w:rsidP="00C34D56">
            <w:pPr>
              <w:jc w:val="center"/>
              <w:rPr>
                <w:bCs/>
                <w:sz w:val="20"/>
                <w:szCs w:val="20"/>
              </w:rPr>
            </w:pPr>
            <w:r w:rsidRPr="00FF536D">
              <w:rPr>
                <w:bCs/>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D0E2201"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23B64EB" w14:textId="77777777" w:rsidR="00E2696E" w:rsidRPr="00FF536D" w:rsidRDefault="00E2696E" w:rsidP="00C34D56">
            <w:pPr>
              <w:jc w:val="center"/>
              <w:rPr>
                <w:bCs/>
                <w:sz w:val="20"/>
                <w:szCs w:val="20"/>
              </w:rPr>
            </w:pPr>
            <w:r w:rsidRPr="00FF536D">
              <w:rPr>
                <w:bCs/>
                <w:sz w:val="20"/>
                <w:szCs w:val="20"/>
              </w:rPr>
              <w:t>08.0.00.89500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B9B5C1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227EA12" w14:textId="77777777" w:rsidR="00E2696E" w:rsidRPr="00FF536D" w:rsidRDefault="00E2696E" w:rsidP="00C34D56">
            <w:pPr>
              <w:jc w:val="right"/>
              <w:rPr>
                <w:bCs/>
                <w:sz w:val="20"/>
                <w:szCs w:val="20"/>
              </w:rPr>
            </w:pPr>
            <w:r w:rsidRPr="00FF536D">
              <w:rPr>
                <w:bCs/>
                <w:sz w:val="20"/>
                <w:szCs w:val="20"/>
              </w:rPr>
              <w:t>858 900,00</w:t>
            </w:r>
          </w:p>
        </w:tc>
        <w:tc>
          <w:tcPr>
            <w:tcW w:w="992" w:type="dxa"/>
            <w:tcBorders>
              <w:top w:val="single" w:sz="4" w:space="0" w:color="auto"/>
              <w:left w:val="single" w:sz="4" w:space="0" w:color="auto"/>
              <w:bottom w:val="nil"/>
              <w:right w:val="nil"/>
            </w:tcBorders>
            <w:shd w:val="clear" w:color="auto" w:fill="auto"/>
            <w:noWrap/>
            <w:vAlign w:val="center"/>
            <w:hideMark/>
          </w:tcPr>
          <w:p w14:paraId="504B6B9C"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86C2CEB"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9041DC4" w14:textId="77777777" w:rsidR="00E2696E" w:rsidRPr="00FF536D" w:rsidRDefault="00E2696E" w:rsidP="00C34D56">
            <w:pPr>
              <w:rPr>
                <w:sz w:val="20"/>
                <w:szCs w:val="20"/>
              </w:rPr>
            </w:pPr>
          </w:p>
        </w:tc>
      </w:tr>
      <w:tr w:rsidR="00E2696E" w:rsidRPr="00FF536D" w14:paraId="720B32F5"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3D7341B"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51F6EA7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88DBE56"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0CB9A52"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DEC14A7" w14:textId="77777777" w:rsidR="00E2696E" w:rsidRPr="00FF536D" w:rsidRDefault="00E2696E" w:rsidP="00C34D56">
            <w:pPr>
              <w:jc w:val="center"/>
              <w:rPr>
                <w:sz w:val="20"/>
                <w:szCs w:val="20"/>
              </w:rPr>
            </w:pPr>
            <w:r w:rsidRPr="00FF536D">
              <w:rPr>
                <w:sz w:val="20"/>
                <w:szCs w:val="20"/>
              </w:rPr>
              <w:t>08.0.00.89500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4E134D7"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EB504B5" w14:textId="77777777" w:rsidR="00E2696E" w:rsidRPr="00FF536D" w:rsidRDefault="00E2696E" w:rsidP="00C34D56">
            <w:pPr>
              <w:jc w:val="right"/>
              <w:rPr>
                <w:sz w:val="20"/>
                <w:szCs w:val="20"/>
              </w:rPr>
            </w:pPr>
            <w:r w:rsidRPr="00FF536D">
              <w:rPr>
                <w:sz w:val="20"/>
                <w:szCs w:val="20"/>
              </w:rPr>
              <w:t>398 900,00</w:t>
            </w:r>
          </w:p>
        </w:tc>
        <w:tc>
          <w:tcPr>
            <w:tcW w:w="992" w:type="dxa"/>
            <w:tcBorders>
              <w:top w:val="single" w:sz="4" w:space="0" w:color="auto"/>
              <w:left w:val="single" w:sz="4" w:space="0" w:color="auto"/>
              <w:bottom w:val="nil"/>
              <w:right w:val="nil"/>
            </w:tcBorders>
            <w:shd w:val="clear" w:color="auto" w:fill="auto"/>
            <w:noWrap/>
            <w:vAlign w:val="center"/>
            <w:hideMark/>
          </w:tcPr>
          <w:p w14:paraId="51825D1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3ACE5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80AD146" w14:textId="77777777" w:rsidR="00E2696E" w:rsidRPr="00FF536D" w:rsidRDefault="00E2696E" w:rsidP="00C34D56">
            <w:pPr>
              <w:rPr>
                <w:sz w:val="20"/>
                <w:szCs w:val="20"/>
              </w:rPr>
            </w:pPr>
          </w:p>
        </w:tc>
      </w:tr>
      <w:tr w:rsidR="00E2696E" w:rsidRPr="00FF536D" w14:paraId="6F35F03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2AEDA9D"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9058B6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C0F9FA"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42E1D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DE8570" w14:textId="77777777" w:rsidR="00E2696E" w:rsidRPr="00FF536D" w:rsidRDefault="00E2696E" w:rsidP="00C34D56">
            <w:pPr>
              <w:jc w:val="center"/>
              <w:rPr>
                <w:sz w:val="20"/>
                <w:szCs w:val="20"/>
              </w:rPr>
            </w:pPr>
            <w:r w:rsidRPr="00FF536D">
              <w:rPr>
                <w:sz w:val="20"/>
                <w:szCs w:val="20"/>
              </w:rPr>
              <w:t>08.0.00.89500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20A74"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7EC23" w14:textId="77777777" w:rsidR="00E2696E" w:rsidRPr="00FF536D" w:rsidRDefault="00E2696E" w:rsidP="00C34D56">
            <w:pPr>
              <w:jc w:val="right"/>
              <w:rPr>
                <w:sz w:val="20"/>
                <w:szCs w:val="20"/>
              </w:rPr>
            </w:pPr>
            <w:r w:rsidRPr="00FF536D">
              <w:rPr>
                <w:sz w:val="20"/>
                <w:szCs w:val="20"/>
              </w:rPr>
              <w:t>398 900,00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C3AFF6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65535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03BBFB2" w14:textId="77777777" w:rsidR="00E2696E" w:rsidRPr="00FF536D" w:rsidRDefault="00E2696E" w:rsidP="00C34D56">
            <w:pPr>
              <w:rPr>
                <w:sz w:val="20"/>
                <w:szCs w:val="20"/>
              </w:rPr>
            </w:pPr>
          </w:p>
        </w:tc>
      </w:tr>
      <w:tr w:rsidR="00E2696E" w:rsidRPr="00FF536D" w14:paraId="6A7538DD"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034E7FE6"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58D5A51"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ACEC55F"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7976A64C"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7D6BB2D" w14:textId="77777777" w:rsidR="00E2696E" w:rsidRPr="00FF536D" w:rsidRDefault="00E2696E" w:rsidP="00C34D56">
            <w:pPr>
              <w:jc w:val="center"/>
              <w:rPr>
                <w:sz w:val="20"/>
                <w:szCs w:val="20"/>
              </w:rPr>
            </w:pPr>
            <w:r w:rsidRPr="00FF536D">
              <w:rPr>
                <w:sz w:val="20"/>
                <w:szCs w:val="20"/>
              </w:rPr>
              <w:t>08.0.00.89500</w:t>
            </w:r>
          </w:p>
        </w:tc>
        <w:tc>
          <w:tcPr>
            <w:tcW w:w="836" w:type="dxa"/>
            <w:tcBorders>
              <w:top w:val="nil"/>
              <w:left w:val="single" w:sz="4" w:space="0" w:color="auto"/>
              <w:bottom w:val="nil"/>
              <w:right w:val="single" w:sz="4" w:space="0" w:color="auto"/>
            </w:tcBorders>
            <w:shd w:val="clear" w:color="auto" w:fill="auto"/>
            <w:noWrap/>
            <w:vAlign w:val="center"/>
            <w:hideMark/>
          </w:tcPr>
          <w:p w14:paraId="63D79A11"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613E6D84" w14:textId="77777777" w:rsidR="00E2696E" w:rsidRPr="00FF536D" w:rsidRDefault="00E2696E" w:rsidP="00C34D56">
            <w:pPr>
              <w:jc w:val="right"/>
              <w:rPr>
                <w:sz w:val="20"/>
                <w:szCs w:val="20"/>
              </w:rPr>
            </w:pPr>
            <w:r w:rsidRPr="00FF536D">
              <w:rPr>
                <w:sz w:val="20"/>
                <w:szCs w:val="20"/>
              </w:rPr>
              <w:t>460 000,00</w:t>
            </w:r>
          </w:p>
        </w:tc>
        <w:tc>
          <w:tcPr>
            <w:tcW w:w="992" w:type="dxa"/>
            <w:tcBorders>
              <w:top w:val="nil"/>
              <w:left w:val="single" w:sz="4" w:space="0" w:color="auto"/>
              <w:bottom w:val="nil"/>
              <w:right w:val="nil"/>
            </w:tcBorders>
            <w:shd w:val="clear" w:color="auto" w:fill="auto"/>
            <w:noWrap/>
            <w:vAlign w:val="center"/>
            <w:hideMark/>
          </w:tcPr>
          <w:p w14:paraId="32FC5E02"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6AF52A3"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F01FDDF" w14:textId="77777777" w:rsidR="00E2696E" w:rsidRPr="00FF536D" w:rsidRDefault="00E2696E" w:rsidP="00C34D56">
            <w:pPr>
              <w:rPr>
                <w:sz w:val="20"/>
                <w:szCs w:val="20"/>
              </w:rPr>
            </w:pPr>
          </w:p>
        </w:tc>
      </w:tr>
      <w:tr w:rsidR="00E2696E" w:rsidRPr="00FF536D" w14:paraId="560EC3B3"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E1362DC"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8C44CF7"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DC97EAA"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0D1EEB"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067EB13" w14:textId="77777777" w:rsidR="00E2696E" w:rsidRPr="00FF536D" w:rsidRDefault="00E2696E" w:rsidP="00C34D56">
            <w:pPr>
              <w:jc w:val="center"/>
              <w:rPr>
                <w:sz w:val="20"/>
                <w:szCs w:val="20"/>
              </w:rPr>
            </w:pPr>
            <w:r w:rsidRPr="00FF536D">
              <w:rPr>
                <w:sz w:val="20"/>
                <w:szCs w:val="20"/>
              </w:rPr>
              <w:t>08.0.00.89500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B1F93D"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B381FC" w14:textId="77777777" w:rsidR="00E2696E" w:rsidRPr="00FF536D" w:rsidRDefault="00E2696E" w:rsidP="00C34D56">
            <w:pPr>
              <w:jc w:val="right"/>
              <w:rPr>
                <w:sz w:val="20"/>
                <w:szCs w:val="20"/>
              </w:rPr>
            </w:pPr>
            <w:r w:rsidRPr="00FF536D">
              <w:rPr>
                <w:sz w:val="20"/>
                <w:szCs w:val="20"/>
              </w:rPr>
              <w:t>460 000,00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48E7EE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671E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16B8D0B" w14:textId="77777777" w:rsidR="00E2696E" w:rsidRPr="00FF536D" w:rsidRDefault="00E2696E" w:rsidP="00C34D56">
            <w:pPr>
              <w:rPr>
                <w:sz w:val="20"/>
                <w:szCs w:val="20"/>
              </w:rPr>
            </w:pPr>
          </w:p>
        </w:tc>
      </w:tr>
      <w:tr w:rsidR="00E2696E" w:rsidRPr="00FF536D" w14:paraId="7E143B3A"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0F7688AA" w14:textId="77777777" w:rsidR="00E2696E" w:rsidRPr="00FF536D" w:rsidRDefault="00E2696E" w:rsidP="00C34D56">
            <w:pPr>
              <w:rPr>
                <w:bCs/>
                <w:sz w:val="20"/>
                <w:szCs w:val="20"/>
              </w:rPr>
            </w:pPr>
            <w:r w:rsidRPr="00FF536D">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803" w:type="dxa"/>
            <w:tcBorders>
              <w:top w:val="nil"/>
              <w:left w:val="single" w:sz="4" w:space="0" w:color="auto"/>
              <w:bottom w:val="nil"/>
              <w:right w:val="nil"/>
            </w:tcBorders>
            <w:shd w:val="clear" w:color="auto" w:fill="auto"/>
            <w:noWrap/>
            <w:vAlign w:val="center"/>
            <w:hideMark/>
          </w:tcPr>
          <w:p w14:paraId="5165A50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379752E"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25914BEA"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21A208E" w14:textId="77777777" w:rsidR="00E2696E" w:rsidRPr="00FF536D" w:rsidRDefault="00E2696E" w:rsidP="00C34D56">
            <w:pPr>
              <w:jc w:val="center"/>
              <w:rPr>
                <w:bCs/>
                <w:sz w:val="20"/>
                <w:szCs w:val="20"/>
              </w:rPr>
            </w:pPr>
            <w:r w:rsidRPr="00FF536D">
              <w:rPr>
                <w:bCs/>
                <w:sz w:val="20"/>
                <w:szCs w:val="20"/>
              </w:rPr>
              <w:t>08.0.00.L2992</w:t>
            </w:r>
          </w:p>
        </w:tc>
        <w:tc>
          <w:tcPr>
            <w:tcW w:w="836" w:type="dxa"/>
            <w:tcBorders>
              <w:top w:val="nil"/>
              <w:left w:val="single" w:sz="4" w:space="0" w:color="auto"/>
              <w:bottom w:val="nil"/>
              <w:right w:val="single" w:sz="4" w:space="0" w:color="auto"/>
            </w:tcBorders>
            <w:shd w:val="clear" w:color="auto" w:fill="auto"/>
            <w:noWrap/>
            <w:vAlign w:val="center"/>
            <w:hideMark/>
          </w:tcPr>
          <w:p w14:paraId="4F5FCB8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91052D0" w14:textId="77777777" w:rsidR="00E2696E" w:rsidRPr="00FF536D" w:rsidRDefault="00E2696E" w:rsidP="00C34D56">
            <w:pPr>
              <w:jc w:val="right"/>
              <w:rPr>
                <w:bCs/>
                <w:sz w:val="20"/>
                <w:szCs w:val="20"/>
              </w:rPr>
            </w:pPr>
            <w:r w:rsidRPr="00FF536D">
              <w:rPr>
                <w:bCs/>
                <w:sz w:val="20"/>
                <w:szCs w:val="20"/>
              </w:rPr>
              <w:t>0,00</w:t>
            </w:r>
          </w:p>
        </w:tc>
        <w:tc>
          <w:tcPr>
            <w:tcW w:w="992" w:type="dxa"/>
            <w:tcBorders>
              <w:top w:val="nil"/>
              <w:left w:val="single" w:sz="4" w:space="0" w:color="auto"/>
              <w:bottom w:val="nil"/>
              <w:right w:val="nil"/>
            </w:tcBorders>
            <w:shd w:val="clear" w:color="auto" w:fill="auto"/>
            <w:noWrap/>
            <w:vAlign w:val="center"/>
            <w:hideMark/>
          </w:tcPr>
          <w:p w14:paraId="7245BBB1" w14:textId="77777777" w:rsidR="00E2696E" w:rsidRPr="00FF536D" w:rsidRDefault="00E2696E" w:rsidP="00C34D56">
            <w:pPr>
              <w:jc w:val="right"/>
              <w:rPr>
                <w:bCs/>
                <w:sz w:val="20"/>
                <w:szCs w:val="20"/>
              </w:rPr>
            </w:pPr>
            <w:r w:rsidRPr="00FF536D">
              <w:rPr>
                <w:bCs/>
                <w:sz w:val="20"/>
                <w:szCs w:val="20"/>
              </w:rPr>
              <w:t>125 300,00</w:t>
            </w:r>
          </w:p>
        </w:tc>
        <w:tc>
          <w:tcPr>
            <w:tcW w:w="1559" w:type="dxa"/>
            <w:tcBorders>
              <w:top w:val="nil"/>
              <w:left w:val="single" w:sz="4" w:space="0" w:color="auto"/>
              <w:bottom w:val="nil"/>
              <w:right w:val="single" w:sz="4" w:space="0" w:color="auto"/>
            </w:tcBorders>
            <w:shd w:val="clear" w:color="auto" w:fill="auto"/>
            <w:noWrap/>
            <w:vAlign w:val="center"/>
            <w:hideMark/>
          </w:tcPr>
          <w:p w14:paraId="783E761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F45A694" w14:textId="77777777" w:rsidR="00E2696E" w:rsidRPr="00FF536D" w:rsidRDefault="00E2696E" w:rsidP="00C34D56">
            <w:pPr>
              <w:rPr>
                <w:sz w:val="20"/>
                <w:szCs w:val="20"/>
              </w:rPr>
            </w:pPr>
          </w:p>
        </w:tc>
      </w:tr>
      <w:tr w:rsidR="00E2696E" w:rsidRPr="00FF536D" w14:paraId="4F568D2E"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9311A80"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1BD2993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94C77FE"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5A44124"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963AAEB" w14:textId="77777777" w:rsidR="00E2696E" w:rsidRPr="00FF536D" w:rsidRDefault="00E2696E" w:rsidP="00C34D56">
            <w:pPr>
              <w:jc w:val="center"/>
              <w:rPr>
                <w:sz w:val="20"/>
                <w:szCs w:val="20"/>
              </w:rPr>
            </w:pPr>
            <w:r w:rsidRPr="00FF536D">
              <w:rPr>
                <w:sz w:val="20"/>
                <w:szCs w:val="20"/>
              </w:rPr>
              <w:t>08.0.00.L2992</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FA0AC9F"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20B32E4"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62AC3A94" w14:textId="77777777" w:rsidR="00E2696E" w:rsidRPr="00FF536D" w:rsidRDefault="00E2696E" w:rsidP="00C34D56">
            <w:pPr>
              <w:jc w:val="right"/>
              <w:rPr>
                <w:sz w:val="20"/>
                <w:szCs w:val="20"/>
              </w:rPr>
            </w:pPr>
            <w:r w:rsidRPr="00FF536D">
              <w:rPr>
                <w:sz w:val="20"/>
                <w:szCs w:val="20"/>
              </w:rPr>
              <w:t>125 300,00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450333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3CA34C1" w14:textId="77777777" w:rsidR="00E2696E" w:rsidRPr="00FF536D" w:rsidRDefault="00E2696E" w:rsidP="00C34D56">
            <w:pPr>
              <w:rPr>
                <w:sz w:val="20"/>
                <w:szCs w:val="20"/>
              </w:rPr>
            </w:pPr>
          </w:p>
        </w:tc>
      </w:tr>
      <w:tr w:rsidR="00E2696E" w:rsidRPr="00FF536D" w14:paraId="29B26C01"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672F8F9"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3C64B7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948DF81"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B32D34"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3DA1FD2" w14:textId="77777777" w:rsidR="00E2696E" w:rsidRPr="00FF536D" w:rsidRDefault="00E2696E" w:rsidP="00C34D56">
            <w:pPr>
              <w:jc w:val="center"/>
              <w:rPr>
                <w:sz w:val="20"/>
                <w:szCs w:val="20"/>
              </w:rPr>
            </w:pPr>
            <w:r w:rsidRPr="00FF536D">
              <w:rPr>
                <w:sz w:val="20"/>
                <w:szCs w:val="20"/>
              </w:rPr>
              <w:t>08.0.00.L2992</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03A5E9"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00C7B2"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5F9A871" w14:textId="77777777" w:rsidR="00E2696E" w:rsidRPr="00FF536D" w:rsidRDefault="00E2696E" w:rsidP="00C34D56">
            <w:pPr>
              <w:jc w:val="right"/>
              <w:rPr>
                <w:sz w:val="20"/>
                <w:szCs w:val="20"/>
              </w:rPr>
            </w:pPr>
            <w:r w:rsidRPr="00FF536D">
              <w:rPr>
                <w:sz w:val="20"/>
                <w:szCs w:val="20"/>
              </w:rPr>
              <w:t>125 300,00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BFDA6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C2A9C14" w14:textId="77777777" w:rsidR="00E2696E" w:rsidRPr="00FF536D" w:rsidRDefault="00E2696E" w:rsidP="00C34D56">
            <w:pPr>
              <w:rPr>
                <w:sz w:val="20"/>
                <w:szCs w:val="20"/>
              </w:rPr>
            </w:pPr>
          </w:p>
        </w:tc>
      </w:tr>
      <w:tr w:rsidR="00E2696E" w:rsidRPr="00FF536D" w14:paraId="66AF17D6" w14:textId="77777777" w:rsidTr="00C34D56">
        <w:trPr>
          <w:trHeight w:val="1725"/>
        </w:trPr>
        <w:tc>
          <w:tcPr>
            <w:tcW w:w="3025" w:type="dxa"/>
            <w:tcBorders>
              <w:top w:val="nil"/>
              <w:left w:val="single" w:sz="4" w:space="0" w:color="auto"/>
              <w:bottom w:val="nil"/>
              <w:right w:val="nil"/>
            </w:tcBorders>
            <w:shd w:val="clear" w:color="auto" w:fill="auto"/>
            <w:vAlign w:val="center"/>
            <w:hideMark/>
          </w:tcPr>
          <w:p w14:paraId="3CE639CE" w14:textId="77777777" w:rsidR="00E2696E" w:rsidRPr="00FF536D" w:rsidRDefault="00E2696E" w:rsidP="00C34D56">
            <w:pPr>
              <w:rPr>
                <w:bCs/>
                <w:sz w:val="20"/>
                <w:szCs w:val="20"/>
              </w:rPr>
            </w:pPr>
            <w:r w:rsidRPr="00FF536D">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FF536D">
              <w:rPr>
                <w:bCs/>
                <w:sz w:val="20"/>
                <w:szCs w:val="20"/>
              </w:rPr>
              <w:t>тыс.человек</w:t>
            </w:r>
            <w:proofErr w:type="spellEnd"/>
            <w:r w:rsidRPr="00FF536D">
              <w:rPr>
                <w:bCs/>
                <w:sz w:val="20"/>
                <w:szCs w:val="20"/>
              </w:rPr>
              <w:t xml:space="preserve"> в рамках реализации мероприятий ГП НСО "Культура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67446CB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70AF933" w14:textId="77777777" w:rsidR="00E2696E" w:rsidRPr="00FF536D" w:rsidRDefault="00E2696E" w:rsidP="00C34D56">
            <w:pPr>
              <w:jc w:val="center"/>
              <w:rPr>
                <w:bCs/>
                <w:sz w:val="20"/>
                <w:szCs w:val="20"/>
              </w:rPr>
            </w:pPr>
            <w:r w:rsidRPr="00FF536D">
              <w:rPr>
                <w:bCs/>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0B070221"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6E97558" w14:textId="77777777" w:rsidR="00E2696E" w:rsidRPr="00FF536D" w:rsidRDefault="00E2696E" w:rsidP="00C34D56">
            <w:pPr>
              <w:jc w:val="center"/>
              <w:rPr>
                <w:bCs/>
                <w:sz w:val="20"/>
                <w:szCs w:val="20"/>
              </w:rPr>
            </w:pPr>
            <w:r w:rsidRPr="00FF536D">
              <w:rPr>
                <w:bCs/>
                <w:sz w:val="20"/>
                <w:szCs w:val="20"/>
              </w:rPr>
              <w:t>08.0.00.L4670</w:t>
            </w:r>
          </w:p>
        </w:tc>
        <w:tc>
          <w:tcPr>
            <w:tcW w:w="836" w:type="dxa"/>
            <w:tcBorders>
              <w:top w:val="nil"/>
              <w:left w:val="single" w:sz="4" w:space="0" w:color="auto"/>
              <w:bottom w:val="nil"/>
              <w:right w:val="single" w:sz="4" w:space="0" w:color="auto"/>
            </w:tcBorders>
            <w:shd w:val="clear" w:color="auto" w:fill="auto"/>
            <w:noWrap/>
            <w:vAlign w:val="center"/>
            <w:hideMark/>
          </w:tcPr>
          <w:p w14:paraId="6547842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3A52463" w14:textId="77777777" w:rsidR="00E2696E" w:rsidRPr="00FF536D" w:rsidRDefault="00E2696E" w:rsidP="00C34D56">
            <w:pPr>
              <w:jc w:val="right"/>
              <w:rPr>
                <w:bCs/>
                <w:sz w:val="20"/>
                <w:szCs w:val="20"/>
              </w:rPr>
            </w:pPr>
            <w:r w:rsidRPr="00FF536D">
              <w:rPr>
                <w:bCs/>
                <w:sz w:val="20"/>
                <w:szCs w:val="20"/>
              </w:rPr>
              <w:t>1 792 009,00</w:t>
            </w:r>
          </w:p>
        </w:tc>
        <w:tc>
          <w:tcPr>
            <w:tcW w:w="992" w:type="dxa"/>
            <w:tcBorders>
              <w:top w:val="nil"/>
              <w:left w:val="single" w:sz="4" w:space="0" w:color="auto"/>
              <w:bottom w:val="nil"/>
              <w:right w:val="nil"/>
            </w:tcBorders>
            <w:shd w:val="clear" w:color="auto" w:fill="auto"/>
            <w:noWrap/>
            <w:vAlign w:val="center"/>
            <w:hideMark/>
          </w:tcPr>
          <w:p w14:paraId="71718C21" w14:textId="77777777" w:rsidR="00E2696E" w:rsidRPr="00FF536D" w:rsidRDefault="00E2696E" w:rsidP="00C34D56">
            <w:pPr>
              <w:jc w:val="right"/>
              <w:rPr>
                <w:bCs/>
                <w:sz w:val="20"/>
                <w:szCs w:val="20"/>
              </w:rPr>
            </w:pPr>
            <w:r w:rsidRPr="00FF536D">
              <w:rPr>
                <w:bCs/>
                <w:sz w:val="20"/>
                <w:szCs w:val="20"/>
              </w:rPr>
              <w:t>1 660 400,00</w:t>
            </w:r>
          </w:p>
        </w:tc>
        <w:tc>
          <w:tcPr>
            <w:tcW w:w="1559" w:type="dxa"/>
            <w:tcBorders>
              <w:top w:val="nil"/>
              <w:left w:val="single" w:sz="4" w:space="0" w:color="auto"/>
              <w:bottom w:val="nil"/>
              <w:right w:val="single" w:sz="4" w:space="0" w:color="auto"/>
            </w:tcBorders>
            <w:shd w:val="clear" w:color="auto" w:fill="auto"/>
            <w:noWrap/>
            <w:vAlign w:val="center"/>
            <w:hideMark/>
          </w:tcPr>
          <w:p w14:paraId="2C19C799" w14:textId="77777777" w:rsidR="00E2696E" w:rsidRPr="00FF536D" w:rsidRDefault="00E2696E" w:rsidP="00C34D56">
            <w:pPr>
              <w:jc w:val="right"/>
              <w:rPr>
                <w:bCs/>
                <w:sz w:val="20"/>
                <w:szCs w:val="20"/>
              </w:rPr>
            </w:pPr>
            <w:r w:rsidRPr="00FF536D">
              <w:rPr>
                <w:bCs/>
                <w:sz w:val="20"/>
                <w:szCs w:val="20"/>
              </w:rPr>
              <w:t>1 660 400,00</w:t>
            </w:r>
          </w:p>
        </w:tc>
        <w:tc>
          <w:tcPr>
            <w:tcW w:w="246" w:type="dxa"/>
            <w:gridSpan w:val="2"/>
            <w:vAlign w:val="center"/>
            <w:hideMark/>
          </w:tcPr>
          <w:p w14:paraId="740B0AED" w14:textId="77777777" w:rsidR="00E2696E" w:rsidRPr="00FF536D" w:rsidRDefault="00E2696E" w:rsidP="00C34D56">
            <w:pPr>
              <w:rPr>
                <w:sz w:val="20"/>
                <w:szCs w:val="20"/>
              </w:rPr>
            </w:pPr>
          </w:p>
        </w:tc>
      </w:tr>
      <w:tr w:rsidR="00E2696E" w:rsidRPr="00FF536D" w14:paraId="7F246768"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663262C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603632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B007FC1"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D31D0C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B223416" w14:textId="77777777" w:rsidR="00E2696E" w:rsidRPr="00FF536D" w:rsidRDefault="00E2696E" w:rsidP="00C34D56">
            <w:pPr>
              <w:jc w:val="center"/>
              <w:rPr>
                <w:sz w:val="20"/>
                <w:szCs w:val="20"/>
              </w:rPr>
            </w:pPr>
            <w:r w:rsidRPr="00FF536D">
              <w:rPr>
                <w:sz w:val="20"/>
                <w:szCs w:val="20"/>
              </w:rPr>
              <w:t>08.0.00.L4670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A34FDC5"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DF836E0"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265DEDB8" w14:textId="77777777" w:rsidR="00E2696E" w:rsidRPr="00FF536D" w:rsidRDefault="00E2696E" w:rsidP="00C34D56">
            <w:pPr>
              <w:jc w:val="right"/>
              <w:rPr>
                <w:sz w:val="20"/>
                <w:szCs w:val="20"/>
              </w:rPr>
            </w:pPr>
            <w:r w:rsidRPr="00FF536D">
              <w:rPr>
                <w:sz w:val="20"/>
                <w:szCs w:val="20"/>
              </w:rPr>
              <w:t>83 100,00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C75641D" w14:textId="77777777" w:rsidR="00E2696E" w:rsidRPr="00FF536D" w:rsidRDefault="00E2696E" w:rsidP="00C34D56">
            <w:pPr>
              <w:jc w:val="right"/>
              <w:rPr>
                <w:sz w:val="20"/>
                <w:szCs w:val="20"/>
              </w:rPr>
            </w:pPr>
            <w:r w:rsidRPr="00FF536D">
              <w:rPr>
                <w:sz w:val="20"/>
                <w:szCs w:val="20"/>
              </w:rPr>
              <w:t>83 100,00</w:t>
            </w:r>
          </w:p>
        </w:tc>
        <w:tc>
          <w:tcPr>
            <w:tcW w:w="246" w:type="dxa"/>
            <w:gridSpan w:val="2"/>
            <w:vAlign w:val="center"/>
            <w:hideMark/>
          </w:tcPr>
          <w:p w14:paraId="3E8E962F" w14:textId="77777777" w:rsidR="00E2696E" w:rsidRPr="00FF536D" w:rsidRDefault="00E2696E" w:rsidP="00C34D56">
            <w:pPr>
              <w:rPr>
                <w:sz w:val="20"/>
                <w:szCs w:val="20"/>
              </w:rPr>
            </w:pPr>
          </w:p>
        </w:tc>
      </w:tr>
      <w:tr w:rsidR="00E2696E" w:rsidRPr="00FF536D" w14:paraId="61E33C65"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29FF4EC"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D83CA3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3F08615"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5483A9"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4BAE6D" w14:textId="77777777" w:rsidR="00E2696E" w:rsidRPr="00FF536D" w:rsidRDefault="00E2696E" w:rsidP="00C34D56">
            <w:pPr>
              <w:jc w:val="center"/>
              <w:rPr>
                <w:sz w:val="20"/>
                <w:szCs w:val="20"/>
              </w:rPr>
            </w:pPr>
            <w:r w:rsidRPr="00FF536D">
              <w:rPr>
                <w:sz w:val="20"/>
                <w:szCs w:val="20"/>
              </w:rPr>
              <w:t>08.0.00.L4670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6F891A"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EB8DE1"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CAEA5A2" w14:textId="77777777" w:rsidR="00E2696E" w:rsidRPr="00FF536D" w:rsidRDefault="00E2696E" w:rsidP="00C34D56">
            <w:pPr>
              <w:jc w:val="right"/>
              <w:rPr>
                <w:sz w:val="20"/>
                <w:szCs w:val="20"/>
              </w:rPr>
            </w:pPr>
            <w:r w:rsidRPr="00FF536D">
              <w:rPr>
                <w:sz w:val="20"/>
                <w:szCs w:val="20"/>
              </w:rPr>
              <w:t>83 100,00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154132" w14:textId="77777777" w:rsidR="00E2696E" w:rsidRPr="00FF536D" w:rsidRDefault="00E2696E" w:rsidP="00C34D56">
            <w:pPr>
              <w:jc w:val="right"/>
              <w:rPr>
                <w:sz w:val="20"/>
                <w:szCs w:val="20"/>
              </w:rPr>
            </w:pPr>
            <w:r w:rsidRPr="00FF536D">
              <w:rPr>
                <w:sz w:val="20"/>
                <w:szCs w:val="20"/>
              </w:rPr>
              <w:t>83 100,00</w:t>
            </w:r>
          </w:p>
        </w:tc>
        <w:tc>
          <w:tcPr>
            <w:tcW w:w="246" w:type="dxa"/>
            <w:gridSpan w:val="2"/>
            <w:vAlign w:val="center"/>
            <w:hideMark/>
          </w:tcPr>
          <w:p w14:paraId="7172F30D" w14:textId="77777777" w:rsidR="00E2696E" w:rsidRPr="00FF536D" w:rsidRDefault="00E2696E" w:rsidP="00C34D56">
            <w:pPr>
              <w:rPr>
                <w:sz w:val="20"/>
                <w:szCs w:val="20"/>
              </w:rPr>
            </w:pPr>
          </w:p>
        </w:tc>
      </w:tr>
      <w:tr w:rsidR="00E2696E" w:rsidRPr="00FF536D" w14:paraId="4BB33362"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590E680"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nil"/>
              <w:left w:val="single" w:sz="4" w:space="0" w:color="auto"/>
              <w:bottom w:val="nil"/>
              <w:right w:val="nil"/>
            </w:tcBorders>
            <w:shd w:val="clear" w:color="auto" w:fill="auto"/>
            <w:noWrap/>
            <w:vAlign w:val="center"/>
            <w:hideMark/>
          </w:tcPr>
          <w:p w14:paraId="02E7A75A"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C0BDBED"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3E00B75E"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3C875852" w14:textId="77777777" w:rsidR="00E2696E" w:rsidRPr="00FF536D" w:rsidRDefault="00E2696E" w:rsidP="00C34D56">
            <w:pPr>
              <w:jc w:val="center"/>
              <w:rPr>
                <w:sz w:val="20"/>
                <w:szCs w:val="20"/>
              </w:rPr>
            </w:pPr>
            <w:r w:rsidRPr="00FF536D">
              <w:rPr>
                <w:sz w:val="20"/>
                <w:szCs w:val="20"/>
              </w:rPr>
              <w:t>08.0.00.L4670</w:t>
            </w:r>
          </w:p>
        </w:tc>
        <w:tc>
          <w:tcPr>
            <w:tcW w:w="836" w:type="dxa"/>
            <w:tcBorders>
              <w:top w:val="nil"/>
              <w:left w:val="single" w:sz="4" w:space="0" w:color="auto"/>
              <w:bottom w:val="nil"/>
              <w:right w:val="single" w:sz="4" w:space="0" w:color="auto"/>
            </w:tcBorders>
            <w:shd w:val="clear" w:color="auto" w:fill="auto"/>
            <w:noWrap/>
            <w:vAlign w:val="center"/>
            <w:hideMark/>
          </w:tcPr>
          <w:p w14:paraId="2F5421C6" w14:textId="77777777" w:rsidR="00E2696E" w:rsidRPr="00FF536D" w:rsidRDefault="00E2696E" w:rsidP="00C34D56">
            <w:pPr>
              <w:jc w:val="center"/>
              <w:rPr>
                <w:sz w:val="20"/>
                <w:szCs w:val="20"/>
              </w:rPr>
            </w:pPr>
            <w:r w:rsidRPr="00FF536D">
              <w:rPr>
                <w:sz w:val="20"/>
                <w:szCs w:val="20"/>
              </w:rPr>
              <w:t>500</w:t>
            </w:r>
          </w:p>
        </w:tc>
        <w:tc>
          <w:tcPr>
            <w:tcW w:w="992" w:type="dxa"/>
            <w:tcBorders>
              <w:top w:val="nil"/>
              <w:left w:val="single" w:sz="4" w:space="0" w:color="auto"/>
              <w:bottom w:val="nil"/>
              <w:right w:val="single" w:sz="4" w:space="0" w:color="auto"/>
            </w:tcBorders>
            <w:shd w:val="clear" w:color="auto" w:fill="auto"/>
            <w:noWrap/>
            <w:vAlign w:val="center"/>
            <w:hideMark/>
          </w:tcPr>
          <w:p w14:paraId="49A0768E" w14:textId="77777777" w:rsidR="00E2696E" w:rsidRPr="00FF536D" w:rsidRDefault="00E2696E" w:rsidP="00C34D56">
            <w:pPr>
              <w:jc w:val="right"/>
              <w:rPr>
                <w:sz w:val="20"/>
                <w:szCs w:val="20"/>
              </w:rPr>
            </w:pPr>
            <w:r w:rsidRPr="00FF536D">
              <w:rPr>
                <w:sz w:val="20"/>
                <w:szCs w:val="20"/>
              </w:rPr>
              <w:t>447 951,00</w:t>
            </w:r>
          </w:p>
        </w:tc>
        <w:tc>
          <w:tcPr>
            <w:tcW w:w="992" w:type="dxa"/>
            <w:tcBorders>
              <w:top w:val="nil"/>
              <w:left w:val="single" w:sz="4" w:space="0" w:color="auto"/>
              <w:bottom w:val="nil"/>
              <w:right w:val="nil"/>
            </w:tcBorders>
            <w:shd w:val="clear" w:color="auto" w:fill="auto"/>
            <w:noWrap/>
            <w:vAlign w:val="center"/>
            <w:hideMark/>
          </w:tcPr>
          <w:p w14:paraId="2BF10652" w14:textId="77777777" w:rsidR="00E2696E" w:rsidRPr="00FF536D" w:rsidRDefault="00E2696E" w:rsidP="00C34D56">
            <w:pPr>
              <w:jc w:val="right"/>
              <w:rPr>
                <w:sz w:val="20"/>
                <w:szCs w:val="20"/>
              </w:rPr>
            </w:pPr>
            <w:r w:rsidRPr="00FF536D">
              <w:rPr>
                <w:sz w:val="20"/>
                <w:szCs w:val="20"/>
              </w:rPr>
              <w:t>1 577 300,00</w:t>
            </w:r>
          </w:p>
        </w:tc>
        <w:tc>
          <w:tcPr>
            <w:tcW w:w="1559" w:type="dxa"/>
            <w:tcBorders>
              <w:top w:val="nil"/>
              <w:left w:val="single" w:sz="4" w:space="0" w:color="auto"/>
              <w:bottom w:val="nil"/>
              <w:right w:val="single" w:sz="4" w:space="0" w:color="auto"/>
            </w:tcBorders>
            <w:shd w:val="clear" w:color="auto" w:fill="auto"/>
            <w:noWrap/>
            <w:vAlign w:val="center"/>
            <w:hideMark/>
          </w:tcPr>
          <w:p w14:paraId="588C3E5F" w14:textId="77777777" w:rsidR="00E2696E" w:rsidRPr="00FF536D" w:rsidRDefault="00E2696E" w:rsidP="00C34D56">
            <w:pPr>
              <w:jc w:val="right"/>
              <w:rPr>
                <w:sz w:val="20"/>
                <w:szCs w:val="20"/>
              </w:rPr>
            </w:pPr>
            <w:r w:rsidRPr="00FF536D">
              <w:rPr>
                <w:sz w:val="20"/>
                <w:szCs w:val="20"/>
              </w:rPr>
              <w:t>1 577 300,00</w:t>
            </w:r>
          </w:p>
        </w:tc>
        <w:tc>
          <w:tcPr>
            <w:tcW w:w="246" w:type="dxa"/>
            <w:gridSpan w:val="2"/>
            <w:vAlign w:val="center"/>
            <w:hideMark/>
          </w:tcPr>
          <w:p w14:paraId="1741A066" w14:textId="77777777" w:rsidR="00E2696E" w:rsidRPr="00FF536D" w:rsidRDefault="00E2696E" w:rsidP="00C34D56">
            <w:pPr>
              <w:rPr>
                <w:sz w:val="20"/>
                <w:szCs w:val="20"/>
              </w:rPr>
            </w:pPr>
          </w:p>
        </w:tc>
      </w:tr>
      <w:tr w:rsidR="00E2696E" w:rsidRPr="00FF536D" w14:paraId="033CA718"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4C717A2"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4E2844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0FA981A"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A9E94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66F561" w14:textId="77777777" w:rsidR="00E2696E" w:rsidRPr="00FF536D" w:rsidRDefault="00E2696E" w:rsidP="00C34D56">
            <w:pPr>
              <w:jc w:val="center"/>
              <w:rPr>
                <w:sz w:val="20"/>
                <w:szCs w:val="20"/>
              </w:rPr>
            </w:pPr>
            <w:r w:rsidRPr="00FF536D">
              <w:rPr>
                <w:sz w:val="20"/>
                <w:szCs w:val="20"/>
              </w:rPr>
              <w:t>08.0.00.L4670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E040B5"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1F61FB" w14:textId="77777777" w:rsidR="00E2696E" w:rsidRPr="00FF536D" w:rsidRDefault="00E2696E" w:rsidP="00C34D56">
            <w:pPr>
              <w:jc w:val="right"/>
              <w:rPr>
                <w:sz w:val="20"/>
                <w:szCs w:val="20"/>
              </w:rPr>
            </w:pPr>
            <w:r w:rsidRPr="00FF536D">
              <w:rPr>
                <w:sz w:val="20"/>
                <w:szCs w:val="20"/>
              </w:rPr>
              <w:t>447 951,00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1FEA857" w14:textId="77777777" w:rsidR="00E2696E" w:rsidRPr="00FF536D" w:rsidRDefault="00E2696E" w:rsidP="00C34D56">
            <w:pPr>
              <w:jc w:val="right"/>
              <w:rPr>
                <w:sz w:val="20"/>
                <w:szCs w:val="20"/>
              </w:rPr>
            </w:pPr>
            <w:r w:rsidRPr="00FF536D">
              <w:rPr>
                <w:sz w:val="20"/>
                <w:szCs w:val="20"/>
              </w:rPr>
              <w:t>1 577 300,00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8CB007" w14:textId="77777777" w:rsidR="00E2696E" w:rsidRPr="00FF536D" w:rsidRDefault="00E2696E" w:rsidP="00C34D56">
            <w:pPr>
              <w:jc w:val="right"/>
              <w:rPr>
                <w:sz w:val="20"/>
                <w:szCs w:val="20"/>
              </w:rPr>
            </w:pPr>
            <w:r w:rsidRPr="00FF536D">
              <w:rPr>
                <w:sz w:val="20"/>
                <w:szCs w:val="20"/>
              </w:rPr>
              <w:t>1 577 300,00</w:t>
            </w:r>
          </w:p>
        </w:tc>
        <w:tc>
          <w:tcPr>
            <w:tcW w:w="246" w:type="dxa"/>
            <w:gridSpan w:val="2"/>
            <w:vAlign w:val="center"/>
            <w:hideMark/>
          </w:tcPr>
          <w:p w14:paraId="2D49CCA5" w14:textId="77777777" w:rsidR="00E2696E" w:rsidRPr="00FF536D" w:rsidRDefault="00E2696E" w:rsidP="00C34D56">
            <w:pPr>
              <w:rPr>
                <w:sz w:val="20"/>
                <w:szCs w:val="20"/>
              </w:rPr>
            </w:pPr>
          </w:p>
        </w:tc>
      </w:tr>
      <w:tr w:rsidR="00E2696E" w:rsidRPr="00FF536D" w14:paraId="39614E63"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48E2EC54"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44913D97"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2F4A9FE" w14:textId="77777777" w:rsidR="00E2696E" w:rsidRPr="00FF536D" w:rsidRDefault="00E2696E" w:rsidP="00C34D56">
            <w:pPr>
              <w:jc w:val="center"/>
              <w:rPr>
                <w:sz w:val="20"/>
                <w:szCs w:val="20"/>
              </w:rPr>
            </w:pPr>
            <w:r w:rsidRPr="00FF536D">
              <w:rPr>
                <w:sz w:val="20"/>
                <w:szCs w:val="20"/>
              </w:rPr>
              <w:t>08</w:t>
            </w:r>
          </w:p>
        </w:tc>
        <w:tc>
          <w:tcPr>
            <w:tcW w:w="567" w:type="dxa"/>
            <w:tcBorders>
              <w:top w:val="nil"/>
              <w:left w:val="single" w:sz="4" w:space="0" w:color="auto"/>
              <w:bottom w:val="nil"/>
              <w:right w:val="single" w:sz="4" w:space="0" w:color="auto"/>
            </w:tcBorders>
            <w:shd w:val="clear" w:color="auto" w:fill="auto"/>
            <w:noWrap/>
            <w:vAlign w:val="center"/>
            <w:hideMark/>
          </w:tcPr>
          <w:p w14:paraId="4F2A2A79"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1FAC3C73" w14:textId="77777777" w:rsidR="00E2696E" w:rsidRPr="00FF536D" w:rsidRDefault="00E2696E" w:rsidP="00C34D56">
            <w:pPr>
              <w:jc w:val="center"/>
              <w:rPr>
                <w:sz w:val="20"/>
                <w:szCs w:val="20"/>
              </w:rPr>
            </w:pPr>
            <w:r w:rsidRPr="00FF536D">
              <w:rPr>
                <w:sz w:val="20"/>
                <w:szCs w:val="20"/>
              </w:rPr>
              <w:t>08.0.00.L4670</w:t>
            </w:r>
          </w:p>
        </w:tc>
        <w:tc>
          <w:tcPr>
            <w:tcW w:w="836" w:type="dxa"/>
            <w:tcBorders>
              <w:top w:val="nil"/>
              <w:left w:val="single" w:sz="4" w:space="0" w:color="auto"/>
              <w:bottom w:val="nil"/>
              <w:right w:val="single" w:sz="4" w:space="0" w:color="auto"/>
            </w:tcBorders>
            <w:shd w:val="clear" w:color="auto" w:fill="auto"/>
            <w:noWrap/>
            <w:vAlign w:val="center"/>
            <w:hideMark/>
          </w:tcPr>
          <w:p w14:paraId="2D97CF1C"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33F13C04" w14:textId="77777777" w:rsidR="00E2696E" w:rsidRPr="00FF536D" w:rsidRDefault="00E2696E" w:rsidP="00C34D56">
            <w:pPr>
              <w:jc w:val="right"/>
              <w:rPr>
                <w:sz w:val="20"/>
                <w:szCs w:val="20"/>
              </w:rPr>
            </w:pPr>
            <w:r w:rsidRPr="00FF536D">
              <w:rPr>
                <w:sz w:val="20"/>
                <w:szCs w:val="20"/>
              </w:rPr>
              <w:t>1 344 058,00</w:t>
            </w:r>
          </w:p>
        </w:tc>
        <w:tc>
          <w:tcPr>
            <w:tcW w:w="992" w:type="dxa"/>
            <w:tcBorders>
              <w:top w:val="nil"/>
              <w:left w:val="single" w:sz="4" w:space="0" w:color="auto"/>
              <w:bottom w:val="nil"/>
              <w:right w:val="nil"/>
            </w:tcBorders>
            <w:shd w:val="clear" w:color="auto" w:fill="auto"/>
            <w:noWrap/>
            <w:vAlign w:val="center"/>
            <w:hideMark/>
          </w:tcPr>
          <w:p w14:paraId="48982CEF"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100B19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2AA468C" w14:textId="77777777" w:rsidR="00E2696E" w:rsidRPr="00FF536D" w:rsidRDefault="00E2696E" w:rsidP="00C34D56">
            <w:pPr>
              <w:rPr>
                <w:sz w:val="20"/>
                <w:szCs w:val="20"/>
              </w:rPr>
            </w:pPr>
          </w:p>
        </w:tc>
      </w:tr>
      <w:tr w:rsidR="00E2696E" w:rsidRPr="00FF536D" w14:paraId="37CC1DB7"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5090A86"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26E5995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13940BA" w14:textId="77777777" w:rsidR="00E2696E" w:rsidRPr="00FF536D" w:rsidRDefault="00E2696E" w:rsidP="00C34D56">
            <w:pPr>
              <w:jc w:val="center"/>
              <w:rPr>
                <w:sz w:val="20"/>
                <w:szCs w:val="20"/>
              </w:rPr>
            </w:pPr>
            <w:r w:rsidRPr="00FF536D">
              <w:rPr>
                <w:sz w:val="20"/>
                <w:szCs w:val="20"/>
              </w:rPr>
              <w:t>08</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750566"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5CEE20" w14:textId="77777777" w:rsidR="00E2696E" w:rsidRPr="00FF536D" w:rsidRDefault="00E2696E" w:rsidP="00C34D56">
            <w:pPr>
              <w:jc w:val="center"/>
              <w:rPr>
                <w:sz w:val="20"/>
                <w:szCs w:val="20"/>
              </w:rPr>
            </w:pPr>
            <w:r w:rsidRPr="00FF536D">
              <w:rPr>
                <w:sz w:val="20"/>
                <w:szCs w:val="20"/>
              </w:rPr>
              <w:t>08.0.00.L4670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813D3"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8D4318" w14:textId="77777777" w:rsidR="00E2696E" w:rsidRPr="00FF536D" w:rsidRDefault="00E2696E" w:rsidP="00C34D56">
            <w:pPr>
              <w:jc w:val="right"/>
              <w:rPr>
                <w:sz w:val="20"/>
                <w:szCs w:val="20"/>
              </w:rPr>
            </w:pPr>
            <w:r w:rsidRPr="00FF536D">
              <w:rPr>
                <w:sz w:val="20"/>
                <w:szCs w:val="20"/>
              </w:rPr>
              <w:t>1 344 058,00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A53C77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17C83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A69CC37" w14:textId="77777777" w:rsidR="00E2696E" w:rsidRPr="00FF536D" w:rsidRDefault="00E2696E" w:rsidP="00C34D56">
            <w:pPr>
              <w:rPr>
                <w:sz w:val="20"/>
                <w:szCs w:val="20"/>
              </w:rPr>
            </w:pPr>
          </w:p>
        </w:tc>
      </w:tr>
      <w:tr w:rsidR="00E2696E" w:rsidRPr="00FF536D" w14:paraId="16DE0C34"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C9CD71D" w14:textId="77777777" w:rsidR="00E2696E" w:rsidRPr="00FF536D" w:rsidRDefault="00E2696E" w:rsidP="00C34D56">
            <w:pPr>
              <w:rPr>
                <w:bCs/>
                <w:sz w:val="20"/>
                <w:szCs w:val="20"/>
              </w:rPr>
            </w:pPr>
            <w:r w:rsidRPr="00FF536D">
              <w:rPr>
                <w:bCs/>
                <w:sz w:val="20"/>
                <w:szCs w:val="20"/>
              </w:rPr>
              <w:lastRenderedPageBreak/>
              <w:t>СОЦИАЛЬНАЯ ПОЛИТИКА</w:t>
            </w:r>
          </w:p>
        </w:tc>
        <w:tc>
          <w:tcPr>
            <w:tcW w:w="803" w:type="dxa"/>
            <w:tcBorders>
              <w:top w:val="nil"/>
              <w:left w:val="single" w:sz="4" w:space="0" w:color="auto"/>
              <w:bottom w:val="nil"/>
              <w:right w:val="nil"/>
            </w:tcBorders>
            <w:shd w:val="clear" w:color="auto" w:fill="auto"/>
            <w:noWrap/>
            <w:vAlign w:val="center"/>
            <w:hideMark/>
          </w:tcPr>
          <w:p w14:paraId="17F5410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6CBE2E3"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46CBED4A"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185B0D0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780F4A2F"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D9DF750" w14:textId="77777777" w:rsidR="00E2696E" w:rsidRPr="00FF536D" w:rsidRDefault="00E2696E" w:rsidP="00C34D56">
            <w:pPr>
              <w:jc w:val="right"/>
              <w:rPr>
                <w:bCs/>
                <w:sz w:val="20"/>
                <w:szCs w:val="20"/>
              </w:rPr>
            </w:pPr>
            <w:r w:rsidRPr="00FF536D">
              <w:rPr>
                <w:bCs/>
                <w:sz w:val="20"/>
                <w:szCs w:val="20"/>
              </w:rPr>
              <w:t>111 560 222,42</w:t>
            </w:r>
          </w:p>
        </w:tc>
        <w:tc>
          <w:tcPr>
            <w:tcW w:w="992" w:type="dxa"/>
            <w:tcBorders>
              <w:top w:val="nil"/>
              <w:left w:val="single" w:sz="4" w:space="0" w:color="auto"/>
              <w:bottom w:val="nil"/>
              <w:right w:val="nil"/>
            </w:tcBorders>
            <w:shd w:val="clear" w:color="auto" w:fill="auto"/>
            <w:noWrap/>
            <w:vAlign w:val="center"/>
            <w:hideMark/>
          </w:tcPr>
          <w:p w14:paraId="3025BD36" w14:textId="77777777" w:rsidR="00E2696E" w:rsidRPr="00FF536D" w:rsidRDefault="00E2696E" w:rsidP="00C34D56">
            <w:pPr>
              <w:jc w:val="right"/>
              <w:rPr>
                <w:bCs/>
                <w:sz w:val="20"/>
                <w:szCs w:val="20"/>
              </w:rPr>
            </w:pPr>
            <w:r w:rsidRPr="00FF536D">
              <w:rPr>
                <w:bCs/>
                <w:sz w:val="20"/>
                <w:szCs w:val="20"/>
              </w:rPr>
              <w:t>119 637 474,21</w:t>
            </w:r>
          </w:p>
        </w:tc>
        <w:tc>
          <w:tcPr>
            <w:tcW w:w="1559" w:type="dxa"/>
            <w:tcBorders>
              <w:top w:val="nil"/>
              <w:left w:val="single" w:sz="4" w:space="0" w:color="auto"/>
              <w:bottom w:val="nil"/>
              <w:right w:val="single" w:sz="4" w:space="0" w:color="auto"/>
            </w:tcBorders>
            <w:shd w:val="clear" w:color="auto" w:fill="auto"/>
            <w:noWrap/>
            <w:vAlign w:val="center"/>
            <w:hideMark/>
          </w:tcPr>
          <w:p w14:paraId="32D891EA" w14:textId="77777777" w:rsidR="00E2696E" w:rsidRPr="00FF536D" w:rsidRDefault="00E2696E" w:rsidP="00C34D56">
            <w:pPr>
              <w:jc w:val="right"/>
              <w:rPr>
                <w:bCs/>
                <w:sz w:val="20"/>
                <w:szCs w:val="20"/>
              </w:rPr>
            </w:pPr>
            <w:r w:rsidRPr="00FF536D">
              <w:rPr>
                <w:bCs/>
                <w:sz w:val="20"/>
                <w:szCs w:val="20"/>
              </w:rPr>
              <w:t>119 327 155,96</w:t>
            </w:r>
          </w:p>
        </w:tc>
        <w:tc>
          <w:tcPr>
            <w:tcW w:w="246" w:type="dxa"/>
            <w:gridSpan w:val="2"/>
            <w:vAlign w:val="center"/>
            <w:hideMark/>
          </w:tcPr>
          <w:p w14:paraId="39629AEB" w14:textId="77777777" w:rsidR="00E2696E" w:rsidRPr="00FF536D" w:rsidRDefault="00E2696E" w:rsidP="00C34D56">
            <w:pPr>
              <w:rPr>
                <w:sz w:val="20"/>
                <w:szCs w:val="20"/>
              </w:rPr>
            </w:pPr>
          </w:p>
        </w:tc>
      </w:tr>
      <w:tr w:rsidR="00E2696E" w:rsidRPr="00FF536D" w14:paraId="2A17CA62"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F86F0C5" w14:textId="77777777" w:rsidR="00E2696E" w:rsidRPr="00FF536D" w:rsidRDefault="00E2696E" w:rsidP="00C34D56">
            <w:pPr>
              <w:rPr>
                <w:bCs/>
                <w:sz w:val="20"/>
                <w:szCs w:val="20"/>
              </w:rPr>
            </w:pPr>
            <w:r w:rsidRPr="00FF536D">
              <w:rPr>
                <w:bCs/>
                <w:sz w:val="20"/>
                <w:szCs w:val="20"/>
              </w:rPr>
              <w:t>Пенсионное обеспечение</w:t>
            </w:r>
          </w:p>
        </w:tc>
        <w:tc>
          <w:tcPr>
            <w:tcW w:w="803" w:type="dxa"/>
            <w:tcBorders>
              <w:top w:val="single" w:sz="4" w:space="0" w:color="auto"/>
              <w:left w:val="single" w:sz="4" w:space="0" w:color="auto"/>
              <w:bottom w:val="nil"/>
              <w:right w:val="nil"/>
            </w:tcBorders>
            <w:shd w:val="clear" w:color="auto" w:fill="auto"/>
            <w:noWrap/>
            <w:vAlign w:val="center"/>
            <w:hideMark/>
          </w:tcPr>
          <w:p w14:paraId="56CF932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44D13FC"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C049C10"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7E3F2D8"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EE82AE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BC39380" w14:textId="77777777" w:rsidR="00E2696E" w:rsidRPr="00FF536D" w:rsidRDefault="00E2696E" w:rsidP="00C34D56">
            <w:pPr>
              <w:jc w:val="right"/>
              <w:rPr>
                <w:bCs/>
                <w:sz w:val="20"/>
                <w:szCs w:val="20"/>
              </w:rPr>
            </w:pPr>
            <w:r w:rsidRPr="00FF536D">
              <w:rPr>
                <w:bCs/>
                <w:sz w:val="20"/>
                <w:szCs w:val="20"/>
              </w:rPr>
              <w:t>2 132 500,00</w:t>
            </w:r>
          </w:p>
        </w:tc>
        <w:tc>
          <w:tcPr>
            <w:tcW w:w="992" w:type="dxa"/>
            <w:tcBorders>
              <w:top w:val="single" w:sz="4" w:space="0" w:color="auto"/>
              <w:left w:val="single" w:sz="4" w:space="0" w:color="auto"/>
              <w:bottom w:val="nil"/>
              <w:right w:val="nil"/>
            </w:tcBorders>
            <w:shd w:val="clear" w:color="auto" w:fill="auto"/>
            <w:noWrap/>
            <w:vAlign w:val="center"/>
            <w:hideMark/>
          </w:tcPr>
          <w:p w14:paraId="38FE6154" w14:textId="77777777" w:rsidR="00E2696E" w:rsidRPr="00FF536D" w:rsidRDefault="00E2696E" w:rsidP="00C34D56">
            <w:pPr>
              <w:jc w:val="right"/>
              <w:rPr>
                <w:bCs/>
                <w:sz w:val="20"/>
                <w:szCs w:val="20"/>
              </w:rPr>
            </w:pPr>
            <w:r w:rsidRPr="00FF536D">
              <w:rPr>
                <w:bCs/>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E8A677" w14:textId="77777777" w:rsidR="00E2696E" w:rsidRPr="00FF536D" w:rsidRDefault="00E2696E" w:rsidP="00C34D56">
            <w:pPr>
              <w:jc w:val="right"/>
              <w:rPr>
                <w:bCs/>
                <w:sz w:val="20"/>
                <w:szCs w:val="20"/>
              </w:rPr>
            </w:pPr>
            <w:r w:rsidRPr="00FF536D">
              <w:rPr>
                <w:bCs/>
                <w:sz w:val="20"/>
                <w:szCs w:val="20"/>
              </w:rPr>
              <w:t>3 123 071,76</w:t>
            </w:r>
          </w:p>
        </w:tc>
        <w:tc>
          <w:tcPr>
            <w:tcW w:w="246" w:type="dxa"/>
            <w:gridSpan w:val="2"/>
            <w:vAlign w:val="center"/>
            <w:hideMark/>
          </w:tcPr>
          <w:p w14:paraId="2546D9A1" w14:textId="77777777" w:rsidR="00E2696E" w:rsidRPr="00FF536D" w:rsidRDefault="00E2696E" w:rsidP="00C34D56">
            <w:pPr>
              <w:rPr>
                <w:sz w:val="20"/>
                <w:szCs w:val="20"/>
              </w:rPr>
            </w:pPr>
          </w:p>
        </w:tc>
      </w:tr>
      <w:tr w:rsidR="00E2696E" w:rsidRPr="00FF536D" w14:paraId="008C0923"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DBBE3B8"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5C1C0D0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B2D3AEF"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13AB7CB"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4A9BFD6"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F314D7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1755DBD" w14:textId="77777777" w:rsidR="00E2696E" w:rsidRPr="00FF536D" w:rsidRDefault="00E2696E" w:rsidP="00C34D56">
            <w:pPr>
              <w:jc w:val="right"/>
              <w:rPr>
                <w:bCs/>
                <w:sz w:val="20"/>
                <w:szCs w:val="20"/>
              </w:rPr>
            </w:pPr>
            <w:r w:rsidRPr="00FF536D">
              <w:rPr>
                <w:bCs/>
                <w:sz w:val="20"/>
                <w:szCs w:val="20"/>
              </w:rPr>
              <w:t>2 132 500,00</w:t>
            </w:r>
          </w:p>
        </w:tc>
        <w:tc>
          <w:tcPr>
            <w:tcW w:w="992" w:type="dxa"/>
            <w:tcBorders>
              <w:top w:val="single" w:sz="4" w:space="0" w:color="auto"/>
              <w:left w:val="single" w:sz="4" w:space="0" w:color="auto"/>
              <w:bottom w:val="nil"/>
              <w:right w:val="nil"/>
            </w:tcBorders>
            <w:shd w:val="clear" w:color="auto" w:fill="auto"/>
            <w:noWrap/>
            <w:vAlign w:val="center"/>
            <w:hideMark/>
          </w:tcPr>
          <w:p w14:paraId="3E9A0C81" w14:textId="77777777" w:rsidR="00E2696E" w:rsidRPr="00FF536D" w:rsidRDefault="00E2696E" w:rsidP="00C34D56">
            <w:pPr>
              <w:jc w:val="right"/>
              <w:rPr>
                <w:bCs/>
                <w:sz w:val="20"/>
                <w:szCs w:val="20"/>
              </w:rPr>
            </w:pPr>
            <w:r w:rsidRPr="00FF536D">
              <w:rPr>
                <w:bCs/>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6DE799F" w14:textId="77777777" w:rsidR="00E2696E" w:rsidRPr="00FF536D" w:rsidRDefault="00E2696E" w:rsidP="00C34D56">
            <w:pPr>
              <w:jc w:val="right"/>
              <w:rPr>
                <w:bCs/>
                <w:sz w:val="20"/>
                <w:szCs w:val="20"/>
              </w:rPr>
            </w:pPr>
            <w:r w:rsidRPr="00FF536D">
              <w:rPr>
                <w:bCs/>
                <w:sz w:val="20"/>
                <w:szCs w:val="20"/>
              </w:rPr>
              <w:t>3 123 071,76</w:t>
            </w:r>
          </w:p>
        </w:tc>
        <w:tc>
          <w:tcPr>
            <w:tcW w:w="246" w:type="dxa"/>
            <w:gridSpan w:val="2"/>
            <w:vAlign w:val="center"/>
            <w:hideMark/>
          </w:tcPr>
          <w:p w14:paraId="0FEC8A8D" w14:textId="77777777" w:rsidR="00E2696E" w:rsidRPr="00FF536D" w:rsidRDefault="00E2696E" w:rsidP="00C34D56">
            <w:pPr>
              <w:rPr>
                <w:sz w:val="20"/>
                <w:szCs w:val="20"/>
              </w:rPr>
            </w:pPr>
          </w:p>
        </w:tc>
      </w:tr>
      <w:tr w:rsidR="00E2696E" w:rsidRPr="00FF536D" w14:paraId="53BE6F64"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74722E3" w14:textId="77777777" w:rsidR="00E2696E" w:rsidRPr="00FF536D" w:rsidRDefault="00E2696E" w:rsidP="00C34D56">
            <w:pPr>
              <w:rPr>
                <w:bCs/>
                <w:sz w:val="20"/>
                <w:szCs w:val="20"/>
              </w:rPr>
            </w:pPr>
            <w:r w:rsidRPr="00FF536D">
              <w:rPr>
                <w:bCs/>
                <w:sz w:val="20"/>
                <w:szCs w:val="20"/>
              </w:rPr>
              <w:t>Выплата муниципальной социальной доплаты к пенсии</w:t>
            </w:r>
          </w:p>
        </w:tc>
        <w:tc>
          <w:tcPr>
            <w:tcW w:w="803" w:type="dxa"/>
            <w:tcBorders>
              <w:top w:val="single" w:sz="4" w:space="0" w:color="auto"/>
              <w:left w:val="single" w:sz="4" w:space="0" w:color="auto"/>
              <w:bottom w:val="nil"/>
              <w:right w:val="nil"/>
            </w:tcBorders>
            <w:shd w:val="clear" w:color="auto" w:fill="auto"/>
            <w:noWrap/>
            <w:vAlign w:val="center"/>
            <w:hideMark/>
          </w:tcPr>
          <w:p w14:paraId="1F12278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683027B"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B02ECC2"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A4195EB" w14:textId="77777777" w:rsidR="00E2696E" w:rsidRPr="00FF536D" w:rsidRDefault="00E2696E" w:rsidP="00C34D56">
            <w:pPr>
              <w:jc w:val="center"/>
              <w:rPr>
                <w:bCs/>
                <w:sz w:val="20"/>
                <w:szCs w:val="20"/>
              </w:rPr>
            </w:pPr>
            <w:r w:rsidRPr="00FF536D">
              <w:rPr>
                <w:bCs/>
                <w:sz w:val="20"/>
                <w:szCs w:val="20"/>
              </w:rPr>
              <w:t>99.0.00.10100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1214CC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58C8587" w14:textId="77777777" w:rsidR="00E2696E" w:rsidRPr="00FF536D" w:rsidRDefault="00E2696E" w:rsidP="00C34D56">
            <w:pPr>
              <w:jc w:val="right"/>
              <w:rPr>
                <w:bCs/>
                <w:sz w:val="20"/>
                <w:szCs w:val="20"/>
              </w:rPr>
            </w:pPr>
            <w:r w:rsidRPr="00FF536D">
              <w:rPr>
                <w:bCs/>
                <w:sz w:val="20"/>
                <w:szCs w:val="20"/>
              </w:rPr>
              <w:t>2 132 500,00</w:t>
            </w:r>
          </w:p>
        </w:tc>
        <w:tc>
          <w:tcPr>
            <w:tcW w:w="992" w:type="dxa"/>
            <w:tcBorders>
              <w:top w:val="single" w:sz="4" w:space="0" w:color="auto"/>
              <w:left w:val="single" w:sz="4" w:space="0" w:color="auto"/>
              <w:bottom w:val="nil"/>
              <w:right w:val="nil"/>
            </w:tcBorders>
            <w:shd w:val="clear" w:color="auto" w:fill="auto"/>
            <w:noWrap/>
            <w:vAlign w:val="center"/>
            <w:hideMark/>
          </w:tcPr>
          <w:p w14:paraId="6AEB6E32" w14:textId="77777777" w:rsidR="00E2696E" w:rsidRPr="00FF536D" w:rsidRDefault="00E2696E" w:rsidP="00C34D56">
            <w:pPr>
              <w:jc w:val="right"/>
              <w:rPr>
                <w:bCs/>
                <w:sz w:val="20"/>
                <w:szCs w:val="20"/>
              </w:rPr>
            </w:pPr>
            <w:r w:rsidRPr="00FF536D">
              <w:rPr>
                <w:bCs/>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4EF726B" w14:textId="77777777" w:rsidR="00E2696E" w:rsidRPr="00FF536D" w:rsidRDefault="00E2696E" w:rsidP="00C34D56">
            <w:pPr>
              <w:jc w:val="right"/>
              <w:rPr>
                <w:bCs/>
                <w:sz w:val="20"/>
                <w:szCs w:val="20"/>
              </w:rPr>
            </w:pPr>
            <w:r w:rsidRPr="00FF536D">
              <w:rPr>
                <w:bCs/>
                <w:sz w:val="20"/>
                <w:szCs w:val="20"/>
              </w:rPr>
              <w:t>3 123 071,76</w:t>
            </w:r>
          </w:p>
        </w:tc>
        <w:tc>
          <w:tcPr>
            <w:tcW w:w="246" w:type="dxa"/>
            <w:gridSpan w:val="2"/>
            <w:vAlign w:val="center"/>
            <w:hideMark/>
          </w:tcPr>
          <w:p w14:paraId="51054F42" w14:textId="77777777" w:rsidR="00E2696E" w:rsidRPr="00FF536D" w:rsidRDefault="00E2696E" w:rsidP="00C34D56">
            <w:pPr>
              <w:rPr>
                <w:sz w:val="20"/>
                <w:szCs w:val="20"/>
              </w:rPr>
            </w:pPr>
          </w:p>
        </w:tc>
      </w:tr>
      <w:tr w:rsidR="00E2696E" w:rsidRPr="00FF536D" w14:paraId="2833D71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BC4360E"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415A920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A1C3D4"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AE28451"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EFAEB46" w14:textId="77777777" w:rsidR="00E2696E" w:rsidRPr="00FF536D" w:rsidRDefault="00E2696E" w:rsidP="00C34D56">
            <w:pPr>
              <w:jc w:val="center"/>
              <w:rPr>
                <w:sz w:val="20"/>
                <w:szCs w:val="20"/>
              </w:rPr>
            </w:pPr>
            <w:r w:rsidRPr="00FF536D">
              <w:rPr>
                <w:sz w:val="20"/>
                <w:szCs w:val="20"/>
              </w:rPr>
              <w:t>99.0.00.10100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B2099B9"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CB61803" w14:textId="77777777" w:rsidR="00E2696E" w:rsidRPr="00FF536D" w:rsidRDefault="00E2696E" w:rsidP="00C34D56">
            <w:pPr>
              <w:jc w:val="right"/>
              <w:rPr>
                <w:sz w:val="20"/>
                <w:szCs w:val="20"/>
              </w:rPr>
            </w:pPr>
            <w:r w:rsidRPr="00FF536D">
              <w:rPr>
                <w:sz w:val="20"/>
                <w:szCs w:val="20"/>
              </w:rPr>
              <w:t>2 132 500,00</w:t>
            </w:r>
          </w:p>
        </w:tc>
        <w:tc>
          <w:tcPr>
            <w:tcW w:w="992" w:type="dxa"/>
            <w:tcBorders>
              <w:top w:val="single" w:sz="4" w:space="0" w:color="auto"/>
              <w:left w:val="single" w:sz="4" w:space="0" w:color="auto"/>
              <w:bottom w:val="nil"/>
              <w:right w:val="nil"/>
            </w:tcBorders>
            <w:shd w:val="clear" w:color="auto" w:fill="auto"/>
            <w:noWrap/>
            <w:vAlign w:val="center"/>
            <w:hideMark/>
          </w:tcPr>
          <w:p w14:paraId="00C401B6" w14:textId="77777777" w:rsidR="00E2696E" w:rsidRPr="00FF536D" w:rsidRDefault="00E2696E" w:rsidP="00C34D56">
            <w:pPr>
              <w:jc w:val="right"/>
              <w:rPr>
                <w:sz w:val="20"/>
                <w:szCs w:val="20"/>
              </w:rPr>
            </w:pPr>
            <w:r w:rsidRPr="00FF536D">
              <w:rPr>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A8255B1" w14:textId="77777777" w:rsidR="00E2696E" w:rsidRPr="00FF536D" w:rsidRDefault="00E2696E" w:rsidP="00C34D56">
            <w:pPr>
              <w:jc w:val="right"/>
              <w:rPr>
                <w:sz w:val="20"/>
                <w:szCs w:val="20"/>
              </w:rPr>
            </w:pPr>
            <w:r w:rsidRPr="00FF536D">
              <w:rPr>
                <w:sz w:val="20"/>
                <w:szCs w:val="20"/>
              </w:rPr>
              <w:t>3 123 071,76</w:t>
            </w:r>
          </w:p>
        </w:tc>
        <w:tc>
          <w:tcPr>
            <w:tcW w:w="246" w:type="dxa"/>
            <w:gridSpan w:val="2"/>
            <w:vAlign w:val="center"/>
            <w:hideMark/>
          </w:tcPr>
          <w:p w14:paraId="751E5871" w14:textId="77777777" w:rsidR="00E2696E" w:rsidRPr="00FF536D" w:rsidRDefault="00E2696E" w:rsidP="00C34D56">
            <w:pPr>
              <w:rPr>
                <w:sz w:val="20"/>
                <w:szCs w:val="20"/>
              </w:rPr>
            </w:pPr>
          </w:p>
        </w:tc>
      </w:tr>
      <w:tr w:rsidR="00E2696E" w:rsidRPr="00FF536D" w14:paraId="2E482C4D"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7CE964B" w14:textId="77777777" w:rsidR="00E2696E" w:rsidRPr="00FF536D" w:rsidRDefault="00E2696E" w:rsidP="00C34D56">
            <w:pPr>
              <w:rPr>
                <w:sz w:val="20"/>
                <w:szCs w:val="20"/>
              </w:rPr>
            </w:pPr>
            <w:r w:rsidRPr="00FF536D">
              <w:rPr>
                <w:sz w:val="20"/>
                <w:szCs w:val="20"/>
              </w:rPr>
              <w:t>Публичные нормативные социальные выплаты гражданам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B68A36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85145F6"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F5DA56"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C60BB4" w14:textId="77777777" w:rsidR="00E2696E" w:rsidRPr="00FF536D" w:rsidRDefault="00E2696E" w:rsidP="00C34D56">
            <w:pPr>
              <w:jc w:val="center"/>
              <w:rPr>
                <w:sz w:val="20"/>
                <w:szCs w:val="20"/>
              </w:rPr>
            </w:pPr>
            <w:r w:rsidRPr="00FF536D">
              <w:rPr>
                <w:sz w:val="20"/>
                <w:szCs w:val="20"/>
              </w:rPr>
              <w:t>99.0.00.10100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BBD8E7" w14:textId="77777777" w:rsidR="00E2696E" w:rsidRPr="00FF536D" w:rsidRDefault="00E2696E" w:rsidP="00C34D56">
            <w:pPr>
              <w:jc w:val="center"/>
              <w:rPr>
                <w:sz w:val="20"/>
                <w:szCs w:val="20"/>
              </w:rPr>
            </w:pPr>
            <w:r w:rsidRPr="00FF536D">
              <w:rPr>
                <w:sz w:val="20"/>
                <w:szCs w:val="20"/>
              </w:rPr>
              <w:t>310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7CC798" w14:textId="77777777" w:rsidR="00E2696E" w:rsidRPr="00FF536D" w:rsidRDefault="00E2696E" w:rsidP="00C34D56">
            <w:pPr>
              <w:jc w:val="right"/>
              <w:rPr>
                <w:sz w:val="20"/>
                <w:szCs w:val="20"/>
              </w:rPr>
            </w:pPr>
            <w:r w:rsidRPr="00FF536D">
              <w:rPr>
                <w:sz w:val="20"/>
                <w:szCs w:val="20"/>
              </w:rPr>
              <w:t>2 132 500,00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D01FC78" w14:textId="77777777" w:rsidR="00E2696E" w:rsidRPr="00FF536D" w:rsidRDefault="00E2696E" w:rsidP="00C34D56">
            <w:pPr>
              <w:jc w:val="right"/>
              <w:rPr>
                <w:sz w:val="20"/>
                <w:szCs w:val="20"/>
              </w:rPr>
            </w:pPr>
            <w:r w:rsidRPr="00FF536D">
              <w:rPr>
                <w:sz w:val="20"/>
                <w:szCs w:val="20"/>
              </w:rPr>
              <w:t>2 972 515,20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F50CD" w14:textId="77777777" w:rsidR="00E2696E" w:rsidRPr="00FF536D" w:rsidRDefault="00E2696E" w:rsidP="00C34D56">
            <w:pPr>
              <w:jc w:val="right"/>
              <w:rPr>
                <w:sz w:val="20"/>
                <w:szCs w:val="20"/>
              </w:rPr>
            </w:pPr>
            <w:r w:rsidRPr="00FF536D">
              <w:rPr>
                <w:sz w:val="20"/>
                <w:szCs w:val="20"/>
              </w:rPr>
              <w:t>3 123 071,76</w:t>
            </w:r>
          </w:p>
        </w:tc>
        <w:tc>
          <w:tcPr>
            <w:tcW w:w="246" w:type="dxa"/>
            <w:gridSpan w:val="2"/>
            <w:vAlign w:val="center"/>
            <w:hideMark/>
          </w:tcPr>
          <w:p w14:paraId="380B8DB5" w14:textId="77777777" w:rsidR="00E2696E" w:rsidRPr="00FF536D" w:rsidRDefault="00E2696E" w:rsidP="00C34D56">
            <w:pPr>
              <w:rPr>
                <w:sz w:val="20"/>
                <w:szCs w:val="20"/>
              </w:rPr>
            </w:pPr>
          </w:p>
        </w:tc>
      </w:tr>
      <w:tr w:rsidR="00E2696E" w:rsidRPr="00FF536D" w14:paraId="6760AC16"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1D84DC2" w14:textId="77777777" w:rsidR="00E2696E" w:rsidRPr="00FF536D" w:rsidRDefault="00E2696E" w:rsidP="00C34D56">
            <w:pPr>
              <w:rPr>
                <w:bCs/>
                <w:sz w:val="20"/>
                <w:szCs w:val="20"/>
              </w:rPr>
            </w:pPr>
            <w:r w:rsidRPr="00FF536D">
              <w:rPr>
                <w:bCs/>
                <w:sz w:val="20"/>
                <w:szCs w:val="20"/>
              </w:rPr>
              <w:t>Социальное обслуживание населения</w:t>
            </w:r>
          </w:p>
        </w:tc>
        <w:tc>
          <w:tcPr>
            <w:tcW w:w="803" w:type="dxa"/>
            <w:tcBorders>
              <w:top w:val="nil"/>
              <w:left w:val="single" w:sz="4" w:space="0" w:color="auto"/>
              <w:bottom w:val="nil"/>
              <w:right w:val="nil"/>
            </w:tcBorders>
            <w:shd w:val="clear" w:color="auto" w:fill="auto"/>
            <w:noWrap/>
            <w:vAlign w:val="center"/>
            <w:hideMark/>
          </w:tcPr>
          <w:p w14:paraId="022BBF6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35AA789"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27DA19CD"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51C8E9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6396E46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EC57AC5" w14:textId="77777777" w:rsidR="00E2696E" w:rsidRPr="00FF536D" w:rsidRDefault="00E2696E" w:rsidP="00C34D56">
            <w:pPr>
              <w:jc w:val="right"/>
              <w:rPr>
                <w:bCs/>
                <w:sz w:val="20"/>
                <w:szCs w:val="20"/>
              </w:rPr>
            </w:pPr>
            <w:r w:rsidRPr="00FF536D">
              <w:rPr>
                <w:bCs/>
                <w:sz w:val="20"/>
                <w:szCs w:val="20"/>
              </w:rPr>
              <w:t>69 500 600,00</w:t>
            </w:r>
          </w:p>
        </w:tc>
        <w:tc>
          <w:tcPr>
            <w:tcW w:w="992" w:type="dxa"/>
            <w:tcBorders>
              <w:top w:val="nil"/>
              <w:left w:val="single" w:sz="4" w:space="0" w:color="auto"/>
              <w:bottom w:val="nil"/>
              <w:right w:val="nil"/>
            </w:tcBorders>
            <w:shd w:val="clear" w:color="auto" w:fill="auto"/>
            <w:noWrap/>
            <w:vAlign w:val="center"/>
            <w:hideMark/>
          </w:tcPr>
          <w:p w14:paraId="69039D3F" w14:textId="77777777" w:rsidR="00E2696E" w:rsidRPr="00FF536D" w:rsidRDefault="00E2696E" w:rsidP="00C34D56">
            <w:pPr>
              <w:jc w:val="right"/>
              <w:rPr>
                <w:bCs/>
                <w:sz w:val="20"/>
                <w:szCs w:val="20"/>
              </w:rPr>
            </w:pPr>
            <w:r w:rsidRPr="00FF536D">
              <w:rPr>
                <w:bCs/>
                <w:sz w:val="20"/>
                <w:szCs w:val="20"/>
              </w:rPr>
              <w:t>72 551 551,00</w:t>
            </w:r>
          </w:p>
        </w:tc>
        <w:tc>
          <w:tcPr>
            <w:tcW w:w="1559" w:type="dxa"/>
            <w:tcBorders>
              <w:top w:val="nil"/>
              <w:left w:val="single" w:sz="4" w:space="0" w:color="auto"/>
              <w:bottom w:val="nil"/>
              <w:right w:val="single" w:sz="4" w:space="0" w:color="auto"/>
            </w:tcBorders>
            <w:shd w:val="clear" w:color="auto" w:fill="auto"/>
            <w:noWrap/>
            <w:vAlign w:val="center"/>
            <w:hideMark/>
          </w:tcPr>
          <w:p w14:paraId="4AB4773E" w14:textId="77777777" w:rsidR="00E2696E" w:rsidRPr="00FF536D" w:rsidRDefault="00E2696E" w:rsidP="00C34D56">
            <w:pPr>
              <w:jc w:val="right"/>
              <w:rPr>
                <w:bCs/>
                <w:sz w:val="20"/>
                <w:szCs w:val="20"/>
              </w:rPr>
            </w:pPr>
            <w:r w:rsidRPr="00FF536D">
              <w:rPr>
                <w:bCs/>
                <w:sz w:val="20"/>
                <w:szCs w:val="20"/>
              </w:rPr>
              <w:t>74 398 451,00</w:t>
            </w:r>
          </w:p>
        </w:tc>
        <w:tc>
          <w:tcPr>
            <w:tcW w:w="246" w:type="dxa"/>
            <w:gridSpan w:val="2"/>
            <w:vAlign w:val="center"/>
            <w:hideMark/>
          </w:tcPr>
          <w:p w14:paraId="084F5AF2" w14:textId="77777777" w:rsidR="00E2696E" w:rsidRPr="00FF536D" w:rsidRDefault="00E2696E" w:rsidP="00C34D56">
            <w:pPr>
              <w:rPr>
                <w:sz w:val="20"/>
                <w:szCs w:val="20"/>
              </w:rPr>
            </w:pPr>
          </w:p>
        </w:tc>
      </w:tr>
      <w:tr w:rsidR="00E2696E" w:rsidRPr="00FF536D" w14:paraId="44EC499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2B6AE59" w14:textId="77777777" w:rsidR="00E2696E" w:rsidRPr="00FF536D" w:rsidRDefault="00E2696E" w:rsidP="00C34D56">
            <w:pPr>
              <w:rPr>
                <w:bCs/>
                <w:sz w:val="20"/>
                <w:szCs w:val="20"/>
              </w:rPr>
            </w:pPr>
            <w:r w:rsidRPr="00FF536D">
              <w:rPr>
                <w:bCs/>
                <w:sz w:val="20"/>
                <w:szCs w:val="20"/>
              </w:rPr>
              <w:t>Муниципальная программа "Организация социально-значимых мероприятий на территории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354B447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8DF1DB"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78435A1"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60A1783" w14:textId="77777777" w:rsidR="00E2696E" w:rsidRPr="00FF536D" w:rsidRDefault="00E2696E" w:rsidP="00C34D56">
            <w:pPr>
              <w:jc w:val="center"/>
              <w:rPr>
                <w:bCs/>
                <w:sz w:val="20"/>
                <w:szCs w:val="20"/>
              </w:rPr>
            </w:pPr>
            <w:r w:rsidRPr="00FF536D">
              <w:rPr>
                <w:bCs/>
                <w:sz w:val="20"/>
                <w:szCs w:val="20"/>
              </w:rPr>
              <w:t>30.0.00.00000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C34D502"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1DC6E17" w14:textId="77777777" w:rsidR="00E2696E" w:rsidRPr="00FF536D" w:rsidRDefault="00E2696E" w:rsidP="00C34D56">
            <w:pPr>
              <w:jc w:val="right"/>
              <w:rPr>
                <w:bCs/>
                <w:sz w:val="20"/>
                <w:szCs w:val="20"/>
              </w:rPr>
            </w:pPr>
            <w:r w:rsidRPr="00FF536D">
              <w:rPr>
                <w:bCs/>
                <w:sz w:val="20"/>
                <w:szCs w:val="20"/>
              </w:rPr>
              <w:t>420 500,00</w:t>
            </w:r>
          </w:p>
        </w:tc>
        <w:tc>
          <w:tcPr>
            <w:tcW w:w="992" w:type="dxa"/>
            <w:tcBorders>
              <w:top w:val="single" w:sz="4" w:space="0" w:color="auto"/>
              <w:left w:val="single" w:sz="4" w:space="0" w:color="auto"/>
              <w:bottom w:val="nil"/>
              <w:right w:val="nil"/>
            </w:tcBorders>
            <w:shd w:val="clear" w:color="auto" w:fill="auto"/>
            <w:noWrap/>
            <w:vAlign w:val="center"/>
            <w:hideMark/>
          </w:tcPr>
          <w:p w14:paraId="6078435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0BB67E6"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08DA47E" w14:textId="77777777" w:rsidR="00E2696E" w:rsidRPr="00FF536D" w:rsidRDefault="00E2696E" w:rsidP="00C34D56">
            <w:pPr>
              <w:rPr>
                <w:sz w:val="20"/>
                <w:szCs w:val="20"/>
              </w:rPr>
            </w:pPr>
          </w:p>
        </w:tc>
      </w:tr>
      <w:tr w:rsidR="00E2696E" w:rsidRPr="00FF536D" w14:paraId="18E967CB"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7D1218E" w14:textId="77777777" w:rsidR="00E2696E" w:rsidRPr="00FF536D" w:rsidRDefault="00E2696E" w:rsidP="00C34D56">
            <w:pPr>
              <w:rPr>
                <w:bCs/>
                <w:sz w:val="20"/>
                <w:szCs w:val="20"/>
              </w:rPr>
            </w:pPr>
            <w:r w:rsidRPr="00FF536D">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803" w:type="dxa"/>
            <w:tcBorders>
              <w:top w:val="single" w:sz="4" w:space="0" w:color="auto"/>
              <w:left w:val="single" w:sz="4" w:space="0" w:color="auto"/>
              <w:bottom w:val="nil"/>
              <w:right w:val="nil"/>
            </w:tcBorders>
            <w:shd w:val="clear" w:color="auto" w:fill="auto"/>
            <w:noWrap/>
            <w:vAlign w:val="center"/>
            <w:hideMark/>
          </w:tcPr>
          <w:p w14:paraId="6D011D0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EC26FBA"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4450D9B"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827E7BF" w14:textId="77777777" w:rsidR="00E2696E" w:rsidRPr="00FF536D" w:rsidRDefault="00E2696E" w:rsidP="00C34D56">
            <w:pPr>
              <w:jc w:val="center"/>
              <w:rPr>
                <w:bCs/>
                <w:sz w:val="20"/>
                <w:szCs w:val="20"/>
              </w:rPr>
            </w:pPr>
            <w:r w:rsidRPr="00FF536D">
              <w:rPr>
                <w:bCs/>
                <w:sz w:val="20"/>
                <w:szCs w:val="20"/>
              </w:rPr>
              <w:t>30.0.00.10950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DF26E9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88884E6" w14:textId="77777777" w:rsidR="00E2696E" w:rsidRPr="00FF536D" w:rsidRDefault="00E2696E" w:rsidP="00C34D56">
            <w:pPr>
              <w:jc w:val="right"/>
              <w:rPr>
                <w:bCs/>
                <w:sz w:val="20"/>
                <w:szCs w:val="20"/>
              </w:rPr>
            </w:pPr>
            <w:r w:rsidRPr="00FF536D">
              <w:rPr>
                <w:bCs/>
                <w:sz w:val="20"/>
                <w:szCs w:val="20"/>
              </w:rPr>
              <w:t>420 500,00</w:t>
            </w:r>
          </w:p>
        </w:tc>
        <w:tc>
          <w:tcPr>
            <w:tcW w:w="992" w:type="dxa"/>
            <w:tcBorders>
              <w:top w:val="single" w:sz="4" w:space="0" w:color="auto"/>
              <w:left w:val="single" w:sz="4" w:space="0" w:color="auto"/>
              <w:bottom w:val="nil"/>
              <w:right w:val="nil"/>
            </w:tcBorders>
            <w:shd w:val="clear" w:color="auto" w:fill="auto"/>
            <w:noWrap/>
            <w:vAlign w:val="center"/>
            <w:hideMark/>
          </w:tcPr>
          <w:p w14:paraId="485F255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527BCB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07F90F8" w14:textId="77777777" w:rsidR="00E2696E" w:rsidRPr="00FF536D" w:rsidRDefault="00E2696E" w:rsidP="00C34D56">
            <w:pPr>
              <w:rPr>
                <w:sz w:val="20"/>
                <w:szCs w:val="20"/>
              </w:rPr>
            </w:pPr>
          </w:p>
        </w:tc>
      </w:tr>
      <w:tr w:rsidR="00E2696E" w:rsidRPr="00FF536D" w14:paraId="19FADDB6"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4D3F8739"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1933838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84A9D00"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175EE9B"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44F6F78" w14:textId="77777777" w:rsidR="00E2696E" w:rsidRPr="00FF536D" w:rsidRDefault="00E2696E" w:rsidP="00C34D56">
            <w:pPr>
              <w:jc w:val="center"/>
              <w:rPr>
                <w:sz w:val="20"/>
                <w:szCs w:val="20"/>
              </w:rPr>
            </w:pPr>
            <w:r w:rsidRPr="00FF536D">
              <w:rPr>
                <w:sz w:val="20"/>
                <w:szCs w:val="20"/>
              </w:rPr>
              <w:t>30.0.00.10950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6745385"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7B4D1C8" w14:textId="77777777" w:rsidR="00E2696E" w:rsidRPr="00FF536D" w:rsidRDefault="00E2696E" w:rsidP="00C34D56">
            <w:pPr>
              <w:jc w:val="right"/>
              <w:rPr>
                <w:sz w:val="20"/>
                <w:szCs w:val="20"/>
              </w:rPr>
            </w:pPr>
            <w:r w:rsidRPr="00FF536D">
              <w:rPr>
                <w:sz w:val="20"/>
                <w:szCs w:val="20"/>
              </w:rPr>
              <w:t>420 500,00</w:t>
            </w:r>
          </w:p>
        </w:tc>
        <w:tc>
          <w:tcPr>
            <w:tcW w:w="992" w:type="dxa"/>
            <w:tcBorders>
              <w:top w:val="single" w:sz="4" w:space="0" w:color="auto"/>
              <w:left w:val="single" w:sz="4" w:space="0" w:color="auto"/>
              <w:bottom w:val="nil"/>
              <w:right w:val="nil"/>
            </w:tcBorders>
            <w:shd w:val="clear" w:color="auto" w:fill="auto"/>
            <w:noWrap/>
            <w:vAlign w:val="center"/>
            <w:hideMark/>
          </w:tcPr>
          <w:p w14:paraId="4EE0D5E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7AB624"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8AA57E5" w14:textId="77777777" w:rsidR="00E2696E" w:rsidRPr="00FF536D" w:rsidRDefault="00E2696E" w:rsidP="00C34D56">
            <w:pPr>
              <w:rPr>
                <w:sz w:val="20"/>
                <w:szCs w:val="20"/>
              </w:rPr>
            </w:pPr>
          </w:p>
        </w:tc>
      </w:tr>
      <w:tr w:rsidR="00E2696E" w:rsidRPr="00FF536D" w14:paraId="7795EDD2"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81849B6"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6D0A69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D9459D4"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470BD4"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9DC0ED" w14:textId="77777777" w:rsidR="00E2696E" w:rsidRPr="00FF536D" w:rsidRDefault="00E2696E" w:rsidP="00C34D56">
            <w:pPr>
              <w:jc w:val="center"/>
              <w:rPr>
                <w:sz w:val="20"/>
                <w:szCs w:val="20"/>
              </w:rPr>
            </w:pPr>
            <w:r w:rsidRPr="00FF536D">
              <w:rPr>
                <w:sz w:val="20"/>
                <w:szCs w:val="20"/>
              </w:rPr>
              <w:t>30.0.00.10950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FEEFC8"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41A186" w14:textId="77777777" w:rsidR="00E2696E" w:rsidRPr="00FF536D" w:rsidRDefault="00E2696E" w:rsidP="00C34D56">
            <w:pPr>
              <w:jc w:val="right"/>
              <w:rPr>
                <w:sz w:val="20"/>
                <w:szCs w:val="20"/>
              </w:rPr>
            </w:pPr>
            <w:r w:rsidRPr="00FF536D">
              <w:rPr>
                <w:sz w:val="20"/>
                <w:szCs w:val="20"/>
              </w:rPr>
              <w:t>420 500,00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0DE71AA"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BB546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0DA11456" w14:textId="77777777" w:rsidR="00E2696E" w:rsidRPr="00FF536D" w:rsidRDefault="00E2696E" w:rsidP="00C34D56">
            <w:pPr>
              <w:rPr>
                <w:sz w:val="20"/>
                <w:szCs w:val="20"/>
              </w:rPr>
            </w:pPr>
          </w:p>
        </w:tc>
      </w:tr>
      <w:tr w:rsidR="00E2696E" w:rsidRPr="00FF536D" w14:paraId="109434C2"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DD19589"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7C62998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DA904C4"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0828D7E8"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1EF86C5"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7D1202D6"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703D2B0" w14:textId="77777777" w:rsidR="00E2696E" w:rsidRPr="00FF536D" w:rsidRDefault="00E2696E" w:rsidP="00C34D56">
            <w:pPr>
              <w:jc w:val="right"/>
              <w:rPr>
                <w:bCs/>
                <w:sz w:val="20"/>
                <w:szCs w:val="20"/>
              </w:rPr>
            </w:pPr>
            <w:r w:rsidRPr="00FF536D">
              <w:rPr>
                <w:bCs/>
                <w:sz w:val="20"/>
                <w:szCs w:val="20"/>
              </w:rPr>
              <w:t>69 080 100,00</w:t>
            </w:r>
          </w:p>
        </w:tc>
        <w:tc>
          <w:tcPr>
            <w:tcW w:w="992" w:type="dxa"/>
            <w:tcBorders>
              <w:top w:val="nil"/>
              <w:left w:val="single" w:sz="4" w:space="0" w:color="auto"/>
              <w:bottom w:val="nil"/>
              <w:right w:val="nil"/>
            </w:tcBorders>
            <w:shd w:val="clear" w:color="auto" w:fill="auto"/>
            <w:noWrap/>
            <w:vAlign w:val="center"/>
            <w:hideMark/>
          </w:tcPr>
          <w:p w14:paraId="28B68906" w14:textId="77777777" w:rsidR="00E2696E" w:rsidRPr="00FF536D" w:rsidRDefault="00E2696E" w:rsidP="00C34D56">
            <w:pPr>
              <w:jc w:val="right"/>
              <w:rPr>
                <w:bCs/>
                <w:sz w:val="20"/>
                <w:szCs w:val="20"/>
              </w:rPr>
            </w:pPr>
            <w:r w:rsidRPr="00FF536D">
              <w:rPr>
                <w:bCs/>
                <w:sz w:val="20"/>
                <w:szCs w:val="20"/>
              </w:rPr>
              <w:t>72 551 551,00</w:t>
            </w:r>
          </w:p>
        </w:tc>
        <w:tc>
          <w:tcPr>
            <w:tcW w:w="1559" w:type="dxa"/>
            <w:tcBorders>
              <w:top w:val="nil"/>
              <w:left w:val="single" w:sz="4" w:space="0" w:color="auto"/>
              <w:bottom w:val="nil"/>
              <w:right w:val="single" w:sz="4" w:space="0" w:color="auto"/>
            </w:tcBorders>
            <w:shd w:val="clear" w:color="auto" w:fill="auto"/>
            <w:noWrap/>
            <w:vAlign w:val="center"/>
            <w:hideMark/>
          </w:tcPr>
          <w:p w14:paraId="7DB371E9" w14:textId="77777777" w:rsidR="00E2696E" w:rsidRPr="00FF536D" w:rsidRDefault="00E2696E" w:rsidP="00C34D56">
            <w:pPr>
              <w:jc w:val="right"/>
              <w:rPr>
                <w:bCs/>
                <w:sz w:val="20"/>
                <w:szCs w:val="20"/>
              </w:rPr>
            </w:pPr>
            <w:r w:rsidRPr="00FF536D">
              <w:rPr>
                <w:bCs/>
                <w:sz w:val="20"/>
                <w:szCs w:val="20"/>
              </w:rPr>
              <w:t>74 398 451,00</w:t>
            </w:r>
          </w:p>
        </w:tc>
        <w:tc>
          <w:tcPr>
            <w:tcW w:w="246" w:type="dxa"/>
            <w:gridSpan w:val="2"/>
            <w:vAlign w:val="center"/>
            <w:hideMark/>
          </w:tcPr>
          <w:p w14:paraId="6825E377" w14:textId="77777777" w:rsidR="00E2696E" w:rsidRPr="00FF536D" w:rsidRDefault="00E2696E" w:rsidP="00C34D56">
            <w:pPr>
              <w:rPr>
                <w:sz w:val="20"/>
                <w:szCs w:val="20"/>
              </w:rPr>
            </w:pPr>
          </w:p>
        </w:tc>
      </w:tr>
      <w:tr w:rsidR="00E2696E" w:rsidRPr="00FF536D" w14:paraId="5F838BE0"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20B8B8DE" w14:textId="77777777" w:rsidR="00E2696E" w:rsidRPr="00FF536D" w:rsidRDefault="00E2696E" w:rsidP="00C34D56">
            <w:pPr>
              <w:rPr>
                <w:bCs/>
                <w:sz w:val="20"/>
                <w:szCs w:val="20"/>
              </w:rPr>
            </w:pPr>
            <w:r w:rsidRPr="00FF536D">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03" w:type="dxa"/>
            <w:tcBorders>
              <w:top w:val="single" w:sz="4" w:space="0" w:color="auto"/>
              <w:left w:val="single" w:sz="4" w:space="0" w:color="auto"/>
              <w:bottom w:val="nil"/>
              <w:right w:val="nil"/>
            </w:tcBorders>
            <w:shd w:val="clear" w:color="auto" w:fill="auto"/>
            <w:noWrap/>
            <w:vAlign w:val="center"/>
            <w:hideMark/>
          </w:tcPr>
          <w:p w14:paraId="6998CD9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61371B2"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2FD85B7"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2FFA554" w14:textId="77777777" w:rsidR="00E2696E" w:rsidRPr="00FF536D" w:rsidRDefault="00E2696E" w:rsidP="00C34D56">
            <w:pPr>
              <w:jc w:val="center"/>
              <w:rPr>
                <w:bCs/>
                <w:sz w:val="20"/>
                <w:szCs w:val="20"/>
              </w:rPr>
            </w:pPr>
            <w:r w:rsidRPr="00FF536D">
              <w:rPr>
                <w:bCs/>
                <w:sz w:val="20"/>
                <w:szCs w:val="20"/>
              </w:rPr>
              <w:t>99.0.00.70180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4767E48"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0D73FCF" w14:textId="77777777" w:rsidR="00E2696E" w:rsidRPr="00FF536D" w:rsidRDefault="00E2696E" w:rsidP="00C34D56">
            <w:pPr>
              <w:jc w:val="right"/>
              <w:rPr>
                <w:bCs/>
                <w:sz w:val="20"/>
                <w:szCs w:val="20"/>
              </w:rPr>
            </w:pPr>
            <w:r w:rsidRPr="00FF536D">
              <w:rPr>
                <w:bCs/>
                <w:sz w:val="20"/>
                <w:szCs w:val="20"/>
              </w:rPr>
              <w:t>63 762 200,00</w:t>
            </w:r>
          </w:p>
        </w:tc>
        <w:tc>
          <w:tcPr>
            <w:tcW w:w="992" w:type="dxa"/>
            <w:tcBorders>
              <w:top w:val="single" w:sz="4" w:space="0" w:color="auto"/>
              <w:left w:val="single" w:sz="4" w:space="0" w:color="auto"/>
              <w:bottom w:val="nil"/>
              <w:right w:val="nil"/>
            </w:tcBorders>
            <w:shd w:val="clear" w:color="auto" w:fill="auto"/>
            <w:noWrap/>
            <w:vAlign w:val="center"/>
            <w:hideMark/>
          </w:tcPr>
          <w:p w14:paraId="6CB7D61E" w14:textId="77777777" w:rsidR="00E2696E" w:rsidRPr="00FF536D" w:rsidRDefault="00E2696E" w:rsidP="00C34D56">
            <w:pPr>
              <w:jc w:val="right"/>
              <w:rPr>
                <w:bCs/>
                <w:sz w:val="20"/>
                <w:szCs w:val="20"/>
              </w:rPr>
            </w:pPr>
            <w:r w:rsidRPr="00FF536D">
              <w:rPr>
                <w:bCs/>
                <w:sz w:val="20"/>
                <w:szCs w:val="20"/>
              </w:rPr>
              <w:t>67 225 051,00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39E28A5" w14:textId="77777777" w:rsidR="00E2696E" w:rsidRPr="00FF536D" w:rsidRDefault="00E2696E" w:rsidP="00C34D56">
            <w:pPr>
              <w:jc w:val="right"/>
              <w:rPr>
                <w:bCs/>
                <w:sz w:val="20"/>
                <w:szCs w:val="20"/>
              </w:rPr>
            </w:pPr>
            <w:r w:rsidRPr="00FF536D">
              <w:rPr>
                <w:bCs/>
                <w:sz w:val="20"/>
                <w:szCs w:val="20"/>
              </w:rPr>
              <w:t>69 071 951,00</w:t>
            </w:r>
          </w:p>
        </w:tc>
        <w:tc>
          <w:tcPr>
            <w:tcW w:w="246" w:type="dxa"/>
            <w:gridSpan w:val="2"/>
            <w:vAlign w:val="center"/>
            <w:hideMark/>
          </w:tcPr>
          <w:p w14:paraId="458A2393" w14:textId="77777777" w:rsidR="00E2696E" w:rsidRPr="00FF536D" w:rsidRDefault="00E2696E" w:rsidP="00C34D56">
            <w:pPr>
              <w:rPr>
                <w:sz w:val="20"/>
                <w:szCs w:val="20"/>
              </w:rPr>
            </w:pPr>
          </w:p>
        </w:tc>
      </w:tr>
      <w:tr w:rsidR="00E2696E" w:rsidRPr="00FF536D" w14:paraId="6922B8BE"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549A0988"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46C9B9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599F35B"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E19BB6E"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C384ED6" w14:textId="77777777" w:rsidR="00E2696E" w:rsidRPr="00FF536D" w:rsidRDefault="00E2696E" w:rsidP="00C34D56">
            <w:pPr>
              <w:jc w:val="center"/>
              <w:rPr>
                <w:sz w:val="20"/>
                <w:szCs w:val="20"/>
              </w:rPr>
            </w:pPr>
            <w:r w:rsidRPr="00FF536D">
              <w:rPr>
                <w:sz w:val="20"/>
                <w:szCs w:val="20"/>
              </w:rPr>
              <w:t>99.0.00.70180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7356CD1"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79C582D" w14:textId="77777777" w:rsidR="00E2696E" w:rsidRPr="00FF536D" w:rsidRDefault="00E2696E" w:rsidP="00C34D56">
            <w:pPr>
              <w:jc w:val="right"/>
              <w:rPr>
                <w:sz w:val="20"/>
                <w:szCs w:val="20"/>
              </w:rPr>
            </w:pPr>
            <w:r w:rsidRPr="00FF536D">
              <w:rPr>
                <w:sz w:val="20"/>
                <w:szCs w:val="20"/>
              </w:rPr>
              <w:t>1 576 800,00</w:t>
            </w:r>
          </w:p>
        </w:tc>
        <w:tc>
          <w:tcPr>
            <w:tcW w:w="992" w:type="dxa"/>
            <w:tcBorders>
              <w:top w:val="single" w:sz="4" w:space="0" w:color="auto"/>
              <w:left w:val="single" w:sz="4" w:space="0" w:color="auto"/>
              <w:bottom w:val="nil"/>
              <w:right w:val="nil"/>
            </w:tcBorders>
            <w:shd w:val="clear" w:color="auto" w:fill="auto"/>
            <w:noWrap/>
            <w:vAlign w:val="center"/>
            <w:hideMark/>
          </w:tcPr>
          <w:p w14:paraId="43EFB6C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43B0A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5DCF7FE" w14:textId="77777777" w:rsidR="00E2696E" w:rsidRPr="00FF536D" w:rsidRDefault="00E2696E" w:rsidP="00C34D56">
            <w:pPr>
              <w:rPr>
                <w:sz w:val="20"/>
                <w:szCs w:val="20"/>
              </w:rPr>
            </w:pPr>
          </w:p>
        </w:tc>
      </w:tr>
      <w:tr w:rsidR="00E2696E" w:rsidRPr="00FF536D" w14:paraId="1C01F6AB"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4163952"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3A1F90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7DA325E"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CB10ED"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55003B" w14:textId="77777777" w:rsidR="00E2696E" w:rsidRPr="00FF536D" w:rsidRDefault="00E2696E" w:rsidP="00C34D56">
            <w:pPr>
              <w:jc w:val="center"/>
              <w:rPr>
                <w:sz w:val="20"/>
                <w:szCs w:val="20"/>
              </w:rPr>
            </w:pPr>
            <w:r w:rsidRPr="00FF536D">
              <w:rPr>
                <w:sz w:val="20"/>
                <w:szCs w:val="20"/>
              </w:rPr>
              <w:t>99.0.00.70180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F6B0B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77D02" w14:textId="77777777" w:rsidR="00E2696E" w:rsidRPr="00FF536D" w:rsidRDefault="00E2696E" w:rsidP="00C34D56">
            <w:pPr>
              <w:jc w:val="right"/>
              <w:rPr>
                <w:sz w:val="20"/>
                <w:szCs w:val="20"/>
              </w:rPr>
            </w:pPr>
            <w:r w:rsidRPr="00FF536D">
              <w:rPr>
                <w:sz w:val="20"/>
                <w:szCs w:val="20"/>
              </w:rPr>
              <w:t>1 576 800,00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9B385A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1C106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AAEB927" w14:textId="77777777" w:rsidR="00E2696E" w:rsidRPr="00FF536D" w:rsidRDefault="00E2696E" w:rsidP="00C34D56">
            <w:pPr>
              <w:rPr>
                <w:sz w:val="20"/>
                <w:szCs w:val="20"/>
              </w:rPr>
            </w:pPr>
          </w:p>
        </w:tc>
      </w:tr>
      <w:tr w:rsidR="00E2696E" w:rsidRPr="00FF536D" w14:paraId="4DBDDFF3"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260CE5F"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26D9DA9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EA3C905" w14:textId="77777777" w:rsidR="00E2696E" w:rsidRPr="00FF536D" w:rsidRDefault="00E2696E" w:rsidP="00C34D56">
            <w:pPr>
              <w:jc w:val="center"/>
              <w:rPr>
                <w:sz w:val="20"/>
                <w:szCs w:val="20"/>
              </w:rPr>
            </w:pPr>
            <w:r w:rsidRPr="00FF536D">
              <w:rPr>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3C638974"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19CE94D" w14:textId="77777777" w:rsidR="00E2696E" w:rsidRPr="00FF536D" w:rsidRDefault="00E2696E" w:rsidP="00C34D56">
            <w:pPr>
              <w:jc w:val="center"/>
              <w:rPr>
                <w:sz w:val="20"/>
                <w:szCs w:val="20"/>
              </w:rPr>
            </w:pPr>
            <w:r w:rsidRPr="00FF536D">
              <w:rPr>
                <w:sz w:val="20"/>
                <w:szCs w:val="20"/>
              </w:rPr>
              <w:t>99.0.00.70180</w:t>
            </w:r>
          </w:p>
        </w:tc>
        <w:tc>
          <w:tcPr>
            <w:tcW w:w="836" w:type="dxa"/>
            <w:tcBorders>
              <w:top w:val="nil"/>
              <w:left w:val="single" w:sz="4" w:space="0" w:color="auto"/>
              <w:bottom w:val="nil"/>
              <w:right w:val="single" w:sz="4" w:space="0" w:color="auto"/>
            </w:tcBorders>
            <w:shd w:val="clear" w:color="auto" w:fill="auto"/>
            <w:noWrap/>
            <w:vAlign w:val="center"/>
            <w:hideMark/>
          </w:tcPr>
          <w:p w14:paraId="0BAF17BA"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572DEB7F" w14:textId="77777777" w:rsidR="00E2696E" w:rsidRPr="00FF536D" w:rsidRDefault="00E2696E" w:rsidP="00C34D56">
            <w:pPr>
              <w:jc w:val="right"/>
              <w:rPr>
                <w:sz w:val="20"/>
                <w:szCs w:val="20"/>
              </w:rPr>
            </w:pPr>
            <w:r w:rsidRPr="00FF536D">
              <w:rPr>
                <w:sz w:val="20"/>
                <w:szCs w:val="20"/>
              </w:rPr>
              <w:t>62 185 400,00</w:t>
            </w:r>
          </w:p>
        </w:tc>
        <w:tc>
          <w:tcPr>
            <w:tcW w:w="992" w:type="dxa"/>
            <w:tcBorders>
              <w:top w:val="nil"/>
              <w:left w:val="single" w:sz="4" w:space="0" w:color="auto"/>
              <w:bottom w:val="nil"/>
              <w:right w:val="nil"/>
            </w:tcBorders>
            <w:shd w:val="clear" w:color="auto" w:fill="auto"/>
            <w:noWrap/>
            <w:vAlign w:val="center"/>
            <w:hideMark/>
          </w:tcPr>
          <w:p w14:paraId="17B0586E" w14:textId="77777777" w:rsidR="00E2696E" w:rsidRPr="00FF536D" w:rsidRDefault="00E2696E" w:rsidP="00C34D56">
            <w:pPr>
              <w:jc w:val="right"/>
              <w:rPr>
                <w:sz w:val="20"/>
                <w:szCs w:val="20"/>
              </w:rPr>
            </w:pPr>
            <w:r w:rsidRPr="00FF536D">
              <w:rPr>
                <w:sz w:val="20"/>
                <w:szCs w:val="20"/>
              </w:rPr>
              <w:t>67 225 051,00</w:t>
            </w:r>
          </w:p>
        </w:tc>
        <w:tc>
          <w:tcPr>
            <w:tcW w:w="1559" w:type="dxa"/>
            <w:tcBorders>
              <w:top w:val="nil"/>
              <w:left w:val="single" w:sz="4" w:space="0" w:color="auto"/>
              <w:bottom w:val="nil"/>
              <w:right w:val="single" w:sz="4" w:space="0" w:color="auto"/>
            </w:tcBorders>
            <w:shd w:val="clear" w:color="auto" w:fill="auto"/>
            <w:noWrap/>
            <w:vAlign w:val="center"/>
            <w:hideMark/>
          </w:tcPr>
          <w:p w14:paraId="633D4003" w14:textId="77777777" w:rsidR="00E2696E" w:rsidRPr="00FF536D" w:rsidRDefault="00E2696E" w:rsidP="00C34D56">
            <w:pPr>
              <w:jc w:val="right"/>
              <w:rPr>
                <w:sz w:val="20"/>
                <w:szCs w:val="20"/>
              </w:rPr>
            </w:pPr>
            <w:r w:rsidRPr="00FF536D">
              <w:rPr>
                <w:sz w:val="20"/>
                <w:szCs w:val="20"/>
              </w:rPr>
              <w:t>69 071 951,00</w:t>
            </w:r>
          </w:p>
        </w:tc>
        <w:tc>
          <w:tcPr>
            <w:tcW w:w="246" w:type="dxa"/>
            <w:gridSpan w:val="2"/>
            <w:vAlign w:val="center"/>
            <w:hideMark/>
          </w:tcPr>
          <w:p w14:paraId="3FCD9AF1" w14:textId="77777777" w:rsidR="00E2696E" w:rsidRPr="00FF536D" w:rsidRDefault="00E2696E" w:rsidP="00C34D56">
            <w:pPr>
              <w:rPr>
                <w:sz w:val="20"/>
                <w:szCs w:val="20"/>
              </w:rPr>
            </w:pPr>
          </w:p>
        </w:tc>
      </w:tr>
      <w:tr w:rsidR="00E2696E" w:rsidRPr="00FF536D" w14:paraId="66BCD53B"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845434C"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433822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7157102"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9D14D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35885F" w14:textId="77777777" w:rsidR="00E2696E" w:rsidRPr="00FF536D" w:rsidRDefault="00E2696E" w:rsidP="00C34D56">
            <w:pPr>
              <w:jc w:val="center"/>
              <w:rPr>
                <w:sz w:val="20"/>
                <w:szCs w:val="20"/>
              </w:rPr>
            </w:pPr>
            <w:r w:rsidRPr="00FF536D">
              <w:rPr>
                <w:sz w:val="20"/>
                <w:szCs w:val="20"/>
              </w:rPr>
              <w:t>99.0.00.70180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BD7F8C"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D3124D" w14:textId="77777777" w:rsidR="00E2696E" w:rsidRPr="00FF536D" w:rsidRDefault="00E2696E" w:rsidP="00C34D56">
            <w:pPr>
              <w:jc w:val="right"/>
              <w:rPr>
                <w:sz w:val="20"/>
                <w:szCs w:val="20"/>
              </w:rPr>
            </w:pPr>
            <w:r w:rsidRPr="00FF536D">
              <w:rPr>
                <w:sz w:val="20"/>
                <w:szCs w:val="20"/>
              </w:rPr>
              <w:t>62 185 400,00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171D1F0" w14:textId="77777777" w:rsidR="00E2696E" w:rsidRPr="00FF536D" w:rsidRDefault="00E2696E" w:rsidP="00C34D56">
            <w:pPr>
              <w:jc w:val="right"/>
              <w:rPr>
                <w:sz w:val="20"/>
                <w:szCs w:val="20"/>
              </w:rPr>
            </w:pPr>
            <w:r w:rsidRPr="00FF536D">
              <w:rPr>
                <w:sz w:val="20"/>
                <w:szCs w:val="20"/>
              </w:rPr>
              <w:t>67 225 051,00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8FC659" w14:textId="77777777" w:rsidR="00E2696E" w:rsidRPr="00FF536D" w:rsidRDefault="00E2696E" w:rsidP="00C34D56">
            <w:pPr>
              <w:jc w:val="right"/>
              <w:rPr>
                <w:sz w:val="20"/>
                <w:szCs w:val="20"/>
              </w:rPr>
            </w:pPr>
            <w:r w:rsidRPr="00FF536D">
              <w:rPr>
                <w:sz w:val="20"/>
                <w:szCs w:val="20"/>
              </w:rPr>
              <w:t>69 071 951,00</w:t>
            </w:r>
          </w:p>
        </w:tc>
        <w:tc>
          <w:tcPr>
            <w:tcW w:w="246" w:type="dxa"/>
            <w:gridSpan w:val="2"/>
            <w:vAlign w:val="center"/>
            <w:hideMark/>
          </w:tcPr>
          <w:p w14:paraId="24B8F5DD" w14:textId="77777777" w:rsidR="00E2696E" w:rsidRPr="00FF536D" w:rsidRDefault="00E2696E" w:rsidP="00C34D56">
            <w:pPr>
              <w:rPr>
                <w:sz w:val="20"/>
                <w:szCs w:val="20"/>
              </w:rPr>
            </w:pPr>
          </w:p>
        </w:tc>
      </w:tr>
      <w:tr w:rsidR="00E2696E" w:rsidRPr="00FF536D" w14:paraId="761FF978"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754D303E" w14:textId="77777777" w:rsidR="00E2696E" w:rsidRPr="00FF536D" w:rsidRDefault="00E2696E" w:rsidP="00C34D56">
            <w:pPr>
              <w:rPr>
                <w:bCs/>
                <w:sz w:val="20"/>
                <w:szCs w:val="20"/>
              </w:rPr>
            </w:pPr>
            <w:r w:rsidRPr="00FF536D">
              <w:rPr>
                <w:bCs/>
                <w:sz w:val="20"/>
                <w:szCs w:val="20"/>
              </w:rPr>
              <w:t>Региональный проект "Старшее поколение"</w:t>
            </w:r>
          </w:p>
        </w:tc>
        <w:tc>
          <w:tcPr>
            <w:tcW w:w="803" w:type="dxa"/>
            <w:tcBorders>
              <w:top w:val="nil"/>
              <w:left w:val="single" w:sz="4" w:space="0" w:color="auto"/>
              <w:bottom w:val="nil"/>
              <w:right w:val="nil"/>
            </w:tcBorders>
            <w:shd w:val="clear" w:color="auto" w:fill="auto"/>
            <w:noWrap/>
            <w:vAlign w:val="center"/>
            <w:hideMark/>
          </w:tcPr>
          <w:p w14:paraId="2D40A55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4150840"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55EA57D0"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A37BB3A" w14:textId="77777777" w:rsidR="00E2696E" w:rsidRPr="00FF536D" w:rsidRDefault="00E2696E" w:rsidP="00C34D56">
            <w:pPr>
              <w:jc w:val="center"/>
              <w:rPr>
                <w:bCs/>
                <w:sz w:val="20"/>
                <w:szCs w:val="20"/>
              </w:rPr>
            </w:pPr>
            <w:r w:rsidRPr="00FF536D">
              <w:rPr>
                <w:bCs/>
                <w:sz w:val="20"/>
                <w:szCs w:val="20"/>
              </w:rPr>
              <w:t>99.0.P3.00000</w:t>
            </w:r>
          </w:p>
        </w:tc>
        <w:tc>
          <w:tcPr>
            <w:tcW w:w="836" w:type="dxa"/>
            <w:tcBorders>
              <w:top w:val="nil"/>
              <w:left w:val="single" w:sz="4" w:space="0" w:color="auto"/>
              <w:bottom w:val="nil"/>
              <w:right w:val="single" w:sz="4" w:space="0" w:color="auto"/>
            </w:tcBorders>
            <w:shd w:val="clear" w:color="auto" w:fill="auto"/>
            <w:noWrap/>
            <w:vAlign w:val="center"/>
            <w:hideMark/>
          </w:tcPr>
          <w:p w14:paraId="671672C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33E9D9A" w14:textId="77777777" w:rsidR="00E2696E" w:rsidRPr="00FF536D" w:rsidRDefault="00E2696E" w:rsidP="00C34D56">
            <w:pPr>
              <w:jc w:val="right"/>
              <w:rPr>
                <w:bCs/>
                <w:sz w:val="20"/>
                <w:szCs w:val="20"/>
              </w:rPr>
            </w:pPr>
            <w:r w:rsidRPr="00FF536D">
              <w:rPr>
                <w:bCs/>
                <w:sz w:val="20"/>
                <w:szCs w:val="20"/>
              </w:rPr>
              <w:t>5 317 900,00</w:t>
            </w:r>
          </w:p>
        </w:tc>
        <w:tc>
          <w:tcPr>
            <w:tcW w:w="992" w:type="dxa"/>
            <w:tcBorders>
              <w:top w:val="nil"/>
              <w:left w:val="single" w:sz="4" w:space="0" w:color="auto"/>
              <w:bottom w:val="nil"/>
              <w:right w:val="nil"/>
            </w:tcBorders>
            <w:shd w:val="clear" w:color="auto" w:fill="auto"/>
            <w:noWrap/>
            <w:vAlign w:val="center"/>
            <w:hideMark/>
          </w:tcPr>
          <w:p w14:paraId="7430FE33" w14:textId="77777777" w:rsidR="00E2696E" w:rsidRPr="00FF536D" w:rsidRDefault="00E2696E" w:rsidP="00C34D56">
            <w:pPr>
              <w:jc w:val="right"/>
              <w:rPr>
                <w:bCs/>
                <w:sz w:val="20"/>
                <w:szCs w:val="20"/>
              </w:rPr>
            </w:pPr>
            <w:r w:rsidRPr="00FF536D">
              <w:rPr>
                <w:bCs/>
                <w:sz w:val="20"/>
                <w:szCs w:val="20"/>
              </w:rPr>
              <w:t>5 326 500,00</w:t>
            </w:r>
          </w:p>
        </w:tc>
        <w:tc>
          <w:tcPr>
            <w:tcW w:w="1559" w:type="dxa"/>
            <w:tcBorders>
              <w:top w:val="nil"/>
              <w:left w:val="single" w:sz="4" w:space="0" w:color="auto"/>
              <w:bottom w:val="nil"/>
              <w:right w:val="single" w:sz="4" w:space="0" w:color="auto"/>
            </w:tcBorders>
            <w:shd w:val="clear" w:color="auto" w:fill="auto"/>
            <w:noWrap/>
            <w:vAlign w:val="center"/>
            <w:hideMark/>
          </w:tcPr>
          <w:p w14:paraId="1694E1E4" w14:textId="77777777" w:rsidR="00E2696E" w:rsidRPr="00FF536D" w:rsidRDefault="00E2696E" w:rsidP="00C34D56">
            <w:pPr>
              <w:jc w:val="right"/>
              <w:rPr>
                <w:bCs/>
                <w:sz w:val="20"/>
                <w:szCs w:val="20"/>
              </w:rPr>
            </w:pPr>
            <w:r w:rsidRPr="00FF536D">
              <w:rPr>
                <w:bCs/>
                <w:sz w:val="20"/>
                <w:szCs w:val="20"/>
              </w:rPr>
              <w:t>5 326 500,00</w:t>
            </w:r>
          </w:p>
        </w:tc>
        <w:tc>
          <w:tcPr>
            <w:tcW w:w="246" w:type="dxa"/>
            <w:gridSpan w:val="2"/>
            <w:vAlign w:val="center"/>
            <w:hideMark/>
          </w:tcPr>
          <w:p w14:paraId="68AAA8F0" w14:textId="77777777" w:rsidR="00E2696E" w:rsidRPr="00FF536D" w:rsidRDefault="00E2696E" w:rsidP="00C34D56">
            <w:pPr>
              <w:rPr>
                <w:sz w:val="20"/>
                <w:szCs w:val="20"/>
              </w:rPr>
            </w:pPr>
          </w:p>
        </w:tc>
      </w:tr>
      <w:tr w:rsidR="00E2696E" w:rsidRPr="00FF536D" w14:paraId="591CDD37" w14:textId="77777777" w:rsidTr="00C34D56">
        <w:trPr>
          <w:trHeight w:val="2580"/>
        </w:trPr>
        <w:tc>
          <w:tcPr>
            <w:tcW w:w="3025" w:type="dxa"/>
            <w:tcBorders>
              <w:top w:val="single" w:sz="4" w:space="0" w:color="auto"/>
              <w:left w:val="single" w:sz="4" w:space="0" w:color="auto"/>
              <w:bottom w:val="nil"/>
              <w:right w:val="nil"/>
            </w:tcBorders>
            <w:shd w:val="clear" w:color="auto" w:fill="auto"/>
            <w:vAlign w:val="center"/>
            <w:hideMark/>
          </w:tcPr>
          <w:p w14:paraId="43B25B38" w14:textId="77777777" w:rsidR="00E2696E" w:rsidRPr="00FF536D" w:rsidRDefault="00E2696E" w:rsidP="00C34D56">
            <w:pPr>
              <w:rPr>
                <w:bCs/>
                <w:sz w:val="20"/>
                <w:szCs w:val="20"/>
              </w:rPr>
            </w:pPr>
            <w:r w:rsidRPr="00FF536D">
              <w:rPr>
                <w:bCs/>
                <w:sz w:val="20"/>
                <w:szCs w:val="20"/>
              </w:rPr>
              <w:lastRenderedPageBreak/>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803" w:type="dxa"/>
            <w:tcBorders>
              <w:top w:val="single" w:sz="4" w:space="0" w:color="auto"/>
              <w:left w:val="single" w:sz="4" w:space="0" w:color="auto"/>
              <w:bottom w:val="nil"/>
              <w:right w:val="nil"/>
            </w:tcBorders>
            <w:shd w:val="clear" w:color="auto" w:fill="auto"/>
            <w:noWrap/>
            <w:vAlign w:val="center"/>
            <w:hideMark/>
          </w:tcPr>
          <w:p w14:paraId="2C62391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357868"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158FF14"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E3E7F2D" w14:textId="77777777" w:rsidR="00E2696E" w:rsidRPr="00FF536D" w:rsidRDefault="00E2696E" w:rsidP="00C34D56">
            <w:pPr>
              <w:jc w:val="center"/>
              <w:rPr>
                <w:bCs/>
                <w:sz w:val="20"/>
                <w:szCs w:val="20"/>
              </w:rPr>
            </w:pPr>
            <w:r w:rsidRPr="00FF536D">
              <w:rPr>
                <w:bCs/>
                <w:sz w:val="20"/>
                <w:szCs w:val="20"/>
              </w:rPr>
              <w:t>99.0.P3.51630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EA1C42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EEFE297" w14:textId="77777777" w:rsidR="00E2696E" w:rsidRPr="00FF536D" w:rsidRDefault="00E2696E" w:rsidP="00C34D56">
            <w:pPr>
              <w:jc w:val="right"/>
              <w:rPr>
                <w:bCs/>
                <w:sz w:val="20"/>
                <w:szCs w:val="20"/>
              </w:rPr>
            </w:pPr>
            <w:r w:rsidRPr="00FF536D">
              <w:rPr>
                <w:bCs/>
                <w:sz w:val="20"/>
                <w:szCs w:val="20"/>
              </w:rPr>
              <w:t>5 317 900,00</w:t>
            </w:r>
          </w:p>
        </w:tc>
        <w:tc>
          <w:tcPr>
            <w:tcW w:w="992" w:type="dxa"/>
            <w:tcBorders>
              <w:top w:val="single" w:sz="4" w:space="0" w:color="auto"/>
              <w:left w:val="single" w:sz="4" w:space="0" w:color="auto"/>
              <w:bottom w:val="nil"/>
              <w:right w:val="nil"/>
            </w:tcBorders>
            <w:shd w:val="clear" w:color="auto" w:fill="auto"/>
            <w:noWrap/>
            <w:vAlign w:val="center"/>
            <w:hideMark/>
          </w:tcPr>
          <w:p w14:paraId="13D49872" w14:textId="77777777" w:rsidR="00E2696E" w:rsidRPr="00FF536D" w:rsidRDefault="00E2696E" w:rsidP="00C34D56">
            <w:pPr>
              <w:jc w:val="right"/>
              <w:rPr>
                <w:bCs/>
                <w:sz w:val="20"/>
                <w:szCs w:val="20"/>
              </w:rPr>
            </w:pPr>
            <w:r w:rsidRPr="00FF536D">
              <w:rPr>
                <w:bCs/>
                <w:sz w:val="20"/>
                <w:szCs w:val="20"/>
              </w:rPr>
              <w:t>5 326 500,00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E8FBDE" w14:textId="77777777" w:rsidR="00E2696E" w:rsidRPr="00FF536D" w:rsidRDefault="00E2696E" w:rsidP="00C34D56">
            <w:pPr>
              <w:jc w:val="right"/>
              <w:rPr>
                <w:bCs/>
                <w:sz w:val="20"/>
                <w:szCs w:val="20"/>
              </w:rPr>
            </w:pPr>
            <w:r w:rsidRPr="00FF536D">
              <w:rPr>
                <w:bCs/>
                <w:sz w:val="20"/>
                <w:szCs w:val="20"/>
              </w:rPr>
              <w:t>5 326 500,00</w:t>
            </w:r>
          </w:p>
        </w:tc>
        <w:tc>
          <w:tcPr>
            <w:tcW w:w="246" w:type="dxa"/>
            <w:gridSpan w:val="2"/>
            <w:vAlign w:val="center"/>
            <w:hideMark/>
          </w:tcPr>
          <w:p w14:paraId="4E13652A" w14:textId="77777777" w:rsidR="00E2696E" w:rsidRPr="00FF536D" w:rsidRDefault="00E2696E" w:rsidP="00C34D56">
            <w:pPr>
              <w:rPr>
                <w:sz w:val="20"/>
                <w:szCs w:val="20"/>
              </w:rPr>
            </w:pPr>
          </w:p>
        </w:tc>
      </w:tr>
      <w:tr w:rsidR="00E2696E" w:rsidRPr="00FF536D" w14:paraId="76EC7D6A"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35F6278" w14:textId="77777777" w:rsidR="00E2696E" w:rsidRPr="00FF536D" w:rsidRDefault="00E2696E" w:rsidP="00C34D56">
            <w:pPr>
              <w:rPr>
                <w:sz w:val="20"/>
                <w:szCs w:val="20"/>
              </w:rPr>
            </w:pPr>
            <w:r w:rsidRPr="00FF536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3D51671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6EDB559"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853142A"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6395A69" w14:textId="77777777" w:rsidR="00E2696E" w:rsidRPr="00FF536D" w:rsidRDefault="00E2696E" w:rsidP="00C34D56">
            <w:pPr>
              <w:jc w:val="center"/>
              <w:rPr>
                <w:sz w:val="20"/>
                <w:szCs w:val="20"/>
              </w:rPr>
            </w:pPr>
            <w:r w:rsidRPr="00FF536D">
              <w:rPr>
                <w:sz w:val="20"/>
                <w:szCs w:val="20"/>
              </w:rPr>
              <w:t>99.0.P3.51630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14E4F1B"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43D73EF" w14:textId="77777777" w:rsidR="00E2696E" w:rsidRPr="00FF536D" w:rsidRDefault="00E2696E" w:rsidP="00C34D56">
            <w:pPr>
              <w:jc w:val="right"/>
              <w:rPr>
                <w:sz w:val="20"/>
                <w:szCs w:val="20"/>
              </w:rPr>
            </w:pPr>
            <w:r w:rsidRPr="00FF536D">
              <w:rPr>
                <w:sz w:val="20"/>
                <w:szCs w:val="20"/>
              </w:rPr>
              <w:t>896 000,00</w:t>
            </w:r>
          </w:p>
        </w:tc>
        <w:tc>
          <w:tcPr>
            <w:tcW w:w="992" w:type="dxa"/>
            <w:tcBorders>
              <w:top w:val="single" w:sz="4" w:space="0" w:color="auto"/>
              <w:left w:val="single" w:sz="4" w:space="0" w:color="auto"/>
              <w:bottom w:val="nil"/>
              <w:right w:val="nil"/>
            </w:tcBorders>
            <w:shd w:val="clear" w:color="auto" w:fill="auto"/>
            <w:noWrap/>
            <w:vAlign w:val="center"/>
            <w:hideMark/>
          </w:tcPr>
          <w:p w14:paraId="54956958" w14:textId="77777777" w:rsidR="00E2696E" w:rsidRPr="00FF536D" w:rsidRDefault="00E2696E" w:rsidP="00C34D56">
            <w:pPr>
              <w:jc w:val="right"/>
              <w:rPr>
                <w:sz w:val="20"/>
                <w:szCs w:val="20"/>
              </w:rPr>
            </w:pPr>
            <w:r w:rsidRPr="00FF536D">
              <w:rPr>
                <w:sz w:val="20"/>
                <w:szCs w:val="20"/>
              </w:rPr>
              <w:t>5 326 500,00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2F746CA" w14:textId="77777777" w:rsidR="00E2696E" w:rsidRPr="00FF536D" w:rsidRDefault="00E2696E" w:rsidP="00C34D56">
            <w:pPr>
              <w:jc w:val="right"/>
              <w:rPr>
                <w:sz w:val="20"/>
                <w:szCs w:val="20"/>
              </w:rPr>
            </w:pPr>
            <w:r w:rsidRPr="00FF536D">
              <w:rPr>
                <w:sz w:val="20"/>
                <w:szCs w:val="20"/>
              </w:rPr>
              <w:t>5 326 500,00</w:t>
            </w:r>
          </w:p>
        </w:tc>
        <w:tc>
          <w:tcPr>
            <w:tcW w:w="246" w:type="dxa"/>
            <w:gridSpan w:val="2"/>
            <w:vAlign w:val="center"/>
            <w:hideMark/>
          </w:tcPr>
          <w:p w14:paraId="6363637C" w14:textId="77777777" w:rsidR="00E2696E" w:rsidRPr="00FF536D" w:rsidRDefault="00E2696E" w:rsidP="00C34D56">
            <w:pPr>
              <w:rPr>
                <w:sz w:val="20"/>
                <w:szCs w:val="20"/>
              </w:rPr>
            </w:pPr>
          </w:p>
        </w:tc>
      </w:tr>
      <w:tr w:rsidR="00E2696E" w:rsidRPr="00FF536D" w14:paraId="630056FD"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9943587"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5D67D2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08BCD02"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44942D"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7F56302" w14:textId="77777777" w:rsidR="00E2696E" w:rsidRPr="00FF536D" w:rsidRDefault="00E2696E" w:rsidP="00C34D56">
            <w:pPr>
              <w:jc w:val="center"/>
              <w:rPr>
                <w:sz w:val="20"/>
                <w:szCs w:val="20"/>
              </w:rPr>
            </w:pPr>
            <w:r w:rsidRPr="00FF536D">
              <w:rPr>
                <w:sz w:val="20"/>
                <w:szCs w:val="20"/>
              </w:rPr>
              <w:t>99.0.P3.51630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E40357"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61029C" w14:textId="77777777" w:rsidR="00E2696E" w:rsidRPr="00FF536D" w:rsidRDefault="00E2696E" w:rsidP="00C34D56">
            <w:pPr>
              <w:jc w:val="right"/>
              <w:rPr>
                <w:sz w:val="20"/>
                <w:szCs w:val="20"/>
              </w:rPr>
            </w:pPr>
            <w:r w:rsidRPr="00FF536D">
              <w:rPr>
                <w:sz w:val="20"/>
                <w:szCs w:val="20"/>
              </w:rPr>
              <w:t>896 000,00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5AE0AFE" w14:textId="77777777" w:rsidR="00E2696E" w:rsidRPr="00FF536D" w:rsidRDefault="00E2696E" w:rsidP="00C34D56">
            <w:pPr>
              <w:jc w:val="right"/>
              <w:rPr>
                <w:sz w:val="20"/>
                <w:szCs w:val="20"/>
              </w:rPr>
            </w:pPr>
            <w:r w:rsidRPr="00FF536D">
              <w:rPr>
                <w:sz w:val="20"/>
                <w:szCs w:val="20"/>
              </w:rPr>
              <w:t>5 326 500,00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E87078" w14:textId="77777777" w:rsidR="00E2696E" w:rsidRPr="00FF536D" w:rsidRDefault="00E2696E" w:rsidP="00C34D56">
            <w:pPr>
              <w:jc w:val="right"/>
              <w:rPr>
                <w:sz w:val="20"/>
                <w:szCs w:val="20"/>
              </w:rPr>
            </w:pPr>
            <w:r w:rsidRPr="00FF536D">
              <w:rPr>
                <w:sz w:val="20"/>
                <w:szCs w:val="20"/>
              </w:rPr>
              <w:t>5 326 500,00</w:t>
            </w:r>
          </w:p>
        </w:tc>
        <w:tc>
          <w:tcPr>
            <w:tcW w:w="246" w:type="dxa"/>
            <w:gridSpan w:val="2"/>
            <w:vAlign w:val="center"/>
            <w:hideMark/>
          </w:tcPr>
          <w:p w14:paraId="702F55ED" w14:textId="77777777" w:rsidR="00E2696E" w:rsidRPr="00FF536D" w:rsidRDefault="00E2696E" w:rsidP="00C34D56">
            <w:pPr>
              <w:rPr>
                <w:sz w:val="20"/>
                <w:szCs w:val="20"/>
              </w:rPr>
            </w:pPr>
          </w:p>
        </w:tc>
      </w:tr>
      <w:tr w:rsidR="00E2696E" w:rsidRPr="00FF536D" w14:paraId="38D77DD4"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1F1610E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2C929A4D"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F363A8B" w14:textId="77777777" w:rsidR="00E2696E" w:rsidRPr="00FF536D" w:rsidRDefault="00E2696E" w:rsidP="00C34D56">
            <w:pPr>
              <w:jc w:val="center"/>
              <w:rPr>
                <w:sz w:val="20"/>
                <w:szCs w:val="20"/>
              </w:rPr>
            </w:pPr>
            <w:r w:rsidRPr="00FF536D">
              <w:rPr>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2E708D4F" w14:textId="77777777" w:rsidR="00E2696E" w:rsidRPr="00FF536D" w:rsidRDefault="00E2696E" w:rsidP="00C34D56">
            <w:pPr>
              <w:jc w:val="center"/>
              <w:rPr>
                <w:sz w:val="20"/>
                <w:szCs w:val="20"/>
              </w:rPr>
            </w:pPr>
            <w:r w:rsidRPr="00FF536D">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EE9ECFC" w14:textId="77777777" w:rsidR="00E2696E" w:rsidRPr="00FF536D" w:rsidRDefault="00E2696E" w:rsidP="00C34D56">
            <w:pPr>
              <w:jc w:val="center"/>
              <w:rPr>
                <w:sz w:val="20"/>
                <w:szCs w:val="20"/>
              </w:rPr>
            </w:pPr>
            <w:r w:rsidRPr="00FF536D">
              <w:rPr>
                <w:sz w:val="20"/>
                <w:szCs w:val="20"/>
              </w:rPr>
              <w:t>99.0.P3.51630</w:t>
            </w:r>
          </w:p>
        </w:tc>
        <w:tc>
          <w:tcPr>
            <w:tcW w:w="836" w:type="dxa"/>
            <w:tcBorders>
              <w:top w:val="nil"/>
              <w:left w:val="single" w:sz="4" w:space="0" w:color="auto"/>
              <w:bottom w:val="nil"/>
              <w:right w:val="single" w:sz="4" w:space="0" w:color="auto"/>
            </w:tcBorders>
            <w:shd w:val="clear" w:color="auto" w:fill="auto"/>
            <w:noWrap/>
            <w:vAlign w:val="center"/>
            <w:hideMark/>
          </w:tcPr>
          <w:p w14:paraId="5F355EDB"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1D84D333" w14:textId="77777777" w:rsidR="00E2696E" w:rsidRPr="00FF536D" w:rsidRDefault="00E2696E" w:rsidP="00C34D56">
            <w:pPr>
              <w:jc w:val="right"/>
              <w:rPr>
                <w:sz w:val="20"/>
                <w:szCs w:val="20"/>
              </w:rPr>
            </w:pPr>
            <w:r w:rsidRPr="00FF536D">
              <w:rPr>
                <w:sz w:val="20"/>
                <w:szCs w:val="20"/>
              </w:rPr>
              <w:t>4 421 900,00</w:t>
            </w:r>
          </w:p>
        </w:tc>
        <w:tc>
          <w:tcPr>
            <w:tcW w:w="992" w:type="dxa"/>
            <w:tcBorders>
              <w:top w:val="nil"/>
              <w:left w:val="single" w:sz="4" w:space="0" w:color="auto"/>
              <w:bottom w:val="nil"/>
              <w:right w:val="nil"/>
            </w:tcBorders>
            <w:shd w:val="clear" w:color="auto" w:fill="auto"/>
            <w:noWrap/>
            <w:vAlign w:val="center"/>
            <w:hideMark/>
          </w:tcPr>
          <w:p w14:paraId="0BA704A0"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1693156"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B968775" w14:textId="77777777" w:rsidR="00E2696E" w:rsidRPr="00FF536D" w:rsidRDefault="00E2696E" w:rsidP="00C34D56">
            <w:pPr>
              <w:rPr>
                <w:sz w:val="20"/>
                <w:szCs w:val="20"/>
              </w:rPr>
            </w:pPr>
          </w:p>
        </w:tc>
      </w:tr>
      <w:tr w:rsidR="00E2696E" w:rsidRPr="00FF536D" w14:paraId="39E3B12A"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3E02FE30"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3DE5EE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4EC0AED"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C10B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2CA4EE5" w14:textId="77777777" w:rsidR="00E2696E" w:rsidRPr="00FF536D" w:rsidRDefault="00E2696E" w:rsidP="00C34D56">
            <w:pPr>
              <w:jc w:val="center"/>
              <w:rPr>
                <w:sz w:val="20"/>
                <w:szCs w:val="20"/>
              </w:rPr>
            </w:pPr>
            <w:r w:rsidRPr="00FF536D">
              <w:rPr>
                <w:sz w:val="20"/>
                <w:szCs w:val="20"/>
              </w:rPr>
              <w:t>99.0.P3.51630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4157F7"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D8A873" w14:textId="77777777" w:rsidR="00E2696E" w:rsidRPr="00FF536D" w:rsidRDefault="00E2696E" w:rsidP="00C34D56">
            <w:pPr>
              <w:jc w:val="right"/>
              <w:rPr>
                <w:sz w:val="20"/>
                <w:szCs w:val="20"/>
              </w:rPr>
            </w:pPr>
            <w:r w:rsidRPr="00FF536D">
              <w:rPr>
                <w:sz w:val="20"/>
                <w:szCs w:val="20"/>
              </w:rPr>
              <w:t>4 421 900,00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9C31838"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85116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7F8ABCE" w14:textId="77777777" w:rsidR="00E2696E" w:rsidRPr="00FF536D" w:rsidRDefault="00E2696E" w:rsidP="00C34D56">
            <w:pPr>
              <w:rPr>
                <w:sz w:val="20"/>
                <w:szCs w:val="20"/>
              </w:rPr>
            </w:pPr>
          </w:p>
        </w:tc>
      </w:tr>
      <w:tr w:rsidR="00E2696E" w:rsidRPr="00FF536D" w14:paraId="10B92714"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F105BFE" w14:textId="77777777" w:rsidR="00E2696E" w:rsidRPr="00FF536D" w:rsidRDefault="00E2696E" w:rsidP="00C34D56">
            <w:pPr>
              <w:rPr>
                <w:bCs/>
                <w:sz w:val="20"/>
                <w:szCs w:val="20"/>
              </w:rPr>
            </w:pPr>
            <w:r w:rsidRPr="00FF536D">
              <w:rPr>
                <w:bCs/>
                <w:sz w:val="20"/>
                <w:szCs w:val="20"/>
              </w:rPr>
              <w:t>Социальное обеспечение населения</w:t>
            </w:r>
          </w:p>
        </w:tc>
        <w:tc>
          <w:tcPr>
            <w:tcW w:w="803" w:type="dxa"/>
            <w:tcBorders>
              <w:top w:val="nil"/>
              <w:left w:val="single" w:sz="4" w:space="0" w:color="auto"/>
              <w:bottom w:val="nil"/>
              <w:right w:val="nil"/>
            </w:tcBorders>
            <w:shd w:val="clear" w:color="auto" w:fill="auto"/>
            <w:noWrap/>
            <w:vAlign w:val="center"/>
            <w:hideMark/>
          </w:tcPr>
          <w:p w14:paraId="61A600E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87D91D5"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44507225"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D37C02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3ED328F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5D6E67E" w14:textId="77777777" w:rsidR="00E2696E" w:rsidRPr="00FF536D" w:rsidRDefault="00E2696E" w:rsidP="00C34D56">
            <w:pPr>
              <w:jc w:val="right"/>
              <w:rPr>
                <w:bCs/>
                <w:sz w:val="20"/>
                <w:szCs w:val="20"/>
              </w:rPr>
            </w:pPr>
            <w:r w:rsidRPr="00FF536D">
              <w:rPr>
                <w:bCs/>
                <w:sz w:val="20"/>
                <w:szCs w:val="20"/>
              </w:rPr>
              <w:t>3 796 242,42</w:t>
            </w:r>
          </w:p>
        </w:tc>
        <w:tc>
          <w:tcPr>
            <w:tcW w:w="992" w:type="dxa"/>
            <w:tcBorders>
              <w:top w:val="nil"/>
              <w:left w:val="single" w:sz="4" w:space="0" w:color="auto"/>
              <w:bottom w:val="nil"/>
              <w:right w:val="nil"/>
            </w:tcBorders>
            <w:shd w:val="clear" w:color="auto" w:fill="auto"/>
            <w:noWrap/>
            <w:vAlign w:val="center"/>
            <w:hideMark/>
          </w:tcPr>
          <w:p w14:paraId="60553F0C" w14:textId="77777777" w:rsidR="00E2696E" w:rsidRPr="00FF536D" w:rsidRDefault="00E2696E" w:rsidP="00C34D56">
            <w:pPr>
              <w:jc w:val="right"/>
              <w:rPr>
                <w:bCs/>
                <w:sz w:val="20"/>
                <w:szCs w:val="20"/>
              </w:rPr>
            </w:pPr>
            <w:r w:rsidRPr="00FF536D">
              <w:rPr>
                <w:bCs/>
                <w:sz w:val="20"/>
                <w:szCs w:val="20"/>
              </w:rPr>
              <w:t>7 890 736,01</w:t>
            </w:r>
          </w:p>
        </w:tc>
        <w:tc>
          <w:tcPr>
            <w:tcW w:w="1559" w:type="dxa"/>
            <w:tcBorders>
              <w:top w:val="nil"/>
              <w:left w:val="single" w:sz="4" w:space="0" w:color="auto"/>
              <w:bottom w:val="nil"/>
              <w:right w:val="single" w:sz="4" w:space="0" w:color="auto"/>
            </w:tcBorders>
            <w:shd w:val="clear" w:color="auto" w:fill="auto"/>
            <w:noWrap/>
            <w:vAlign w:val="center"/>
            <w:hideMark/>
          </w:tcPr>
          <w:p w14:paraId="41608FF1" w14:textId="77777777" w:rsidR="00E2696E" w:rsidRPr="00FF536D" w:rsidRDefault="00E2696E" w:rsidP="00C34D56">
            <w:pPr>
              <w:jc w:val="right"/>
              <w:rPr>
                <w:bCs/>
                <w:sz w:val="20"/>
                <w:szCs w:val="20"/>
              </w:rPr>
            </w:pPr>
            <w:r w:rsidRPr="00FF536D">
              <w:rPr>
                <w:bCs/>
                <w:sz w:val="20"/>
                <w:szCs w:val="20"/>
              </w:rPr>
              <w:t>5 532 571,29</w:t>
            </w:r>
          </w:p>
        </w:tc>
        <w:tc>
          <w:tcPr>
            <w:tcW w:w="246" w:type="dxa"/>
            <w:gridSpan w:val="2"/>
            <w:vAlign w:val="center"/>
            <w:hideMark/>
          </w:tcPr>
          <w:p w14:paraId="307EEF90" w14:textId="77777777" w:rsidR="00E2696E" w:rsidRPr="00FF536D" w:rsidRDefault="00E2696E" w:rsidP="00C34D56">
            <w:pPr>
              <w:rPr>
                <w:sz w:val="20"/>
                <w:szCs w:val="20"/>
              </w:rPr>
            </w:pPr>
          </w:p>
        </w:tc>
      </w:tr>
      <w:tr w:rsidR="00E2696E" w:rsidRPr="00FF536D" w14:paraId="2E523903"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2A1CF3D9" w14:textId="77777777" w:rsidR="00E2696E" w:rsidRPr="00FF536D" w:rsidRDefault="00E2696E" w:rsidP="00C34D56">
            <w:pPr>
              <w:rPr>
                <w:bCs/>
                <w:sz w:val="20"/>
                <w:szCs w:val="20"/>
              </w:rPr>
            </w:pPr>
            <w:r w:rsidRPr="00FF536D">
              <w:rPr>
                <w:bCs/>
                <w:sz w:val="20"/>
                <w:szCs w:val="20"/>
              </w:rPr>
              <w:t>Муниципальная программа "Комплексное развитие сельских территорий в Куйбышевском районе"</w:t>
            </w:r>
          </w:p>
        </w:tc>
        <w:tc>
          <w:tcPr>
            <w:tcW w:w="803" w:type="dxa"/>
            <w:tcBorders>
              <w:top w:val="single" w:sz="4" w:space="0" w:color="auto"/>
              <w:left w:val="single" w:sz="4" w:space="0" w:color="auto"/>
              <w:bottom w:val="nil"/>
              <w:right w:val="nil"/>
            </w:tcBorders>
            <w:shd w:val="clear" w:color="auto" w:fill="auto"/>
            <w:noWrap/>
            <w:vAlign w:val="center"/>
            <w:hideMark/>
          </w:tcPr>
          <w:p w14:paraId="33C38D8C"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019F2CC"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E846C21"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934F6BF" w14:textId="77777777" w:rsidR="00E2696E" w:rsidRPr="00FF536D" w:rsidRDefault="00E2696E" w:rsidP="00C34D56">
            <w:pPr>
              <w:jc w:val="center"/>
              <w:rPr>
                <w:bCs/>
                <w:sz w:val="20"/>
                <w:szCs w:val="20"/>
              </w:rPr>
            </w:pPr>
            <w:r w:rsidRPr="00FF536D">
              <w:rPr>
                <w:bCs/>
                <w:sz w:val="20"/>
                <w:szCs w:val="20"/>
              </w:rPr>
              <w:t>06.0.00.00000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FEABF2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BB4E742"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06189497" w14:textId="77777777" w:rsidR="00E2696E" w:rsidRPr="00FF536D" w:rsidRDefault="00E2696E" w:rsidP="00C34D56">
            <w:pPr>
              <w:jc w:val="right"/>
              <w:rPr>
                <w:bCs/>
                <w:sz w:val="20"/>
                <w:szCs w:val="20"/>
              </w:rPr>
            </w:pPr>
            <w:r w:rsidRPr="00FF536D">
              <w:rPr>
                <w:bCs/>
                <w:sz w:val="20"/>
                <w:szCs w:val="20"/>
              </w:rPr>
              <w:t>1 567 539,78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8090E8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E7EB77F" w14:textId="77777777" w:rsidR="00E2696E" w:rsidRPr="00FF536D" w:rsidRDefault="00E2696E" w:rsidP="00C34D56">
            <w:pPr>
              <w:rPr>
                <w:sz w:val="20"/>
                <w:szCs w:val="20"/>
              </w:rPr>
            </w:pPr>
          </w:p>
        </w:tc>
      </w:tr>
      <w:tr w:rsidR="00E2696E" w:rsidRPr="00FF536D" w14:paraId="4AE278F0" w14:textId="77777777" w:rsidTr="00C34D56">
        <w:trPr>
          <w:trHeight w:val="1725"/>
        </w:trPr>
        <w:tc>
          <w:tcPr>
            <w:tcW w:w="3025" w:type="dxa"/>
            <w:tcBorders>
              <w:top w:val="single" w:sz="4" w:space="0" w:color="auto"/>
              <w:left w:val="single" w:sz="4" w:space="0" w:color="auto"/>
              <w:bottom w:val="nil"/>
              <w:right w:val="nil"/>
            </w:tcBorders>
            <w:shd w:val="clear" w:color="auto" w:fill="auto"/>
            <w:vAlign w:val="center"/>
            <w:hideMark/>
          </w:tcPr>
          <w:p w14:paraId="2361F292" w14:textId="77777777" w:rsidR="00E2696E" w:rsidRPr="00FF536D" w:rsidRDefault="00E2696E" w:rsidP="00C34D56">
            <w:pPr>
              <w:rPr>
                <w:bCs/>
                <w:sz w:val="20"/>
                <w:szCs w:val="20"/>
              </w:rPr>
            </w:pPr>
            <w:r w:rsidRPr="00FF536D">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7FA393A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163FB28"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3A6FBAF"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8122D5C" w14:textId="77777777" w:rsidR="00E2696E" w:rsidRPr="00FF536D" w:rsidRDefault="00E2696E" w:rsidP="00C34D56">
            <w:pPr>
              <w:jc w:val="center"/>
              <w:rPr>
                <w:bCs/>
                <w:sz w:val="20"/>
                <w:szCs w:val="20"/>
              </w:rPr>
            </w:pPr>
            <w:r w:rsidRPr="00FF536D">
              <w:rPr>
                <w:bCs/>
                <w:sz w:val="20"/>
                <w:szCs w:val="20"/>
              </w:rPr>
              <w:t>06.0.00.L5761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62F28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AFEB8D3"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79054EB1" w14:textId="77777777" w:rsidR="00E2696E" w:rsidRPr="00FF536D" w:rsidRDefault="00E2696E" w:rsidP="00C34D56">
            <w:pPr>
              <w:jc w:val="right"/>
              <w:rPr>
                <w:bCs/>
                <w:sz w:val="20"/>
                <w:szCs w:val="20"/>
              </w:rPr>
            </w:pPr>
            <w:r w:rsidRPr="00FF536D">
              <w:rPr>
                <w:bCs/>
                <w:sz w:val="20"/>
                <w:szCs w:val="20"/>
              </w:rPr>
              <w:t>1 567 539,78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BA8C68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4D5D893" w14:textId="77777777" w:rsidR="00E2696E" w:rsidRPr="00FF536D" w:rsidRDefault="00E2696E" w:rsidP="00C34D56">
            <w:pPr>
              <w:rPr>
                <w:sz w:val="20"/>
                <w:szCs w:val="20"/>
              </w:rPr>
            </w:pPr>
          </w:p>
        </w:tc>
      </w:tr>
      <w:tr w:rsidR="00E2696E" w:rsidRPr="00FF536D" w14:paraId="0824C1C8"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6D465AA3"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3F101C0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810C383"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629598C"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B5D2B58" w14:textId="77777777" w:rsidR="00E2696E" w:rsidRPr="00FF536D" w:rsidRDefault="00E2696E" w:rsidP="00C34D56">
            <w:pPr>
              <w:jc w:val="center"/>
              <w:rPr>
                <w:sz w:val="20"/>
                <w:szCs w:val="20"/>
              </w:rPr>
            </w:pPr>
            <w:r w:rsidRPr="00FF536D">
              <w:rPr>
                <w:sz w:val="20"/>
                <w:szCs w:val="20"/>
              </w:rPr>
              <w:t>06.0.00.L5761</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054C6DB"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F5D8B02"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72AAC88E" w14:textId="77777777" w:rsidR="00E2696E" w:rsidRPr="00FF536D" w:rsidRDefault="00E2696E" w:rsidP="00C34D56">
            <w:pPr>
              <w:jc w:val="right"/>
              <w:rPr>
                <w:sz w:val="20"/>
                <w:szCs w:val="20"/>
              </w:rPr>
            </w:pPr>
            <w:r w:rsidRPr="00FF536D">
              <w:rPr>
                <w:sz w:val="20"/>
                <w:szCs w:val="20"/>
              </w:rPr>
              <w:t>1 567 539,78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CDCE11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0B4837A" w14:textId="77777777" w:rsidR="00E2696E" w:rsidRPr="00FF536D" w:rsidRDefault="00E2696E" w:rsidP="00C34D56">
            <w:pPr>
              <w:rPr>
                <w:sz w:val="20"/>
                <w:szCs w:val="20"/>
              </w:rPr>
            </w:pPr>
          </w:p>
        </w:tc>
      </w:tr>
      <w:tr w:rsidR="00E2696E" w:rsidRPr="00FF536D" w14:paraId="6A4BA8F6"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52ABCB3"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395C47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39FE8B8"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AFB79C"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238A34" w14:textId="77777777" w:rsidR="00E2696E" w:rsidRPr="00FF536D" w:rsidRDefault="00E2696E" w:rsidP="00C34D56">
            <w:pPr>
              <w:jc w:val="center"/>
              <w:rPr>
                <w:sz w:val="20"/>
                <w:szCs w:val="20"/>
              </w:rPr>
            </w:pPr>
            <w:r w:rsidRPr="00FF536D">
              <w:rPr>
                <w:sz w:val="20"/>
                <w:szCs w:val="20"/>
              </w:rPr>
              <w:t>06.0.00.L5761</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79BF02"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A1B2ED"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15A0A09" w14:textId="77777777" w:rsidR="00E2696E" w:rsidRPr="00FF536D" w:rsidRDefault="00E2696E" w:rsidP="00C34D56">
            <w:pPr>
              <w:jc w:val="right"/>
              <w:rPr>
                <w:sz w:val="20"/>
                <w:szCs w:val="20"/>
              </w:rPr>
            </w:pPr>
            <w:r w:rsidRPr="00FF536D">
              <w:rPr>
                <w:sz w:val="20"/>
                <w:szCs w:val="20"/>
              </w:rPr>
              <w:t>1 567 539,78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3FD03E"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9248D40" w14:textId="77777777" w:rsidR="00E2696E" w:rsidRPr="00FF536D" w:rsidRDefault="00E2696E" w:rsidP="00C34D56">
            <w:pPr>
              <w:rPr>
                <w:sz w:val="20"/>
                <w:szCs w:val="20"/>
              </w:rPr>
            </w:pPr>
          </w:p>
        </w:tc>
      </w:tr>
      <w:tr w:rsidR="00E2696E" w:rsidRPr="00FF536D" w14:paraId="358B386B"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739DE7F7"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nil"/>
              <w:left w:val="single" w:sz="4" w:space="0" w:color="auto"/>
              <w:bottom w:val="nil"/>
              <w:right w:val="nil"/>
            </w:tcBorders>
            <w:shd w:val="clear" w:color="auto" w:fill="auto"/>
            <w:noWrap/>
            <w:vAlign w:val="center"/>
            <w:hideMark/>
          </w:tcPr>
          <w:p w14:paraId="0BD8DF9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A05D329"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6C828DAE"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782387B"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nil"/>
              <w:left w:val="single" w:sz="4" w:space="0" w:color="auto"/>
              <w:bottom w:val="nil"/>
              <w:right w:val="single" w:sz="4" w:space="0" w:color="auto"/>
            </w:tcBorders>
            <w:shd w:val="clear" w:color="auto" w:fill="auto"/>
            <w:noWrap/>
            <w:vAlign w:val="center"/>
            <w:hideMark/>
          </w:tcPr>
          <w:p w14:paraId="09BDB2A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D7BA70E" w14:textId="77777777" w:rsidR="00E2696E" w:rsidRPr="00FF536D" w:rsidRDefault="00E2696E" w:rsidP="00C34D56">
            <w:pPr>
              <w:jc w:val="right"/>
              <w:rPr>
                <w:bCs/>
                <w:sz w:val="20"/>
                <w:szCs w:val="20"/>
              </w:rPr>
            </w:pPr>
            <w:r w:rsidRPr="00FF536D">
              <w:rPr>
                <w:bCs/>
                <w:sz w:val="20"/>
                <w:szCs w:val="20"/>
              </w:rPr>
              <w:t>3 796 242,42</w:t>
            </w:r>
          </w:p>
        </w:tc>
        <w:tc>
          <w:tcPr>
            <w:tcW w:w="992" w:type="dxa"/>
            <w:tcBorders>
              <w:top w:val="nil"/>
              <w:left w:val="single" w:sz="4" w:space="0" w:color="auto"/>
              <w:bottom w:val="nil"/>
              <w:right w:val="nil"/>
            </w:tcBorders>
            <w:shd w:val="clear" w:color="auto" w:fill="auto"/>
            <w:noWrap/>
            <w:vAlign w:val="center"/>
            <w:hideMark/>
          </w:tcPr>
          <w:p w14:paraId="1BC49DA1" w14:textId="77777777" w:rsidR="00E2696E" w:rsidRPr="00FF536D" w:rsidRDefault="00E2696E" w:rsidP="00C34D56">
            <w:pPr>
              <w:jc w:val="right"/>
              <w:rPr>
                <w:bCs/>
                <w:sz w:val="20"/>
                <w:szCs w:val="20"/>
              </w:rPr>
            </w:pPr>
            <w:r w:rsidRPr="00FF536D">
              <w:rPr>
                <w:bCs/>
                <w:sz w:val="20"/>
                <w:szCs w:val="20"/>
              </w:rPr>
              <w:t>6 323 196,23</w:t>
            </w:r>
          </w:p>
        </w:tc>
        <w:tc>
          <w:tcPr>
            <w:tcW w:w="1559" w:type="dxa"/>
            <w:tcBorders>
              <w:top w:val="nil"/>
              <w:left w:val="single" w:sz="4" w:space="0" w:color="auto"/>
              <w:bottom w:val="nil"/>
              <w:right w:val="single" w:sz="4" w:space="0" w:color="auto"/>
            </w:tcBorders>
            <w:shd w:val="clear" w:color="auto" w:fill="auto"/>
            <w:noWrap/>
            <w:vAlign w:val="center"/>
            <w:hideMark/>
          </w:tcPr>
          <w:p w14:paraId="60DFDF49" w14:textId="77777777" w:rsidR="00E2696E" w:rsidRPr="00FF536D" w:rsidRDefault="00E2696E" w:rsidP="00C34D56">
            <w:pPr>
              <w:jc w:val="right"/>
              <w:rPr>
                <w:bCs/>
                <w:sz w:val="20"/>
                <w:szCs w:val="20"/>
              </w:rPr>
            </w:pPr>
            <w:r w:rsidRPr="00FF536D">
              <w:rPr>
                <w:bCs/>
                <w:sz w:val="20"/>
                <w:szCs w:val="20"/>
              </w:rPr>
              <w:t>5 532 571,29</w:t>
            </w:r>
          </w:p>
        </w:tc>
        <w:tc>
          <w:tcPr>
            <w:tcW w:w="246" w:type="dxa"/>
            <w:gridSpan w:val="2"/>
            <w:vAlign w:val="center"/>
            <w:hideMark/>
          </w:tcPr>
          <w:p w14:paraId="0785DD66" w14:textId="77777777" w:rsidR="00E2696E" w:rsidRPr="00FF536D" w:rsidRDefault="00E2696E" w:rsidP="00C34D56">
            <w:pPr>
              <w:rPr>
                <w:sz w:val="20"/>
                <w:szCs w:val="20"/>
              </w:rPr>
            </w:pPr>
          </w:p>
        </w:tc>
      </w:tr>
      <w:tr w:rsidR="00E2696E" w:rsidRPr="00FF536D" w14:paraId="4E50B9C6"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39003AB6" w14:textId="77777777" w:rsidR="00E2696E" w:rsidRPr="00FF536D" w:rsidRDefault="00E2696E" w:rsidP="00C34D56">
            <w:pPr>
              <w:rPr>
                <w:bCs/>
                <w:sz w:val="20"/>
                <w:szCs w:val="20"/>
              </w:rPr>
            </w:pPr>
            <w:r w:rsidRPr="00FF536D">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803" w:type="dxa"/>
            <w:tcBorders>
              <w:top w:val="single" w:sz="4" w:space="0" w:color="auto"/>
              <w:left w:val="single" w:sz="4" w:space="0" w:color="auto"/>
              <w:bottom w:val="nil"/>
              <w:right w:val="nil"/>
            </w:tcBorders>
            <w:shd w:val="clear" w:color="auto" w:fill="auto"/>
            <w:noWrap/>
            <w:vAlign w:val="center"/>
            <w:hideMark/>
          </w:tcPr>
          <w:p w14:paraId="58D929C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2503C6"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D0E9129"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2E3774A" w14:textId="77777777" w:rsidR="00E2696E" w:rsidRPr="00FF536D" w:rsidRDefault="00E2696E" w:rsidP="00C34D56">
            <w:pPr>
              <w:jc w:val="center"/>
              <w:rPr>
                <w:bCs/>
                <w:sz w:val="20"/>
                <w:szCs w:val="20"/>
              </w:rPr>
            </w:pPr>
            <w:r w:rsidRPr="00FF536D">
              <w:rPr>
                <w:bCs/>
                <w:sz w:val="20"/>
                <w:szCs w:val="20"/>
              </w:rPr>
              <w:t>99.0.00.51760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B63F77F"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51AA405" w14:textId="77777777" w:rsidR="00E2696E" w:rsidRPr="00FF536D" w:rsidRDefault="00E2696E" w:rsidP="00C34D56">
            <w:pPr>
              <w:jc w:val="right"/>
              <w:rPr>
                <w:bCs/>
                <w:sz w:val="20"/>
                <w:szCs w:val="20"/>
              </w:rPr>
            </w:pPr>
            <w:r w:rsidRPr="00FF536D">
              <w:rPr>
                <w:bCs/>
                <w:sz w:val="20"/>
                <w:szCs w:val="20"/>
              </w:rPr>
              <w:t>880 500,00</w:t>
            </w:r>
          </w:p>
        </w:tc>
        <w:tc>
          <w:tcPr>
            <w:tcW w:w="992" w:type="dxa"/>
            <w:tcBorders>
              <w:top w:val="single" w:sz="4" w:space="0" w:color="auto"/>
              <w:left w:val="single" w:sz="4" w:space="0" w:color="auto"/>
              <w:bottom w:val="nil"/>
              <w:right w:val="nil"/>
            </w:tcBorders>
            <w:shd w:val="clear" w:color="auto" w:fill="auto"/>
            <w:noWrap/>
            <w:vAlign w:val="center"/>
            <w:hideMark/>
          </w:tcPr>
          <w:p w14:paraId="1A133F57" w14:textId="77777777" w:rsidR="00E2696E" w:rsidRPr="00FF536D" w:rsidRDefault="00E2696E" w:rsidP="00C34D56">
            <w:pPr>
              <w:jc w:val="right"/>
              <w:rPr>
                <w:bCs/>
                <w:sz w:val="20"/>
                <w:szCs w:val="20"/>
              </w:rPr>
            </w:pPr>
            <w:r w:rsidRPr="00FF536D">
              <w:rPr>
                <w:bCs/>
                <w:sz w:val="20"/>
                <w:szCs w:val="20"/>
              </w:rPr>
              <w:t>3 419 500,00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F71B941" w14:textId="77777777" w:rsidR="00E2696E" w:rsidRPr="00FF536D" w:rsidRDefault="00E2696E" w:rsidP="00C34D56">
            <w:pPr>
              <w:jc w:val="right"/>
              <w:rPr>
                <w:bCs/>
                <w:sz w:val="20"/>
                <w:szCs w:val="20"/>
              </w:rPr>
            </w:pPr>
            <w:r w:rsidRPr="00FF536D">
              <w:rPr>
                <w:bCs/>
                <w:sz w:val="20"/>
                <w:szCs w:val="20"/>
              </w:rPr>
              <w:t>2 641 300,00</w:t>
            </w:r>
          </w:p>
        </w:tc>
        <w:tc>
          <w:tcPr>
            <w:tcW w:w="246" w:type="dxa"/>
            <w:gridSpan w:val="2"/>
            <w:vAlign w:val="center"/>
            <w:hideMark/>
          </w:tcPr>
          <w:p w14:paraId="78DCEBD8" w14:textId="77777777" w:rsidR="00E2696E" w:rsidRPr="00FF536D" w:rsidRDefault="00E2696E" w:rsidP="00C34D56">
            <w:pPr>
              <w:rPr>
                <w:sz w:val="20"/>
                <w:szCs w:val="20"/>
              </w:rPr>
            </w:pPr>
          </w:p>
        </w:tc>
      </w:tr>
      <w:tr w:rsidR="00E2696E" w:rsidRPr="00FF536D" w14:paraId="772BF596"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9F3C7F6" w14:textId="77777777" w:rsidR="00E2696E" w:rsidRPr="00FF536D" w:rsidRDefault="00E2696E" w:rsidP="00C34D56">
            <w:pPr>
              <w:rPr>
                <w:sz w:val="20"/>
                <w:szCs w:val="20"/>
              </w:rPr>
            </w:pPr>
            <w:r w:rsidRPr="00FF536D">
              <w:rPr>
                <w:sz w:val="20"/>
                <w:szCs w:val="20"/>
              </w:rPr>
              <w:lastRenderedPageBreak/>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684AD27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9796F4F"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2AFED22"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2291D7A" w14:textId="77777777" w:rsidR="00E2696E" w:rsidRPr="00FF536D" w:rsidRDefault="00E2696E" w:rsidP="00C34D56">
            <w:pPr>
              <w:jc w:val="center"/>
              <w:rPr>
                <w:sz w:val="20"/>
                <w:szCs w:val="20"/>
              </w:rPr>
            </w:pPr>
            <w:r w:rsidRPr="00FF536D">
              <w:rPr>
                <w:sz w:val="20"/>
                <w:szCs w:val="20"/>
              </w:rPr>
              <w:t>99.0.00.51760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E5C88EB"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EFD70AB" w14:textId="77777777" w:rsidR="00E2696E" w:rsidRPr="00FF536D" w:rsidRDefault="00E2696E" w:rsidP="00C34D56">
            <w:pPr>
              <w:jc w:val="right"/>
              <w:rPr>
                <w:sz w:val="20"/>
                <w:szCs w:val="20"/>
              </w:rPr>
            </w:pPr>
            <w:r w:rsidRPr="00FF536D">
              <w:rPr>
                <w:sz w:val="20"/>
                <w:szCs w:val="20"/>
              </w:rPr>
              <w:t>880 500,00</w:t>
            </w:r>
          </w:p>
        </w:tc>
        <w:tc>
          <w:tcPr>
            <w:tcW w:w="992" w:type="dxa"/>
            <w:tcBorders>
              <w:top w:val="single" w:sz="4" w:space="0" w:color="auto"/>
              <w:left w:val="single" w:sz="4" w:space="0" w:color="auto"/>
              <w:bottom w:val="nil"/>
              <w:right w:val="nil"/>
            </w:tcBorders>
            <w:shd w:val="clear" w:color="auto" w:fill="auto"/>
            <w:noWrap/>
            <w:vAlign w:val="center"/>
            <w:hideMark/>
          </w:tcPr>
          <w:p w14:paraId="6BD82D08" w14:textId="77777777" w:rsidR="00E2696E" w:rsidRPr="00FF536D" w:rsidRDefault="00E2696E" w:rsidP="00C34D56">
            <w:pPr>
              <w:jc w:val="right"/>
              <w:rPr>
                <w:sz w:val="20"/>
                <w:szCs w:val="20"/>
              </w:rPr>
            </w:pPr>
            <w:r w:rsidRPr="00FF536D">
              <w:rPr>
                <w:sz w:val="20"/>
                <w:szCs w:val="20"/>
              </w:rPr>
              <w:t>3 419 500,00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446EBC" w14:textId="77777777" w:rsidR="00E2696E" w:rsidRPr="00FF536D" w:rsidRDefault="00E2696E" w:rsidP="00C34D56">
            <w:pPr>
              <w:jc w:val="right"/>
              <w:rPr>
                <w:sz w:val="20"/>
                <w:szCs w:val="20"/>
              </w:rPr>
            </w:pPr>
            <w:r w:rsidRPr="00FF536D">
              <w:rPr>
                <w:sz w:val="20"/>
                <w:szCs w:val="20"/>
              </w:rPr>
              <w:t>2 641 300,00</w:t>
            </w:r>
          </w:p>
        </w:tc>
        <w:tc>
          <w:tcPr>
            <w:tcW w:w="246" w:type="dxa"/>
            <w:gridSpan w:val="2"/>
            <w:vAlign w:val="center"/>
            <w:hideMark/>
          </w:tcPr>
          <w:p w14:paraId="5F59129D" w14:textId="77777777" w:rsidR="00E2696E" w:rsidRPr="00FF536D" w:rsidRDefault="00E2696E" w:rsidP="00C34D56">
            <w:pPr>
              <w:rPr>
                <w:sz w:val="20"/>
                <w:szCs w:val="20"/>
              </w:rPr>
            </w:pPr>
          </w:p>
        </w:tc>
      </w:tr>
      <w:tr w:rsidR="00E2696E" w:rsidRPr="00FF536D" w14:paraId="6851445E"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C79728D"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A2C7D3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7CB7EEA"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D0C71B"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8730018" w14:textId="77777777" w:rsidR="00E2696E" w:rsidRPr="00FF536D" w:rsidRDefault="00E2696E" w:rsidP="00C34D56">
            <w:pPr>
              <w:jc w:val="center"/>
              <w:rPr>
                <w:sz w:val="20"/>
                <w:szCs w:val="20"/>
              </w:rPr>
            </w:pPr>
            <w:r w:rsidRPr="00FF536D">
              <w:rPr>
                <w:sz w:val="20"/>
                <w:szCs w:val="20"/>
              </w:rPr>
              <w:t>99.0.00.51760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D775C7"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E4410" w14:textId="77777777" w:rsidR="00E2696E" w:rsidRPr="00FF536D" w:rsidRDefault="00E2696E" w:rsidP="00C34D56">
            <w:pPr>
              <w:jc w:val="right"/>
              <w:rPr>
                <w:sz w:val="20"/>
                <w:szCs w:val="20"/>
              </w:rPr>
            </w:pPr>
            <w:r w:rsidRPr="00FF536D">
              <w:rPr>
                <w:sz w:val="20"/>
                <w:szCs w:val="20"/>
              </w:rPr>
              <w:t>880 500,00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615DB74" w14:textId="77777777" w:rsidR="00E2696E" w:rsidRPr="00FF536D" w:rsidRDefault="00E2696E" w:rsidP="00C34D56">
            <w:pPr>
              <w:jc w:val="right"/>
              <w:rPr>
                <w:sz w:val="20"/>
                <w:szCs w:val="20"/>
              </w:rPr>
            </w:pPr>
            <w:r w:rsidRPr="00FF536D">
              <w:rPr>
                <w:sz w:val="20"/>
                <w:szCs w:val="20"/>
              </w:rPr>
              <w:t>3 419 500,00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90A91C" w14:textId="77777777" w:rsidR="00E2696E" w:rsidRPr="00FF536D" w:rsidRDefault="00E2696E" w:rsidP="00C34D56">
            <w:pPr>
              <w:jc w:val="right"/>
              <w:rPr>
                <w:sz w:val="20"/>
                <w:szCs w:val="20"/>
              </w:rPr>
            </w:pPr>
            <w:r w:rsidRPr="00FF536D">
              <w:rPr>
                <w:sz w:val="20"/>
                <w:szCs w:val="20"/>
              </w:rPr>
              <w:t>2 641 300,00</w:t>
            </w:r>
          </w:p>
        </w:tc>
        <w:tc>
          <w:tcPr>
            <w:tcW w:w="246" w:type="dxa"/>
            <w:gridSpan w:val="2"/>
            <w:vAlign w:val="center"/>
            <w:hideMark/>
          </w:tcPr>
          <w:p w14:paraId="4BB48B4F" w14:textId="77777777" w:rsidR="00E2696E" w:rsidRPr="00FF536D" w:rsidRDefault="00E2696E" w:rsidP="00C34D56">
            <w:pPr>
              <w:rPr>
                <w:sz w:val="20"/>
                <w:szCs w:val="20"/>
              </w:rPr>
            </w:pPr>
          </w:p>
        </w:tc>
      </w:tr>
      <w:tr w:rsidR="00E2696E" w:rsidRPr="00FF536D" w14:paraId="69551E7F" w14:textId="77777777" w:rsidTr="00C34D56">
        <w:trPr>
          <w:trHeight w:val="2295"/>
        </w:trPr>
        <w:tc>
          <w:tcPr>
            <w:tcW w:w="3025" w:type="dxa"/>
            <w:tcBorders>
              <w:top w:val="nil"/>
              <w:left w:val="single" w:sz="4" w:space="0" w:color="auto"/>
              <w:bottom w:val="nil"/>
              <w:right w:val="nil"/>
            </w:tcBorders>
            <w:shd w:val="clear" w:color="auto" w:fill="auto"/>
            <w:vAlign w:val="center"/>
            <w:hideMark/>
          </w:tcPr>
          <w:p w14:paraId="10B8AEDB" w14:textId="77777777" w:rsidR="00E2696E" w:rsidRPr="00FF536D" w:rsidRDefault="00E2696E" w:rsidP="00C34D56">
            <w:pPr>
              <w:rPr>
                <w:bCs/>
                <w:sz w:val="20"/>
                <w:szCs w:val="20"/>
              </w:rPr>
            </w:pPr>
            <w:r w:rsidRPr="00FF536D">
              <w:rPr>
                <w:bCs/>
                <w:sz w:val="20"/>
                <w:szCs w:val="20"/>
              </w:rPr>
              <w:t>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803" w:type="dxa"/>
            <w:tcBorders>
              <w:top w:val="nil"/>
              <w:left w:val="single" w:sz="4" w:space="0" w:color="auto"/>
              <w:bottom w:val="nil"/>
              <w:right w:val="nil"/>
            </w:tcBorders>
            <w:shd w:val="clear" w:color="auto" w:fill="auto"/>
            <w:noWrap/>
            <w:vAlign w:val="center"/>
            <w:hideMark/>
          </w:tcPr>
          <w:p w14:paraId="1818BFD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88411AB"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4DA684F1"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846F7C2" w14:textId="77777777" w:rsidR="00E2696E" w:rsidRPr="00FF536D" w:rsidRDefault="00E2696E" w:rsidP="00C34D56">
            <w:pPr>
              <w:jc w:val="center"/>
              <w:rPr>
                <w:bCs/>
                <w:sz w:val="20"/>
                <w:szCs w:val="20"/>
              </w:rPr>
            </w:pPr>
            <w:r w:rsidRPr="00FF536D">
              <w:rPr>
                <w:bCs/>
                <w:sz w:val="20"/>
                <w:szCs w:val="20"/>
              </w:rPr>
              <w:t>99.0.00.70360</w:t>
            </w:r>
          </w:p>
        </w:tc>
        <w:tc>
          <w:tcPr>
            <w:tcW w:w="836" w:type="dxa"/>
            <w:tcBorders>
              <w:top w:val="nil"/>
              <w:left w:val="single" w:sz="4" w:space="0" w:color="auto"/>
              <w:bottom w:val="nil"/>
              <w:right w:val="single" w:sz="4" w:space="0" w:color="auto"/>
            </w:tcBorders>
            <w:shd w:val="clear" w:color="auto" w:fill="auto"/>
            <w:noWrap/>
            <w:vAlign w:val="center"/>
            <w:hideMark/>
          </w:tcPr>
          <w:p w14:paraId="259B77A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84A7259" w14:textId="77777777" w:rsidR="00E2696E" w:rsidRPr="00FF536D" w:rsidRDefault="00E2696E" w:rsidP="00C34D56">
            <w:pPr>
              <w:jc w:val="right"/>
              <w:rPr>
                <w:bCs/>
                <w:sz w:val="20"/>
                <w:szCs w:val="20"/>
              </w:rPr>
            </w:pPr>
            <w:r w:rsidRPr="00FF536D">
              <w:rPr>
                <w:bCs/>
                <w:sz w:val="20"/>
                <w:szCs w:val="20"/>
              </w:rPr>
              <w:t>53 600,00</w:t>
            </w:r>
          </w:p>
        </w:tc>
        <w:tc>
          <w:tcPr>
            <w:tcW w:w="992" w:type="dxa"/>
            <w:tcBorders>
              <w:top w:val="nil"/>
              <w:left w:val="single" w:sz="4" w:space="0" w:color="auto"/>
              <w:bottom w:val="nil"/>
              <w:right w:val="nil"/>
            </w:tcBorders>
            <w:shd w:val="clear" w:color="auto" w:fill="auto"/>
            <w:noWrap/>
            <w:vAlign w:val="center"/>
            <w:hideMark/>
          </w:tcPr>
          <w:p w14:paraId="3B11A603" w14:textId="77777777" w:rsidR="00E2696E" w:rsidRPr="00FF536D" w:rsidRDefault="00E2696E" w:rsidP="00C34D56">
            <w:pPr>
              <w:jc w:val="right"/>
              <w:rPr>
                <w:bCs/>
                <w:sz w:val="20"/>
                <w:szCs w:val="20"/>
              </w:rPr>
            </w:pPr>
            <w:r w:rsidRPr="00FF536D">
              <w:rPr>
                <w:bCs/>
                <w:sz w:val="20"/>
                <w:szCs w:val="20"/>
              </w:rPr>
              <w:t>53 600,00</w:t>
            </w:r>
          </w:p>
        </w:tc>
        <w:tc>
          <w:tcPr>
            <w:tcW w:w="1559" w:type="dxa"/>
            <w:tcBorders>
              <w:top w:val="nil"/>
              <w:left w:val="single" w:sz="4" w:space="0" w:color="auto"/>
              <w:bottom w:val="nil"/>
              <w:right w:val="single" w:sz="4" w:space="0" w:color="auto"/>
            </w:tcBorders>
            <w:shd w:val="clear" w:color="auto" w:fill="auto"/>
            <w:noWrap/>
            <w:vAlign w:val="center"/>
            <w:hideMark/>
          </w:tcPr>
          <w:p w14:paraId="2F1A8739" w14:textId="77777777" w:rsidR="00E2696E" w:rsidRPr="00FF536D" w:rsidRDefault="00E2696E" w:rsidP="00C34D56">
            <w:pPr>
              <w:jc w:val="right"/>
              <w:rPr>
                <w:bCs/>
                <w:sz w:val="20"/>
                <w:szCs w:val="20"/>
              </w:rPr>
            </w:pPr>
            <w:r w:rsidRPr="00FF536D">
              <w:rPr>
                <w:bCs/>
                <w:sz w:val="20"/>
                <w:szCs w:val="20"/>
              </w:rPr>
              <w:t>53 600,00</w:t>
            </w:r>
          </w:p>
        </w:tc>
        <w:tc>
          <w:tcPr>
            <w:tcW w:w="246" w:type="dxa"/>
            <w:gridSpan w:val="2"/>
            <w:vAlign w:val="center"/>
            <w:hideMark/>
          </w:tcPr>
          <w:p w14:paraId="27C27026" w14:textId="77777777" w:rsidR="00E2696E" w:rsidRPr="00FF536D" w:rsidRDefault="00E2696E" w:rsidP="00C34D56">
            <w:pPr>
              <w:rPr>
                <w:sz w:val="20"/>
                <w:szCs w:val="20"/>
              </w:rPr>
            </w:pPr>
          </w:p>
        </w:tc>
      </w:tr>
      <w:tr w:rsidR="00E2696E" w:rsidRPr="00FF536D" w14:paraId="452DD5CB"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17FCCED"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1EE54AF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D796EF2"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6A22C5F"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68CEA43" w14:textId="77777777" w:rsidR="00E2696E" w:rsidRPr="00FF536D" w:rsidRDefault="00E2696E" w:rsidP="00C34D56">
            <w:pPr>
              <w:jc w:val="center"/>
              <w:rPr>
                <w:sz w:val="20"/>
                <w:szCs w:val="20"/>
              </w:rPr>
            </w:pPr>
            <w:r w:rsidRPr="00FF536D">
              <w:rPr>
                <w:sz w:val="20"/>
                <w:szCs w:val="20"/>
              </w:rPr>
              <w:t>99.0.00.70360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703FD8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F231C08" w14:textId="77777777" w:rsidR="00E2696E" w:rsidRPr="00FF536D" w:rsidRDefault="00E2696E" w:rsidP="00C34D56">
            <w:pPr>
              <w:jc w:val="right"/>
              <w:rPr>
                <w:sz w:val="20"/>
                <w:szCs w:val="20"/>
              </w:rPr>
            </w:pPr>
            <w:r w:rsidRPr="00FF536D">
              <w:rPr>
                <w:sz w:val="20"/>
                <w:szCs w:val="20"/>
              </w:rPr>
              <w:t>53 600,00</w:t>
            </w:r>
          </w:p>
        </w:tc>
        <w:tc>
          <w:tcPr>
            <w:tcW w:w="992" w:type="dxa"/>
            <w:tcBorders>
              <w:top w:val="single" w:sz="4" w:space="0" w:color="auto"/>
              <w:left w:val="single" w:sz="4" w:space="0" w:color="auto"/>
              <w:bottom w:val="nil"/>
              <w:right w:val="nil"/>
            </w:tcBorders>
            <w:shd w:val="clear" w:color="auto" w:fill="auto"/>
            <w:noWrap/>
            <w:vAlign w:val="center"/>
            <w:hideMark/>
          </w:tcPr>
          <w:p w14:paraId="00F74AE2" w14:textId="77777777" w:rsidR="00E2696E" w:rsidRPr="00FF536D" w:rsidRDefault="00E2696E" w:rsidP="00C34D56">
            <w:pPr>
              <w:jc w:val="right"/>
              <w:rPr>
                <w:sz w:val="20"/>
                <w:szCs w:val="20"/>
              </w:rPr>
            </w:pPr>
            <w:r w:rsidRPr="00FF536D">
              <w:rPr>
                <w:sz w:val="20"/>
                <w:szCs w:val="20"/>
              </w:rPr>
              <w:t>53 600,00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A0069D7" w14:textId="77777777" w:rsidR="00E2696E" w:rsidRPr="00FF536D" w:rsidRDefault="00E2696E" w:rsidP="00C34D56">
            <w:pPr>
              <w:jc w:val="right"/>
              <w:rPr>
                <w:sz w:val="20"/>
                <w:szCs w:val="20"/>
              </w:rPr>
            </w:pPr>
            <w:r w:rsidRPr="00FF536D">
              <w:rPr>
                <w:sz w:val="20"/>
                <w:szCs w:val="20"/>
              </w:rPr>
              <w:t>53 600,00</w:t>
            </w:r>
          </w:p>
        </w:tc>
        <w:tc>
          <w:tcPr>
            <w:tcW w:w="246" w:type="dxa"/>
            <w:gridSpan w:val="2"/>
            <w:vAlign w:val="center"/>
            <w:hideMark/>
          </w:tcPr>
          <w:p w14:paraId="6CE91740" w14:textId="77777777" w:rsidR="00E2696E" w:rsidRPr="00FF536D" w:rsidRDefault="00E2696E" w:rsidP="00C34D56">
            <w:pPr>
              <w:rPr>
                <w:sz w:val="20"/>
                <w:szCs w:val="20"/>
              </w:rPr>
            </w:pPr>
          </w:p>
        </w:tc>
      </w:tr>
      <w:tr w:rsidR="00E2696E" w:rsidRPr="00FF536D" w14:paraId="5A6D4CC4"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A6F9F65"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742A69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2FD6125"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849923"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F3C59B" w14:textId="77777777" w:rsidR="00E2696E" w:rsidRPr="00FF536D" w:rsidRDefault="00E2696E" w:rsidP="00C34D56">
            <w:pPr>
              <w:jc w:val="center"/>
              <w:rPr>
                <w:sz w:val="20"/>
                <w:szCs w:val="20"/>
              </w:rPr>
            </w:pPr>
            <w:r w:rsidRPr="00FF536D">
              <w:rPr>
                <w:sz w:val="20"/>
                <w:szCs w:val="20"/>
              </w:rPr>
              <w:t>99.0.00.70360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0A8BF"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866E45" w14:textId="77777777" w:rsidR="00E2696E" w:rsidRPr="00FF536D" w:rsidRDefault="00E2696E" w:rsidP="00C34D56">
            <w:pPr>
              <w:jc w:val="right"/>
              <w:rPr>
                <w:sz w:val="20"/>
                <w:szCs w:val="20"/>
              </w:rPr>
            </w:pPr>
            <w:r w:rsidRPr="00FF536D">
              <w:rPr>
                <w:sz w:val="20"/>
                <w:szCs w:val="20"/>
              </w:rPr>
              <w:t>53 600,00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5B412076" w14:textId="77777777" w:rsidR="00E2696E" w:rsidRPr="00FF536D" w:rsidRDefault="00E2696E" w:rsidP="00C34D56">
            <w:pPr>
              <w:jc w:val="right"/>
              <w:rPr>
                <w:sz w:val="20"/>
                <w:szCs w:val="20"/>
              </w:rPr>
            </w:pPr>
            <w:r w:rsidRPr="00FF536D">
              <w:rPr>
                <w:sz w:val="20"/>
                <w:szCs w:val="20"/>
              </w:rPr>
              <w:t>53 600,00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72F13" w14:textId="77777777" w:rsidR="00E2696E" w:rsidRPr="00FF536D" w:rsidRDefault="00E2696E" w:rsidP="00C34D56">
            <w:pPr>
              <w:jc w:val="right"/>
              <w:rPr>
                <w:sz w:val="20"/>
                <w:szCs w:val="20"/>
              </w:rPr>
            </w:pPr>
            <w:r w:rsidRPr="00FF536D">
              <w:rPr>
                <w:sz w:val="20"/>
                <w:szCs w:val="20"/>
              </w:rPr>
              <w:t>53 600,00</w:t>
            </w:r>
          </w:p>
        </w:tc>
        <w:tc>
          <w:tcPr>
            <w:tcW w:w="246" w:type="dxa"/>
            <w:gridSpan w:val="2"/>
            <w:vAlign w:val="center"/>
            <w:hideMark/>
          </w:tcPr>
          <w:p w14:paraId="1925CE70" w14:textId="77777777" w:rsidR="00E2696E" w:rsidRPr="00FF536D" w:rsidRDefault="00E2696E" w:rsidP="00C34D56">
            <w:pPr>
              <w:rPr>
                <w:sz w:val="20"/>
                <w:szCs w:val="20"/>
              </w:rPr>
            </w:pPr>
          </w:p>
        </w:tc>
      </w:tr>
      <w:tr w:rsidR="00E2696E" w:rsidRPr="00FF536D" w14:paraId="0CA580D5"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2E26F03E" w14:textId="77777777" w:rsidR="00E2696E" w:rsidRPr="00FF536D" w:rsidRDefault="00E2696E" w:rsidP="00C34D56">
            <w:pPr>
              <w:rPr>
                <w:bCs/>
                <w:sz w:val="20"/>
                <w:szCs w:val="20"/>
              </w:rPr>
            </w:pPr>
            <w:r w:rsidRPr="00FF536D">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26DB49B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5A817D2"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5CA6B66B"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2B10CA1" w14:textId="77777777" w:rsidR="00E2696E" w:rsidRPr="00FF536D" w:rsidRDefault="00E2696E" w:rsidP="00C34D56">
            <w:pPr>
              <w:jc w:val="center"/>
              <w:rPr>
                <w:bCs/>
                <w:sz w:val="20"/>
                <w:szCs w:val="20"/>
              </w:rPr>
            </w:pPr>
            <w:r w:rsidRPr="00FF536D">
              <w:rPr>
                <w:bCs/>
                <w:sz w:val="20"/>
                <w:szCs w:val="20"/>
              </w:rPr>
              <w:t>99.0.00.L4979</w:t>
            </w:r>
          </w:p>
        </w:tc>
        <w:tc>
          <w:tcPr>
            <w:tcW w:w="836" w:type="dxa"/>
            <w:tcBorders>
              <w:top w:val="nil"/>
              <w:left w:val="single" w:sz="4" w:space="0" w:color="auto"/>
              <w:bottom w:val="nil"/>
              <w:right w:val="single" w:sz="4" w:space="0" w:color="auto"/>
            </w:tcBorders>
            <w:shd w:val="clear" w:color="auto" w:fill="auto"/>
            <w:noWrap/>
            <w:vAlign w:val="center"/>
            <w:hideMark/>
          </w:tcPr>
          <w:p w14:paraId="5D3E233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33DA3E64" w14:textId="77777777" w:rsidR="00E2696E" w:rsidRPr="00FF536D" w:rsidRDefault="00E2696E" w:rsidP="00C34D56">
            <w:pPr>
              <w:jc w:val="right"/>
              <w:rPr>
                <w:bCs/>
                <w:sz w:val="20"/>
                <w:szCs w:val="20"/>
              </w:rPr>
            </w:pPr>
            <w:r w:rsidRPr="00FF536D">
              <w:rPr>
                <w:bCs/>
                <w:sz w:val="20"/>
                <w:szCs w:val="20"/>
              </w:rPr>
              <w:t>2 862 142,42</w:t>
            </w:r>
          </w:p>
        </w:tc>
        <w:tc>
          <w:tcPr>
            <w:tcW w:w="992" w:type="dxa"/>
            <w:tcBorders>
              <w:top w:val="nil"/>
              <w:left w:val="single" w:sz="4" w:space="0" w:color="auto"/>
              <w:bottom w:val="nil"/>
              <w:right w:val="nil"/>
            </w:tcBorders>
            <w:shd w:val="clear" w:color="auto" w:fill="auto"/>
            <w:noWrap/>
            <w:vAlign w:val="center"/>
            <w:hideMark/>
          </w:tcPr>
          <w:p w14:paraId="56985666" w14:textId="77777777" w:rsidR="00E2696E" w:rsidRPr="00FF536D" w:rsidRDefault="00E2696E" w:rsidP="00C34D56">
            <w:pPr>
              <w:jc w:val="right"/>
              <w:rPr>
                <w:bCs/>
                <w:sz w:val="20"/>
                <w:szCs w:val="20"/>
              </w:rPr>
            </w:pPr>
            <w:r w:rsidRPr="00FF536D">
              <w:rPr>
                <w:bCs/>
                <w:sz w:val="20"/>
                <w:szCs w:val="20"/>
              </w:rPr>
              <w:t>2 850 096,23</w:t>
            </w:r>
          </w:p>
        </w:tc>
        <w:tc>
          <w:tcPr>
            <w:tcW w:w="1559" w:type="dxa"/>
            <w:tcBorders>
              <w:top w:val="nil"/>
              <w:left w:val="single" w:sz="4" w:space="0" w:color="auto"/>
              <w:bottom w:val="nil"/>
              <w:right w:val="single" w:sz="4" w:space="0" w:color="auto"/>
            </w:tcBorders>
            <w:shd w:val="clear" w:color="auto" w:fill="auto"/>
            <w:noWrap/>
            <w:vAlign w:val="center"/>
            <w:hideMark/>
          </w:tcPr>
          <w:p w14:paraId="2D375941" w14:textId="77777777" w:rsidR="00E2696E" w:rsidRPr="00FF536D" w:rsidRDefault="00E2696E" w:rsidP="00C34D56">
            <w:pPr>
              <w:jc w:val="right"/>
              <w:rPr>
                <w:bCs/>
                <w:sz w:val="20"/>
                <w:szCs w:val="20"/>
              </w:rPr>
            </w:pPr>
            <w:r w:rsidRPr="00FF536D">
              <w:rPr>
                <w:bCs/>
                <w:sz w:val="20"/>
                <w:szCs w:val="20"/>
              </w:rPr>
              <w:t>2 837 671,29</w:t>
            </w:r>
          </w:p>
        </w:tc>
        <w:tc>
          <w:tcPr>
            <w:tcW w:w="246" w:type="dxa"/>
            <w:gridSpan w:val="2"/>
            <w:vAlign w:val="center"/>
            <w:hideMark/>
          </w:tcPr>
          <w:p w14:paraId="3F67D00E" w14:textId="77777777" w:rsidR="00E2696E" w:rsidRPr="00FF536D" w:rsidRDefault="00E2696E" w:rsidP="00C34D56">
            <w:pPr>
              <w:rPr>
                <w:sz w:val="20"/>
                <w:szCs w:val="20"/>
              </w:rPr>
            </w:pPr>
          </w:p>
        </w:tc>
      </w:tr>
      <w:tr w:rsidR="00E2696E" w:rsidRPr="00FF536D" w14:paraId="127DA1B9"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444C1364"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3590BD0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B02C8E"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DA9FEDA"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DA2E508" w14:textId="77777777" w:rsidR="00E2696E" w:rsidRPr="00FF536D" w:rsidRDefault="00E2696E" w:rsidP="00C34D56">
            <w:pPr>
              <w:jc w:val="center"/>
              <w:rPr>
                <w:sz w:val="20"/>
                <w:szCs w:val="20"/>
              </w:rPr>
            </w:pPr>
            <w:r w:rsidRPr="00FF536D">
              <w:rPr>
                <w:sz w:val="20"/>
                <w:szCs w:val="20"/>
              </w:rPr>
              <w:t>99.0.00.L4979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D395D11"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CB42400" w14:textId="77777777" w:rsidR="00E2696E" w:rsidRPr="00FF536D" w:rsidRDefault="00E2696E" w:rsidP="00C34D56">
            <w:pPr>
              <w:jc w:val="right"/>
              <w:rPr>
                <w:sz w:val="20"/>
                <w:szCs w:val="20"/>
              </w:rPr>
            </w:pPr>
            <w:r w:rsidRPr="00FF536D">
              <w:rPr>
                <w:sz w:val="20"/>
                <w:szCs w:val="20"/>
              </w:rPr>
              <w:t>2 862 142,42</w:t>
            </w:r>
          </w:p>
        </w:tc>
        <w:tc>
          <w:tcPr>
            <w:tcW w:w="992" w:type="dxa"/>
            <w:tcBorders>
              <w:top w:val="single" w:sz="4" w:space="0" w:color="auto"/>
              <w:left w:val="single" w:sz="4" w:space="0" w:color="auto"/>
              <w:bottom w:val="nil"/>
              <w:right w:val="nil"/>
            </w:tcBorders>
            <w:shd w:val="clear" w:color="auto" w:fill="auto"/>
            <w:noWrap/>
            <w:vAlign w:val="center"/>
            <w:hideMark/>
          </w:tcPr>
          <w:p w14:paraId="15D5F124" w14:textId="77777777" w:rsidR="00E2696E" w:rsidRPr="00FF536D" w:rsidRDefault="00E2696E" w:rsidP="00C34D56">
            <w:pPr>
              <w:jc w:val="right"/>
              <w:rPr>
                <w:sz w:val="20"/>
                <w:szCs w:val="20"/>
              </w:rPr>
            </w:pPr>
            <w:r w:rsidRPr="00FF536D">
              <w:rPr>
                <w:sz w:val="20"/>
                <w:szCs w:val="20"/>
              </w:rPr>
              <w:t>2 850 096,23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B909D16" w14:textId="77777777" w:rsidR="00E2696E" w:rsidRPr="00FF536D" w:rsidRDefault="00E2696E" w:rsidP="00C34D56">
            <w:pPr>
              <w:jc w:val="right"/>
              <w:rPr>
                <w:sz w:val="20"/>
                <w:szCs w:val="20"/>
              </w:rPr>
            </w:pPr>
            <w:r w:rsidRPr="00FF536D">
              <w:rPr>
                <w:sz w:val="20"/>
                <w:szCs w:val="20"/>
              </w:rPr>
              <w:t>2 837 671,29</w:t>
            </w:r>
          </w:p>
        </w:tc>
        <w:tc>
          <w:tcPr>
            <w:tcW w:w="246" w:type="dxa"/>
            <w:gridSpan w:val="2"/>
            <w:vAlign w:val="center"/>
            <w:hideMark/>
          </w:tcPr>
          <w:p w14:paraId="05E738E0" w14:textId="77777777" w:rsidR="00E2696E" w:rsidRPr="00FF536D" w:rsidRDefault="00E2696E" w:rsidP="00C34D56">
            <w:pPr>
              <w:rPr>
                <w:sz w:val="20"/>
                <w:szCs w:val="20"/>
              </w:rPr>
            </w:pPr>
          </w:p>
        </w:tc>
      </w:tr>
      <w:tr w:rsidR="00E2696E" w:rsidRPr="00FF536D" w14:paraId="5508BE13"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8B20075"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FC888E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B39F930"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98166"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861386" w14:textId="77777777" w:rsidR="00E2696E" w:rsidRPr="00FF536D" w:rsidRDefault="00E2696E" w:rsidP="00C34D56">
            <w:pPr>
              <w:jc w:val="center"/>
              <w:rPr>
                <w:sz w:val="20"/>
                <w:szCs w:val="20"/>
              </w:rPr>
            </w:pPr>
            <w:r w:rsidRPr="00FF536D">
              <w:rPr>
                <w:sz w:val="20"/>
                <w:szCs w:val="20"/>
              </w:rPr>
              <w:t>99.0.00.L4979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A7E3FC"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E1E808" w14:textId="77777777" w:rsidR="00E2696E" w:rsidRPr="00FF536D" w:rsidRDefault="00E2696E" w:rsidP="00C34D56">
            <w:pPr>
              <w:jc w:val="right"/>
              <w:rPr>
                <w:sz w:val="20"/>
                <w:szCs w:val="20"/>
              </w:rPr>
            </w:pPr>
            <w:r w:rsidRPr="00FF536D">
              <w:rPr>
                <w:sz w:val="20"/>
                <w:szCs w:val="20"/>
              </w:rPr>
              <w:t>2 862 142,42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98F3833" w14:textId="77777777" w:rsidR="00E2696E" w:rsidRPr="00FF536D" w:rsidRDefault="00E2696E" w:rsidP="00C34D56">
            <w:pPr>
              <w:jc w:val="right"/>
              <w:rPr>
                <w:sz w:val="20"/>
                <w:szCs w:val="20"/>
              </w:rPr>
            </w:pPr>
            <w:r w:rsidRPr="00FF536D">
              <w:rPr>
                <w:sz w:val="20"/>
                <w:szCs w:val="20"/>
              </w:rPr>
              <w:t>2 850 096,23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6BC655" w14:textId="77777777" w:rsidR="00E2696E" w:rsidRPr="00FF536D" w:rsidRDefault="00E2696E" w:rsidP="00C34D56">
            <w:pPr>
              <w:jc w:val="right"/>
              <w:rPr>
                <w:sz w:val="20"/>
                <w:szCs w:val="20"/>
              </w:rPr>
            </w:pPr>
            <w:r w:rsidRPr="00FF536D">
              <w:rPr>
                <w:sz w:val="20"/>
                <w:szCs w:val="20"/>
              </w:rPr>
              <w:t>2 837 671,29</w:t>
            </w:r>
          </w:p>
        </w:tc>
        <w:tc>
          <w:tcPr>
            <w:tcW w:w="246" w:type="dxa"/>
            <w:gridSpan w:val="2"/>
            <w:vAlign w:val="center"/>
            <w:hideMark/>
          </w:tcPr>
          <w:p w14:paraId="2FA4817F" w14:textId="77777777" w:rsidR="00E2696E" w:rsidRPr="00FF536D" w:rsidRDefault="00E2696E" w:rsidP="00C34D56">
            <w:pPr>
              <w:rPr>
                <w:sz w:val="20"/>
                <w:szCs w:val="20"/>
              </w:rPr>
            </w:pPr>
          </w:p>
        </w:tc>
      </w:tr>
      <w:tr w:rsidR="00E2696E" w:rsidRPr="00FF536D" w14:paraId="6F6C8BAC"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B70D00B" w14:textId="77777777" w:rsidR="00E2696E" w:rsidRPr="00FF536D" w:rsidRDefault="00E2696E" w:rsidP="00C34D56">
            <w:pPr>
              <w:rPr>
                <w:bCs/>
                <w:sz w:val="20"/>
                <w:szCs w:val="20"/>
              </w:rPr>
            </w:pPr>
            <w:r w:rsidRPr="00FF536D">
              <w:rPr>
                <w:bCs/>
                <w:sz w:val="20"/>
                <w:szCs w:val="20"/>
              </w:rPr>
              <w:t>Охрана семьи и детства</w:t>
            </w:r>
          </w:p>
        </w:tc>
        <w:tc>
          <w:tcPr>
            <w:tcW w:w="803" w:type="dxa"/>
            <w:tcBorders>
              <w:top w:val="nil"/>
              <w:left w:val="single" w:sz="4" w:space="0" w:color="auto"/>
              <w:bottom w:val="nil"/>
              <w:right w:val="nil"/>
            </w:tcBorders>
            <w:shd w:val="clear" w:color="auto" w:fill="auto"/>
            <w:noWrap/>
            <w:vAlign w:val="center"/>
            <w:hideMark/>
          </w:tcPr>
          <w:p w14:paraId="41EA1A7A"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D06840D"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0E04B660" w14:textId="77777777" w:rsidR="00E2696E" w:rsidRPr="00FF536D" w:rsidRDefault="00E2696E" w:rsidP="00C34D56">
            <w:pPr>
              <w:jc w:val="center"/>
              <w:rPr>
                <w:bCs/>
                <w:sz w:val="20"/>
                <w:szCs w:val="20"/>
              </w:rPr>
            </w:pPr>
            <w:r w:rsidRPr="00FF536D">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65D53792"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3FC1CCC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08DAE2D7" w14:textId="77777777" w:rsidR="00E2696E" w:rsidRPr="00FF536D" w:rsidRDefault="00E2696E" w:rsidP="00C34D56">
            <w:pPr>
              <w:jc w:val="right"/>
              <w:rPr>
                <w:bCs/>
                <w:sz w:val="20"/>
                <w:szCs w:val="20"/>
              </w:rPr>
            </w:pPr>
            <w:r w:rsidRPr="00FF536D">
              <w:rPr>
                <w:bCs/>
                <w:sz w:val="20"/>
                <w:szCs w:val="20"/>
              </w:rPr>
              <w:t>35 566 000,00</w:t>
            </w:r>
          </w:p>
        </w:tc>
        <w:tc>
          <w:tcPr>
            <w:tcW w:w="992" w:type="dxa"/>
            <w:tcBorders>
              <w:top w:val="nil"/>
              <w:left w:val="single" w:sz="4" w:space="0" w:color="auto"/>
              <w:bottom w:val="nil"/>
              <w:right w:val="nil"/>
            </w:tcBorders>
            <w:shd w:val="clear" w:color="auto" w:fill="auto"/>
            <w:noWrap/>
            <w:vAlign w:val="center"/>
            <w:hideMark/>
          </w:tcPr>
          <w:p w14:paraId="503D0A14" w14:textId="77777777" w:rsidR="00E2696E" w:rsidRPr="00FF536D" w:rsidRDefault="00E2696E" w:rsidP="00C34D56">
            <w:pPr>
              <w:jc w:val="right"/>
              <w:rPr>
                <w:bCs/>
                <w:sz w:val="20"/>
                <w:szCs w:val="20"/>
              </w:rPr>
            </w:pPr>
            <w:r w:rsidRPr="00FF536D">
              <w:rPr>
                <w:bCs/>
                <w:sz w:val="20"/>
                <w:szCs w:val="20"/>
              </w:rPr>
              <w:t>35 992 792,00</w:t>
            </w:r>
          </w:p>
        </w:tc>
        <w:tc>
          <w:tcPr>
            <w:tcW w:w="1559" w:type="dxa"/>
            <w:tcBorders>
              <w:top w:val="nil"/>
              <w:left w:val="single" w:sz="4" w:space="0" w:color="auto"/>
              <w:bottom w:val="nil"/>
              <w:right w:val="single" w:sz="4" w:space="0" w:color="auto"/>
            </w:tcBorders>
            <w:shd w:val="clear" w:color="auto" w:fill="auto"/>
            <w:noWrap/>
            <w:vAlign w:val="center"/>
            <w:hideMark/>
          </w:tcPr>
          <w:p w14:paraId="50B86F0A" w14:textId="77777777" w:rsidR="00E2696E" w:rsidRPr="00FF536D" w:rsidRDefault="00E2696E" w:rsidP="00C34D56">
            <w:pPr>
              <w:jc w:val="right"/>
              <w:rPr>
                <w:bCs/>
                <w:sz w:val="20"/>
                <w:szCs w:val="20"/>
              </w:rPr>
            </w:pPr>
            <w:r w:rsidRPr="00FF536D">
              <w:rPr>
                <w:bCs/>
                <w:sz w:val="20"/>
                <w:szCs w:val="20"/>
              </w:rPr>
              <w:t>36 043 181,91</w:t>
            </w:r>
          </w:p>
        </w:tc>
        <w:tc>
          <w:tcPr>
            <w:tcW w:w="246" w:type="dxa"/>
            <w:gridSpan w:val="2"/>
            <w:vAlign w:val="center"/>
            <w:hideMark/>
          </w:tcPr>
          <w:p w14:paraId="4E88C14D" w14:textId="77777777" w:rsidR="00E2696E" w:rsidRPr="00FF536D" w:rsidRDefault="00E2696E" w:rsidP="00C34D56">
            <w:pPr>
              <w:rPr>
                <w:sz w:val="20"/>
                <w:szCs w:val="20"/>
              </w:rPr>
            </w:pPr>
          </w:p>
        </w:tc>
      </w:tr>
      <w:tr w:rsidR="00E2696E" w:rsidRPr="00FF536D" w14:paraId="7BED66C8"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32374A7C"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0E313A6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19A8CF0"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11D8EE7" w14:textId="77777777" w:rsidR="00E2696E" w:rsidRPr="00FF536D" w:rsidRDefault="00E2696E" w:rsidP="00C34D56">
            <w:pPr>
              <w:jc w:val="center"/>
              <w:rPr>
                <w:bCs/>
                <w:sz w:val="20"/>
                <w:szCs w:val="20"/>
              </w:rPr>
            </w:pPr>
            <w:r w:rsidRPr="00FF536D">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6002B35"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F864A5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DDE2339" w14:textId="77777777" w:rsidR="00E2696E" w:rsidRPr="00FF536D" w:rsidRDefault="00E2696E" w:rsidP="00C34D56">
            <w:pPr>
              <w:jc w:val="right"/>
              <w:rPr>
                <w:bCs/>
                <w:sz w:val="20"/>
                <w:szCs w:val="20"/>
              </w:rPr>
            </w:pPr>
            <w:r w:rsidRPr="00FF536D">
              <w:rPr>
                <w:bCs/>
                <w:sz w:val="20"/>
                <w:szCs w:val="20"/>
              </w:rPr>
              <w:t>35 566 000,00</w:t>
            </w:r>
          </w:p>
        </w:tc>
        <w:tc>
          <w:tcPr>
            <w:tcW w:w="992" w:type="dxa"/>
            <w:tcBorders>
              <w:top w:val="single" w:sz="4" w:space="0" w:color="auto"/>
              <w:left w:val="single" w:sz="4" w:space="0" w:color="auto"/>
              <w:bottom w:val="nil"/>
              <w:right w:val="nil"/>
            </w:tcBorders>
            <w:shd w:val="clear" w:color="auto" w:fill="auto"/>
            <w:noWrap/>
            <w:vAlign w:val="center"/>
            <w:hideMark/>
          </w:tcPr>
          <w:p w14:paraId="4DFA3013" w14:textId="77777777" w:rsidR="00E2696E" w:rsidRPr="00FF536D" w:rsidRDefault="00E2696E" w:rsidP="00C34D56">
            <w:pPr>
              <w:jc w:val="right"/>
              <w:rPr>
                <w:bCs/>
                <w:sz w:val="20"/>
                <w:szCs w:val="20"/>
              </w:rPr>
            </w:pPr>
            <w:r w:rsidRPr="00FF536D">
              <w:rPr>
                <w:bCs/>
                <w:sz w:val="20"/>
                <w:szCs w:val="20"/>
              </w:rPr>
              <w:t>35 992 792,00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213382D" w14:textId="77777777" w:rsidR="00E2696E" w:rsidRPr="00FF536D" w:rsidRDefault="00E2696E" w:rsidP="00C34D56">
            <w:pPr>
              <w:jc w:val="right"/>
              <w:rPr>
                <w:bCs/>
                <w:sz w:val="20"/>
                <w:szCs w:val="20"/>
              </w:rPr>
            </w:pPr>
            <w:r w:rsidRPr="00FF536D">
              <w:rPr>
                <w:bCs/>
                <w:sz w:val="20"/>
                <w:szCs w:val="20"/>
              </w:rPr>
              <w:t>36 043 181,91</w:t>
            </w:r>
          </w:p>
        </w:tc>
        <w:tc>
          <w:tcPr>
            <w:tcW w:w="246" w:type="dxa"/>
            <w:gridSpan w:val="2"/>
            <w:vAlign w:val="center"/>
            <w:hideMark/>
          </w:tcPr>
          <w:p w14:paraId="065EBFB6" w14:textId="77777777" w:rsidR="00E2696E" w:rsidRPr="00FF536D" w:rsidRDefault="00E2696E" w:rsidP="00C34D56">
            <w:pPr>
              <w:rPr>
                <w:sz w:val="20"/>
                <w:szCs w:val="20"/>
              </w:rPr>
            </w:pPr>
          </w:p>
        </w:tc>
      </w:tr>
      <w:tr w:rsidR="00E2696E" w:rsidRPr="00FF536D" w14:paraId="469CA0CA"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5D8CF34D" w14:textId="77777777" w:rsidR="00E2696E" w:rsidRPr="00FF536D" w:rsidRDefault="00E2696E" w:rsidP="00C34D56">
            <w:pPr>
              <w:rPr>
                <w:bCs/>
                <w:sz w:val="20"/>
                <w:szCs w:val="20"/>
              </w:rPr>
            </w:pPr>
            <w:r w:rsidRPr="00FF536D">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03" w:type="dxa"/>
            <w:tcBorders>
              <w:top w:val="single" w:sz="4" w:space="0" w:color="auto"/>
              <w:left w:val="single" w:sz="4" w:space="0" w:color="auto"/>
              <w:bottom w:val="nil"/>
              <w:right w:val="nil"/>
            </w:tcBorders>
            <w:shd w:val="clear" w:color="auto" w:fill="auto"/>
            <w:noWrap/>
            <w:vAlign w:val="center"/>
            <w:hideMark/>
          </w:tcPr>
          <w:p w14:paraId="035EB980"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3FF25E2"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E5D4CC1" w14:textId="77777777" w:rsidR="00E2696E" w:rsidRPr="00FF536D" w:rsidRDefault="00E2696E" w:rsidP="00C34D56">
            <w:pPr>
              <w:jc w:val="center"/>
              <w:rPr>
                <w:bCs/>
                <w:sz w:val="20"/>
                <w:szCs w:val="20"/>
              </w:rPr>
            </w:pPr>
            <w:r w:rsidRPr="00FF536D">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C567967" w14:textId="77777777" w:rsidR="00E2696E" w:rsidRPr="00FF536D" w:rsidRDefault="00E2696E" w:rsidP="00C34D56">
            <w:pPr>
              <w:jc w:val="center"/>
              <w:rPr>
                <w:bCs/>
                <w:sz w:val="20"/>
                <w:szCs w:val="20"/>
              </w:rPr>
            </w:pPr>
            <w:r w:rsidRPr="00FF536D">
              <w:rPr>
                <w:bCs/>
                <w:sz w:val="20"/>
                <w:szCs w:val="20"/>
              </w:rPr>
              <w:t>99.0.00.70289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C7C56D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91C114E" w14:textId="77777777" w:rsidR="00E2696E" w:rsidRPr="00FF536D" w:rsidRDefault="00E2696E" w:rsidP="00C34D56">
            <w:pPr>
              <w:jc w:val="right"/>
              <w:rPr>
                <w:bCs/>
                <w:sz w:val="20"/>
                <w:szCs w:val="20"/>
              </w:rPr>
            </w:pPr>
            <w:r w:rsidRPr="00FF536D">
              <w:rPr>
                <w:bCs/>
                <w:sz w:val="20"/>
                <w:szCs w:val="20"/>
              </w:rPr>
              <w:t>35 566 000,00</w:t>
            </w:r>
          </w:p>
        </w:tc>
        <w:tc>
          <w:tcPr>
            <w:tcW w:w="992" w:type="dxa"/>
            <w:tcBorders>
              <w:top w:val="single" w:sz="4" w:space="0" w:color="auto"/>
              <w:left w:val="single" w:sz="4" w:space="0" w:color="auto"/>
              <w:bottom w:val="nil"/>
              <w:right w:val="nil"/>
            </w:tcBorders>
            <w:shd w:val="clear" w:color="auto" w:fill="auto"/>
            <w:noWrap/>
            <w:vAlign w:val="center"/>
            <w:hideMark/>
          </w:tcPr>
          <w:p w14:paraId="24D0B4B4" w14:textId="77777777" w:rsidR="00E2696E" w:rsidRPr="00FF536D" w:rsidRDefault="00E2696E" w:rsidP="00C34D56">
            <w:pPr>
              <w:jc w:val="right"/>
              <w:rPr>
                <w:bCs/>
                <w:sz w:val="20"/>
                <w:szCs w:val="20"/>
              </w:rPr>
            </w:pPr>
            <w:r w:rsidRPr="00FF536D">
              <w:rPr>
                <w:bCs/>
                <w:sz w:val="20"/>
                <w:szCs w:val="20"/>
              </w:rPr>
              <w:t>35 992 792,00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B12F49" w14:textId="77777777" w:rsidR="00E2696E" w:rsidRPr="00FF536D" w:rsidRDefault="00E2696E" w:rsidP="00C34D56">
            <w:pPr>
              <w:jc w:val="right"/>
              <w:rPr>
                <w:bCs/>
                <w:sz w:val="20"/>
                <w:szCs w:val="20"/>
              </w:rPr>
            </w:pPr>
            <w:r w:rsidRPr="00FF536D">
              <w:rPr>
                <w:bCs/>
                <w:sz w:val="20"/>
                <w:szCs w:val="20"/>
              </w:rPr>
              <w:t>36 043 181,91</w:t>
            </w:r>
          </w:p>
        </w:tc>
        <w:tc>
          <w:tcPr>
            <w:tcW w:w="246" w:type="dxa"/>
            <w:gridSpan w:val="2"/>
            <w:vAlign w:val="center"/>
            <w:hideMark/>
          </w:tcPr>
          <w:p w14:paraId="296FF1D1" w14:textId="77777777" w:rsidR="00E2696E" w:rsidRPr="00FF536D" w:rsidRDefault="00E2696E" w:rsidP="00C34D56">
            <w:pPr>
              <w:rPr>
                <w:sz w:val="20"/>
                <w:szCs w:val="20"/>
              </w:rPr>
            </w:pPr>
          </w:p>
        </w:tc>
      </w:tr>
      <w:tr w:rsidR="00E2696E" w:rsidRPr="00FF536D" w14:paraId="50EBD41E"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1D13243"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5181F5C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1BDB68D"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610E3A3"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30F9C8B3"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9953565"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C2E50A3" w14:textId="77777777" w:rsidR="00E2696E" w:rsidRPr="00FF536D" w:rsidRDefault="00E2696E" w:rsidP="00C34D56">
            <w:pPr>
              <w:jc w:val="right"/>
              <w:rPr>
                <w:sz w:val="20"/>
                <w:szCs w:val="20"/>
              </w:rPr>
            </w:pPr>
            <w:r w:rsidRPr="00FF536D">
              <w:rPr>
                <w:sz w:val="20"/>
                <w:szCs w:val="20"/>
              </w:rPr>
              <w:t>35 566 000,00</w:t>
            </w:r>
          </w:p>
        </w:tc>
        <w:tc>
          <w:tcPr>
            <w:tcW w:w="992" w:type="dxa"/>
            <w:tcBorders>
              <w:top w:val="single" w:sz="4" w:space="0" w:color="auto"/>
              <w:left w:val="single" w:sz="4" w:space="0" w:color="auto"/>
              <w:bottom w:val="nil"/>
              <w:right w:val="nil"/>
            </w:tcBorders>
            <w:shd w:val="clear" w:color="auto" w:fill="auto"/>
            <w:noWrap/>
            <w:vAlign w:val="center"/>
            <w:hideMark/>
          </w:tcPr>
          <w:p w14:paraId="47D85B40" w14:textId="77777777" w:rsidR="00E2696E" w:rsidRPr="00FF536D" w:rsidRDefault="00E2696E" w:rsidP="00C34D56">
            <w:pPr>
              <w:jc w:val="right"/>
              <w:rPr>
                <w:sz w:val="20"/>
                <w:szCs w:val="20"/>
              </w:rPr>
            </w:pPr>
            <w:r w:rsidRPr="00FF536D">
              <w:rPr>
                <w:sz w:val="20"/>
                <w:szCs w:val="20"/>
              </w:rPr>
              <w:t>35 992 792,00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2317E97" w14:textId="77777777" w:rsidR="00E2696E" w:rsidRPr="00FF536D" w:rsidRDefault="00E2696E" w:rsidP="00C34D56">
            <w:pPr>
              <w:jc w:val="right"/>
              <w:rPr>
                <w:sz w:val="20"/>
                <w:szCs w:val="20"/>
              </w:rPr>
            </w:pPr>
            <w:r w:rsidRPr="00FF536D">
              <w:rPr>
                <w:sz w:val="20"/>
                <w:szCs w:val="20"/>
              </w:rPr>
              <w:t>36 043 181,91</w:t>
            </w:r>
          </w:p>
        </w:tc>
        <w:tc>
          <w:tcPr>
            <w:tcW w:w="246" w:type="dxa"/>
            <w:gridSpan w:val="2"/>
            <w:vAlign w:val="center"/>
            <w:hideMark/>
          </w:tcPr>
          <w:p w14:paraId="4FD2469D" w14:textId="77777777" w:rsidR="00E2696E" w:rsidRPr="00FF536D" w:rsidRDefault="00E2696E" w:rsidP="00C34D56">
            <w:pPr>
              <w:rPr>
                <w:sz w:val="20"/>
                <w:szCs w:val="20"/>
              </w:rPr>
            </w:pPr>
          </w:p>
        </w:tc>
      </w:tr>
      <w:tr w:rsidR="00E2696E" w:rsidRPr="00FF536D" w14:paraId="75215532"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2357000" w14:textId="77777777" w:rsidR="00E2696E" w:rsidRPr="00FF536D" w:rsidRDefault="00E2696E" w:rsidP="00C34D56">
            <w:pPr>
              <w:rPr>
                <w:sz w:val="20"/>
                <w:szCs w:val="20"/>
              </w:rPr>
            </w:pPr>
            <w:r w:rsidRPr="00FF536D">
              <w:rPr>
                <w:sz w:val="20"/>
                <w:szCs w:val="20"/>
              </w:rPr>
              <w:t>Социальные выплаты гражданам, кроме публичных нормативных социальных выплат</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7164F18"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DE5342D"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0F4E68" w14:textId="77777777" w:rsidR="00E2696E" w:rsidRPr="00FF536D" w:rsidRDefault="00E2696E" w:rsidP="00C34D56">
            <w:pPr>
              <w:jc w:val="center"/>
              <w:rPr>
                <w:sz w:val="20"/>
                <w:szCs w:val="20"/>
              </w:rPr>
            </w:pPr>
            <w:r w:rsidRPr="00FF536D">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3FBE21" w14:textId="77777777" w:rsidR="00E2696E" w:rsidRPr="00FF536D" w:rsidRDefault="00E2696E" w:rsidP="00C34D56">
            <w:pPr>
              <w:jc w:val="center"/>
              <w:rPr>
                <w:sz w:val="20"/>
                <w:szCs w:val="20"/>
              </w:rPr>
            </w:pPr>
            <w:r w:rsidRPr="00FF536D">
              <w:rPr>
                <w:sz w:val="20"/>
                <w:szCs w:val="20"/>
              </w:rPr>
              <w:t>99.0.00.70289</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DC35F" w14:textId="77777777" w:rsidR="00E2696E" w:rsidRPr="00FF536D" w:rsidRDefault="00E2696E" w:rsidP="00C34D56">
            <w:pPr>
              <w:jc w:val="center"/>
              <w:rPr>
                <w:sz w:val="20"/>
                <w:szCs w:val="20"/>
              </w:rPr>
            </w:pPr>
            <w:r w:rsidRPr="00FF536D">
              <w:rPr>
                <w:sz w:val="20"/>
                <w:szCs w:val="20"/>
              </w:rPr>
              <w:t>320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CBCA7" w14:textId="77777777" w:rsidR="00E2696E" w:rsidRPr="00FF536D" w:rsidRDefault="00E2696E" w:rsidP="00C34D56">
            <w:pPr>
              <w:jc w:val="right"/>
              <w:rPr>
                <w:sz w:val="20"/>
                <w:szCs w:val="20"/>
              </w:rPr>
            </w:pPr>
            <w:r w:rsidRPr="00FF536D">
              <w:rPr>
                <w:sz w:val="20"/>
                <w:szCs w:val="20"/>
              </w:rPr>
              <w:t>35 566 000,00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10DFB6D" w14:textId="77777777" w:rsidR="00E2696E" w:rsidRPr="00FF536D" w:rsidRDefault="00E2696E" w:rsidP="00C34D56">
            <w:pPr>
              <w:jc w:val="right"/>
              <w:rPr>
                <w:sz w:val="20"/>
                <w:szCs w:val="20"/>
              </w:rPr>
            </w:pPr>
            <w:r w:rsidRPr="00FF536D">
              <w:rPr>
                <w:sz w:val="20"/>
                <w:szCs w:val="20"/>
              </w:rPr>
              <w:t>35 992 792,00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737D9B" w14:textId="77777777" w:rsidR="00E2696E" w:rsidRPr="00FF536D" w:rsidRDefault="00E2696E" w:rsidP="00C34D56">
            <w:pPr>
              <w:jc w:val="right"/>
              <w:rPr>
                <w:sz w:val="20"/>
                <w:szCs w:val="20"/>
              </w:rPr>
            </w:pPr>
            <w:r w:rsidRPr="00FF536D">
              <w:rPr>
                <w:sz w:val="20"/>
                <w:szCs w:val="20"/>
              </w:rPr>
              <w:t>36 043 181,91</w:t>
            </w:r>
          </w:p>
        </w:tc>
        <w:tc>
          <w:tcPr>
            <w:tcW w:w="246" w:type="dxa"/>
            <w:gridSpan w:val="2"/>
            <w:vAlign w:val="center"/>
            <w:hideMark/>
          </w:tcPr>
          <w:p w14:paraId="29A68AA3" w14:textId="77777777" w:rsidR="00E2696E" w:rsidRPr="00FF536D" w:rsidRDefault="00E2696E" w:rsidP="00C34D56">
            <w:pPr>
              <w:rPr>
                <w:sz w:val="20"/>
                <w:szCs w:val="20"/>
              </w:rPr>
            </w:pPr>
          </w:p>
        </w:tc>
      </w:tr>
      <w:tr w:rsidR="00E2696E" w:rsidRPr="00FF536D" w14:paraId="73C68BC5"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1ACE5208" w14:textId="77777777" w:rsidR="00E2696E" w:rsidRPr="00FF536D" w:rsidRDefault="00E2696E" w:rsidP="00C34D56">
            <w:pPr>
              <w:rPr>
                <w:bCs/>
                <w:sz w:val="20"/>
                <w:szCs w:val="20"/>
              </w:rPr>
            </w:pPr>
            <w:r w:rsidRPr="00FF536D">
              <w:rPr>
                <w:bCs/>
                <w:sz w:val="20"/>
                <w:szCs w:val="20"/>
              </w:rPr>
              <w:t>Другие вопросы в области социальной политики</w:t>
            </w:r>
          </w:p>
        </w:tc>
        <w:tc>
          <w:tcPr>
            <w:tcW w:w="803" w:type="dxa"/>
            <w:tcBorders>
              <w:top w:val="nil"/>
              <w:left w:val="single" w:sz="4" w:space="0" w:color="auto"/>
              <w:bottom w:val="nil"/>
              <w:right w:val="nil"/>
            </w:tcBorders>
            <w:shd w:val="clear" w:color="auto" w:fill="auto"/>
            <w:noWrap/>
            <w:vAlign w:val="center"/>
            <w:hideMark/>
          </w:tcPr>
          <w:p w14:paraId="782DC1E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E751304"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3C672E3C" w14:textId="77777777" w:rsidR="00E2696E" w:rsidRPr="00FF536D" w:rsidRDefault="00E2696E" w:rsidP="00C34D56">
            <w:pPr>
              <w:jc w:val="center"/>
              <w:rPr>
                <w:bCs/>
                <w:sz w:val="20"/>
                <w:szCs w:val="20"/>
              </w:rPr>
            </w:pPr>
            <w:r w:rsidRPr="00FF536D">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5D658CF6"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1BDD990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1F455FD7" w14:textId="77777777" w:rsidR="00E2696E" w:rsidRPr="00FF536D" w:rsidRDefault="00E2696E" w:rsidP="00C34D56">
            <w:pPr>
              <w:jc w:val="right"/>
              <w:rPr>
                <w:bCs/>
                <w:sz w:val="20"/>
                <w:szCs w:val="20"/>
              </w:rPr>
            </w:pPr>
            <w:r w:rsidRPr="00FF536D">
              <w:rPr>
                <w:bCs/>
                <w:sz w:val="20"/>
                <w:szCs w:val="20"/>
              </w:rPr>
              <w:t>564 880,00</w:t>
            </w:r>
          </w:p>
        </w:tc>
        <w:tc>
          <w:tcPr>
            <w:tcW w:w="992" w:type="dxa"/>
            <w:tcBorders>
              <w:top w:val="nil"/>
              <w:left w:val="single" w:sz="4" w:space="0" w:color="auto"/>
              <w:bottom w:val="nil"/>
              <w:right w:val="nil"/>
            </w:tcBorders>
            <w:shd w:val="clear" w:color="auto" w:fill="auto"/>
            <w:noWrap/>
            <w:vAlign w:val="center"/>
            <w:hideMark/>
          </w:tcPr>
          <w:p w14:paraId="437A85F5" w14:textId="77777777" w:rsidR="00E2696E" w:rsidRPr="00FF536D" w:rsidRDefault="00E2696E" w:rsidP="00C34D56">
            <w:pPr>
              <w:jc w:val="right"/>
              <w:rPr>
                <w:bCs/>
                <w:sz w:val="20"/>
                <w:szCs w:val="20"/>
              </w:rPr>
            </w:pPr>
            <w:r w:rsidRPr="00FF536D">
              <w:rPr>
                <w:bCs/>
                <w:sz w:val="20"/>
                <w:szCs w:val="20"/>
              </w:rPr>
              <w:t>229 880,00</w:t>
            </w:r>
          </w:p>
        </w:tc>
        <w:tc>
          <w:tcPr>
            <w:tcW w:w="1559" w:type="dxa"/>
            <w:tcBorders>
              <w:top w:val="nil"/>
              <w:left w:val="single" w:sz="4" w:space="0" w:color="auto"/>
              <w:bottom w:val="nil"/>
              <w:right w:val="single" w:sz="4" w:space="0" w:color="auto"/>
            </w:tcBorders>
            <w:shd w:val="clear" w:color="auto" w:fill="auto"/>
            <w:noWrap/>
            <w:vAlign w:val="center"/>
            <w:hideMark/>
          </w:tcPr>
          <w:p w14:paraId="4E71F373" w14:textId="77777777" w:rsidR="00E2696E" w:rsidRPr="00FF536D" w:rsidRDefault="00E2696E" w:rsidP="00C34D56">
            <w:pPr>
              <w:jc w:val="right"/>
              <w:rPr>
                <w:bCs/>
                <w:sz w:val="20"/>
                <w:szCs w:val="20"/>
              </w:rPr>
            </w:pPr>
            <w:r w:rsidRPr="00FF536D">
              <w:rPr>
                <w:bCs/>
                <w:sz w:val="20"/>
                <w:szCs w:val="20"/>
              </w:rPr>
              <w:t>229 880,00</w:t>
            </w:r>
          </w:p>
        </w:tc>
        <w:tc>
          <w:tcPr>
            <w:tcW w:w="246" w:type="dxa"/>
            <w:gridSpan w:val="2"/>
            <w:vAlign w:val="center"/>
            <w:hideMark/>
          </w:tcPr>
          <w:p w14:paraId="04956EC1" w14:textId="77777777" w:rsidR="00E2696E" w:rsidRPr="00FF536D" w:rsidRDefault="00E2696E" w:rsidP="00C34D56">
            <w:pPr>
              <w:rPr>
                <w:sz w:val="20"/>
                <w:szCs w:val="20"/>
              </w:rPr>
            </w:pPr>
          </w:p>
        </w:tc>
      </w:tr>
      <w:tr w:rsidR="00E2696E" w:rsidRPr="00FF536D" w14:paraId="6B9BC116"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22ED0479"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79D14BD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D56F4DB"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BFC64AE" w14:textId="77777777" w:rsidR="00E2696E" w:rsidRPr="00FF536D" w:rsidRDefault="00E2696E" w:rsidP="00C34D56">
            <w:pPr>
              <w:jc w:val="center"/>
              <w:rPr>
                <w:bCs/>
                <w:sz w:val="20"/>
                <w:szCs w:val="20"/>
              </w:rPr>
            </w:pPr>
            <w:r w:rsidRPr="00FF536D">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CAF2912"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6C78AC7"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023DC11" w14:textId="77777777" w:rsidR="00E2696E" w:rsidRPr="00FF536D" w:rsidRDefault="00E2696E" w:rsidP="00C34D56">
            <w:pPr>
              <w:jc w:val="right"/>
              <w:rPr>
                <w:bCs/>
                <w:sz w:val="20"/>
                <w:szCs w:val="20"/>
              </w:rPr>
            </w:pPr>
            <w:r w:rsidRPr="00FF536D">
              <w:rPr>
                <w:bCs/>
                <w:sz w:val="20"/>
                <w:szCs w:val="20"/>
              </w:rPr>
              <w:t>564 880,00</w:t>
            </w:r>
          </w:p>
        </w:tc>
        <w:tc>
          <w:tcPr>
            <w:tcW w:w="992" w:type="dxa"/>
            <w:tcBorders>
              <w:top w:val="single" w:sz="4" w:space="0" w:color="auto"/>
              <w:left w:val="single" w:sz="4" w:space="0" w:color="auto"/>
              <w:bottom w:val="nil"/>
              <w:right w:val="nil"/>
            </w:tcBorders>
            <w:shd w:val="clear" w:color="auto" w:fill="auto"/>
            <w:noWrap/>
            <w:vAlign w:val="center"/>
            <w:hideMark/>
          </w:tcPr>
          <w:p w14:paraId="2ABE67F8" w14:textId="77777777" w:rsidR="00E2696E" w:rsidRPr="00FF536D" w:rsidRDefault="00E2696E" w:rsidP="00C34D56">
            <w:pPr>
              <w:jc w:val="right"/>
              <w:rPr>
                <w:bCs/>
                <w:sz w:val="20"/>
                <w:szCs w:val="20"/>
              </w:rPr>
            </w:pPr>
            <w:r w:rsidRPr="00FF536D">
              <w:rPr>
                <w:bCs/>
                <w:sz w:val="20"/>
                <w:szCs w:val="20"/>
              </w:rPr>
              <w:t>229 880,00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A76F3B" w14:textId="77777777" w:rsidR="00E2696E" w:rsidRPr="00FF536D" w:rsidRDefault="00E2696E" w:rsidP="00C34D56">
            <w:pPr>
              <w:jc w:val="right"/>
              <w:rPr>
                <w:bCs/>
                <w:sz w:val="20"/>
                <w:szCs w:val="20"/>
              </w:rPr>
            </w:pPr>
            <w:r w:rsidRPr="00FF536D">
              <w:rPr>
                <w:bCs/>
                <w:sz w:val="20"/>
                <w:szCs w:val="20"/>
              </w:rPr>
              <w:t>229 880,00</w:t>
            </w:r>
          </w:p>
        </w:tc>
        <w:tc>
          <w:tcPr>
            <w:tcW w:w="246" w:type="dxa"/>
            <w:gridSpan w:val="2"/>
            <w:vAlign w:val="center"/>
            <w:hideMark/>
          </w:tcPr>
          <w:p w14:paraId="636317FA" w14:textId="77777777" w:rsidR="00E2696E" w:rsidRPr="00FF536D" w:rsidRDefault="00E2696E" w:rsidP="00C34D56">
            <w:pPr>
              <w:rPr>
                <w:sz w:val="20"/>
                <w:szCs w:val="20"/>
              </w:rPr>
            </w:pPr>
          </w:p>
        </w:tc>
      </w:tr>
      <w:tr w:rsidR="00E2696E" w:rsidRPr="00FF536D" w14:paraId="3F4E6068"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14B5F14" w14:textId="77777777" w:rsidR="00E2696E" w:rsidRPr="00FF536D" w:rsidRDefault="00E2696E" w:rsidP="00C34D56">
            <w:pPr>
              <w:rPr>
                <w:bCs/>
                <w:sz w:val="20"/>
                <w:szCs w:val="20"/>
              </w:rPr>
            </w:pPr>
            <w:r w:rsidRPr="00FF536D">
              <w:rPr>
                <w:bCs/>
                <w:sz w:val="20"/>
                <w:szCs w:val="20"/>
              </w:rPr>
              <w:lastRenderedPageBreak/>
              <w:t>Расходы на предоставление субсидий  отдельным общественным организациям и иным некоммерческих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538B664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5E037E5" w14:textId="77777777" w:rsidR="00E2696E" w:rsidRPr="00FF536D" w:rsidRDefault="00E2696E" w:rsidP="00C34D56">
            <w:pPr>
              <w:jc w:val="center"/>
              <w:rPr>
                <w:bCs/>
                <w:sz w:val="20"/>
                <w:szCs w:val="20"/>
              </w:rPr>
            </w:pPr>
            <w:r w:rsidRPr="00FF536D">
              <w:rPr>
                <w:bCs/>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5CD0E35" w14:textId="77777777" w:rsidR="00E2696E" w:rsidRPr="00FF536D" w:rsidRDefault="00E2696E" w:rsidP="00C34D56">
            <w:pPr>
              <w:jc w:val="center"/>
              <w:rPr>
                <w:bCs/>
                <w:sz w:val="20"/>
                <w:szCs w:val="20"/>
              </w:rPr>
            </w:pPr>
            <w:r w:rsidRPr="00FF536D">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46A6BBB4" w14:textId="77777777" w:rsidR="00E2696E" w:rsidRPr="00FF536D" w:rsidRDefault="00E2696E" w:rsidP="00C34D56">
            <w:pPr>
              <w:jc w:val="center"/>
              <w:rPr>
                <w:bCs/>
                <w:sz w:val="20"/>
                <w:szCs w:val="20"/>
              </w:rPr>
            </w:pPr>
            <w:r w:rsidRPr="00FF536D">
              <w:rPr>
                <w:bCs/>
                <w:sz w:val="20"/>
                <w:szCs w:val="20"/>
              </w:rPr>
              <w:t>99.0.00.10210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57BC7E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8B19946" w14:textId="77777777" w:rsidR="00E2696E" w:rsidRPr="00FF536D" w:rsidRDefault="00E2696E" w:rsidP="00C34D56">
            <w:pPr>
              <w:jc w:val="right"/>
              <w:rPr>
                <w:bCs/>
                <w:sz w:val="20"/>
                <w:szCs w:val="20"/>
              </w:rPr>
            </w:pPr>
            <w:r w:rsidRPr="00FF536D">
              <w:rPr>
                <w:bCs/>
                <w:sz w:val="20"/>
                <w:szCs w:val="20"/>
              </w:rPr>
              <w:t>300 000,00</w:t>
            </w:r>
          </w:p>
        </w:tc>
        <w:tc>
          <w:tcPr>
            <w:tcW w:w="992" w:type="dxa"/>
            <w:tcBorders>
              <w:top w:val="single" w:sz="4" w:space="0" w:color="auto"/>
              <w:left w:val="single" w:sz="4" w:space="0" w:color="auto"/>
              <w:bottom w:val="nil"/>
              <w:right w:val="nil"/>
            </w:tcBorders>
            <w:shd w:val="clear" w:color="auto" w:fill="auto"/>
            <w:noWrap/>
            <w:vAlign w:val="center"/>
            <w:hideMark/>
          </w:tcPr>
          <w:p w14:paraId="50520BE3"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69EEE3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A266DC8" w14:textId="77777777" w:rsidR="00E2696E" w:rsidRPr="00FF536D" w:rsidRDefault="00E2696E" w:rsidP="00C34D56">
            <w:pPr>
              <w:rPr>
                <w:sz w:val="20"/>
                <w:szCs w:val="20"/>
              </w:rPr>
            </w:pPr>
          </w:p>
        </w:tc>
      </w:tr>
      <w:tr w:rsidR="00E2696E" w:rsidRPr="00FF536D" w14:paraId="37A9E72F"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3CD54BF3"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5DCF7EC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C3F2F11"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EFDA7C6"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041A0F81" w14:textId="77777777" w:rsidR="00E2696E" w:rsidRPr="00FF536D" w:rsidRDefault="00E2696E" w:rsidP="00C34D56">
            <w:pPr>
              <w:jc w:val="center"/>
              <w:rPr>
                <w:sz w:val="20"/>
                <w:szCs w:val="20"/>
              </w:rPr>
            </w:pPr>
            <w:r w:rsidRPr="00FF536D">
              <w:rPr>
                <w:sz w:val="20"/>
                <w:szCs w:val="20"/>
              </w:rPr>
              <w:t>99.0.00.10210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6D180A8"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E41A118" w14:textId="77777777" w:rsidR="00E2696E" w:rsidRPr="00FF536D" w:rsidRDefault="00E2696E" w:rsidP="00C34D56">
            <w:pPr>
              <w:jc w:val="right"/>
              <w:rPr>
                <w:sz w:val="20"/>
                <w:szCs w:val="20"/>
              </w:rPr>
            </w:pPr>
            <w:r w:rsidRPr="00FF536D">
              <w:rPr>
                <w:sz w:val="20"/>
                <w:szCs w:val="20"/>
              </w:rPr>
              <w:t>300 000,00</w:t>
            </w:r>
          </w:p>
        </w:tc>
        <w:tc>
          <w:tcPr>
            <w:tcW w:w="992" w:type="dxa"/>
            <w:tcBorders>
              <w:top w:val="single" w:sz="4" w:space="0" w:color="auto"/>
              <w:left w:val="single" w:sz="4" w:space="0" w:color="auto"/>
              <w:bottom w:val="nil"/>
              <w:right w:val="nil"/>
            </w:tcBorders>
            <w:shd w:val="clear" w:color="auto" w:fill="auto"/>
            <w:noWrap/>
            <w:vAlign w:val="center"/>
            <w:hideMark/>
          </w:tcPr>
          <w:p w14:paraId="16CDFD7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782BA90"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D3C26D0" w14:textId="77777777" w:rsidR="00E2696E" w:rsidRPr="00FF536D" w:rsidRDefault="00E2696E" w:rsidP="00C34D56">
            <w:pPr>
              <w:rPr>
                <w:sz w:val="20"/>
                <w:szCs w:val="20"/>
              </w:rPr>
            </w:pPr>
          </w:p>
        </w:tc>
      </w:tr>
      <w:tr w:rsidR="00E2696E" w:rsidRPr="00FF536D" w14:paraId="26C7113F"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C16C607" w14:textId="77777777" w:rsidR="00E2696E" w:rsidRPr="00FF536D" w:rsidRDefault="00E2696E" w:rsidP="00C34D56">
            <w:pPr>
              <w:rPr>
                <w:sz w:val="20"/>
                <w:szCs w:val="20"/>
              </w:rPr>
            </w:pPr>
            <w:r w:rsidRPr="00FF536D">
              <w:rPr>
                <w:sz w:val="20"/>
                <w:szCs w:val="20"/>
              </w:rPr>
              <w:t>Субсидии некоммерческим организациям (за исключением государственных (муниципальных)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0B7A6C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084F409"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92C069"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EC2608" w14:textId="77777777" w:rsidR="00E2696E" w:rsidRPr="00FF536D" w:rsidRDefault="00E2696E" w:rsidP="00C34D56">
            <w:pPr>
              <w:jc w:val="center"/>
              <w:rPr>
                <w:sz w:val="20"/>
                <w:szCs w:val="20"/>
              </w:rPr>
            </w:pPr>
            <w:r w:rsidRPr="00FF536D">
              <w:rPr>
                <w:sz w:val="20"/>
                <w:szCs w:val="20"/>
              </w:rPr>
              <w:t>99.0.00.10210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7BD47D" w14:textId="77777777" w:rsidR="00E2696E" w:rsidRPr="00FF536D" w:rsidRDefault="00E2696E" w:rsidP="00C34D56">
            <w:pPr>
              <w:jc w:val="center"/>
              <w:rPr>
                <w:sz w:val="20"/>
                <w:szCs w:val="20"/>
              </w:rPr>
            </w:pPr>
            <w:r w:rsidRPr="00FF536D">
              <w:rPr>
                <w:sz w:val="20"/>
                <w:szCs w:val="20"/>
              </w:rPr>
              <w:t>630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939DDB" w14:textId="77777777" w:rsidR="00E2696E" w:rsidRPr="00FF536D" w:rsidRDefault="00E2696E" w:rsidP="00C34D56">
            <w:pPr>
              <w:jc w:val="right"/>
              <w:rPr>
                <w:sz w:val="20"/>
                <w:szCs w:val="20"/>
              </w:rPr>
            </w:pPr>
            <w:r w:rsidRPr="00FF536D">
              <w:rPr>
                <w:sz w:val="20"/>
                <w:szCs w:val="20"/>
              </w:rPr>
              <w:t>300 000,00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C1BC60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88005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C81B344" w14:textId="77777777" w:rsidR="00E2696E" w:rsidRPr="00FF536D" w:rsidRDefault="00E2696E" w:rsidP="00C34D56">
            <w:pPr>
              <w:rPr>
                <w:sz w:val="20"/>
                <w:szCs w:val="20"/>
              </w:rPr>
            </w:pPr>
          </w:p>
        </w:tc>
      </w:tr>
      <w:tr w:rsidR="00E2696E" w:rsidRPr="00FF536D" w14:paraId="10A4B82D"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3DED53B0" w14:textId="77777777" w:rsidR="00E2696E" w:rsidRPr="00FF536D" w:rsidRDefault="00E2696E" w:rsidP="00C34D56">
            <w:pPr>
              <w:rPr>
                <w:bCs/>
                <w:sz w:val="20"/>
                <w:szCs w:val="20"/>
              </w:rPr>
            </w:pPr>
            <w:r w:rsidRPr="00FF536D">
              <w:rPr>
                <w:bCs/>
                <w:sz w:val="20"/>
                <w:szCs w:val="20"/>
              </w:rPr>
              <w:t>Денежная выплата почетным гражданам</w:t>
            </w:r>
          </w:p>
        </w:tc>
        <w:tc>
          <w:tcPr>
            <w:tcW w:w="803" w:type="dxa"/>
            <w:tcBorders>
              <w:top w:val="nil"/>
              <w:left w:val="single" w:sz="4" w:space="0" w:color="auto"/>
              <w:bottom w:val="nil"/>
              <w:right w:val="nil"/>
            </w:tcBorders>
            <w:shd w:val="clear" w:color="auto" w:fill="auto"/>
            <w:noWrap/>
            <w:vAlign w:val="center"/>
            <w:hideMark/>
          </w:tcPr>
          <w:p w14:paraId="54B04A72"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A24EA82"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454530B4" w14:textId="77777777" w:rsidR="00E2696E" w:rsidRPr="00FF536D" w:rsidRDefault="00E2696E" w:rsidP="00C34D56">
            <w:pPr>
              <w:jc w:val="center"/>
              <w:rPr>
                <w:bCs/>
                <w:sz w:val="20"/>
                <w:szCs w:val="20"/>
              </w:rPr>
            </w:pPr>
            <w:r w:rsidRPr="00FF536D">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0A6A3B11" w14:textId="77777777" w:rsidR="00E2696E" w:rsidRPr="00FF536D" w:rsidRDefault="00E2696E" w:rsidP="00C34D56">
            <w:pPr>
              <w:jc w:val="center"/>
              <w:rPr>
                <w:bCs/>
                <w:sz w:val="20"/>
                <w:szCs w:val="20"/>
              </w:rPr>
            </w:pPr>
            <w:r w:rsidRPr="00FF536D">
              <w:rPr>
                <w:bCs/>
                <w:sz w:val="20"/>
                <w:szCs w:val="20"/>
              </w:rPr>
              <w:t>99.0.00.10400</w:t>
            </w:r>
          </w:p>
        </w:tc>
        <w:tc>
          <w:tcPr>
            <w:tcW w:w="836" w:type="dxa"/>
            <w:tcBorders>
              <w:top w:val="nil"/>
              <w:left w:val="single" w:sz="4" w:space="0" w:color="auto"/>
              <w:bottom w:val="nil"/>
              <w:right w:val="single" w:sz="4" w:space="0" w:color="auto"/>
            </w:tcBorders>
            <w:shd w:val="clear" w:color="auto" w:fill="auto"/>
            <w:noWrap/>
            <w:vAlign w:val="center"/>
            <w:hideMark/>
          </w:tcPr>
          <w:p w14:paraId="2868AE34"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2EFCF1D" w14:textId="77777777" w:rsidR="00E2696E" w:rsidRPr="00FF536D" w:rsidRDefault="00E2696E" w:rsidP="00C34D56">
            <w:pPr>
              <w:jc w:val="right"/>
              <w:rPr>
                <w:bCs/>
                <w:sz w:val="20"/>
                <w:szCs w:val="20"/>
              </w:rPr>
            </w:pPr>
            <w:r w:rsidRPr="00FF536D">
              <w:rPr>
                <w:bCs/>
                <w:sz w:val="20"/>
                <w:szCs w:val="20"/>
              </w:rPr>
              <w:t>229 880,00</w:t>
            </w:r>
          </w:p>
        </w:tc>
        <w:tc>
          <w:tcPr>
            <w:tcW w:w="992" w:type="dxa"/>
            <w:tcBorders>
              <w:top w:val="nil"/>
              <w:left w:val="single" w:sz="4" w:space="0" w:color="auto"/>
              <w:bottom w:val="nil"/>
              <w:right w:val="nil"/>
            </w:tcBorders>
            <w:shd w:val="clear" w:color="auto" w:fill="auto"/>
            <w:noWrap/>
            <w:vAlign w:val="center"/>
            <w:hideMark/>
          </w:tcPr>
          <w:p w14:paraId="54E97DA6" w14:textId="77777777" w:rsidR="00E2696E" w:rsidRPr="00FF536D" w:rsidRDefault="00E2696E" w:rsidP="00C34D56">
            <w:pPr>
              <w:jc w:val="right"/>
              <w:rPr>
                <w:bCs/>
                <w:sz w:val="20"/>
                <w:szCs w:val="20"/>
              </w:rPr>
            </w:pPr>
            <w:r w:rsidRPr="00FF536D">
              <w:rPr>
                <w:bCs/>
                <w:sz w:val="20"/>
                <w:szCs w:val="20"/>
              </w:rPr>
              <w:t>229 880,00</w:t>
            </w:r>
          </w:p>
        </w:tc>
        <w:tc>
          <w:tcPr>
            <w:tcW w:w="1559" w:type="dxa"/>
            <w:tcBorders>
              <w:top w:val="nil"/>
              <w:left w:val="single" w:sz="4" w:space="0" w:color="auto"/>
              <w:bottom w:val="nil"/>
              <w:right w:val="single" w:sz="4" w:space="0" w:color="auto"/>
            </w:tcBorders>
            <w:shd w:val="clear" w:color="auto" w:fill="auto"/>
            <w:noWrap/>
            <w:vAlign w:val="center"/>
            <w:hideMark/>
          </w:tcPr>
          <w:p w14:paraId="1C863BA6" w14:textId="77777777" w:rsidR="00E2696E" w:rsidRPr="00FF536D" w:rsidRDefault="00E2696E" w:rsidP="00C34D56">
            <w:pPr>
              <w:jc w:val="right"/>
              <w:rPr>
                <w:bCs/>
                <w:sz w:val="20"/>
                <w:szCs w:val="20"/>
              </w:rPr>
            </w:pPr>
            <w:r w:rsidRPr="00FF536D">
              <w:rPr>
                <w:bCs/>
                <w:sz w:val="20"/>
                <w:szCs w:val="20"/>
              </w:rPr>
              <w:t>229 880,00</w:t>
            </w:r>
          </w:p>
        </w:tc>
        <w:tc>
          <w:tcPr>
            <w:tcW w:w="246" w:type="dxa"/>
            <w:gridSpan w:val="2"/>
            <w:vAlign w:val="center"/>
            <w:hideMark/>
          </w:tcPr>
          <w:p w14:paraId="64AB09D2" w14:textId="77777777" w:rsidR="00E2696E" w:rsidRPr="00FF536D" w:rsidRDefault="00E2696E" w:rsidP="00C34D56">
            <w:pPr>
              <w:rPr>
                <w:sz w:val="20"/>
                <w:szCs w:val="20"/>
              </w:rPr>
            </w:pPr>
          </w:p>
        </w:tc>
      </w:tr>
      <w:tr w:rsidR="00E2696E" w:rsidRPr="00FF536D" w14:paraId="16ED11C7"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1A3A45A1" w14:textId="77777777" w:rsidR="00E2696E" w:rsidRPr="00FF536D" w:rsidRDefault="00E2696E" w:rsidP="00C34D56">
            <w:pPr>
              <w:rPr>
                <w:sz w:val="20"/>
                <w:szCs w:val="20"/>
              </w:rPr>
            </w:pPr>
            <w:r w:rsidRPr="00FF536D">
              <w:rPr>
                <w:sz w:val="20"/>
                <w:szCs w:val="20"/>
              </w:rPr>
              <w:t>Социальное обеспечение и иные выплаты населению</w:t>
            </w:r>
          </w:p>
        </w:tc>
        <w:tc>
          <w:tcPr>
            <w:tcW w:w="803" w:type="dxa"/>
            <w:tcBorders>
              <w:top w:val="single" w:sz="4" w:space="0" w:color="auto"/>
              <w:left w:val="single" w:sz="4" w:space="0" w:color="auto"/>
              <w:bottom w:val="nil"/>
              <w:right w:val="nil"/>
            </w:tcBorders>
            <w:shd w:val="clear" w:color="auto" w:fill="auto"/>
            <w:noWrap/>
            <w:vAlign w:val="center"/>
            <w:hideMark/>
          </w:tcPr>
          <w:p w14:paraId="488DFC9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A1F20AB"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734F95D"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764F5C4B" w14:textId="77777777" w:rsidR="00E2696E" w:rsidRPr="00FF536D" w:rsidRDefault="00E2696E" w:rsidP="00C34D56">
            <w:pPr>
              <w:jc w:val="center"/>
              <w:rPr>
                <w:sz w:val="20"/>
                <w:szCs w:val="20"/>
              </w:rPr>
            </w:pPr>
            <w:r w:rsidRPr="00FF536D">
              <w:rPr>
                <w:sz w:val="20"/>
                <w:szCs w:val="20"/>
              </w:rPr>
              <w:t>99.0.00.10400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D949E95" w14:textId="77777777" w:rsidR="00E2696E" w:rsidRPr="00FF536D" w:rsidRDefault="00E2696E" w:rsidP="00C34D56">
            <w:pPr>
              <w:jc w:val="center"/>
              <w:rPr>
                <w:sz w:val="20"/>
                <w:szCs w:val="20"/>
              </w:rPr>
            </w:pPr>
            <w:r w:rsidRPr="00FF536D">
              <w:rPr>
                <w:sz w:val="20"/>
                <w:szCs w:val="20"/>
              </w:rPr>
              <w:t>300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994A55A" w14:textId="77777777" w:rsidR="00E2696E" w:rsidRPr="00FF536D" w:rsidRDefault="00E2696E" w:rsidP="00C34D56">
            <w:pPr>
              <w:jc w:val="right"/>
              <w:rPr>
                <w:sz w:val="20"/>
                <w:szCs w:val="20"/>
              </w:rPr>
            </w:pPr>
            <w:r w:rsidRPr="00FF536D">
              <w:rPr>
                <w:sz w:val="20"/>
                <w:szCs w:val="20"/>
              </w:rPr>
              <w:t>229 880,00</w:t>
            </w:r>
          </w:p>
        </w:tc>
        <w:tc>
          <w:tcPr>
            <w:tcW w:w="992" w:type="dxa"/>
            <w:tcBorders>
              <w:top w:val="single" w:sz="4" w:space="0" w:color="auto"/>
              <w:left w:val="single" w:sz="4" w:space="0" w:color="auto"/>
              <w:bottom w:val="nil"/>
              <w:right w:val="nil"/>
            </w:tcBorders>
            <w:shd w:val="clear" w:color="auto" w:fill="auto"/>
            <w:noWrap/>
            <w:vAlign w:val="center"/>
            <w:hideMark/>
          </w:tcPr>
          <w:p w14:paraId="469844C3" w14:textId="77777777" w:rsidR="00E2696E" w:rsidRPr="00FF536D" w:rsidRDefault="00E2696E" w:rsidP="00C34D56">
            <w:pPr>
              <w:jc w:val="right"/>
              <w:rPr>
                <w:sz w:val="20"/>
                <w:szCs w:val="20"/>
              </w:rPr>
            </w:pPr>
            <w:r w:rsidRPr="00FF536D">
              <w:rPr>
                <w:sz w:val="20"/>
                <w:szCs w:val="20"/>
              </w:rPr>
              <w:t>229 880,00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92C93A" w14:textId="77777777" w:rsidR="00E2696E" w:rsidRPr="00FF536D" w:rsidRDefault="00E2696E" w:rsidP="00C34D56">
            <w:pPr>
              <w:jc w:val="right"/>
              <w:rPr>
                <w:sz w:val="20"/>
                <w:szCs w:val="20"/>
              </w:rPr>
            </w:pPr>
            <w:r w:rsidRPr="00FF536D">
              <w:rPr>
                <w:sz w:val="20"/>
                <w:szCs w:val="20"/>
              </w:rPr>
              <w:t>229 880,00</w:t>
            </w:r>
          </w:p>
        </w:tc>
        <w:tc>
          <w:tcPr>
            <w:tcW w:w="246" w:type="dxa"/>
            <w:gridSpan w:val="2"/>
            <w:vAlign w:val="center"/>
            <w:hideMark/>
          </w:tcPr>
          <w:p w14:paraId="4C3E8E7C" w14:textId="77777777" w:rsidR="00E2696E" w:rsidRPr="00FF536D" w:rsidRDefault="00E2696E" w:rsidP="00C34D56">
            <w:pPr>
              <w:rPr>
                <w:sz w:val="20"/>
                <w:szCs w:val="20"/>
              </w:rPr>
            </w:pPr>
          </w:p>
        </w:tc>
      </w:tr>
      <w:tr w:rsidR="00E2696E" w:rsidRPr="00FF536D" w14:paraId="644B598A"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FCFB3E5" w14:textId="77777777" w:rsidR="00E2696E" w:rsidRPr="00FF536D" w:rsidRDefault="00E2696E" w:rsidP="00C34D56">
            <w:pPr>
              <w:rPr>
                <w:sz w:val="20"/>
                <w:szCs w:val="20"/>
              </w:rPr>
            </w:pPr>
            <w:r w:rsidRPr="00FF536D">
              <w:rPr>
                <w:sz w:val="20"/>
                <w:szCs w:val="20"/>
              </w:rPr>
              <w:t>Публичные нормативные выплаты гражданам несоциального характера</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E351F4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6FE8EE9"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BD547C"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05F2311" w14:textId="77777777" w:rsidR="00E2696E" w:rsidRPr="00FF536D" w:rsidRDefault="00E2696E" w:rsidP="00C34D56">
            <w:pPr>
              <w:jc w:val="center"/>
              <w:rPr>
                <w:sz w:val="20"/>
                <w:szCs w:val="20"/>
              </w:rPr>
            </w:pPr>
            <w:r w:rsidRPr="00FF536D">
              <w:rPr>
                <w:sz w:val="20"/>
                <w:szCs w:val="20"/>
              </w:rPr>
              <w:t>99.0.00.10400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D10D22" w14:textId="77777777" w:rsidR="00E2696E" w:rsidRPr="00FF536D" w:rsidRDefault="00E2696E" w:rsidP="00C34D56">
            <w:pPr>
              <w:jc w:val="center"/>
              <w:rPr>
                <w:sz w:val="20"/>
                <w:szCs w:val="20"/>
              </w:rPr>
            </w:pPr>
            <w:r w:rsidRPr="00FF536D">
              <w:rPr>
                <w:sz w:val="20"/>
                <w:szCs w:val="20"/>
              </w:rPr>
              <w:t>330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F18F8B" w14:textId="77777777" w:rsidR="00E2696E" w:rsidRPr="00FF536D" w:rsidRDefault="00E2696E" w:rsidP="00C34D56">
            <w:pPr>
              <w:jc w:val="right"/>
              <w:rPr>
                <w:sz w:val="20"/>
                <w:szCs w:val="20"/>
              </w:rPr>
            </w:pPr>
            <w:r w:rsidRPr="00FF536D">
              <w:rPr>
                <w:sz w:val="20"/>
                <w:szCs w:val="20"/>
              </w:rPr>
              <w:t>229 880,00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01C9832" w14:textId="77777777" w:rsidR="00E2696E" w:rsidRPr="00FF536D" w:rsidRDefault="00E2696E" w:rsidP="00C34D56">
            <w:pPr>
              <w:jc w:val="right"/>
              <w:rPr>
                <w:sz w:val="20"/>
                <w:szCs w:val="20"/>
              </w:rPr>
            </w:pPr>
            <w:r w:rsidRPr="00FF536D">
              <w:rPr>
                <w:sz w:val="20"/>
                <w:szCs w:val="20"/>
              </w:rPr>
              <w:t>229 880,00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0781B2" w14:textId="77777777" w:rsidR="00E2696E" w:rsidRPr="00FF536D" w:rsidRDefault="00E2696E" w:rsidP="00C34D56">
            <w:pPr>
              <w:jc w:val="right"/>
              <w:rPr>
                <w:sz w:val="20"/>
                <w:szCs w:val="20"/>
              </w:rPr>
            </w:pPr>
            <w:r w:rsidRPr="00FF536D">
              <w:rPr>
                <w:sz w:val="20"/>
                <w:szCs w:val="20"/>
              </w:rPr>
              <w:t>229 880,00</w:t>
            </w:r>
          </w:p>
        </w:tc>
        <w:tc>
          <w:tcPr>
            <w:tcW w:w="246" w:type="dxa"/>
            <w:gridSpan w:val="2"/>
            <w:vAlign w:val="center"/>
            <w:hideMark/>
          </w:tcPr>
          <w:p w14:paraId="4F0740BC" w14:textId="77777777" w:rsidR="00E2696E" w:rsidRPr="00FF536D" w:rsidRDefault="00E2696E" w:rsidP="00C34D56">
            <w:pPr>
              <w:rPr>
                <w:sz w:val="20"/>
                <w:szCs w:val="20"/>
              </w:rPr>
            </w:pPr>
          </w:p>
        </w:tc>
      </w:tr>
      <w:tr w:rsidR="00E2696E" w:rsidRPr="00FF536D" w14:paraId="7C411EAC" w14:textId="77777777" w:rsidTr="00C34D56">
        <w:trPr>
          <w:trHeight w:val="2580"/>
        </w:trPr>
        <w:tc>
          <w:tcPr>
            <w:tcW w:w="3025" w:type="dxa"/>
            <w:tcBorders>
              <w:top w:val="nil"/>
              <w:left w:val="single" w:sz="4" w:space="0" w:color="auto"/>
              <w:bottom w:val="nil"/>
              <w:right w:val="nil"/>
            </w:tcBorders>
            <w:shd w:val="clear" w:color="auto" w:fill="auto"/>
            <w:vAlign w:val="center"/>
            <w:hideMark/>
          </w:tcPr>
          <w:p w14:paraId="39B6FCE4" w14:textId="77777777" w:rsidR="00E2696E" w:rsidRPr="00FF536D" w:rsidRDefault="00E2696E" w:rsidP="00C34D56">
            <w:pPr>
              <w:rPr>
                <w:bCs/>
                <w:sz w:val="20"/>
                <w:szCs w:val="20"/>
              </w:rPr>
            </w:pPr>
            <w:r w:rsidRPr="00FF536D">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3C10970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37F16CC" w14:textId="77777777" w:rsidR="00E2696E" w:rsidRPr="00FF536D" w:rsidRDefault="00E2696E" w:rsidP="00C34D56">
            <w:pPr>
              <w:jc w:val="center"/>
              <w:rPr>
                <w:bCs/>
                <w:sz w:val="20"/>
                <w:szCs w:val="20"/>
              </w:rPr>
            </w:pPr>
            <w:r w:rsidRPr="00FF536D">
              <w:rPr>
                <w:bCs/>
                <w:sz w:val="20"/>
                <w:szCs w:val="20"/>
              </w:rPr>
              <w:t>10</w:t>
            </w:r>
          </w:p>
        </w:tc>
        <w:tc>
          <w:tcPr>
            <w:tcW w:w="567" w:type="dxa"/>
            <w:tcBorders>
              <w:top w:val="nil"/>
              <w:left w:val="single" w:sz="4" w:space="0" w:color="auto"/>
              <w:bottom w:val="nil"/>
              <w:right w:val="single" w:sz="4" w:space="0" w:color="auto"/>
            </w:tcBorders>
            <w:shd w:val="clear" w:color="auto" w:fill="auto"/>
            <w:noWrap/>
            <w:vAlign w:val="center"/>
            <w:hideMark/>
          </w:tcPr>
          <w:p w14:paraId="1D9A8AD8" w14:textId="77777777" w:rsidR="00E2696E" w:rsidRPr="00FF536D" w:rsidRDefault="00E2696E" w:rsidP="00C34D56">
            <w:pPr>
              <w:jc w:val="center"/>
              <w:rPr>
                <w:bCs/>
                <w:sz w:val="20"/>
                <w:szCs w:val="20"/>
              </w:rPr>
            </w:pPr>
            <w:r w:rsidRPr="00FF536D">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4CCD482D" w14:textId="77777777" w:rsidR="00E2696E" w:rsidRPr="00FF536D" w:rsidRDefault="00E2696E" w:rsidP="00C34D56">
            <w:pPr>
              <w:jc w:val="center"/>
              <w:rPr>
                <w:bCs/>
                <w:sz w:val="20"/>
                <w:szCs w:val="20"/>
              </w:rPr>
            </w:pPr>
            <w:r w:rsidRPr="00FF536D">
              <w:rPr>
                <w:bCs/>
                <w:sz w:val="20"/>
                <w:szCs w:val="20"/>
              </w:rPr>
              <w:t>99.0.00.70340</w:t>
            </w:r>
          </w:p>
        </w:tc>
        <w:tc>
          <w:tcPr>
            <w:tcW w:w="836" w:type="dxa"/>
            <w:tcBorders>
              <w:top w:val="nil"/>
              <w:left w:val="single" w:sz="4" w:space="0" w:color="auto"/>
              <w:bottom w:val="nil"/>
              <w:right w:val="single" w:sz="4" w:space="0" w:color="auto"/>
            </w:tcBorders>
            <w:shd w:val="clear" w:color="auto" w:fill="auto"/>
            <w:noWrap/>
            <w:vAlign w:val="center"/>
            <w:hideMark/>
          </w:tcPr>
          <w:p w14:paraId="7A56B9AA"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C1DAE5C" w14:textId="77777777" w:rsidR="00E2696E" w:rsidRPr="00FF536D" w:rsidRDefault="00E2696E" w:rsidP="00C34D56">
            <w:pPr>
              <w:jc w:val="right"/>
              <w:rPr>
                <w:bCs/>
                <w:sz w:val="20"/>
                <w:szCs w:val="20"/>
              </w:rPr>
            </w:pPr>
            <w:r w:rsidRPr="00FF536D">
              <w:rPr>
                <w:bCs/>
                <w:sz w:val="20"/>
                <w:szCs w:val="20"/>
              </w:rPr>
              <w:t>35 000,00</w:t>
            </w:r>
          </w:p>
        </w:tc>
        <w:tc>
          <w:tcPr>
            <w:tcW w:w="992" w:type="dxa"/>
            <w:tcBorders>
              <w:top w:val="nil"/>
              <w:left w:val="single" w:sz="4" w:space="0" w:color="auto"/>
              <w:bottom w:val="nil"/>
              <w:right w:val="nil"/>
            </w:tcBorders>
            <w:shd w:val="clear" w:color="auto" w:fill="auto"/>
            <w:noWrap/>
            <w:vAlign w:val="center"/>
            <w:hideMark/>
          </w:tcPr>
          <w:p w14:paraId="49B6E626"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8A81AD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341A9E8C" w14:textId="77777777" w:rsidR="00E2696E" w:rsidRPr="00FF536D" w:rsidRDefault="00E2696E" w:rsidP="00C34D56">
            <w:pPr>
              <w:rPr>
                <w:sz w:val="20"/>
                <w:szCs w:val="20"/>
              </w:rPr>
            </w:pPr>
          </w:p>
        </w:tc>
      </w:tr>
      <w:tr w:rsidR="00E2696E" w:rsidRPr="00FF536D" w14:paraId="2F5C1B91"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6942A711"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D10174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5B0D43"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9189BD5"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01F01B6" w14:textId="77777777" w:rsidR="00E2696E" w:rsidRPr="00FF536D" w:rsidRDefault="00E2696E" w:rsidP="00C34D56">
            <w:pPr>
              <w:jc w:val="center"/>
              <w:rPr>
                <w:sz w:val="20"/>
                <w:szCs w:val="20"/>
              </w:rPr>
            </w:pPr>
            <w:r w:rsidRPr="00FF536D">
              <w:rPr>
                <w:sz w:val="20"/>
                <w:szCs w:val="20"/>
              </w:rPr>
              <w:t>99.0.00.70340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09179F6"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80099DA" w14:textId="77777777" w:rsidR="00E2696E" w:rsidRPr="00FF536D" w:rsidRDefault="00E2696E" w:rsidP="00C34D56">
            <w:pPr>
              <w:jc w:val="right"/>
              <w:rPr>
                <w:sz w:val="20"/>
                <w:szCs w:val="20"/>
              </w:rPr>
            </w:pPr>
            <w:r w:rsidRPr="00FF536D">
              <w:rPr>
                <w:sz w:val="20"/>
                <w:szCs w:val="20"/>
              </w:rPr>
              <w:t>35 000,00</w:t>
            </w:r>
          </w:p>
        </w:tc>
        <w:tc>
          <w:tcPr>
            <w:tcW w:w="992" w:type="dxa"/>
            <w:tcBorders>
              <w:top w:val="single" w:sz="4" w:space="0" w:color="auto"/>
              <w:left w:val="single" w:sz="4" w:space="0" w:color="auto"/>
              <w:bottom w:val="nil"/>
              <w:right w:val="nil"/>
            </w:tcBorders>
            <w:shd w:val="clear" w:color="auto" w:fill="auto"/>
            <w:noWrap/>
            <w:vAlign w:val="center"/>
            <w:hideMark/>
          </w:tcPr>
          <w:p w14:paraId="1A1AFE9D"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A68C47"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8603EF5" w14:textId="77777777" w:rsidR="00E2696E" w:rsidRPr="00FF536D" w:rsidRDefault="00E2696E" w:rsidP="00C34D56">
            <w:pPr>
              <w:rPr>
                <w:sz w:val="20"/>
                <w:szCs w:val="20"/>
              </w:rPr>
            </w:pPr>
          </w:p>
        </w:tc>
      </w:tr>
      <w:tr w:rsidR="00E2696E" w:rsidRPr="00FF536D" w14:paraId="717CE991"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B9A45FD"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87C039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8A22A97" w14:textId="77777777" w:rsidR="00E2696E" w:rsidRPr="00FF536D" w:rsidRDefault="00E2696E" w:rsidP="00C34D56">
            <w:pPr>
              <w:jc w:val="center"/>
              <w:rPr>
                <w:sz w:val="20"/>
                <w:szCs w:val="20"/>
              </w:rPr>
            </w:pPr>
            <w:r w:rsidRPr="00FF536D">
              <w:rPr>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48DD4B" w14:textId="77777777" w:rsidR="00E2696E" w:rsidRPr="00FF536D" w:rsidRDefault="00E2696E" w:rsidP="00C34D56">
            <w:pPr>
              <w:jc w:val="center"/>
              <w:rPr>
                <w:sz w:val="20"/>
                <w:szCs w:val="20"/>
              </w:rPr>
            </w:pPr>
            <w:r w:rsidRPr="00FF536D">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5E323C" w14:textId="77777777" w:rsidR="00E2696E" w:rsidRPr="00FF536D" w:rsidRDefault="00E2696E" w:rsidP="00C34D56">
            <w:pPr>
              <w:jc w:val="center"/>
              <w:rPr>
                <w:sz w:val="20"/>
                <w:szCs w:val="20"/>
              </w:rPr>
            </w:pPr>
            <w:r w:rsidRPr="00FF536D">
              <w:rPr>
                <w:sz w:val="20"/>
                <w:szCs w:val="20"/>
              </w:rPr>
              <w:t>99.0.00.70340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B9CCD0"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F32570" w14:textId="77777777" w:rsidR="00E2696E" w:rsidRPr="00FF536D" w:rsidRDefault="00E2696E" w:rsidP="00C34D56">
            <w:pPr>
              <w:jc w:val="right"/>
              <w:rPr>
                <w:sz w:val="20"/>
                <w:szCs w:val="20"/>
              </w:rPr>
            </w:pPr>
            <w:r w:rsidRPr="00FF536D">
              <w:rPr>
                <w:sz w:val="20"/>
                <w:szCs w:val="20"/>
              </w:rPr>
              <w:t>35 000,00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0AEFED2B"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6A35E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2A3D05A" w14:textId="77777777" w:rsidR="00E2696E" w:rsidRPr="00FF536D" w:rsidRDefault="00E2696E" w:rsidP="00C34D56">
            <w:pPr>
              <w:rPr>
                <w:sz w:val="20"/>
                <w:szCs w:val="20"/>
              </w:rPr>
            </w:pPr>
          </w:p>
        </w:tc>
      </w:tr>
      <w:tr w:rsidR="00E2696E" w:rsidRPr="00FF536D" w14:paraId="5A628D94"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6019522A" w14:textId="77777777" w:rsidR="00E2696E" w:rsidRPr="00FF536D" w:rsidRDefault="00E2696E" w:rsidP="00C34D56">
            <w:pPr>
              <w:rPr>
                <w:bCs/>
                <w:sz w:val="20"/>
                <w:szCs w:val="20"/>
              </w:rPr>
            </w:pPr>
            <w:r w:rsidRPr="00FF536D">
              <w:rPr>
                <w:bCs/>
                <w:sz w:val="20"/>
                <w:szCs w:val="20"/>
              </w:rPr>
              <w:t>ФИЗИЧЕСКАЯ КУЛЬТУРА И СПОРТ</w:t>
            </w:r>
          </w:p>
        </w:tc>
        <w:tc>
          <w:tcPr>
            <w:tcW w:w="803" w:type="dxa"/>
            <w:tcBorders>
              <w:top w:val="nil"/>
              <w:left w:val="single" w:sz="4" w:space="0" w:color="auto"/>
              <w:bottom w:val="nil"/>
              <w:right w:val="nil"/>
            </w:tcBorders>
            <w:shd w:val="clear" w:color="auto" w:fill="auto"/>
            <w:noWrap/>
            <w:vAlign w:val="center"/>
            <w:hideMark/>
          </w:tcPr>
          <w:p w14:paraId="4672041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F133F8C" w14:textId="77777777" w:rsidR="00E2696E" w:rsidRPr="00FF536D" w:rsidRDefault="00E2696E" w:rsidP="00C34D56">
            <w:pPr>
              <w:jc w:val="center"/>
              <w:rPr>
                <w:bCs/>
                <w:sz w:val="20"/>
                <w:szCs w:val="20"/>
              </w:rPr>
            </w:pPr>
            <w:r w:rsidRPr="00FF536D">
              <w:rPr>
                <w:bCs/>
                <w:sz w:val="20"/>
                <w:szCs w:val="20"/>
              </w:rPr>
              <w:t>11</w:t>
            </w:r>
          </w:p>
        </w:tc>
        <w:tc>
          <w:tcPr>
            <w:tcW w:w="567" w:type="dxa"/>
            <w:tcBorders>
              <w:top w:val="nil"/>
              <w:left w:val="single" w:sz="4" w:space="0" w:color="auto"/>
              <w:bottom w:val="nil"/>
              <w:right w:val="single" w:sz="4" w:space="0" w:color="auto"/>
            </w:tcBorders>
            <w:shd w:val="clear" w:color="auto" w:fill="auto"/>
            <w:noWrap/>
            <w:vAlign w:val="center"/>
            <w:hideMark/>
          </w:tcPr>
          <w:p w14:paraId="40798DE4"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124527DE"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0217206E"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C43D8F4" w14:textId="77777777" w:rsidR="00E2696E" w:rsidRPr="00FF536D" w:rsidRDefault="00E2696E" w:rsidP="00C34D56">
            <w:pPr>
              <w:jc w:val="right"/>
              <w:rPr>
                <w:bCs/>
                <w:sz w:val="20"/>
                <w:szCs w:val="20"/>
              </w:rPr>
            </w:pPr>
            <w:r w:rsidRPr="00FF536D">
              <w:rPr>
                <w:bCs/>
                <w:sz w:val="20"/>
                <w:szCs w:val="20"/>
              </w:rPr>
              <w:t>172 990 816,57</w:t>
            </w:r>
          </w:p>
        </w:tc>
        <w:tc>
          <w:tcPr>
            <w:tcW w:w="992" w:type="dxa"/>
            <w:tcBorders>
              <w:top w:val="nil"/>
              <w:left w:val="single" w:sz="4" w:space="0" w:color="auto"/>
              <w:bottom w:val="nil"/>
              <w:right w:val="nil"/>
            </w:tcBorders>
            <w:shd w:val="clear" w:color="auto" w:fill="auto"/>
            <w:noWrap/>
            <w:vAlign w:val="center"/>
            <w:hideMark/>
          </w:tcPr>
          <w:p w14:paraId="61E6DCF0" w14:textId="77777777" w:rsidR="00E2696E" w:rsidRPr="00FF536D" w:rsidRDefault="00E2696E" w:rsidP="00C34D56">
            <w:pPr>
              <w:jc w:val="right"/>
              <w:rPr>
                <w:bCs/>
                <w:sz w:val="20"/>
                <w:szCs w:val="20"/>
              </w:rPr>
            </w:pPr>
            <w:r w:rsidRPr="00FF536D">
              <w:rPr>
                <w:bCs/>
                <w:sz w:val="20"/>
                <w:szCs w:val="20"/>
              </w:rPr>
              <w:t>74 599 900,00</w:t>
            </w:r>
          </w:p>
        </w:tc>
        <w:tc>
          <w:tcPr>
            <w:tcW w:w="1559" w:type="dxa"/>
            <w:tcBorders>
              <w:top w:val="nil"/>
              <w:left w:val="single" w:sz="4" w:space="0" w:color="auto"/>
              <w:bottom w:val="nil"/>
              <w:right w:val="single" w:sz="4" w:space="0" w:color="auto"/>
            </w:tcBorders>
            <w:shd w:val="clear" w:color="auto" w:fill="auto"/>
            <w:noWrap/>
            <w:vAlign w:val="center"/>
            <w:hideMark/>
          </w:tcPr>
          <w:p w14:paraId="70B6BAED" w14:textId="77777777" w:rsidR="00E2696E" w:rsidRPr="00FF536D" w:rsidRDefault="00E2696E" w:rsidP="00C34D56">
            <w:pPr>
              <w:jc w:val="right"/>
              <w:rPr>
                <w:bCs/>
                <w:sz w:val="20"/>
                <w:szCs w:val="20"/>
              </w:rPr>
            </w:pPr>
            <w:r w:rsidRPr="00FF536D">
              <w:rPr>
                <w:bCs/>
                <w:sz w:val="20"/>
                <w:szCs w:val="20"/>
              </w:rPr>
              <w:t>22 000 000,00</w:t>
            </w:r>
          </w:p>
        </w:tc>
        <w:tc>
          <w:tcPr>
            <w:tcW w:w="246" w:type="dxa"/>
            <w:gridSpan w:val="2"/>
            <w:vAlign w:val="center"/>
            <w:hideMark/>
          </w:tcPr>
          <w:p w14:paraId="2D2E0AD6" w14:textId="77777777" w:rsidR="00E2696E" w:rsidRPr="00FF536D" w:rsidRDefault="00E2696E" w:rsidP="00C34D56">
            <w:pPr>
              <w:rPr>
                <w:sz w:val="20"/>
                <w:szCs w:val="20"/>
              </w:rPr>
            </w:pPr>
          </w:p>
        </w:tc>
      </w:tr>
      <w:tr w:rsidR="00E2696E" w:rsidRPr="00FF536D" w14:paraId="0D9CE042"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11DE5ECE" w14:textId="77777777" w:rsidR="00E2696E" w:rsidRPr="00FF536D" w:rsidRDefault="00E2696E" w:rsidP="00C34D56">
            <w:pPr>
              <w:rPr>
                <w:bCs/>
                <w:sz w:val="20"/>
                <w:szCs w:val="20"/>
              </w:rPr>
            </w:pPr>
            <w:r w:rsidRPr="00FF536D">
              <w:rPr>
                <w:bCs/>
                <w:sz w:val="20"/>
                <w:szCs w:val="20"/>
              </w:rPr>
              <w:t>Физическая культура</w:t>
            </w:r>
          </w:p>
        </w:tc>
        <w:tc>
          <w:tcPr>
            <w:tcW w:w="803" w:type="dxa"/>
            <w:tcBorders>
              <w:top w:val="single" w:sz="4" w:space="0" w:color="auto"/>
              <w:left w:val="single" w:sz="4" w:space="0" w:color="auto"/>
              <w:bottom w:val="nil"/>
              <w:right w:val="nil"/>
            </w:tcBorders>
            <w:shd w:val="clear" w:color="auto" w:fill="auto"/>
            <w:noWrap/>
            <w:vAlign w:val="center"/>
            <w:hideMark/>
          </w:tcPr>
          <w:p w14:paraId="1AE7B7D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6856783"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6E0D859"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AD873F1"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CE4EBC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536C5B4" w14:textId="77777777" w:rsidR="00E2696E" w:rsidRPr="00FF536D" w:rsidRDefault="00E2696E" w:rsidP="00C34D56">
            <w:pPr>
              <w:jc w:val="right"/>
              <w:rPr>
                <w:bCs/>
                <w:sz w:val="20"/>
                <w:szCs w:val="20"/>
              </w:rPr>
            </w:pPr>
            <w:r w:rsidRPr="00FF536D">
              <w:rPr>
                <w:bCs/>
                <w:sz w:val="20"/>
                <w:szCs w:val="20"/>
              </w:rPr>
              <w:t>37 529 086,57</w:t>
            </w:r>
          </w:p>
        </w:tc>
        <w:tc>
          <w:tcPr>
            <w:tcW w:w="992" w:type="dxa"/>
            <w:tcBorders>
              <w:top w:val="single" w:sz="4" w:space="0" w:color="auto"/>
              <w:left w:val="single" w:sz="4" w:space="0" w:color="auto"/>
              <w:bottom w:val="nil"/>
              <w:right w:val="nil"/>
            </w:tcBorders>
            <w:shd w:val="clear" w:color="auto" w:fill="auto"/>
            <w:noWrap/>
            <w:vAlign w:val="center"/>
            <w:hideMark/>
          </w:tcPr>
          <w:p w14:paraId="314B6701" w14:textId="77777777" w:rsidR="00E2696E" w:rsidRPr="00FF536D" w:rsidRDefault="00E2696E" w:rsidP="00C34D56">
            <w:pPr>
              <w:jc w:val="right"/>
              <w:rPr>
                <w:bCs/>
                <w:sz w:val="20"/>
                <w:szCs w:val="20"/>
              </w:rPr>
            </w:pPr>
            <w:r w:rsidRPr="00FF536D">
              <w:rPr>
                <w:bCs/>
                <w:sz w:val="20"/>
                <w:szCs w:val="20"/>
              </w:rPr>
              <w:t>22 000 000,00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4BB5852" w14:textId="77777777" w:rsidR="00E2696E" w:rsidRPr="00FF536D" w:rsidRDefault="00E2696E" w:rsidP="00C34D56">
            <w:pPr>
              <w:jc w:val="right"/>
              <w:rPr>
                <w:bCs/>
                <w:sz w:val="20"/>
                <w:szCs w:val="20"/>
              </w:rPr>
            </w:pPr>
            <w:r w:rsidRPr="00FF536D">
              <w:rPr>
                <w:bCs/>
                <w:sz w:val="20"/>
                <w:szCs w:val="20"/>
              </w:rPr>
              <w:t>22 000 000,00</w:t>
            </w:r>
          </w:p>
        </w:tc>
        <w:tc>
          <w:tcPr>
            <w:tcW w:w="246" w:type="dxa"/>
            <w:gridSpan w:val="2"/>
            <w:vAlign w:val="center"/>
            <w:hideMark/>
          </w:tcPr>
          <w:p w14:paraId="12381C28" w14:textId="77777777" w:rsidR="00E2696E" w:rsidRPr="00FF536D" w:rsidRDefault="00E2696E" w:rsidP="00C34D56">
            <w:pPr>
              <w:rPr>
                <w:sz w:val="20"/>
                <w:szCs w:val="20"/>
              </w:rPr>
            </w:pPr>
          </w:p>
        </w:tc>
      </w:tr>
      <w:tr w:rsidR="00E2696E" w:rsidRPr="00FF536D" w14:paraId="6F3B5100"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56540085"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6FA4BF2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4687B9"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2D1998E"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DFC8BCB" w14:textId="77777777" w:rsidR="00E2696E" w:rsidRPr="00FF536D" w:rsidRDefault="00E2696E" w:rsidP="00C34D56">
            <w:pPr>
              <w:jc w:val="center"/>
              <w:rPr>
                <w:bCs/>
                <w:sz w:val="20"/>
                <w:szCs w:val="20"/>
              </w:rPr>
            </w:pPr>
            <w:r w:rsidRPr="00FF536D">
              <w:rPr>
                <w:bCs/>
                <w:sz w:val="20"/>
                <w:szCs w:val="20"/>
              </w:rPr>
              <w:t>11.0.00.00000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C8BAEDC"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5BFE5AC" w14:textId="77777777" w:rsidR="00E2696E" w:rsidRPr="00FF536D" w:rsidRDefault="00E2696E" w:rsidP="00C34D56">
            <w:pPr>
              <w:jc w:val="right"/>
              <w:rPr>
                <w:bCs/>
                <w:sz w:val="20"/>
                <w:szCs w:val="20"/>
              </w:rPr>
            </w:pPr>
            <w:r w:rsidRPr="00FF536D">
              <w:rPr>
                <w:bCs/>
                <w:sz w:val="20"/>
                <w:szCs w:val="20"/>
              </w:rPr>
              <w:t>37 529 086,57</w:t>
            </w:r>
          </w:p>
        </w:tc>
        <w:tc>
          <w:tcPr>
            <w:tcW w:w="992" w:type="dxa"/>
            <w:tcBorders>
              <w:top w:val="single" w:sz="4" w:space="0" w:color="auto"/>
              <w:left w:val="single" w:sz="4" w:space="0" w:color="auto"/>
              <w:bottom w:val="nil"/>
              <w:right w:val="nil"/>
            </w:tcBorders>
            <w:shd w:val="clear" w:color="auto" w:fill="auto"/>
            <w:noWrap/>
            <w:vAlign w:val="center"/>
            <w:hideMark/>
          </w:tcPr>
          <w:p w14:paraId="2DDAB05B" w14:textId="77777777" w:rsidR="00E2696E" w:rsidRPr="00FF536D" w:rsidRDefault="00E2696E" w:rsidP="00C34D56">
            <w:pPr>
              <w:jc w:val="right"/>
              <w:rPr>
                <w:bCs/>
                <w:sz w:val="20"/>
                <w:szCs w:val="20"/>
              </w:rPr>
            </w:pPr>
            <w:r w:rsidRPr="00FF536D">
              <w:rPr>
                <w:bCs/>
                <w:sz w:val="20"/>
                <w:szCs w:val="20"/>
              </w:rPr>
              <w:t>22 000 000,00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9AC67BA" w14:textId="77777777" w:rsidR="00E2696E" w:rsidRPr="00FF536D" w:rsidRDefault="00E2696E" w:rsidP="00C34D56">
            <w:pPr>
              <w:jc w:val="right"/>
              <w:rPr>
                <w:bCs/>
                <w:sz w:val="20"/>
                <w:szCs w:val="20"/>
              </w:rPr>
            </w:pPr>
            <w:r w:rsidRPr="00FF536D">
              <w:rPr>
                <w:bCs/>
                <w:sz w:val="20"/>
                <w:szCs w:val="20"/>
              </w:rPr>
              <w:t>22 000 000,00</w:t>
            </w:r>
          </w:p>
        </w:tc>
        <w:tc>
          <w:tcPr>
            <w:tcW w:w="246" w:type="dxa"/>
            <w:gridSpan w:val="2"/>
            <w:vAlign w:val="center"/>
            <w:hideMark/>
          </w:tcPr>
          <w:p w14:paraId="26142E27" w14:textId="77777777" w:rsidR="00E2696E" w:rsidRPr="00FF536D" w:rsidRDefault="00E2696E" w:rsidP="00C34D56">
            <w:pPr>
              <w:rPr>
                <w:sz w:val="20"/>
                <w:szCs w:val="20"/>
              </w:rPr>
            </w:pPr>
          </w:p>
        </w:tc>
      </w:tr>
      <w:tr w:rsidR="00E2696E" w:rsidRPr="00FF536D" w14:paraId="0E61DDA0"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519F6E1A" w14:textId="77777777" w:rsidR="00E2696E" w:rsidRPr="00FF536D" w:rsidRDefault="00E2696E" w:rsidP="00C34D56">
            <w:pPr>
              <w:rPr>
                <w:bCs/>
                <w:sz w:val="20"/>
                <w:szCs w:val="20"/>
              </w:rPr>
            </w:pPr>
            <w:r w:rsidRPr="00FF536D">
              <w:rPr>
                <w:bCs/>
                <w:sz w:val="20"/>
                <w:szCs w:val="20"/>
              </w:rPr>
              <w:t>Расходы на обеспечение деятельности (оказание услуг) центров спортивной подготовки(сборных команд)</w:t>
            </w:r>
          </w:p>
        </w:tc>
        <w:tc>
          <w:tcPr>
            <w:tcW w:w="803" w:type="dxa"/>
            <w:tcBorders>
              <w:top w:val="single" w:sz="4" w:space="0" w:color="auto"/>
              <w:left w:val="single" w:sz="4" w:space="0" w:color="auto"/>
              <w:bottom w:val="nil"/>
              <w:right w:val="nil"/>
            </w:tcBorders>
            <w:shd w:val="clear" w:color="auto" w:fill="auto"/>
            <w:noWrap/>
            <w:vAlign w:val="center"/>
            <w:hideMark/>
          </w:tcPr>
          <w:p w14:paraId="6C4FB415"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8BC8543"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3512A18"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BC88A86" w14:textId="77777777" w:rsidR="00E2696E" w:rsidRPr="00FF536D" w:rsidRDefault="00E2696E" w:rsidP="00C34D56">
            <w:pPr>
              <w:jc w:val="center"/>
              <w:rPr>
                <w:bCs/>
                <w:sz w:val="20"/>
                <w:szCs w:val="20"/>
              </w:rPr>
            </w:pPr>
            <w:r w:rsidRPr="00FF536D">
              <w:rPr>
                <w:bCs/>
                <w:sz w:val="20"/>
                <w:szCs w:val="20"/>
              </w:rPr>
              <w:t>11.0.00.11190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7770C2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D1AEE7D" w14:textId="77777777" w:rsidR="00E2696E" w:rsidRPr="00FF536D" w:rsidRDefault="00E2696E" w:rsidP="00C34D56">
            <w:pPr>
              <w:jc w:val="right"/>
              <w:rPr>
                <w:bCs/>
                <w:sz w:val="20"/>
                <w:szCs w:val="20"/>
              </w:rPr>
            </w:pPr>
            <w:r w:rsidRPr="00FF536D">
              <w:rPr>
                <w:bCs/>
                <w:sz w:val="20"/>
                <w:szCs w:val="20"/>
              </w:rPr>
              <w:t>37 529 086,57</w:t>
            </w:r>
          </w:p>
        </w:tc>
        <w:tc>
          <w:tcPr>
            <w:tcW w:w="992" w:type="dxa"/>
            <w:tcBorders>
              <w:top w:val="single" w:sz="4" w:space="0" w:color="auto"/>
              <w:left w:val="single" w:sz="4" w:space="0" w:color="auto"/>
              <w:bottom w:val="nil"/>
              <w:right w:val="nil"/>
            </w:tcBorders>
            <w:shd w:val="clear" w:color="auto" w:fill="auto"/>
            <w:noWrap/>
            <w:vAlign w:val="center"/>
            <w:hideMark/>
          </w:tcPr>
          <w:p w14:paraId="3D3C30F0" w14:textId="77777777" w:rsidR="00E2696E" w:rsidRPr="00FF536D" w:rsidRDefault="00E2696E" w:rsidP="00C34D56">
            <w:pPr>
              <w:jc w:val="right"/>
              <w:rPr>
                <w:bCs/>
                <w:sz w:val="20"/>
                <w:szCs w:val="20"/>
              </w:rPr>
            </w:pPr>
            <w:r w:rsidRPr="00FF536D">
              <w:rPr>
                <w:bCs/>
                <w:sz w:val="20"/>
                <w:szCs w:val="20"/>
              </w:rPr>
              <w:t>22 000 000,00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2E4705" w14:textId="77777777" w:rsidR="00E2696E" w:rsidRPr="00FF536D" w:rsidRDefault="00E2696E" w:rsidP="00C34D56">
            <w:pPr>
              <w:jc w:val="right"/>
              <w:rPr>
                <w:bCs/>
                <w:sz w:val="20"/>
                <w:szCs w:val="20"/>
              </w:rPr>
            </w:pPr>
            <w:r w:rsidRPr="00FF536D">
              <w:rPr>
                <w:bCs/>
                <w:sz w:val="20"/>
                <w:szCs w:val="20"/>
              </w:rPr>
              <w:t>22 000 000,00</w:t>
            </w:r>
          </w:p>
        </w:tc>
        <w:tc>
          <w:tcPr>
            <w:tcW w:w="246" w:type="dxa"/>
            <w:gridSpan w:val="2"/>
            <w:vAlign w:val="center"/>
            <w:hideMark/>
          </w:tcPr>
          <w:p w14:paraId="0F6770DF" w14:textId="77777777" w:rsidR="00E2696E" w:rsidRPr="00FF536D" w:rsidRDefault="00E2696E" w:rsidP="00C34D56">
            <w:pPr>
              <w:rPr>
                <w:sz w:val="20"/>
                <w:szCs w:val="20"/>
              </w:rPr>
            </w:pPr>
          </w:p>
        </w:tc>
      </w:tr>
      <w:tr w:rsidR="00E2696E" w:rsidRPr="00FF536D" w14:paraId="60C7CC81"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5B8008F5" w14:textId="77777777" w:rsidR="00E2696E" w:rsidRPr="00FF536D" w:rsidRDefault="00E2696E" w:rsidP="00C34D56">
            <w:pPr>
              <w:rPr>
                <w:sz w:val="20"/>
                <w:szCs w:val="20"/>
              </w:rPr>
            </w:pPr>
            <w:r w:rsidRPr="00FF536D">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3" w:type="dxa"/>
            <w:tcBorders>
              <w:top w:val="single" w:sz="4" w:space="0" w:color="auto"/>
              <w:left w:val="single" w:sz="4" w:space="0" w:color="auto"/>
              <w:bottom w:val="nil"/>
              <w:right w:val="nil"/>
            </w:tcBorders>
            <w:shd w:val="clear" w:color="auto" w:fill="auto"/>
            <w:noWrap/>
            <w:vAlign w:val="center"/>
            <w:hideMark/>
          </w:tcPr>
          <w:p w14:paraId="59E483E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A63500"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94C1E49"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832B5D4" w14:textId="77777777" w:rsidR="00E2696E" w:rsidRPr="00FF536D" w:rsidRDefault="00E2696E" w:rsidP="00C34D56">
            <w:pPr>
              <w:jc w:val="center"/>
              <w:rPr>
                <w:sz w:val="20"/>
                <w:szCs w:val="20"/>
              </w:rPr>
            </w:pPr>
            <w:r w:rsidRPr="00FF536D">
              <w:rPr>
                <w:sz w:val="20"/>
                <w:szCs w:val="20"/>
              </w:rPr>
              <w:t>11.0.00.11190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C7661A8" w14:textId="77777777" w:rsidR="00E2696E" w:rsidRPr="00FF536D" w:rsidRDefault="00E2696E" w:rsidP="00C34D56">
            <w:pPr>
              <w:jc w:val="center"/>
              <w:rPr>
                <w:sz w:val="20"/>
                <w:szCs w:val="20"/>
              </w:rPr>
            </w:pPr>
            <w:r w:rsidRPr="00FF536D">
              <w:rPr>
                <w:sz w:val="20"/>
                <w:szCs w:val="20"/>
              </w:rPr>
              <w:t>100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48D2321"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25896C33" w14:textId="77777777" w:rsidR="00E2696E" w:rsidRPr="00FF536D" w:rsidRDefault="00E2696E" w:rsidP="00C34D56">
            <w:pPr>
              <w:jc w:val="right"/>
              <w:rPr>
                <w:sz w:val="20"/>
                <w:szCs w:val="20"/>
              </w:rPr>
            </w:pPr>
            <w:r w:rsidRPr="00FF536D">
              <w:rPr>
                <w:sz w:val="20"/>
                <w:szCs w:val="20"/>
              </w:rPr>
              <w:t>12 000 000,00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408B7BF" w14:textId="77777777" w:rsidR="00E2696E" w:rsidRPr="00FF536D" w:rsidRDefault="00E2696E" w:rsidP="00C34D56">
            <w:pPr>
              <w:jc w:val="right"/>
              <w:rPr>
                <w:sz w:val="20"/>
                <w:szCs w:val="20"/>
              </w:rPr>
            </w:pPr>
            <w:r w:rsidRPr="00FF536D">
              <w:rPr>
                <w:sz w:val="20"/>
                <w:szCs w:val="20"/>
              </w:rPr>
              <w:t>12 000 000,00</w:t>
            </w:r>
          </w:p>
        </w:tc>
        <w:tc>
          <w:tcPr>
            <w:tcW w:w="246" w:type="dxa"/>
            <w:gridSpan w:val="2"/>
            <w:vAlign w:val="center"/>
            <w:hideMark/>
          </w:tcPr>
          <w:p w14:paraId="7D7DDE58" w14:textId="77777777" w:rsidR="00E2696E" w:rsidRPr="00FF536D" w:rsidRDefault="00E2696E" w:rsidP="00C34D56">
            <w:pPr>
              <w:rPr>
                <w:sz w:val="20"/>
                <w:szCs w:val="20"/>
              </w:rPr>
            </w:pPr>
          </w:p>
        </w:tc>
      </w:tr>
      <w:tr w:rsidR="00E2696E" w:rsidRPr="00FF536D" w14:paraId="45013C50" w14:textId="77777777" w:rsidTr="00C34D56">
        <w:trPr>
          <w:trHeight w:val="585"/>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BFD587D" w14:textId="77777777" w:rsidR="00E2696E" w:rsidRPr="00FF536D" w:rsidRDefault="00E2696E" w:rsidP="00C34D56">
            <w:pPr>
              <w:rPr>
                <w:sz w:val="20"/>
                <w:szCs w:val="20"/>
              </w:rPr>
            </w:pPr>
            <w:r w:rsidRPr="00FF536D">
              <w:rPr>
                <w:sz w:val="20"/>
                <w:szCs w:val="20"/>
              </w:rPr>
              <w:t>Расходы на выплаты персоналу казенных учреждений</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138954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2C3343C"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B7B63E"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D73732" w14:textId="77777777" w:rsidR="00E2696E" w:rsidRPr="00FF536D" w:rsidRDefault="00E2696E" w:rsidP="00C34D56">
            <w:pPr>
              <w:jc w:val="center"/>
              <w:rPr>
                <w:sz w:val="20"/>
                <w:szCs w:val="20"/>
              </w:rPr>
            </w:pPr>
            <w:r w:rsidRPr="00FF536D">
              <w:rPr>
                <w:sz w:val="20"/>
                <w:szCs w:val="20"/>
              </w:rPr>
              <w:t>11.0.00.11190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6D6EBA" w14:textId="77777777" w:rsidR="00E2696E" w:rsidRPr="00FF536D" w:rsidRDefault="00E2696E" w:rsidP="00C34D56">
            <w:pPr>
              <w:jc w:val="center"/>
              <w:rPr>
                <w:sz w:val="20"/>
                <w:szCs w:val="20"/>
              </w:rPr>
            </w:pPr>
            <w:r w:rsidRPr="00FF536D">
              <w:rPr>
                <w:sz w:val="20"/>
                <w:szCs w:val="20"/>
              </w:rPr>
              <w:t>110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3DAF2F"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8768135" w14:textId="77777777" w:rsidR="00E2696E" w:rsidRPr="00FF536D" w:rsidRDefault="00E2696E" w:rsidP="00C34D56">
            <w:pPr>
              <w:jc w:val="right"/>
              <w:rPr>
                <w:sz w:val="20"/>
                <w:szCs w:val="20"/>
              </w:rPr>
            </w:pPr>
            <w:r w:rsidRPr="00FF536D">
              <w:rPr>
                <w:sz w:val="20"/>
                <w:szCs w:val="20"/>
              </w:rPr>
              <w:t>12 000 000,00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478DA5" w14:textId="77777777" w:rsidR="00E2696E" w:rsidRPr="00FF536D" w:rsidRDefault="00E2696E" w:rsidP="00C34D56">
            <w:pPr>
              <w:jc w:val="right"/>
              <w:rPr>
                <w:sz w:val="20"/>
                <w:szCs w:val="20"/>
              </w:rPr>
            </w:pPr>
            <w:r w:rsidRPr="00FF536D">
              <w:rPr>
                <w:sz w:val="20"/>
                <w:szCs w:val="20"/>
              </w:rPr>
              <w:t>12 000 000,00</w:t>
            </w:r>
          </w:p>
        </w:tc>
        <w:tc>
          <w:tcPr>
            <w:tcW w:w="246" w:type="dxa"/>
            <w:gridSpan w:val="2"/>
            <w:vAlign w:val="center"/>
            <w:hideMark/>
          </w:tcPr>
          <w:p w14:paraId="7511C00A" w14:textId="77777777" w:rsidR="00E2696E" w:rsidRPr="00FF536D" w:rsidRDefault="00E2696E" w:rsidP="00C34D56">
            <w:pPr>
              <w:rPr>
                <w:sz w:val="20"/>
                <w:szCs w:val="20"/>
              </w:rPr>
            </w:pPr>
          </w:p>
        </w:tc>
      </w:tr>
      <w:tr w:rsidR="00E2696E" w:rsidRPr="00FF536D" w14:paraId="682F2EB2"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5B73AC7E"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nil"/>
              <w:left w:val="single" w:sz="4" w:space="0" w:color="auto"/>
              <w:bottom w:val="nil"/>
              <w:right w:val="nil"/>
            </w:tcBorders>
            <w:shd w:val="clear" w:color="auto" w:fill="auto"/>
            <w:noWrap/>
            <w:vAlign w:val="center"/>
            <w:hideMark/>
          </w:tcPr>
          <w:p w14:paraId="7FAD3908"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371F140" w14:textId="77777777" w:rsidR="00E2696E" w:rsidRPr="00FF536D" w:rsidRDefault="00E2696E" w:rsidP="00C34D56">
            <w:pPr>
              <w:jc w:val="center"/>
              <w:rPr>
                <w:sz w:val="20"/>
                <w:szCs w:val="20"/>
              </w:rPr>
            </w:pPr>
            <w:r w:rsidRPr="00FF536D">
              <w:rPr>
                <w:sz w:val="20"/>
                <w:szCs w:val="20"/>
              </w:rPr>
              <w:t>11</w:t>
            </w:r>
          </w:p>
        </w:tc>
        <w:tc>
          <w:tcPr>
            <w:tcW w:w="567" w:type="dxa"/>
            <w:tcBorders>
              <w:top w:val="nil"/>
              <w:left w:val="single" w:sz="4" w:space="0" w:color="auto"/>
              <w:bottom w:val="nil"/>
              <w:right w:val="single" w:sz="4" w:space="0" w:color="auto"/>
            </w:tcBorders>
            <w:shd w:val="clear" w:color="auto" w:fill="auto"/>
            <w:noWrap/>
            <w:vAlign w:val="center"/>
            <w:hideMark/>
          </w:tcPr>
          <w:p w14:paraId="3540FC24"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1915CD64" w14:textId="77777777" w:rsidR="00E2696E" w:rsidRPr="00FF536D" w:rsidRDefault="00E2696E" w:rsidP="00C34D56">
            <w:pPr>
              <w:jc w:val="center"/>
              <w:rPr>
                <w:sz w:val="20"/>
                <w:szCs w:val="20"/>
              </w:rPr>
            </w:pPr>
            <w:r w:rsidRPr="00FF536D">
              <w:rPr>
                <w:sz w:val="20"/>
                <w:szCs w:val="20"/>
              </w:rPr>
              <w:t>11.0.00.11190</w:t>
            </w:r>
          </w:p>
        </w:tc>
        <w:tc>
          <w:tcPr>
            <w:tcW w:w="836" w:type="dxa"/>
            <w:tcBorders>
              <w:top w:val="nil"/>
              <w:left w:val="single" w:sz="4" w:space="0" w:color="auto"/>
              <w:bottom w:val="nil"/>
              <w:right w:val="single" w:sz="4" w:space="0" w:color="auto"/>
            </w:tcBorders>
            <w:shd w:val="clear" w:color="auto" w:fill="auto"/>
            <w:noWrap/>
            <w:vAlign w:val="center"/>
            <w:hideMark/>
          </w:tcPr>
          <w:p w14:paraId="747546C6" w14:textId="77777777" w:rsidR="00E2696E" w:rsidRPr="00FF536D" w:rsidRDefault="00E2696E" w:rsidP="00C34D56">
            <w:pPr>
              <w:jc w:val="center"/>
              <w:rPr>
                <w:sz w:val="20"/>
                <w:szCs w:val="20"/>
              </w:rPr>
            </w:pPr>
            <w:r w:rsidRPr="00FF536D">
              <w:rPr>
                <w:sz w:val="20"/>
                <w:szCs w:val="20"/>
              </w:rPr>
              <w:t>200</w:t>
            </w:r>
          </w:p>
        </w:tc>
        <w:tc>
          <w:tcPr>
            <w:tcW w:w="992" w:type="dxa"/>
            <w:tcBorders>
              <w:top w:val="nil"/>
              <w:left w:val="single" w:sz="4" w:space="0" w:color="auto"/>
              <w:bottom w:val="nil"/>
              <w:right w:val="single" w:sz="4" w:space="0" w:color="auto"/>
            </w:tcBorders>
            <w:shd w:val="clear" w:color="auto" w:fill="auto"/>
            <w:noWrap/>
            <w:vAlign w:val="center"/>
            <w:hideMark/>
          </w:tcPr>
          <w:p w14:paraId="522904C7" w14:textId="77777777" w:rsidR="00E2696E" w:rsidRPr="00FF536D" w:rsidRDefault="00E2696E" w:rsidP="00C34D56">
            <w:pPr>
              <w:jc w:val="right"/>
              <w:rPr>
                <w:sz w:val="20"/>
                <w:szCs w:val="20"/>
              </w:rPr>
            </w:pPr>
            <w:r w:rsidRPr="00FF536D">
              <w:rPr>
                <w:sz w:val="20"/>
                <w:szCs w:val="20"/>
              </w:rPr>
              <w:t>0,00</w:t>
            </w:r>
          </w:p>
        </w:tc>
        <w:tc>
          <w:tcPr>
            <w:tcW w:w="992" w:type="dxa"/>
            <w:tcBorders>
              <w:top w:val="nil"/>
              <w:left w:val="single" w:sz="4" w:space="0" w:color="auto"/>
              <w:bottom w:val="nil"/>
              <w:right w:val="nil"/>
            </w:tcBorders>
            <w:shd w:val="clear" w:color="auto" w:fill="auto"/>
            <w:noWrap/>
            <w:vAlign w:val="center"/>
            <w:hideMark/>
          </w:tcPr>
          <w:p w14:paraId="0AA92109" w14:textId="77777777" w:rsidR="00E2696E" w:rsidRPr="00FF536D" w:rsidRDefault="00E2696E" w:rsidP="00C34D56">
            <w:pPr>
              <w:jc w:val="right"/>
              <w:rPr>
                <w:sz w:val="20"/>
                <w:szCs w:val="20"/>
              </w:rPr>
            </w:pPr>
            <w:r w:rsidRPr="00FF536D">
              <w:rPr>
                <w:sz w:val="20"/>
                <w:szCs w:val="20"/>
              </w:rPr>
              <w:t>10 000 000,00</w:t>
            </w:r>
          </w:p>
        </w:tc>
        <w:tc>
          <w:tcPr>
            <w:tcW w:w="1559" w:type="dxa"/>
            <w:tcBorders>
              <w:top w:val="nil"/>
              <w:left w:val="single" w:sz="4" w:space="0" w:color="auto"/>
              <w:bottom w:val="nil"/>
              <w:right w:val="single" w:sz="4" w:space="0" w:color="auto"/>
            </w:tcBorders>
            <w:shd w:val="clear" w:color="auto" w:fill="auto"/>
            <w:noWrap/>
            <w:vAlign w:val="center"/>
            <w:hideMark/>
          </w:tcPr>
          <w:p w14:paraId="15650879" w14:textId="77777777" w:rsidR="00E2696E" w:rsidRPr="00FF536D" w:rsidRDefault="00E2696E" w:rsidP="00C34D56">
            <w:pPr>
              <w:jc w:val="right"/>
              <w:rPr>
                <w:sz w:val="20"/>
                <w:szCs w:val="20"/>
              </w:rPr>
            </w:pPr>
            <w:r w:rsidRPr="00FF536D">
              <w:rPr>
                <w:sz w:val="20"/>
                <w:szCs w:val="20"/>
              </w:rPr>
              <w:t>10 000 000,00</w:t>
            </w:r>
          </w:p>
        </w:tc>
        <w:tc>
          <w:tcPr>
            <w:tcW w:w="246" w:type="dxa"/>
            <w:gridSpan w:val="2"/>
            <w:vAlign w:val="center"/>
            <w:hideMark/>
          </w:tcPr>
          <w:p w14:paraId="6002D841" w14:textId="77777777" w:rsidR="00E2696E" w:rsidRPr="00FF536D" w:rsidRDefault="00E2696E" w:rsidP="00C34D56">
            <w:pPr>
              <w:rPr>
                <w:sz w:val="20"/>
                <w:szCs w:val="20"/>
              </w:rPr>
            </w:pPr>
          </w:p>
        </w:tc>
      </w:tr>
      <w:tr w:rsidR="00E2696E" w:rsidRPr="00FF536D" w14:paraId="50282EFE"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751F50E1" w14:textId="77777777" w:rsidR="00E2696E" w:rsidRPr="00FF536D" w:rsidRDefault="00E2696E" w:rsidP="00C34D56">
            <w:pPr>
              <w:rPr>
                <w:sz w:val="20"/>
                <w:szCs w:val="20"/>
              </w:rPr>
            </w:pPr>
            <w:r w:rsidRPr="00FF536D">
              <w:rPr>
                <w:sz w:val="20"/>
                <w:szCs w:val="20"/>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4D6ECF5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F15CD92"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7C2903"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03E432A" w14:textId="77777777" w:rsidR="00E2696E" w:rsidRPr="00FF536D" w:rsidRDefault="00E2696E" w:rsidP="00C34D56">
            <w:pPr>
              <w:jc w:val="center"/>
              <w:rPr>
                <w:sz w:val="20"/>
                <w:szCs w:val="20"/>
              </w:rPr>
            </w:pPr>
            <w:r w:rsidRPr="00FF536D">
              <w:rPr>
                <w:sz w:val="20"/>
                <w:szCs w:val="20"/>
              </w:rPr>
              <w:t>11.0.00.11190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A36B77"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5E7978"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2669DC7" w14:textId="77777777" w:rsidR="00E2696E" w:rsidRPr="00FF536D" w:rsidRDefault="00E2696E" w:rsidP="00C34D56">
            <w:pPr>
              <w:jc w:val="right"/>
              <w:rPr>
                <w:sz w:val="20"/>
                <w:szCs w:val="20"/>
              </w:rPr>
            </w:pPr>
            <w:r w:rsidRPr="00FF536D">
              <w:rPr>
                <w:sz w:val="20"/>
                <w:szCs w:val="20"/>
              </w:rPr>
              <w:t>10 000 000,00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BFA312" w14:textId="77777777" w:rsidR="00E2696E" w:rsidRPr="00FF536D" w:rsidRDefault="00E2696E" w:rsidP="00C34D56">
            <w:pPr>
              <w:jc w:val="right"/>
              <w:rPr>
                <w:sz w:val="20"/>
                <w:szCs w:val="20"/>
              </w:rPr>
            </w:pPr>
            <w:r w:rsidRPr="00FF536D">
              <w:rPr>
                <w:sz w:val="20"/>
                <w:szCs w:val="20"/>
              </w:rPr>
              <w:t>10 000 000,00</w:t>
            </w:r>
          </w:p>
        </w:tc>
        <w:tc>
          <w:tcPr>
            <w:tcW w:w="246" w:type="dxa"/>
            <w:gridSpan w:val="2"/>
            <w:vAlign w:val="center"/>
            <w:hideMark/>
          </w:tcPr>
          <w:p w14:paraId="53DFEA31" w14:textId="77777777" w:rsidR="00E2696E" w:rsidRPr="00FF536D" w:rsidRDefault="00E2696E" w:rsidP="00C34D56">
            <w:pPr>
              <w:rPr>
                <w:sz w:val="20"/>
                <w:szCs w:val="20"/>
              </w:rPr>
            </w:pPr>
          </w:p>
        </w:tc>
      </w:tr>
      <w:tr w:rsidR="00E2696E" w:rsidRPr="00FF536D" w14:paraId="66635E3A" w14:textId="77777777" w:rsidTr="00C34D56">
        <w:trPr>
          <w:trHeight w:val="870"/>
        </w:trPr>
        <w:tc>
          <w:tcPr>
            <w:tcW w:w="3025" w:type="dxa"/>
            <w:tcBorders>
              <w:top w:val="nil"/>
              <w:left w:val="single" w:sz="4" w:space="0" w:color="auto"/>
              <w:bottom w:val="nil"/>
              <w:right w:val="nil"/>
            </w:tcBorders>
            <w:shd w:val="clear" w:color="auto" w:fill="auto"/>
            <w:vAlign w:val="center"/>
            <w:hideMark/>
          </w:tcPr>
          <w:p w14:paraId="309FB445"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nil"/>
              <w:left w:val="single" w:sz="4" w:space="0" w:color="auto"/>
              <w:bottom w:val="nil"/>
              <w:right w:val="nil"/>
            </w:tcBorders>
            <w:shd w:val="clear" w:color="auto" w:fill="auto"/>
            <w:noWrap/>
            <w:vAlign w:val="center"/>
            <w:hideMark/>
          </w:tcPr>
          <w:p w14:paraId="79D3876A" w14:textId="77777777" w:rsidR="00E2696E" w:rsidRPr="00FF536D" w:rsidRDefault="00E2696E" w:rsidP="00C34D56">
            <w:pPr>
              <w:jc w:val="center"/>
              <w:rPr>
                <w:sz w:val="20"/>
                <w:szCs w:val="20"/>
              </w:rPr>
            </w:pPr>
            <w:r w:rsidRPr="00FF536D">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2FEF13B" w14:textId="77777777" w:rsidR="00E2696E" w:rsidRPr="00FF536D" w:rsidRDefault="00E2696E" w:rsidP="00C34D56">
            <w:pPr>
              <w:jc w:val="center"/>
              <w:rPr>
                <w:sz w:val="20"/>
                <w:szCs w:val="20"/>
              </w:rPr>
            </w:pPr>
            <w:r w:rsidRPr="00FF536D">
              <w:rPr>
                <w:sz w:val="20"/>
                <w:szCs w:val="20"/>
              </w:rPr>
              <w:t>11</w:t>
            </w:r>
          </w:p>
        </w:tc>
        <w:tc>
          <w:tcPr>
            <w:tcW w:w="567" w:type="dxa"/>
            <w:tcBorders>
              <w:top w:val="nil"/>
              <w:left w:val="single" w:sz="4" w:space="0" w:color="auto"/>
              <w:bottom w:val="nil"/>
              <w:right w:val="single" w:sz="4" w:space="0" w:color="auto"/>
            </w:tcBorders>
            <w:shd w:val="clear" w:color="auto" w:fill="auto"/>
            <w:noWrap/>
            <w:vAlign w:val="center"/>
            <w:hideMark/>
          </w:tcPr>
          <w:p w14:paraId="49794ADC" w14:textId="77777777" w:rsidR="00E2696E" w:rsidRPr="00FF536D" w:rsidRDefault="00E2696E" w:rsidP="00C34D56">
            <w:pPr>
              <w:jc w:val="center"/>
              <w:rPr>
                <w:sz w:val="20"/>
                <w:szCs w:val="20"/>
              </w:rPr>
            </w:pPr>
            <w:r w:rsidRPr="00FF536D">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4D39BF60" w14:textId="77777777" w:rsidR="00E2696E" w:rsidRPr="00FF536D" w:rsidRDefault="00E2696E" w:rsidP="00C34D56">
            <w:pPr>
              <w:jc w:val="center"/>
              <w:rPr>
                <w:sz w:val="20"/>
                <w:szCs w:val="20"/>
              </w:rPr>
            </w:pPr>
            <w:r w:rsidRPr="00FF536D">
              <w:rPr>
                <w:sz w:val="20"/>
                <w:szCs w:val="20"/>
              </w:rPr>
              <w:t>11.0.00.11190</w:t>
            </w:r>
          </w:p>
        </w:tc>
        <w:tc>
          <w:tcPr>
            <w:tcW w:w="836" w:type="dxa"/>
            <w:tcBorders>
              <w:top w:val="nil"/>
              <w:left w:val="single" w:sz="4" w:space="0" w:color="auto"/>
              <w:bottom w:val="nil"/>
              <w:right w:val="single" w:sz="4" w:space="0" w:color="auto"/>
            </w:tcBorders>
            <w:shd w:val="clear" w:color="auto" w:fill="auto"/>
            <w:noWrap/>
            <w:vAlign w:val="center"/>
            <w:hideMark/>
          </w:tcPr>
          <w:p w14:paraId="3B6F9D77" w14:textId="77777777" w:rsidR="00E2696E" w:rsidRPr="00FF536D" w:rsidRDefault="00E2696E" w:rsidP="00C34D56">
            <w:pPr>
              <w:jc w:val="center"/>
              <w:rPr>
                <w:sz w:val="20"/>
                <w:szCs w:val="20"/>
              </w:rPr>
            </w:pPr>
            <w:r w:rsidRPr="00FF536D">
              <w:rPr>
                <w:sz w:val="20"/>
                <w:szCs w:val="20"/>
              </w:rPr>
              <w:t>600</w:t>
            </w:r>
          </w:p>
        </w:tc>
        <w:tc>
          <w:tcPr>
            <w:tcW w:w="992" w:type="dxa"/>
            <w:tcBorders>
              <w:top w:val="nil"/>
              <w:left w:val="single" w:sz="4" w:space="0" w:color="auto"/>
              <w:bottom w:val="nil"/>
              <w:right w:val="single" w:sz="4" w:space="0" w:color="auto"/>
            </w:tcBorders>
            <w:shd w:val="clear" w:color="auto" w:fill="auto"/>
            <w:noWrap/>
            <w:vAlign w:val="center"/>
            <w:hideMark/>
          </w:tcPr>
          <w:p w14:paraId="43F8C508" w14:textId="77777777" w:rsidR="00E2696E" w:rsidRPr="00FF536D" w:rsidRDefault="00E2696E" w:rsidP="00C34D56">
            <w:pPr>
              <w:jc w:val="right"/>
              <w:rPr>
                <w:sz w:val="20"/>
                <w:szCs w:val="20"/>
              </w:rPr>
            </w:pPr>
            <w:r w:rsidRPr="00FF536D">
              <w:rPr>
                <w:sz w:val="20"/>
                <w:szCs w:val="20"/>
              </w:rPr>
              <w:t>37 529 086,57</w:t>
            </w:r>
          </w:p>
        </w:tc>
        <w:tc>
          <w:tcPr>
            <w:tcW w:w="992" w:type="dxa"/>
            <w:tcBorders>
              <w:top w:val="nil"/>
              <w:left w:val="single" w:sz="4" w:space="0" w:color="auto"/>
              <w:bottom w:val="nil"/>
              <w:right w:val="nil"/>
            </w:tcBorders>
            <w:shd w:val="clear" w:color="auto" w:fill="auto"/>
            <w:noWrap/>
            <w:vAlign w:val="center"/>
            <w:hideMark/>
          </w:tcPr>
          <w:p w14:paraId="39ABA5D7" w14:textId="77777777" w:rsidR="00E2696E" w:rsidRPr="00FF536D" w:rsidRDefault="00E2696E" w:rsidP="00C34D56">
            <w:pPr>
              <w:jc w:val="right"/>
              <w:rPr>
                <w:sz w:val="20"/>
                <w:szCs w:val="20"/>
              </w:rPr>
            </w:pPr>
            <w:r w:rsidRPr="00FF536D">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905EC18"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33F1708" w14:textId="77777777" w:rsidR="00E2696E" w:rsidRPr="00FF536D" w:rsidRDefault="00E2696E" w:rsidP="00C34D56">
            <w:pPr>
              <w:rPr>
                <w:sz w:val="20"/>
                <w:szCs w:val="20"/>
              </w:rPr>
            </w:pPr>
          </w:p>
        </w:tc>
      </w:tr>
      <w:tr w:rsidR="00E2696E" w:rsidRPr="00FF536D" w14:paraId="243F47D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D22CC7D"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B0B7CB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2BCB094"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F02C5"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AA13B6" w14:textId="77777777" w:rsidR="00E2696E" w:rsidRPr="00FF536D" w:rsidRDefault="00E2696E" w:rsidP="00C34D56">
            <w:pPr>
              <w:jc w:val="center"/>
              <w:rPr>
                <w:sz w:val="20"/>
                <w:szCs w:val="20"/>
              </w:rPr>
            </w:pPr>
            <w:r w:rsidRPr="00FF536D">
              <w:rPr>
                <w:sz w:val="20"/>
                <w:szCs w:val="20"/>
              </w:rPr>
              <w:t>11.0.00.11190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C30647"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D4D7D7" w14:textId="77777777" w:rsidR="00E2696E" w:rsidRPr="00FF536D" w:rsidRDefault="00E2696E" w:rsidP="00C34D56">
            <w:pPr>
              <w:jc w:val="right"/>
              <w:rPr>
                <w:sz w:val="20"/>
                <w:szCs w:val="20"/>
              </w:rPr>
            </w:pPr>
            <w:r w:rsidRPr="00FF536D">
              <w:rPr>
                <w:sz w:val="20"/>
                <w:szCs w:val="20"/>
              </w:rPr>
              <w:t>37 529 086,57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4E692B4C"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AED46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5186749" w14:textId="77777777" w:rsidR="00E2696E" w:rsidRPr="00FF536D" w:rsidRDefault="00E2696E" w:rsidP="00C34D56">
            <w:pPr>
              <w:rPr>
                <w:sz w:val="20"/>
                <w:szCs w:val="20"/>
              </w:rPr>
            </w:pPr>
          </w:p>
        </w:tc>
      </w:tr>
      <w:tr w:rsidR="00E2696E" w:rsidRPr="00FF536D" w14:paraId="210C7FF0"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2AB4DC27" w14:textId="77777777" w:rsidR="00E2696E" w:rsidRPr="00FF536D" w:rsidRDefault="00E2696E" w:rsidP="00C34D56">
            <w:pPr>
              <w:rPr>
                <w:bCs/>
                <w:sz w:val="20"/>
                <w:szCs w:val="20"/>
              </w:rPr>
            </w:pPr>
            <w:r w:rsidRPr="00FF536D">
              <w:rPr>
                <w:bCs/>
                <w:sz w:val="20"/>
                <w:szCs w:val="20"/>
              </w:rPr>
              <w:t>Массовый спорт</w:t>
            </w:r>
          </w:p>
        </w:tc>
        <w:tc>
          <w:tcPr>
            <w:tcW w:w="803" w:type="dxa"/>
            <w:tcBorders>
              <w:top w:val="nil"/>
              <w:left w:val="single" w:sz="4" w:space="0" w:color="auto"/>
              <w:bottom w:val="nil"/>
              <w:right w:val="nil"/>
            </w:tcBorders>
            <w:shd w:val="clear" w:color="auto" w:fill="auto"/>
            <w:noWrap/>
            <w:vAlign w:val="center"/>
            <w:hideMark/>
          </w:tcPr>
          <w:p w14:paraId="776E891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68E887A" w14:textId="77777777" w:rsidR="00E2696E" w:rsidRPr="00FF536D" w:rsidRDefault="00E2696E" w:rsidP="00C34D56">
            <w:pPr>
              <w:jc w:val="center"/>
              <w:rPr>
                <w:bCs/>
                <w:sz w:val="20"/>
                <w:szCs w:val="20"/>
              </w:rPr>
            </w:pPr>
            <w:r w:rsidRPr="00FF536D">
              <w:rPr>
                <w:bCs/>
                <w:sz w:val="20"/>
                <w:szCs w:val="20"/>
              </w:rPr>
              <w:t>11</w:t>
            </w:r>
          </w:p>
        </w:tc>
        <w:tc>
          <w:tcPr>
            <w:tcW w:w="567" w:type="dxa"/>
            <w:tcBorders>
              <w:top w:val="nil"/>
              <w:left w:val="single" w:sz="4" w:space="0" w:color="auto"/>
              <w:bottom w:val="nil"/>
              <w:right w:val="single" w:sz="4" w:space="0" w:color="auto"/>
            </w:tcBorders>
            <w:shd w:val="clear" w:color="auto" w:fill="auto"/>
            <w:noWrap/>
            <w:vAlign w:val="center"/>
            <w:hideMark/>
          </w:tcPr>
          <w:p w14:paraId="0516AF07"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24558F0"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4971CE45"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E031A2A" w14:textId="77777777" w:rsidR="00E2696E" w:rsidRPr="00FF536D" w:rsidRDefault="00E2696E" w:rsidP="00C34D56">
            <w:pPr>
              <w:jc w:val="right"/>
              <w:rPr>
                <w:bCs/>
                <w:sz w:val="20"/>
                <w:szCs w:val="20"/>
              </w:rPr>
            </w:pPr>
            <w:r w:rsidRPr="00FF536D">
              <w:rPr>
                <w:bCs/>
                <w:sz w:val="20"/>
                <w:szCs w:val="20"/>
              </w:rPr>
              <w:t>131 466 600,00</w:t>
            </w:r>
          </w:p>
        </w:tc>
        <w:tc>
          <w:tcPr>
            <w:tcW w:w="992" w:type="dxa"/>
            <w:tcBorders>
              <w:top w:val="nil"/>
              <w:left w:val="single" w:sz="4" w:space="0" w:color="auto"/>
              <w:bottom w:val="nil"/>
              <w:right w:val="nil"/>
            </w:tcBorders>
            <w:shd w:val="clear" w:color="auto" w:fill="auto"/>
            <w:noWrap/>
            <w:vAlign w:val="center"/>
            <w:hideMark/>
          </w:tcPr>
          <w:p w14:paraId="480F82B7" w14:textId="77777777" w:rsidR="00E2696E" w:rsidRPr="00FF536D" w:rsidRDefault="00E2696E" w:rsidP="00C34D56">
            <w:pPr>
              <w:jc w:val="right"/>
              <w:rPr>
                <w:bCs/>
                <w:sz w:val="20"/>
                <w:szCs w:val="20"/>
              </w:rPr>
            </w:pPr>
            <w:r w:rsidRPr="00FF536D">
              <w:rPr>
                <w:bCs/>
                <w:sz w:val="20"/>
                <w:szCs w:val="20"/>
              </w:rPr>
              <w:t>52 599 900,00</w:t>
            </w:r>
          </w:p>
        </w:tc>
        <w:tc>
          <w:tcPr>
            <w:tcW w:w="1559" w:type="dxa"/>
            <w:tcBorders>
              <w:top w:val="nil"/>
              <w:left w:val="single" w:sz="4" w:space="0" w:color="auto"/>
              <w:bottom w:val="nil"/>
              <w:right w:val="single" w:sz="4" w:space="0" w:color="auto"/>
            </w:tcBorders>
            <w:shd w:val="clear" w:color="auto" w:fill="auto"/>
            <w:noWrap/>
            <w:vAlign w:val="center"/>
            <w:hideMark/>
          </w:tcPr>
          <w:p w14:paraId="16168EE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A76223D" w14:textId="77777777" w:rsidR="00E2696E" w:rsidRPr="00FF536D" w:rsidRDefault="00E2696E" w:rsidP="00C34D56">
            <w:pPr>
              <w:rPr>
                <w:sz w:val="20"/>
                <w:szCs w:val="20"/>
              </w:rPr>
            </w:pPr>
          </w:p>
        </w:tc>
      </w:tr>
      <w:tr w:rsidR="00E2696E" w:rsidRPr="00FF536D" w14:paraId="28A14C40"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794E4BD"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26181C9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60DEFD4"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FB64E1D"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FDF8DEB" w14:textId="77777777" w:rsidR="00E2696E" w:rsidRPr="00FF536D" w:rsidRDefault="00E2696E" w:rsidP="00C34D56">
            <w:pPr>
              <w:jc w:val="center"/>
              <w:rPr>
                <w:bCs/>
                <w:sz w:val="20"/>
                <w:szCs w:val="20"/>
              </w:rPr>
            </w:pPr>
            <w:r w:rsidRPr="00FF536D">
              <w:rPr>
                <w:bCs/>
                <w:sz w:val="20"/>
                <w:szCs w:val="20"/>
              </w:rPr>
              <w:t>11.0.00.00000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E5452F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4001C29" w14:textId="77777777" w:rsidR="00E2696E" w:rsidRPr="00FF536D" w:rsidRDefault="00E2696E" w:rsidP="00C34D56">
            <w:pPr>
              <w:jc w:val="right"/>
              <w:rPr>
                <w:bCs/>
                <w:sz w:val="20"/>
                <w:szCs w:val="20"/>
              </w:rPr>
            </w:pPr>
            <w:r w:rsidRPr="00FF536D">
              <w:rPr>
                <w:bCs/>
                <w:sz w:val="20"/>
                <w:szCs w:val="20"/>
              </w:rPr>
              <w:t>131 466 600,00</w:t>
            </w:r>
          </w:p>
        </w:tc>
        <w:tc>
          <w:tcPr>
            <w:tcW w:w="992" w:type="dxa"/>
            <w:tcBorders>
              <w:top w:val="single" w:sz="4" w:space="0" w:color="auto"/>
              <w:left w:val="single" w:sz="4" w:space="0" w:color="auto"/>
              <w:bottom w:val="nil"/>
              <w:right w:val="nil"/>
            </w:tcBorders>
            <w:shd w:val="clear" w:color="auto" w:fill="auto"/>
            <w:noWrap/>
            <w:vAlign w:val="center"/>
            <w:hideMark/>
          </w:tcPr>
          <w:p w14:paraId="0345148F" w14:textId="77777777" w:rsidR="00E2696E" w:rsidRPr="00FF536D" w:rsidRDefault="00E2696E" w:rsidP="00C34D56">
            <w:pPr>
              <w:jc w:val="right"/>
              <w:rPr>
                <w:bCs/>
                <w:sz w:val="20"/>
                <w:szCs w:val="20"/>
              </w:rPr>
            </w:pPr>
            <w:r w:rsidRPr="00FF536D">
              <w:rPr>
                <w:bCs/>
                <w:sz w:val="20"/>
                <w:szCs w:val="20"/>
              </w:rPr>
              <w:t>52 599 900,00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C326641"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48976DA" w14:textId="77777777" w:rsidR="00E2696E" w:rsidRPr="00FF536D" w:rsidRDefault="00E2696E" w:rsidP="00C34D56">
            <w:pPr>
              <w:rPr>
                <w:sz w:val="20"/>
                <w:szCs w:val="20"/>
              </w:rPr>
            </w:pPr>
          </w:p>
        </w:tc>
      </w:tr>
      <w:tr w:rsidR="00E2696E" w:rsidRPr="00FF536D" w14:paraId="15817AB1"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4EF6ED46" w14:textId="77777777" w:rsidR="00E2696E" w:rsidRPr="00FF536D" w:rsidRDefault="00E2696E" w:rsidP="00C34D56">
            <w:pPr>
              <w:rPr>
                <w:bCs/>
                <w:sz w:val="20"/>
                <w:szCs w:val="20"/>
              </w:rPr>
            </w:pPr>
            <w:r w:rsidRPr="00FF536D">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71F967F3"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815C719"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683BA43"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68D6E50" w14:textId="77777777" w:rsidR="00E2696E" w:rsidRPr="00FF536D" w:rsidRDefault="00E2696E" w:rsidP="00C34D56">
            <w:pPr>
              <w:jc w:val="center"/>
              <w:rPr>
                <w:bCs/>
                <w:sz w:val="20"/>
                <w:szCs w:val="20"/>
              </w:rPr>
            </w:pPr>
            <w:r w:rsidRPr="00FF536D">
              <w:rPr>
                <w:bCs/>
                <w:sz w:val="20"/>
                <w:szCs w:val="20"/>
              </w:rPr>
              <w:t>11.0.00.70750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ACDC1F6"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296DE7A" w14:textId="77777777" w:rsidR="00E2696E" w:rsidRPr="00FF536D" w:rsidRDefault="00E2696E" w:rsidP="00C34D56">
            <w:pPr>
              <w:jc w:val="right"/>
              <w:rPr>
                <w:bCs/>
                <w:sz w:val="20"/>
                <w:szCs w:val="20"/>
              </w:rPr>
            </w:pPr>
            <w:r w:rsidRPr="00FF536D">
              <w:rPr>
                <w:bCs/>
                <w:sz w:val="20"/>
                <w:szCs w:val="20"/>
              </w:rPr>
              <w:t>131 466 600,00</w:t>
            </w:r>
          </w:p>
        </w:tc>
        <w:tc>
          <w:tcPr>
            <w:tcW w:w="992" w:type="dxa"/>
            <w:tcBorders>
              <w:top w:val="single" w:sz="4" w:space="0" w:color="auto"/>
              <w:left w:val="single" w:sz="4" w:space="0" w:color="auto"/>
              <w:bottom w:val="nil"/>
              <w:right w:val="nil"/>
            </w:tcBorders>
            <w:shd w:val="clear" w:color="auto" w:fill="auto"/>
            <w:noWrap/>
            <w:vAlign w:val="center"/>
            <w:hideMark/>
          </w:tcPr>
          <w:p w14:paraId="70E19535" w14:textId="77777777" w:rsidR="00E2696E" w:rsidRPr="00FF536D" w:rsidRDefault="00E2696E" w:rsidP="00C34D56">
            <w:pPr>
              <w:jc w:val="right"/>
              <w:rPr>
                <w:bCs/>
                <w:sz w:val="20"/>
                <w:szCs w:val="20"/>
              </w:rPr>
            </w:pPr>
            <w:r w:rsidRPr="00FF536D">
              <w:rPr>
                <w:bCs/>
                <w:sz w:val="20"/>
                <w:szCs w:val="20"/>
              </w:rPr>
              <w:t>50 599 900,00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925F68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06ECB7E" w14:textId="77777777" w:rsidR="00E2696E" w:rsidRPr="00FF536D" w:rsidRDefault="00E2696E" w:rsidP="00C34D56">
            <w:pPr>
              <w:rPr>
                <w:sz w:val="20"/>
                <w:szCs w:val="20"/>
              </w:rPr>
            </w:pPr>
          </w:p>
        </w:tc>
      </w:tr>
      <w:tr w:rsidR="00E2696E" w:rsidRPr="00FF536D" w14:paraId="4BABD43B"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234C8A94"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4A6D2509"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3298DE"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81F6B3F"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8620742" w14:textId="77777777" w:rsidR="00E2696E" w:rsidRPr="00FF536D" w:rsidRDefault="00E2696E" w:rsidP="00C34D56">
            <w:pPr>
              <w:jc w:val="center"/>
              <w:rPr>
                <w:sz w:val="20"/>
                <w:szCs w:val="20"/>
              </w:rPr>
            </w:pPr>
            <w:r w:rsidRPr="00FF536D">
              <w:rPr>
                <w:sz w:val="20"/>
                <w:szCs w:val="20"/>
              </w:rPr>
              <w:t>11.0.00.70750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3BD51BB"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0F55C35" w14:textId="77777777" w:rsidR="00E2696E" w:rsidRPr="00FF536D" w:rsidRDefault="00E2696E" w:rsidP="00C34D56">
            <w:pPr>
              <w:jc w:val="right"/>
              <w:rPr>
                <w:sz w:val="20"/>
                <w:szCs w:val="20"/>
              </w:rPr>
            </w:pPr>
            <w:r w:rsidRPr="00FF536D">
              <w:rPr>
                <w:sz w:val="20"/>
                <w:szCs w:val="20"/>
              </w:rPr>
              <w:t>131 466 600,00</w:t>
            </w:r>
          </w:p>
        </w:tc>
        <w:tc>
          <w:tcPr>
            <w:tcW w:w="992" w:type="dxa"/>
            <w:tcBorders>
              <w:top w:val="single" w:sz="4" w:space="0" w:color="auto"/>
              <w:left w:val="single" w:sz="4" w:space="0" w:color="auto"/>
              <w:bottom w:val="nil"/>
              <w:right w:val="nil"/>
            </w:tcBorders>
            <w:shd w:val="clear" w:color="auto" w:fill="auto"/>
            <w:noWrap/>
            <w:vAlign w:val="center"/>
            <w:hideMark/>
          </w:tcPr>
          <w:p w14:paraId="6FDF3EF5" w14:textId="77777777" w:rsidR="00E2696E" w:rsidRPr="00FF536D" w:rsidRDefault="00E2696E" w:rsidP="00C34D56">
            <w:pPr>
              <w:jc w:val="right"/>
              <w:rPr>
                <w:sz w:val="20"/>
                <w:szCs w:val="20"/>
              </w:rPr>
            </w:pPr>
            <w:r w:rsidRPr="00FF536D">
              <w:rPr>
                <w:sz w:val="20"/>
                <w:szCs w:val="20"/>
              </w:rPr>
              <w:t>50 599 900,00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27F37C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58CF550" w14:textId="77777777" w:rsidR="00E2696E" w:rsidRPr="00FF536D" w:rsidRDefault="00E2696E" w:rsidP="00C34D56">
            <w:pPr>
              <w:rPr>
                <w:sz w:val="20"/>
                <w:szCs w:val="20"/>
              </w:rPr>
            </w:pPr>
          </w:p>
        </w:tc>
      </w:tr>
      <w:tr w:rsidR="00E2696E" w:rsidRPr="00FF536D" w14:paraId="550DEC31"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19F9B0EE" w14:textId="77777777" w:rsidR="00E2696E" w:rsidRPr="00FF536D" w:rsidRDefault="00E2696E" w:rsidP="00C34D56">
            <w:pPr>
              <w:rPr>
                <w:sz w:val="20"/>
                <w:szCs w:val="20"/>
              </w:rPr>
            </w:pPr>
            <w:r w:rsidRPr="00FF536D">
              <w:rPr>
                <w:sz w:val="20"/>
                <w:szCs w:val="20"/>
              </w:rPr>
              <w:t>Субсидии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1B05579B"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6FE912D"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144A35"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6FAB72" w14:textId="77777777" w:rsidR="00E2696E" w:rsidRPr="00FF536D" w:rsidRDefault="00E2696E" w:rsidP="00C34D56">
            <w:pPr>
              <w:jc w:val="center"/>
              <w:rPr>
                <w:sz w:val="20"/>
                <w:szCs w:val="20"/>
              </w:rPr>
            </w:pPr>
            <w:r w:rsidRPr="00FF536D">
              <w:rPr>
                <w:sz w:val="20"/>
                <w:szCs w:val="20"/>
              </w:rPr>
              <w:t>11.0.00.70750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11063C" w14:textId="77777777" w:rsidR="00E2696E" w:rsidRPr="00FF536D" w:rsidRDefault="00E2696E" w:rsidP="00C34D56">
            <w:pPr>
              <w:jc w:val="center"/>
              <w:rPr>
                <w:sz w:val="20"/>
                <w:szCs w:val="20"/>
              </w:rPr>
            </w:pPr>
            <w:r w:rsidRPr="00FF536D">
              <w:rPr>
                <w:sz w:val="20"/>
                <w:szCs w:val="20"/>
              </w:rPr>
              <w:t>520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291320" w14:textId="77777777" w:rsidR="00E2696E" w:rsidRPr="00FF536D" w:rsidRDefault="00E2696E" w:rsidP="00C34D56">
            <w:pPr>
              <w:jc w:val="right"/>
              <w:rPr>
                <w:sz w:val="20"/>
                <w:szCs w:val="20"/>
              </w:rPr>
            </w:pPr>
            <w:r w:rsidRPr="00FF536D">
              <w:rPr>
                <w:sz w:val="20"/>
                <w:szCs w:val="20"/>
              </w:rPr>
              <w:t>131 466 600,00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1CF789B" w14:textId="77777777" w:rsidR="00E2696E" w:rsidRPr="00FF536D" w:rsidRDefault="00E2696E" w:rsidP="00C34D56">
            <w:pPr>
              <w:jc w:val="right"/>
              <w:rPr>
                <w:sz w:val="20"/>
                <w:szCs w:val="20"/>
              </w:rPr>
            </w:pPr>
            <w:r w:rsidRPr="00FF536D">
              <w:rPr>
                <w:sz w:val="20"/>
                <w:szCs w:val="20"/>
              </w:rPr>
              <w:t>50 599 900,00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52C52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55631448" w14:textId="77777777" w:rsidR="00E2696E" w:rsidRPr="00FF536D" w:rsidRDefault="00E2696E" w:rsidP="00C34D56">
            <w:pPr>
              <w:rPr>
                <w:sz w:val="20"/>
                <w:szCs w:val="20"/>
              </w:rPr>
            </w:pPr>
          </w:p>
        </w:tc>
      </w:tr>
      <w:tr w:rsidR="00E2696E" w:rsidRPr="00FF536D" w14:paraId="2DFB21FA"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122AEC12" w14:textId="77777777" w:rsidR="00E2696E" w:rsidRPr="00FF536D" w:rsidRDefault="00E2696E" w:rsidP="00C34D56">
            <w:pPr>
              <w:rPr>
                <w:bCs/>
                <w:sz w:val="20"/>
                <w:szCs w:val="20"/>
              </w:rPr>
            </w:pPr>
            <w:r w:rsidRPr="00FF536D">
              <w:rPr>
                <w:bCs/>
                <w:sz w:val="20"/>
                <w:szCs w:val="20"/>
              </w:rPr>
              <w:t>Региональный проект "Спорт - норма жизни"</w:t>
            </w:r>
          </w:p>
        </w:tc>
        <w:tc>
          <w:tcPr>
            <w:tcW w:w="803" w:type="dxa"/>
            <w:tcBorders>
              <w:top w:val="nil"/>
              <w:left w:val="single" w:sz="4" w:space="0" w:color="auto"/>
              <w:bottom w:val="nil"/>
              <w:right w:val="nil"/>
            </w:tcBorders>
            <w:shd w:val="clear" w:color="auto" w:fill="auto"/>
            <w:noWrap/>
            <w:vAlign w:val="center"/>
            <w:hideMark/>
          </w:tcPr>
          <w:p w14:paraId="13AF20F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09086F0" w14:textId="77777777" w:rsidR="00E2696E" w:rsidRPr="00FF536D" w:rsidRDefault="00E2696E" w:rsidP="00C34D56">
            <w:pPr>
              <w:jc w:val="center"/>
              <w:rPr>
                <w:bCs/>
                <w:sz w:val="20"/>
                <w:szCs w:val="20"/>
              </w:rPr>
            </w:pPr>
            <w:r w:rsidRPr="00FF536D">
              <w:rPr>
                <w:bCs/>
                <w:sz w:val="20"/>
                <w:szCs w:val="20"/>
              </w:rPr>
              <w:t>11</w:t>
            </w:r>
          </w:p>
        </w:tc>
        <w:tc>
          <w:tcPr>
            <w:tcW w:w="567" w:type="dxa"/>
            <w:tcBorders>
              <w:top w:val="nil"/>
              <w:left w:val="single" w:sz="4" w:space="0" w:color="auto"/>
              <w:bottom w:val="nil"/>
              <w:right w:val="single" w:sz="4" w:space="0" w:color="auto"/>
            </w:tcBorders>
            <w:shd w:val="clear" w:color="auto" w:fill="auto"/>
            <w:noWrap/>
            <w:vAlign w:val="center"/>
            <w:hideMark/>
          </w:tcPr>
          <w:p w14:paraId="03956B8D" w14:textId="77777777" w:rsidR="00E2696E" w:rsidRPr="00FF536D" w:rsidRDefault="00E2696E" w:rsidP="00C34D56">
            <w:pPr>
              <w:jc w:val="center"/>
              <w:rPr>
                <w:bCs/>
                <w:sz w:val="20"/>
                <w:szCs w:val="20"/>
              </w:rPr>
            </w:pPr>
            <w:r w:rsidRPr="00FF536D">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64BA2D8" w14:textId="77777777" w:rsidR="00E2696E" w:rsidRPr="00FF536D" w:rsidRDefault="00E2696E" w:rsidP="00C34D56">
            <w:pPr>
              <w:jc w:val="center"/>
              <w:rPr>
                <w:bCs/>
                <w:sz w:val="20"/>
                <w:szCs w:val="20"/>
              </w:rPr>
            </w:pPr>
            <w:r w:rsidRPr="00FF536D">
              <w:rPr>
                <w:bCs/>
                <w:sz w:val="20"/>
                <w:szCs w:val="20"/>
              </w:rPr>
              <w:t>11.0.P5.00000</w:t>
            </w:r>
          </w:p>
        </w:tc>
        <w:tc>
          <w:tcPr>
            <w:tcW w:w="836" w:type="dxa"/>
            <w:tcBorders>
              <w:top w:val="nil"/>
              <w:left w:val="single" w:sz="4" w:space="0" w:color="auto"/>
              <w:bottom w:val="nil"/>
              <w:right w:val="single" w:sz="4" w:space="0" w:color="auto"/>
            </w:tcBorders>
            <w:shd w:val="clear" w:color="auto" w:fill="auto"/>
            <w:noWrap/>
            <w:vAlign w:val="center"/>
            <w:hideMark/>
          </w:tcPr>
          <w:p w14:paraId="6EB2E8CC"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099BA04" w14:textId="77777777" w:rsidR="00E2696E" w:rsidRPr="00FF536D" w:rsidRDefault="00E2696E" w:rsidP="00C34D56">
            <w:pPr>
              <w:jc w:val="right"/>
              <w:rPr>
                <w:bCs/>
                <w:sz w:val="20"/>
                <w:szCs w:val="20"/>
              </w:rPr>
            </w:pPr>
            <w:r w:rsidRPr="00FF536D">
              <w:rPr>
                <w:bCs/>
                <w:sz w:val="20"/>
                <w:szCs w:val="20"/>
              </w:rPr>
              <w:t>0,00</w:t>
            </w:r>
          </w:p>
        </w:tc>
        <w:tc>
          <w:tcPr>
            <w:tcW w:w="992" w:type="dxa"/>
            <w:tcBorders>
              <w:top w:val="nil"/>
              <w:left w:val="single" w:sz="4" w:space="0" w:color="auto"/>
              <w:bottom w:val="nil"/>
              <w:right w:val="nil"/>
            </w:tcBorders>
            <w:shd w:val="clear" w:color="auto" w:fill="auto"/>
            <w:noWrap/>
            <w:vAlign w:val="center"/>
            <w:hideMark/>
          </w:tcPr>
          <w:p w14:paraId="0482187A" w14:textId="77777777" w:rsidR="00E2696E" w:rsidRPr="00FF536D" w:rsidRDefault="00E2696E" w:rsidP="00C34D56">
            <w:pPr>
              <w:jc w:val="right"/>
              <w:rPr>
                <w:bCs/>
                <w:sz w:val="20"/>
                <w:szCs w:val="20"/>
              </w:rPr>
            </w:pPr>
            <w:r w:rsidRPr="00FF536D">
              <w:rPr>
                <w:bCs/>
                <w:sz w:val="20"/>
                <w:szCs w:val="20"/>
              </w:rPr>
              <w:t>2 000 000,00</w:t>
            </w:r>
          </w:p>
        </w:tc>
        <w:tc>
          <w:tcPr>
            <w:tcW w:w="1559" w:type="dxa"/>
            <w:tcBorders>
              <w:top w:val="nil"/>
              <w:left w:val="single" w:sz="4" w:space="0" w:color="auto"/>
              <w:bottom w:val="nil"/>
              <w:right w:val="single" w:sz="4" w:space="0" w:color="auto"/>
            </w:tcBorders>
            <w:shd w:val="clear" w:color="auto" w:fill="auto"/>
            <w:noWrap/>
            <w:vAlign w:val="center"/>
            <w:hideMark/>
          </w:tcPr>
          <w:p w14:paraId="0DF1BED0"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E31F7C6" w14:textId="77777777" w:rsidR="00E2696E" w:rsidRPr="00FF536D" w:rsidRDefault="00E2696E" w:rsidP="00C34D56">
            <w:pPr>
              <w:rPr>
                <w:sz w:val="20"/>
                <w:szCs w:val="20"/>
              </w:rPr>
            </w:pPr>
          </w:p>
        </w:tc>
      </w:tr>
      <w:tr w:rsidR="00E2696E" w:rsidRPr="00FF536D" w14:paraId="05CF3194"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16532C65" w14:textId="77777777" w:rsidR="00E2696E" w:rsidRPr="00FF536D" w:rsidRDefault="00E2696E" w:rsidP="00C34D56">
            <w:pPr>
              <w:rPr>
                <w:bCs/>
                <w:sz w:val="20"/>
                <w:szCs w:val="20"/>
              </w:rPr>
            </w:pPr>
            <w:r w:rsidRPr="00FF536D">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0FDAD77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989A41C"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069ADE0" w14:textId="77777777" w:rsidR="00E2696E" w:rsidRPr="00FF536D" w:rsidRDefault="00E2696E" w:rsidP="00C34D56">
            <w:pPr>
              <w:jc w:val="center"/>
              <w:rPr>
                <w:bCs/>
                <w:sz w:val="20"/>
                <w:szCs w:val="20"/>
              </w:rPr>
            </w:pPr>
            <w:r w:rsidRPr="00FF536D">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1402CD6" w14:textId="77777777" w:rsidR="00E2696E" w:rsidRPr="00FF536D" w:rsidRDefault="00E2696E" w:rsidP="00C34D56">
            <w:pPr>
              <w:jc w:val="center"/>
              <w:rPr>
                <w:bCs/>
                <w:sz w:val="20"/>
                <w:szCs w:val="20"/>
              </w:rPr>
            </w:pPr>
            <w:r w:rsidRPr="00FF536D">
              <w:rPr>
                <w:bCs/>
                <w:sz w:val="20"/>
                <w:szCs w:val="20"/>
              </w:rPr>
              <w:t>11.0.P5.70270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604EC00"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5DEA92C"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1A0CC96A" w14:textId="77777777" w:rsidR="00E2696E" w:rsidRPr="00FF536D" w:rsidRDefault="00E2696E" w:rsidP="00C34D56">
            <w:pPr>
              <w:jc w:val="right"/>
              <w:rPr>
                <w:bCs/>
                <w:sz w:val="20"/>
                <w:szCs w:val="20"/>
              </w:rPr>
            </w:pPr>
            <w:r w:rsidRPr="00FF536D">
              <w:rPr>
                <w:bCs/>
                <w:sz w:val="20"/>
                <w:szCs w:val="20"/>
              </w:rPr>
              <w:t>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797A57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FB3F51E" w14:textId="77777777" w:rsidR="00E2696E" w:rsidRPr="00FF536D" w:rsidRDefault="00E2696E" w:rsidP="00C34D56">
            <w:pPr>
              <w:rPr>
                <w:sz w:val="20"/>
                <w:szCs w:val="20"/>
              </w:rPr>
            </w:pPr>
          </w:p>
        </w:tc>
      </w:tr>
      <w:tr w:rsidR="00E2696E" w:rsidRPr="00FF536D" w14:paraId="205EA669"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8ADBEA6" w14:textId="77777777" w:rsidR="00E2696E" w:rsidRPr="00FF536D" w:rsidRDefault="00E2696E" w:rsidP="00C34D56">
            <w:pPr>
              <w:rPr>
                <w:sz w:val="20"/>
                <w:szCs w:val="20"/>
              </w:rPr>
            </w:pPr>
            <w:r w:rsidRPr="00FF536D">
              <w:rPr>
                <w:sz w:val="20"/>
                <w:szCs w:val="20"/>
              </w:rPr>
              <w:t>Закупка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nil"/>
              <w:right w:val="nil"/>
            </w:tcBorders>
            <w:shd w:val="clear" w:color="auto" w:fill="auto"/>
            <w:noWrap/>
            <w:vAlign w:val="center"/>
            <w:hideMark/>
          </w:tcPr>
          <w:p w14:paraId="3C77D5E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C54B7AF"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9178F17"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7D92904" w14:textId="77777777" w:rsidR="00E2696E" w:rsidRPr="00FF536D" w:rsidRDefault="00E2696E" w:rsidP="00C34D56">
            <w:pPr>
              <w:jc w:val="center"/>
              <w:rPr>
                <w:sz w:val="20"/>
                <w:szCs w:val="20"/>
              </w:rPr>
            </w:pPr>
            <w:r w:rsidRPr="00FF536D">
              <w:rPr>
                <w:sz w:val="20"/>
                <w:szCs w:val="20"/>
              </w:rPr>
              <w:t>11.0.P5.70270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107591E" w14:textId="77777777" w:rsidR="00E2696E" w:rsidRPr="00FF536D" w:rsidRDefault="00E2696E" w:rsidP="00C34D56">
            <w:pPr>
              <w:jc w:val="center"/>
              <w:rPr>
                <w:sz w:val="20"/>
                <w:szCs w:val="20"/>
              </w:rPr>
            </w:pPr>
            <w:r w:rsidRPr="00FF536D">
              <w:rPr>
                <w:sz w:val="20"/>
                <w:szCs w:val="20"/>
              </w:rPr>
              <w:t>200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1F2A57F"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64C3CB8E" w14:textId="77777777" w:rsidR="00E2696E" w:rsidRPr="00FF536D" w:rsidRDefault="00E2696E" w:rsidP="00C34D56">
            <w:pPr>
              <w:jc w:val="right"/>
              <w:rPr>
                <w:sz w:val="20"/>
                <w:szCs w:val="20"/>
              </w:rPr>
            </w:pPr>
            <w:r w:rsidRPr="00FF536D">
              <w:rPr>
                <w:sz w:val="20"/>
                <w:szCs w:val="20"/>
              </w:rPr>
              <w:t>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664FF4C"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BA2D1FD" w14:textId="77777777" w:rsidR="00E2696E" w:rsidRPr="00FF536D" w:rsidRDefault="00E2696E" w:rsidP="00C34D56">
            <w:pPr>
              <w:rPr>
                <w:sz w:val="20"/>
                <w:szCs w:val="20"/>
              </w:rPr>
            </w:pPr>
          </w:p>
        </w:tc>
      </w:tr>
      <w:tr w:rsidR="00E2696E" w:rsidRPr="00FF536D" w14:paraId="1F4C4952" w14:textId="77777777" w:rsidTr="00C34D56">
        <w:trPr>
          <w:trHeight w:val="87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6A22D944" w14:textId="77777777" w:rsidR="00E2696E" w:rsidRPr="00FF536D" w:rsidRDefault="00E2696E" w:rsidP="00C34D56">
            <w:pPr>
              <w:rPr>
                <w:sz w:val="20"/>
                <w:szCs w:val="20"/>
              </w:rPr>
            </w:pPr>
            <w:r w:rsidRPr="00FF536D">
              <w:rPr>
                <w:sz w:val="20"/>
                <w:szCs w:val="20"/>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5F5FEB6"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39735E"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0BC288" w14:textId="77777777" w:rsidR="00E2696E" w:rsidRPr="00FF536D" w:rsidRDefault="00E2696E" w:rsidP="00C34D56">
            <w:pPr>
              <w:jc w:val="center"/>
              <w:rPr>
                <w:sz w:val="20"/>
                <w:szCs w:val="20"/>
              </w:rPr>
            </w:pPr>
            <w:r w:rsidRPr="00FF536D">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A3285AB" w14:textId="77777777" w:rsidR="00E2696E" w:rsidRPr="00FF536D" w:rsidRDefault="00E2696E" w:rsidP="00C34D56">
            <w:pPr>
              <w:jc w:val="center"/>
              <w:rPr>
                <w:sz w:val="20"/>
                <w:szCs w:val="20"/>
              </w:rPr>
            </w:pPr>
            <w:r w:rsidRPr="00FF536D">
              <w:rPr>
                <w:sz w:val="20"/>
                <w:szCs w:val="20"/>
              </w:rPr>
              <w:t>11.0.P5.70270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EB5AE" w14:textId="77777777" w:rsidR="00E2696E" w:rsidRPr="00FF536D" w:rsidRDefault="00E2696E" w:rsidP="00C34D56">
            <w:pPr>
              <w:jc w:val="center"/>
              <w:rPr>
                <w:sz w:val="20"/>
                <w:szCs w:val="20"/>
              </w:rPr>
            </w:pPr>
            <w:r w:rsidRPr="00FF536D">
              <w:rPr>
                <w:sz w:val="20"/>
                <w:szCs w:val="20"/>
              </w:rPr>
              <w:t>240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CCB5C4"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3F660D13" w14:textId="77777777" w:rsidR="00E2696E" w:rsidRPr="00FF536D" w:rsidRDefault="00E2696E" w:rsidP="00C34D56">
            <w:pPr>
              <w:jc w:val="right"/>
              <w:rPr>
                <w:sz w:val="20"/>
                <w:szCs w:val="20"/>
              </w:rPr>
            </w:pPr>
            <w:r w:rsidRPr="00FF536D">
              <w:rPr>
                <w:sz w:val="20"/>
                <w:szCs w:val="20"/>
              </w:rPr>
              <w:t>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1068D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5920EBE" w14:textId="77777777" w:rsidR="00E2696E" w:rsidRPr="00FF536D" w:rsidRDefault="00E2696E" w:rsidP="00C34D56">
            <w:pPr>
              <w:rPr>
                <w:sz w:val="20"/>
                <w:szCs w:val="20"/>
              </w:rPr>
            </w:pPr>
          </w:p>
        </w:tc>
      </w:tr>
      <w:tr w:rsidR="00E2696E" w:rsidRPr="00FF536D" w14:paraId="034B3426"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4CA58E67" w14:textId="77777777" w:rsidR="00E2696E" w:rsidRPr="00FF536D" w:rsidRDefault="00E2696E" w:rsidP="00C34D56">
            <w:pPr>
              <w:rPr>
                <w:bCs/>
                <w:sz w:val="20"/>
                <w:szCs w:val="20"/>
              </w:rPr>
            </w:pPr>
            <w:r w:rsidRPr="00FF536D">
              <w:rPr>
                <w:bCs/>
                <w:sz w:val="20"/>
                <w:szCs w:val="20"/>
              </w:rPr>
              <w:t>Спорт высших достижений</w:t>
            </w:r>
          </w:p>
        </w:tc>
        <w:tc>
          <w:tcPr>
            <w:tcW w:w="803" w:type="dxa"/>
            <w:tcBorders>
              <w:top w:val="nil"/>
              <w:left w:val="single" w:sz="4" w:space="0" w:color="auto"/>
              <w:bottom w:val="nil"/>
              <w:right w:val="nil"/>
            </w:tcBorders>
            <w:shd w:val="clear" w:color="auto" w:fill="auto"/>
            <w:noWrap/>
            <w:vAlign w:val="center"/>
            <w:hideMark/>
          </w:tcPr>
          <w:p w14:paraId="0654E76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23F0A8E" w14:textId="77777777" w:rsidR="00E2696E" w:rsidRPr="00FF536D" w:rsidRDefault="00E2696E" w:rsidP="00C34D56">
            <w:pPr>
              <w:jc w:val="center"/>
              <w:rPr>
                <w:bCs/>
                <w:sz w:val="20"/>
                <w:szCs w:val="20"/>
              </w:rPr>
            </w:pPr>
            <w:r w:rsidRPr="00FF536D">
              <w:rPr>
                <w:bCs/>
                <w:sz w:val="20"/>
                <w:szCs w:val="20"/>
              </w:rPr>
              <w:t>11</w:t>
            </w:r>
          </w:p>
        </w:tc>
        <w:tc>
          <w:tcPr>
            <w:tcW w:w="567" w:type="dxa"/>
            <w:tcBorders>
              <w:top w:val="nil"/>
              <w:left w:val="single" w:sz="4" w:space="0" w:color="auto"/>
              <w:bottom w:val="nil"/>
              <w:right w:val="single" w:sz="4" w:space="0" w:color="auto"/>
            </w:tcBorders>
            <w:shd w:val="clear" w:color="auto" w:fill="auto"/>
            <w:noWrap/>
            <w:vAlign w:val="center"/>
            <w:hideMark/>
          </w:tcPr>
          <w:p w14:paraId="4784A7C7"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7254DFE"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7D2DEBCD"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5BC1234" w14:textId="77777777" w:rsidR="00E2696E" w:rsidRPr="00FF536D" w:rsidRDefault="00E2696E" w:rsidP="00C34D56">
            <w:pPr>
              <w:jc w:val="right"/>
              <w:rPr>
                <w:bCs/>
                <w:sz w:val="20"/>
                <w:szCs w:val="20"/>
              </w:rPr>
            </w:pPr>
            <w:r w:rsidRPr="00FF536D">
              <w:rPr>
                <w:bCs/>
                <w:sz w:val="20"/>
                <w:szCs w:val="20"/>
              </w:rPr>
              <w:t>3 995 130,00</w:t>
            </w:r>
          </w:p>
        </w:tc>
        <w:tc>
          <w:tcPr>
            <w:tcW w:w="992" w:type="dxa"/>
            <w:tcBorders>
              <w:top w:val="nil"/>
              <w:left w:val="single" w:sz="4" w:space="0" w:color="auto"/>
              <w:bottom w:val="nil"/>
              <w:right w:val="nil"/>
            </w:tcBorders>
            <w:shd w:val="clear" w:color="auto" w:fill="auto"/>
            <w:noWrap/>
            <w:vAlign w:val="center"/>
            <w:hideMark/>
          </w:tcPr>
          <w:p w14:paraId="7B13431B"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D026A6E"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0B9CF1C" w14:textId="77777777" w:rsidR="00E2696E" w:rsidRPr="00FF536D" w:rsidRDefault="00E2696E" w:rsidP="00C34D56">
            <w:pPr>
              <w:rPr>
                <w:sz w:val="20"/>
                <w:szCs w:val="20"/>
              </w:rPr>
            </w:pPr>
          </w:p>
        </w:tc>
      </w:tr>
      <w:tr w:rsidR="00E2696E" w:rsidRPr="00FF536D" w14:paraId="51E41EF2"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771C5A83"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15C9431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51F7855"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035850D0"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E20FFAB" w14:textId="77777777" w:rsidR="00E2696E" w:rsidRPr="00FF536D" w:rsidRDefault="00E2696E" w:rsidP="00C34D56">
            <w:pPr>
              <w:jc w:val="center"/>
              <w:rPr>
                <w:bCs/>
                <w:sz w:val="20"/>
                <w:szCs w:val="20"/>
              </w:rPr>
            </w:pPr>
            <w:r w:rsidRPr="00FF536D">
              <w:rPr>
                <w:bCs/>
                <w:sz w:val="20"/>
                <w:szCs w:val="20"/>
              </w:rPr>
              <w:t>11.0.00.00000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2FD479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9B07174" w14:textId="77777777" w:rsidR="00E2696E" w:rsidRPr="00FF536D" w:rsidRDefault="00E2696E" w:rsidP="00C34D56">
            <w:pPr>
              <w:jc w:val="right"/>
              <w:rPr>
                <w:bCs/>
                <w:sz w:val="20"/>
                <w:szCs w:val="20"/>
              </w:rPr>
            </w:pPr>
            <w:r w:rsidRPr="00FF536D">
              <w:rPr>
                <w:bCs/>
                <w:sz w:val="20"/>
                <w:szCs w:val="20"/>
              </w:rPr>
              <w:t>3 995 130,00</w:t>
            </w:r>
          </w:p>
        </w:tc>
        <w:tc>
          <w:tcPr>
            <w:tcW w:w="992" w:type="dxa"/>
            <w:tcBorders>
              <w:top w:val="single" w:sz="4" w:space="0" w:color="auto"/>
              <w:left w:val="single" w:sz="4" w:space="0" w:color="auto"/>
              <w:bottom w:val="nil"/>
              <w:right w:val="nil"/>
            </w:tcBorders>
            <w:shd w:val="clear" w:color="auto" w:fill="auto"/>
            <w:noWrap/>
            <w:vAlign w:val="center"/>
            <w:hideMark/>
          </w:tcPr>
          <w:p w14:paraId="10FD43D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1F56C8"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505116CA" w14:textId="77777777" w:rsidR="00E2696E" w:rsidRPr="00FF536D" w:rsidRDefault="00E2696E" w:rsidP="00C34D56">
            <w:pPr>
              <w:rPr>
                <w:sz w:val="20"/>
                <w:szCs w:val="20"/>
              </w:rPr>
            </w:pPr>
          </w:p>
        </w:tc>
      </w:tr>
      <w:tr w:rsidR="00E2696E" w:rsidRPr="00FF536D" w14:paraId="180172B0"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7840268" w14:textId="77777777" w:rsidR="00E2696E" w:rsidRPr="00FF536D" w:rsidRDefault="00E2696E" w:rsidP="00C34D56">
            <w:pPr>
              <w:rPr>
                <w:bCs/>
                <w:sz w:val="20"/>
                <w:szCs w:val="20"/>
              </w:rPr>
            </w:pPr>
            <w:r w:rsidRPr="00FF536D">
              <w:rPr>
                <w:bCs/>
                <w:sz w:val="20"/>
                <w:szCs w:val="20"/>
              </w:rPr>
              <w:t>Реализация мероприятий МП "Развитие физической культуры и спорта в Куйбышевском районе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5E5D171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4C8A61" w14:textId="77777777" w:rsidR="00E2696E" w:rsidRPr="00FF536D" w:rsidRDefault="00E2696E" w:rsidP="00C34D56">
            <w:pPr>
              <w:jc w:val="center"/>
              <w:rPr>
                <w:bCs/>
                <w:sz w:val="20"/>
                <w:szCs w:val="20"/>
              </w:rPr>
            </w:pPr>
            <w:r w:rsidRPr="00FF536D">
              <w:rPr>
                <w:bCs/>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76572B8"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9EEE1A0" w14:textId="77777777" w:rsidR="00E2696E" w:rsidRPr="00FF536D" w:rsidRDefault="00E2696E" w:rsidP="00C34D56">
            <w:pPr>
              <w:jc w:val="center"/>
              <w:rPr>
                <w:bCs/>
                <w:sz w:val="20"/>
                <w:szCs w:val="20"/>
              </w:rPr>
            </w:pPr>
            <w:r w:rsidRPr="00FF536D">
              <w:rPr>
                <w:bCs/>
                <w:sz w:val="20"/>
                <w:szCs w:val="20"/>
              </w:rPr>
              <w:t>11.0.00.11950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C52767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296932E" w14:textId="77777777" w:rsidR="00E2696E" w:rsidRPr="00FF536D" w:rsidRDefault="00E2696E" w:rsidP="00C34D56">
            <w:pPr>
              <w:jc w:val="right"/>
              <w:rPr>
                <w:bCs/>
                <w:sz w:val="20"/>
                <w:szCs w:val="20"/>
              </w:rPr>
            </w:pPr>
            <w:r w:rsidRPr="00FF536D">
              <w:rPr>
                <w:bCs/>
                <w:sz w:val="20"/>
                <w:szCs w:val="20"/>
              </w:rPr>
              <w:t>3 995 130,00</w:t>
            </w:r>
          </w:p>
        </w:tc>
        <w:tc>
          <w:tcPr>
            <w:tcW w:w="992" w:type="dxa"/>
            <w:tcBorders>
              <w:top w:val="single" w:sz="4" w:space="0" w:color="auto"/>
              <w:left w:val="single" w:sz="4" w:space="0" w:color="auto"/>
              <w:bottom w:val="nil"/>
              <w:right w:val="nil"/>
            </w:tcBorders>
            <w:shd w:val="clear" w:color="auto" w:fill="auto"/>
            <w:noWrap/>
            <w:vAlign w:val="center"/>
            <w:hideMark/>
          </w:tcPr>
          <w:p w14:paraId="15994C84"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51920B9"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20091899" w14:textId="77777777" w:rsidR="00E2696E" w:rsidRPr="00FF536D" w:rsidRDefault="00E2696E" w:rsidP="00C34D56">
            <w:pPr>
              <w:rPr>
                <w:sz w:val="20"/>
                <w:szCs w:val="20"/>
              </w:rPr>
            </w:pPr>
          </w:p>
        </w:tc>
      </w:tr>
      <w:tr w:rsidR="00E2696E" w:rsidRPr="00FF536D" w14:paraId="606F4BC9"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0A9979E5" w14:textId="77777777" w:rsidR="00E2696E" w:rsidRPr="00FF536D" w:rsidRDefault="00E2696E" w:rsidP="00C34D56">
            <w:pPr>
              <w:rPr>
                <w:sz w:val="20"/>
                <w:szCs w:val="20"/>
              </w:rPr>
            </w:pPr>
            <w:r w:rsidRPr="00FF536D">
              <w:rPr>
                <w:sz w:val="20"/>
                <w:szCs w:val="20"/>
              </w:rPr>
              <w:t>Предоставление субсидий бюджетным, автономным учреждениям и иным некоммерческим организациям</w:t>
            </w:r>
          </w:p>
        </w:tc>
        <w:tc>
          <w:tcPr>
            <w:tcW w:w="803" w:type="dxa"/>
            <w:tcBorders>
              <w:top w:val="single" w:sz="4" w:space="0" w:color="auto"/>
              <w:left w:val="single" w:sz="4" w:space="0" w:color="auto"/>
              <w:bottom w:val="nil"/>
              <w:right w:val="nil"/>
            </w:tcBorders>
            <w:shd w:val="clear" w:color="auto" w:fill="auto"/>
            <w:noWrap/>
            <w:vAlign w:val="center"/>
            <w:hideMark/>
          </w:tcPr>
          <w:p w14:paraId="3CE6034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F17D63D"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082C524"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3D1CDE5" w14:textId="77777777" w:rsidR="00E2696E" w:rsidRPr="00FF536D" w:rsidRDefault="00E2696E" w:rsidP="00C34D56">
            <w:pPr>
              <w:jc w:val="center"/>
              <w:rPr>
                <w:sz w:val="20"/>
                <w:szCs w:val="20"/>
              </w:rPr>
            </w:pPr>
            <w:r w:rsidRPr="00FF536D">
              <w:rPr>
                <w:sz w:val="20"/>
                <w:szCs w:val="20"/>
              </w:rPr>
              <w:t>11.0.00.11950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2D49F89" w14:textId="77777777" w:rsidR="00E2696E" w:rsidRPr="00FF536D" w:rsidRDefault="00E2696E" w:rsidP="00C34D56">
            <w:pPr>
              <w:jc w:val="center"/>
              <w:rPr>
                <w:sz w:val="20"/>
                <w:szCs w:val="20"/>
              </w:rPr>
            </w:pPr>
            <w:r w:rsidRPr="00FF536D">
              <w:rPr>
                <w:sz w:val="20"/>
                <w:szCs w:val="20"/>
              </w:rPr>
              <w:t>600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1F92056" w14:textId="77777777" w:rsidR="00E2696E" w:rsidRPr="00FF536D" w:rsidRDefault="00E2696E" w:rsidP="00C34D56">
            <w:pPr>
              <w:jc w:val="right"/>
              <w:rPr>
                <w:sz w:val="20"/>
                <w:szCs w:val="20"/>
              </w:rPr>
            </w:pPr>
            <w:r w:rsidRPr="00FF536D">
              <w:rPr>
                <w:sz w:val="20"/>
                <w:szCs w:val="20"/>
              </w:rPr>
              <w:t>3 995 130,00</w:t>
            </w:r>
          </w:p>
        </w:tc>
        <w:tc>
          <w:tcPr>
            <w:tcW w:w="992" w:type="dxa"/>
            <w:tcBorders>
              <w:top w:val="single" w:sz="4" w:space="0" w:color="auto"/>
              <w:left w:val="single" w:sz="4" w:space="0" w:color="auto"/>
              <w:bottom w:val="nil"/>
              <w:right w:val="nil"/>
            </w:tcBorders>
            <w:shd w:val="clear" w:color="auto" w:fill="auto"/>
            <w:noWrap/>
            <w:vAlign w:val="center"/>
            <w:hideMark/>
          </w:tcPr>
          <w:p w14:paraId="7D5A6DB6"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2FE3AB"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53DD708" w14:textId="77777777" w:rsidR="00E2696E" w:rsidRPr="00FF536D" w:rsidRDefault="00E2696E" w:rsidP="00C34D56">
            <w:pPr>
              <w:rPr>
                <w:sz w:val="20"/>
                <w:szCs w:val="20"/>
              </w:rPr>
            </w:pPr>
          </w:p>
        </w:tc>
      </w:tr>
      <w:tr w:rsidR="00E2696E" w:rsidRPr="00FF536D" w14:paraId="348FD4FF"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28BB3DDB" w14:textId="77777777" w:rsidR="00E2696E" w:rsidRPr="00FF536D" w:rsidRDefault="00E2696E" w:rsidP="00C34D56">
            <w:pPr>
              <w:rPr>
                <w:sz w:val="20"/>
                <w:szCs w:val="20"/>
              </w:rPr>
            </w:pPr>
            <w:r w:rsidRPr="00FF536D">
              <w:rPr>
                <w:sz w:val="20"/>
                <w:szCs w:val="20"/>
              </w:rPr>
              <w:t>Субсидии бюджетным учреждениям</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240BA40"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835EBDC" w14:textId="77777777" w:rsidR="00E2696E" w:rsidRPr="00FF536D" w:rsidRDefault="00E2696E" w:rsidP="00C34D56">
            <w:pPr>
              <w:jc w:val="center"/>
              <w:rPr>
                <w:sz w:val="20"/>
                <w:szCs w:val="20"/>
              </w:rPr>
            </w:pPr>
            <w:r w:rsidRPr="00FF536D">
              <w:rPr>
                <w:sz w:val="20"/>
                <w:szCs w:val="20"/>
              </w:rPr>
              <w:t>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A6431E"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69BAD3" w14:textId="77777777" w:rsidR="00E2696E" w:rsidRPr="00FF536D" w:rsidRDefault="00E2696E" w:rsidP="00C34D56">
            <w:pPr>
              <w:jc w:val="center"/>
              <w:rPr>
                <w:sz w:val="20"/>
                <w:szCs w:val="20"/>
              </w:rPr>
            </w:pPr>
            <w:r w:rsidRPr="00FF536D">
              <w:rPr>
                <w:sz w:val="20"/>
                <w:szCs w:val="20"/>
              </w:rPr>
              <w:t>11.0.00.11950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12432" w14:textId="77777777" w:rsidR="00E2696E" w:rsidRPr="00FF536D" w:rsidRDefault="00E2696E" w:rsidP="00C34D56">
            <w:pPr>
              <w:jc w:val="center"/>
              <w:rPr>
                <w:sz w:val="20"/>
                <w:szCs w:val="20"/>
              </w:rPr>
            </w:pPr>
            <w:r w:rsidRPr="00FF536D">
              <w:rPr>
                <w:sz w:val="20"/>
                <w:szCs w:val="20"/>
              </w:rPr>
              <w:t>610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64917" w14:textId="77777777" w:rsidR="00E2696E" w:rsidRPr="00FF536D" w:rsidRDefault="00E2696E" w:rsidP="00C34D56">
            <w:pPr>
              <w:jc w:val="right"/>
              <w:rPr>
                <w:sz w:val="20"/>
                <w:szCs w:val="20"/>
              </w:rPr>
            </w:pPr>
            <w:r w:rsidRPr="00FF536D">
              <w:rPr>
                <w:sz w:val="20"/>
                <w:szCs w:val="20"/>
              </w:rPr>
              <w:t>3 995 130,00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66EB04E"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E6C9D"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A49996E" w14:textId="77777777" w:rsidR="00E2696E" w:rsidRPr="00FF536D" w:rsidRDefault="00E2696E" w:rsidP="00C34D56">
            <w:pPr>
              <w:rPr>
                <w:sz w:val="20"/>
                <w:szCs w:val="20"/>
              </w:rPr>
            </w:pPr>
          </w:p>
        </w:tc>
      </w:tr>
      <w:tr w:rsidR="00E2696E" w:rsidRPr="00FF536D" w14:paraId="28B5FAA8"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0CEB11C8" w14:textId="77777777" w:rsidR="00E2696E" w:rsidRPr="00FF536D" w:rsidRDefault="00E2696E" w:rsidP="00C34D56">
            <w:pPr>
              <w:rPr>
                <w:bCs/>
                <w:sz w:val="20"/>
                <w:szCs w:val="20"/>
              </w:rPr>
            </w:pPr>
            <w:r w:rsidRPr="00FF536D">
              <w:rPr>
                <w:bCs/>
                <w:sz w:val="20"/>
                <w:szCs w:val="20"/>
              </w:rPr>
              <w:t>ОБСЛУЖИВАНИЕ ГОСУДАРСТВЕННОГО И МУНИЦИПАЛЬНОГО ДОЛГА</w:t>
            </w:r>
          </w:p>
        </w:tc>
        <w:tc>
          <w:tcPr>
            <w:tcW w:w="803" w:type="dxa"/>
            <w:tcBorders>
              <w:top w:val="nil"/>
              <w:left w:val="single" w:sz="4" w:space="0" w:color="auto"/>
              <w:bottom w:val="nil"/>
              <w:right w:val="nil"/>
            </w:tcBorders>
            <w:shd w:val="clear" w:color="auto" w:fill="auto"/>
            <w:noWrap/>
            <w:vAlign w:val="center"/>
            <w:hideMark/>
          </w:tcPr>
          <w:p w14:paraId="3115E2A6"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FA4CE9A" w14:textId="77777777" w:rsidR="00E2696E" w:rsidRPr="00FF536D" w:rsidRDefault="00E2696E" w:rsidP="00C34D56">
            <w:pPr>
              <w:jc w:val="center"/>
              <w:rPr>
                <w:bCs/>
                <w:sz w:val="20"/>
                <w:szCs w:val="20"/>
              </w:rPr>
            </w:pPr>
            <w:r w:rsidRPr="00FF536D">
              <w:rPr>
                <w:bCs/>
                <w:sz w:val="20"/>
                <w:szCs w:val="20"/>
              </w:rPr>
              <w:t>13</w:t>
            </w:r>
          </w:p>
        </w:tc>
        <w:tc>
          <w:tcPr>
            <w:tcW w:w="567" w:type="dxa"/>
            <w:tcBorders>
              <w:top w:val="nil"/>
              <w:left w:val="single" w:sz="4" w:space="0" w:color="auto"/>
              <w:bottom w:val="nil"/>
              <w:right w:val="single" w:sz="4" w:space="0" w:color="auto"/>
            </w:tcBorders>
            <w:shd w:val="clear" w:color="auto" w:fill="auto"/>
            <w:noWrap/>
            <w:vAlign w:val="center"/>
            <w:hideMark/>
          </w:tcPr>
          <w:p w14:paraId="6096AAAF"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0F1ED305"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2C921952"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7BE22299" w14:textId="77777777" w:rsidR="00E2696E" w:rsidRPr="00FF536D" w:rsidRDefault="00E2696E" w:rsidP="00C34D56">
            <w:pPr>
              <w:jc w:val="right"/>
              <w:rPr>
                <w:bCs/>
                <w:sz w:val="20"/>
                <w:szCs w:val="20"/>
              </w:rPr>
            </w:pPr>
            <w:r w:rsidRPr="00FF536D">
              <w:rPr>
                <w:bCs/>
                <w:sz w:val="20"/>
                <w:szCs w:val="20"/>
              </w:rPr>
              <w:t>999 600,00</w:t>
            </w:r>
          </w:p>
        </w:tc>
        <w:tc>
          <w:tcPr>
            <w:tcW w:w="992" w:type="dxa"/>
            <w:tcBorders>
              <w:top w:val="nil"/>
              <w:left w:val="single" w:sz="4" w:space="0" w:color="auto"/>
              <w:bottom w:val="nil"/>
              <w:right w:val="nil"/>
            </w:tcBorders>
            <w:shd w:val="clear" w:color="auto" w:fill="auto"/>
            <w:noWrap/>
            <w:vAlign w:val="center"/>
            <w:hideMark/>
          </w:tcPr>
          <w:p w14:paraId="2D56302F" w14:textId="77777777" w:rsidR="00E2696E" w:rsidRPr="00FF536D" w:rsidRDefault="00E2696E" w:rsidP="00C34D56">
            <w:pPr>
              <w:jc w:val="right"/>
              <w:rPr>
                <w:bCs/>
                <w:sz w:val="20"/>
                <w:szCs w:val="20"/>
              </w:rPr>
            </w:pPr>
            <w:r w:rsidRPr="00FF536D">
              <w:rPr>
                <w:bCs/>
                <w:sz w:val="20"/>
                <w:szCs w:val="20"/>
              </w:rPr>
              <w:t>500 000,00</w:t>
            </w:r>
          </w:p>
        </w:tc>
        <w:tc>
          <w:tcPr>
            <w:tcW w:w="1559" w:type="dxa"/>
            <w:tcBorders>
              <w:top w:val="nil"/>
              <w:left w:val="single" w:sz="4" w:space="0" w:color="auto"/>
              <w:bottom w:val="nil"/>
              <w:right w:val="single" w:sz="4" w:space="0" w:color="auto"/>
            </w:tcBorders>
            <w:shd w:val="clear" w:color="auto" w:fill="auto"/>
            <w:noWrap/>
            <w:vAlign w:val="center"/>
            <w:hideMark/>
          </w:tcPr>
          <w:p w14:paraId="5E83446D"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CE50321" w14:textId="77777777" w:rsidR="00E2696E" w:rsidRPr="00FF536D" w:rsidRDefault="00E2696E" w:rsidP="00C34D56">
            <w:pPr>
              <w:rPr>
                <w:sz w:val="20"/>
                <w:szCs w:val="20"/>
              </w:rPr>
            </w:pPr>
          </w:p>
        </w:tc>
      </w:tr>
      <w:tr w:rsidR="00E2696E" w:rsidRPr="00FF536D" w14:paraId="7F68706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685DC7A2" w14:textId="77777777" w:rsidR="00E2696E" w:rsidRPr="00FF536D" w:rsidRDefault="00E2696E" w:rsidP="00C34D56">
            <w:pPr>
              <w:rPr>
                <w:bCs/>
                <w:sz w:val="20"/>
                <w:szCs w:val="20"/>
              </w:rPr>
            </w:pPr>
            <w:r w:rsidRPr="00FF536D">
              <w:rPr>
                <w:bCs/>
                <w:sz w:val="20"/>
                <w:szCs w:val="20"/>
              </w:rPr>
              <w:t>Обслуживание государственного внутреннего и муниципального долга</w:t>
            </w:r>
          </w:p>
        </w:tc>
        <w:tc>
          <w:tcPr>
            <w:tcW w:w="803" w:type="dxa"/>
            <w:tcBorders>
              <w:top w:val="single" w:sz="4" w:space="0" w:color="auto"/>
              <w:left w:val="single" w:sz="4" w:space="0" w:color="auto"/>
              <w:bottom w:val="nil"/>
              <w:right w:val="nil"/>
            </w:tcBorders>
            <w:shd w:val="clear" w:color="auto" w:fill="auto"/>
            <w:noWrap/>
            <w:vAlign w:val="center"/>
            <w:hideMark/>
          </w:tcPr>
          <w:p w14:paraId="70C0926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6BE541D" w14:textId="77777777" w:rsidR="00E2696E" w:rsidRPr="00FF536D" w:rsidRDefault="00E2696E" w:rsidP="00C34D56">
            <w:pPr>
              <w:jc w:val="center"/>
              <w:rPr>
                <w:bCs/>
                <w:sz w:val="20"/>
                <w:szCs w:val="20"/>
              </w:rPr>
            </w:pPr>
            <w:r w:rsidRPr="00FF536D">
              <w:rPr>
                <w:bCs/>
                <w:sz w:val="20"/>
                <w:szCs w:val="20"/>
              </w:rPr>
              <w:t>13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EADA164"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61576C3"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079CD0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BBAD271" w14:textId="77777777" w:rsidR="00E2696E" w:rsidRPr="00FF536D" w:rsidRDefault="00E2696E" w:rsidP="00C34D56">
            <w:pPr>
              <w:jc w:val="right"/>
              <w:rPr>
                <w:bCs/>
                <w:sz w:val="20"/>
                <w:szCs w:val="20"/>
              </w:rPr>
            </w:pPr>
            <w:r w:rsidRPr="00FF536D">
              <w:rPr>
                <w:bCs/>
                <w:sz w:val="20"/>
                <w:szCs w:val="20"/>
              </w:rPr>
              <w:t>999 600,00</w:t>
            </w:r>
          </w:p>
        </w:tc>
        <w:tc>
          <w:tcPr>
            <w:tcW w:w="992" w:type="dxa"/>
            <w:tcBorders>
              <w:top w:val="single" w:sz="4" w:space="0" w:color="auto"/>
              <w:left w:val="single" w:sz="4" w:space="0" w:color="auto"/>
              <w:bottom w:val="nil"/>
              <w:right w:val="nil"/>
            </w:tcBorders>
            <w:shd w:val="clear" w:color="auto" w:fill="auto"/>
            <w:noWrap/>
            <w:vAlign w:val="center"/>
            <w:hideMark/>
          </w:tcPr>
          <w:p w14:paraId="79281788" w14:textId="77777777" w:rsidR="00E2696E" w:rsidRPr="00FF536D" w:rsidRDefault="00E2696E" w:rsidP="00C34D56">
            <w:pPr>
              <w:jc w:val="right"/>
              <w:rPr>
                <w:bCs/>
                <w:sz w:val="20"/>
                <w:szCs w:val="20"/>
              </w:rPr>
            </w:pPr>
            <w:r w:rsidRPr="00FF536D">
              <w:rPr>
                <w:bCs/>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21BBE8F"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D6A3B0E" w14:textId="77777777" w:rsidR="00E2696E" w:rsidRPr="00FF536D" w:rsidRDefault="00E2696E" w:rsidP="00C34D56">
            <w:pPr>
              <w:rPr>
                <w:sz w:val="20"/>
                <w:szCs w:val="20"/>
              </w:rPr>
            </w:pPr>
          </w:p>
        </w:tc>
      </w:tr>
      <w:tr w:rsidR="00E2696E" w:rsidRPr="00FF536D" w14:paraId="54FFBCB8"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4AC59CF"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42FE3DE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9AA43C" w14:textId="77777777" w:rsidR="00E2696E" w:rsidRPr="00FF536D" w:rsidRDefault="00E2696E" w:rsidP="00C34D56">
            <w:pPr>
              <w:jc w:val="center"/>
              <w:rPr>
                <w:bCs/>
                <w:sz w:val="20"/>
                <w:szCs w:val="20"/>
              </w:rPr>
            </w:pPr>
            <w:r w:rsidRPr="00FF536D">
              <w:rPr>
                <w:bCs/>
                <w:sz w:val="20"/>
                <w:szCs w:val="20"/>
              </w:rPr>
              <w:t>13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D9B644A"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D636A8F"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9FBDD9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E6FF9E9" w14:textId="77777777" w:rsidR="00E2696E" w:rsidRPr="00FF536D" w:rsidRDefault="00E2696E" w:rsidP="00C34D56">
            <w:pPr>
              <w:jc w:val="right"/>
              <w:rPr>
                <w:bCs/>
                <w:sz w:val="20"/>
                <w:szCs w:val="20"/>
              </w:rPr>
            </w:pPr>
            <w:r w:rsidRPr="00FF536D">
              <w:rPr>
                <w:bCs/>
                <w:sz w:val="20"/>
                <w:szCs w:val="20"/>
              </w:rPr>
              <w:t>999 600,00</w:t>
            </w:r>
          </w:p>
        </w:tc>
        <w:tc>
          <w:tcPr>
            <w:tcW w:w="992" w:type="dxa"/>
            <w:tcBorders>
              <w:top w:val="single" w:sz="4" w:space="0" w:color="auto"/>
              <w:left w:val="single" w:sz="4" w:space="0" w:color="auto"/>
              <w:bottom w:val="nil"/>
              <w:right w:val="nil"/>
            </w:tcBorders>
            <w:shd w:val="clear" w:color="auto" w:fill="auto"/>
            <w:noWrap/>
            <w:vAlign w:val="center"/>
            <w:hideMark/>
          </w:tcPr>
          <w:p w14:paraId="38D351C3" w14:textId="77777777" w:rsidR="00E2696E" w:rsidRPr="00FF536D" w:rsidRDefault="00E2696E" w:rsidP="00C34D56">
            <w:pPr>
              <w:jc w:val="right"/>
              <w:rPr>
                <w:bCs/>
                <w:sz w:val="20"/>
                <w:szCs w:val="20"/>
              </w:rPr>
            </w:pPr>
            <w:r w:rsidRPr="00FF536D">
              <w:rPr>
                <w:bCs/>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F471D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5BF3FCF" w14:textId="77777777" w:rsidR="00E2696E" w:rsidRPr="00FF536D" w:rsidRDefault="00E2696E" w:rsidP="00C34D56">
            <w:pPr>
              <w:rPr>
                <w:sz w:val="20"/>
                <w:szCs w:val="20"/>
              </w:rPr>
            </w:pPr>
          </w:p>
        </w:tc>
      </w:tr>
      <w:tr w:rsidR="00E2696E" w:rsidRPr="00FF536D" w14:paraId="213ECB1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71F7B47C" w14:textId="77777777" w:rsidR="00E2696E" w:rsidRPr="00FF536D" w:rsidRDefault="00E2696E" w:rsidP="00C34D56">
            <w:pPr>
              <w:rPr>
                <w:bCs/>
                <w:sz w:val="20"/>
                <w:szCs w:val="20"/>
              </w:rPr>
            </w:pPr>
            <w:r w:rsidRPr="00FF536D">
              <w:rPr>
                <w:bCs/>
                <w:sz w:val="20"/>
                <w:szCs w:val="20"/>
              </w:rPr>
              <w:t>Процентные платежи по муниципальному долгу местного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46D3EA7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D7978C" w14:textId="77777777" w:rsidR="00E2696E" w:rsidRPr="00FF536D" w:rsidRDefault="00E2696E" w:rsidP="00C34D56">
            <w:pPr>
              <w:jc w:val="center"/>
              <w:rPr>
                <w:bCs/>
                <w:sz w:val="20"/>
                <w:szCs w:val="20"/>
              </w:rPr>
            </w:pPr>
            <w:r w:rsidRPr="00FF536D">
              <w:rPr>
                <w:bCs/>
                <w:sz w:val="20"/>
                <w:szCs w:val="20"/>
              </w:rPr>
              <w:t>13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BDDC36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59E35B0" w14:textId="77777777" w:rsidR="00E2696E" w:rsidRPr="00FF536D" w:rsidRDefault="00E2696E" w:rsidP="00C34D56">
            <w:pPr>
              <w:jc w:val="center"/>
              <w:rPr>
                <w:bCs/>
                <w:sz w:val="20"/>
                <w:szCs w:val="20"/>
              </w:rPr>
            </w:pPr>
            <w:r w:rsidRPr="00FF536D">
              <w:rPr>
                <w:bCs/>
                <w:sz w:val="20"/>
                <w:szCs w:val="20"/>
              </w:rPr>
              <w:t>99.0.00.13010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17E70A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AB4E76D" w14:textId="77777777" w:rsidR="00E2696E" w:rsidRPr="00FF536D" w:rsidRDefault="00E2696E" w:rsidP="00C34D56">
            <w:pPr>
              <w:jc w:val="right"/>
              <w:rPr>
                <w:bCs/>
                <w:sz w:val="20"/>
                <w:szCs w:val="20"/>
              </w:rPr>
            </w:pPr>
            <w:r w:rsidRPr="00FF536D">
              <w:rPr>
                <w:bCs/>
                <w:sz w:val="20"/>
                <w:szCs w:val="20"/>
              </w:rPr>
              <w:t>999 600,00</w:t>
            </w:r>
          </w:p>
        </w:tc>
        <w:tc>
          <w:tcPr>
            <w:tcW w:w="992" w:type="dxa"/>
            <w:tcBorders>
              <w:top w:val="single" w:sz="4" w:space="0" w:color="auto"/>
              <w:left w:val="single" w:sz="4" w:space="0" w:color="auto"/>
              <w:bottom w:val="nil"/>
              <w:right w:val="nil"/>
            </w:tcBorders>
            <w:shd w:val="clear" w:color="auto" w:fill="auto"/>
            <w:noWrap/>
            <w:vAlign w:val="center"/>
            <w:hideMark/>
          </w:tcPr>
          <w:p w14:paraId="291F06F5" w14:textId="77777777" w:rsidR="00E2696E" w:rsidRPr="00FF536D" w:rsidRDefault="00E2696E" w:rsidP="00C34D56">
            <w:pPr>
              <w:jc w:val="right"/>
              <w:rPr>
                <w:bCs/>
                <w:sz w:val="20"/>
                <w:szCs w:val="20"/>
              </w:rPr>
            </w:pPr>
            <w:r w:rsidRPr="00FF536D">
              <w:rPr>
                <w:bCs/>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65AADFC"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FD1733C" w14:textId="77777777" w:rsidR="00E2696E" w:rsidRPr="00FF536D" w:rsidRDefault="00E2696E" w:rsidP="00C34D56">
            <w:pPr>
              <w:rPr>
                <w:sz w:val="20"/>
                <w:szCs w:val="20"/>
              </w:rPr>
            </w:pPr>
          </w:p>
        </w:tc>
      </w:tr>
      <w:tr w:rsidR="00E2696E" w:rsidRPr="00FF536D" w14:paraId="6567D6D2" w14:textId="77777777" w:rsidTr="00C34D56">
        <w:trPr>
          <w:trHeight w:val="585"/>
        </w:trPr>
        <w:tc>
          <w:tcPr>
            <w:tcW w:w="3025" w:type="dxa"/>
            <w:tcBorders>
              <w:top w:val="single" w:sz="4" w:space="0" w:color="auto"/>
              <w:left w:val="single" w:sz="4" w:space="0" w:color="auto"/>
              <w:bottom w:val="nil"/>
              <w:right w:val="nil"/>
            </w:tcBorders>
            <w:shd w:val="clear" w:color="auto" w:fill="auto"/>
            <w:vAlign w:val="center"/>
            <w:hideMark/>
          </w:tcPr>
          <w:p w14:paraId="01013833" w14:textId="77777777" w:rsidR="00E2696E" w:rsidRPr="00FF536D" w:rsidRDefault="00E2696E" w:rsidP="00C34D56">
            <w:pPr>
              <w:rPr>
                <w:sz w:val="20"/>
                <w:szCs w:val="20"/>
              </w:rPr>
            </w:pPr>
            <w:r w:rsidRPr="00FF536D">
              <w:rPr>
                <w:sz w:val="20"/>
                <w:szCs w:val="20"/>
              </w:rPr>
              <w:t>Обслуживание государственного (муниципального) долга</w:t>
            </w:r>
          </w:p>
        </w:tc>
        <w:tc>
          <w:tcPr>
            <w:tcW w:w="803" w:type="dxa"/>
            <w:tcBorders>
              <w:top w:val="single" w:sz="4" w:space="0" w:color="auto"/>
              <w:left w:val="single" w:sz="4" w:space="0" w:color="auto"/>
              <w:bottom w:val="nil"/>
              <w:right w:val="nil"/>
            </w:tcBorders>
            <w:shd w:val="clear" w:color="auto" w:fill="auto"/>
            <w:noWrap/>
            <w:vAlign w:val="center"/>
            <w:hideMark/>
          </w:tcPr>
          <w:p w14:paraId="26D5BB05"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0747506" w14:textId="77777777" w:rsidR="00E2696E" w:rsidRPr="00FF536D" w:rsidRDefault="00E2696E" w:rsidP="00C34D56">
            <w:pPr>
              <w:jc w:val="center"/>
              <w:rPr>
                <w:sz w:val="20"/>
                <w:szCs w:val="20"/>
              </w:rPr>
            </w:pPr>
            <w:r w:rsidRPr="00FF536D">
              <w:rPr>
                <w:sz w:val="20"/>
                <w:szCs w:val="20"/>
              </w:rPr>
              <w:t>13</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EBA5417"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D38BD9E" w14:textId="77777777" w:rsidR="00E2696E" w:rsidRPr="00FF536D" w:rsidRDefault="00E2696E" w:rsidP="00C34D56">
            <w:pPr>
              <w:jc w:val="center"/>
              <w:rPr>
                <w:sz w:val="20"/>
                <w:szCs w:val="20"/>
              </w:rPr>
            </w:pPr>
            <w:r w:rsidRPr="00FF536D">
              <w:rPr>
                <w:sz w:val="20"/>
                <w:szCs w:val="20"/>
              </w:rPr>
              <w:t>99.0.00.13010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54CEFFE8" w14:textId="77777777" w:rsidR="00E2696E" w:rsidRPr="00FF536D" w:rsidRDefault="00E2696E" w:rsidP="00C34D56">
            <w:pPr>
              <w:jc w:val="center"/>
              <w:rPr>
                <w:sz w:val="20"/>
                <w:szCs w:val="20"/>
              </w:rPr>
            </w:pPr>
            <w:r w:rsidRPr="00FF536D">
              <w:rPr>
                <w:sz w:val="20"/>
                <w:szCs w:val="20"/>
              </w:rPr>
              <w:t>700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243C5940" w14:textId="77777777" w:rsidR="00E2696E" w:rsidRPr="00FF536D" w:rsidRDefault="00E2696E" w:rsidP="00C34D56">
            <w:pPr>
              <w:jc w:val="right"/>
              <w:rPr>
                <w:sz w:val="20"/>
                <w:szCs w:val="20"/>
              </w:rPr>
            </w:pPr>
            <w:r w:rsidRPr="00FF536D">
              <w:rPr>
                <w:sz w:val="20"/>
                <w:szCs w:val="20"/>
              </w:rPr>
              <w:t>999 600,00</w:t>
            </w:r>
          </w:p>
        </w:tc>
        <w:tc>
          <w:tcPr>
            <w:tcW w:w="992" w:type="dxa"/>
            <w:tcBorders>
              <w:top w:val="single" w:sz="4" w:space="0" w:color="auto"/>
              <w:left w:val="single" w:sz="4" w:space="0" w:color="auto"/>
              <w:bottom w:val="nil"/>
              <w:right w:val="nil"/>
            </w:tcBorders>
            <w:shd w:val="clear" w:color="auto" w:fill="auto"/>
            <w:noWrap/>
            <w:vAlign w:val="center"/>
            <w:hideMark/>
          </w:tcPr>
          <w:p w14:paraId="3A38AA4B" w14:textId="77777777" w:rsidR="00E2696E" w:rsidRPr="00FF536D" w:rsidRDefault="00E2696E" w:rsidP="00C34D56">
            <w:pPr>
              <w:jc w:val="right"/>
              <w:rPr>
                <w:sz w:val="20"/>
                <w:szCs w:val="20"/>
              </w:rPr>
            </w:pPr>
            <w:r w:rsidRPr="00FF536D">
              <w:rPr>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AE9C202"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4C49A7F" w14:textId="77777777" w:rsidR="00E2696E" w:rsidRPr="00FF536D" w:rsidRDefault="00E2696E" w:rsidP="00C34D56">
            <w:pPr>
              <w:rPr>
                <w:sz w:val="20"/>
                <w:szCs w:val="20"/>
              </w:rPr>
            </w:pPr>
          </w:p>
        </w:tc>
      </w:tr>
      <w:tr w:rsidR="00E2696E" w:rsidRPr="00FF536D" w14:paraId="27AFF69E"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BA92A94" w14:textId="77777777" w:rsidR="00E2696E" w:rsidRPr="00FF536D" w:rsidRDefault="00E2696E" w:rsidP="00C34D56">
            <w:pPr>
              <w:rPr>
                <w:sz w:val="20"/>
                <w:szCs w:val="20"/>
              </w:rPr>
            </w:pPr>
            <w:r w:rsidRPr="00FF536D">
              <w:rPr>
                <w:sz w:val="20"/>
                <w:szCs w:val="20"/>
              </w:rPr>
              <w:t>Обслуживание муниципального долга</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3D3460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B319730" w14:textId="77777777" w:rsidR="00E2696E" w:rsidRPr="00FF536D" w:rsidRDefault="00E2696E" w:rsidP="00C34D56">
            <w:pPr>
              <w:jc w:val="center"/>
              <w:rPr>
                <w:sz w:val="20"/>
                <w:szCs w:val="20"/>
              </w:rPr>
            </w:pPr>
            <w:r w:rsidRPr="00FF536D">
              <w:rPr>
                <w:sz w:val="20"/>
                <w:szCs w:val="20"/>
              </w:rPr>
              <w:t>13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81EBD3"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40B9E5" w14:textId="77777777" w:rsidR="00E2696E" w:rsidRPr="00FF536D" w:rsidRDefault="00E2696E" w:rsidP="00C34D56">
            <w:pPr>
              <w:jc w:val="center"/>
              <w:rPr>
                <w:sz w:val="20"/>
                <w:szCs w:val="20"/>
              </w:rPr>
            </w:pPr>
            <w:r w:rsidRPr="00FF536D">
              <w:rPr>
                <w:sz w:val="20"/>
                <w:szCs w:val="20"/>
              </w:rPr>
              <w:t>99.0.00.13010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286188" w14:textId="77777777" w:rsidR="00E2696E" w:rsidRPr="00FF536D" w:rsidRDefault="00E2696E" w:rsidP="00C34D56">
            <w:pPr>
              <w:jc w:val="center"/>
              <w:rPr>
                <w:sz w:val="20"/>
                <w:szCs w:val="20"/>
              </w:rPr>
            </w:pPr>
            <w:r w:rsidRPr="00FF536D">
              <w:rPr>
                <w:sz w:val="20"/>
                <w:szCs w:val="20"/>
              </w:rPr>
              <w:t>730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3261FD" w14:textId="77777777" w:rsidR="00E2696E" w:rsidRPr="00FF536D" w:rsidRDefault="00E2696E" w:rsidP="00C34D56">
            <w:pPr>
              <w:jc w:val="right"/>
              <w:rPr>
                <w:sz w:val="20"/>
                <w:szCs w:val="20"/>
              </w:rPr>
            </w:pPr>
            <w:r w:rsidRPr="00FF536D">
              <w:rPr>
                <w:sz w:val="20"/>
                <w:szCs w:val="20"/>
              </w:rPr>
              <w:t>999 600,00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64E620F7" w14:textId="77777777" w:rsidR="00E2696E" w:rsidRPr="00FF536D" w:rsidRDefault="00E2696E" w:rsidP="00C34D56">
            <w:pPr>
              <w:jc w:val="right"/>
              <w:rPr>
                <w:sz w:val="20"/>
                <w:szCs w:val="20"/>
              </w:rPr>
            </w:pPr>
            <w:r w:rsidRPr="00FF536D">
              <w:rPr>
                <w:sz w:val="20"/>
                <w:szCs w:val="20"/>
              </w:rPr>
              <w:t>500 000,00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8B9FC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667EC09B" w14:textId="77777777" w:rsidR="00E2696E" w:rsidRPr="00FF536D" w:rsidRDefault="00E2696E" w:rsidP="00C34D56">
            <w:pPr>
              <w:rPr>
                <w:sz w:val="20"/>
                <w:szCs w:val="20"/>
              </w:rPr>
            </w:pPr>
          </w:p>
        </w:tc>
      </w:tr>
      <w:tr w:rsidR="00E2696E" w:rsidRPr="00FF536D" w14:paraId="4FEE0CC9" w14:textId="77777777" w:rsidTr="00C34D56">
        <w:trPr>
          <w:trHeight w:val="1155"/>
        </w:trPr>
        <w:tc>
          <w:tcPr>
            <w:tcW w:w="3025" w:type="dxa"/>
            <w:tcBorders>
              <w:top w:val="nil"/>
              <w:left w:val="single" w:sz="4" w:space="0" w:color="auto"/>
              <w:bottom w:val="nil"/>
              <w:right w:val="nil"/>
            </w:tcBorders>
            <w:shd w:val="clear" w:color="auto" w:fill="auto"/>
            <w:vAlign w:val="center"/>
            <w:hideMark/>
          </w:tcPr>
          <w:p w14:paraId="2494CBFD" w14:textId="77777777" w:rsidR="00E2696E" w:rsidRPr="00FF536D" w:rsidRDefault="00E2696E" w:rsidP="00C34D56">
            <w:pPr>
              <w:rPr>
                <w:bCs/>
                <w:sz w:val="20"/>
                <w:szCs w:val="20"/>
              </w:rPr>
            </w:pPr>
            <w:r w:rsidRPr="00FF536D">
              <w:rPr>
                <w:bCs/>
                <w:sz w:val="20"/>
                <w:szCs w:val="20"/>
              </w:rPr>
              <w:t>МЕЖБЮДЖЕТНЫЕ ТРАНСФЕРТЫ ОБЩЕГО ХАРАКТЕРА БЮДЖЕТАМ БЮДЖЕТНОЙ СИСТЕМЫ РОССИЙСКОЙ ФЕДЕРАЦИИ</w:t>
            </w:r>
          </w:p>
        </w:tc>
        <w:tc>
          <w:tcPr>
            <w:tcW w:w="803" w:type="dxa"/>
            <w:tcBorders>
              <w:top w:val="nil"/>
              <w:left w:val="single" w:sz="4" w:space="0" w:color="auto"/>
              <w:bottom w:val="nil"/>
              <w:right w:val="nil"/>
            </w:tcBorders>
            <w:shd w:val="clear" w:color="auto" w:fill="auto"/>
            <w:noWrap/>
            <w:vAlign w:val="center"/>
            <w:hideMark/>
          </w:tcPr>
          <w:p w14:paraId="7B627269"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ACC2D9E" w14:textId="77777777" w:rsidR="00E2696E" w:rsidRPr="00FF536D" w:rsidRDefault="00E2696E" w:rsidP="00C34D56">
            <w:pPr>
              <w:jc w:val="center"/>
              <w:rPr>
                <w:bCs/>
                <w:sz w:val="20"/>
                <w:szCs w:val="20"/>
              </w:rPr>
            </w:pPr>
            <w:r w:rsidRPr="00FF536D">
              <w:rPr>
                <w:bCs/>
                <w:sz w:val="20"/>
                <w:szCs w:val="20"/>
              </w:rPr>
              <w:t>14</w:t>
            </w:r>
          </w:p>
        </w:tc>
        <w:tc>
          <w:tcPr>
            <w:tcW w:w="567" w:type="dxa"/>
            <w:tcBorders>
              <w:top w:val="nil"/>
              <w:left w:val="single" w:sz="4" w:space="0" w:color="auto"/>
              <w:bottom w:val="nil"/>
              <w:right w:val="single" w:sz="4" w:space="0" w:color="auto"/>
            </w:tcBorders>
            <w:shd w:val="clear" w:color="auto" w:fill="auto"/>
            <w:noWrap/>
            <w:vAlign w:val="center"/>
            <w:hideMark/>
          </w:tcPr>
          <w:p w14:paraId="55FEC975"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2A837D26"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1164E703"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66FF0726" w14:textId="77777777" w:rsidR="00E2696E" w:rsidRPr="00FF536D" w:rsidRDefault="00E2696E" w:rsidP="00C34D56">
            <w:pPr>
              <w:jc w:val="right"/>
              <w:rPr>
                <w:bCs/>
                <w:sz w:val="20"/>
                <w:szCs w:val="20"/>
              </w:rPr>
            </w:pPr>
            <w:r w:rsidRPr="00FF536D">
              <w:rPr>
                <w:bCs/>
                <w:sz w:val="20"/>
                <w:szCs w:val="20"/>
              </w:rPr>
              <w:t>154 467 330,00</w:t>
            </w:r>
          </w:p>
        </w:tc>
        <w:tc>
          <w:tcPr>
            <w:tcW w:w="992" w:type="dxa"/>
            <w:tcBorders>
              <w:top w:val="nil"/>
              <w:left w:val="single" w:sz="4" w:space="0" w:color="auto"/>
              <w:bottom w:val="nil"/>
              <w:right w:val="nil"/>
            </w:tcBorders>
            <w:shd w:val="clear" w:color="auto" w:fill="auto"/>
            <w:noWrap/>
            <w:vAlign w:val="center"/>
            <w:hideMark/>
          </w:tcPr>
          <w:p w14:paraId="60C22B52" w14:textId="77777777" w:rsidR="00E2696E" w:rsidRPr="00FF536D" w:rsidRDefault="00E2696E" w:rsidP="00C34D56">
            <w:pPr>
              <w:jc w:val="right"/>
              <w:rPr>
                <w:bCs/>
                <w:sz w:val="20"/>
                <w:szCs w:val="20"/>
              </w:rPr>
            </w:pPr>
            <w:r w:rsidRPr="00FF536D">
              <w:rPr>
                <w:bCs/>
                <w:sz w:val="20"/>
                <w:szCs w:val="20"/>
              </w:rPr>
              <w:t>51 711 000,00</w:t>
            </w:r>
          </w:p>
        </w:tc>
        <w:tc>
          <w:tcPr>
            <w:tcW w:w="1559" w:type="dxa"/>
            <w:tcBorders>
              <w:top w:val="nil"/>
              <w:left w:val="single" w:sz="4" w:space="0" w:color="auto"/>
              <w:bottom w:val="nil"/>
              <w:right w:val="single" w:sz="4" w:space="0" w:color="auto"/>
            </w:tcBorders>
            <w:shd w:val="clear" w:color="auto" w:fill="auto"/>
            <w:noWrap/>
            <w:vAlign w:val="center"/>
            <w:hideMark/>
          </w:tcPr>
          <w:p w14:paraId="1404E5EC" w14:textId="77777777" w:rsidR="00E2696E" w:rsidRPr="00FF536D" w:rsidRDefault="00E2696E" w:rsidP="00C34D56">
            <w:pPr>
              <w:jc w:val="right"/>
              <w:rPr>
                <w:bCs/>
                <w:sz w:val="20"/>
                <w:szCs w:val="20"/>
              </w:rPr>
            </w:pPr>
            <w:r w:rsidRPr="00FF536D">
              <w:rPr>
                <w:bCs/>
                <w:sz w:val="20"/>
                <w:szCs w:val="20"/>
              </w:rPr>
              <w:t>69 747 200,00</w:t>
            </w:r>
          </w:p>
        </w:tc>
        <w:tc>
          <w:tcPr>
            <w:tcW w:w="246" w:type="dxa"/>
            <w:gridSpan w:val="2"/>
            <w:vAlign w:val="center"/>
            <w:hideMark/>
          </w:tcPr>
          <w:p w14:paraId="1AF54F40" w14:textId="77777777" w:rsidR="00E2696E" w:rsidRPr="00FF536D" w:rsidRDefault="00E2696E" w:rsidP="00C34D56">
            <w:pPr>
              <w:rPr>
                <w:sz w:val="20"/>
                <w:szCs w:val="20"/>
              </w:rPr>
            </w:pPr>
          </w:p>
        </w:tc>
      </w:tr>
      <w:tr w:rsidR="00E2696E" w:rsidRPr="00FF536D" w14:paraId="556E4540" w14:textId="77777777" w:rsidTr="00C34D56">
        <w:trPr>
          <w:trHeight w:val="870"/>
        </w:trPr>
        <w:tc>
          <w:tcPr>
            <w:tcW w:w="3025" w:type="dxa"/>
            <w:tcBorders>
              <w:top w:val="single" w:sz="4" w:space="0" w:color="auto"/>
              <w:left w:val="single" w:sz="4" w:space="0" w:color="auto"/>
              <w:bottom w:val="nil"/>
              <w:right w:val="nil"/>
            </w:tcBorders>
            <w:shd w:val="clear" w:color="auto" w:fill="auto"/>
            <w:vAlign w:val="center"/>
            <w:hideMark/>
          </w:tcPr>
          <w:p w14:paraId="7A6D603F" w14:textId="77777777" w:rsidR="00E2696E" w:rsidRPr="00FF536D" w:rsidRDefault="00E2696E" w:rsidP="00C34D56">
            <w:pPr>
              <w:rPr>
                <w:bCs/>
                <w:sz w:val="20"/>
                <w:szCs w:val="20"/>
              </w:rPr>
            </w:pPr>
            <w:r w:rsidRPr="00FF536D">
              <w:rPr>
                <w:bCs/>
                <w:sz w:val="20"/>
                <w:szCs w:val="20"/>
              </w:rPr>
              <w:t>Дотации на выравнивание бюджетной обеспеченности субъектов Российской Федерации и муниципальных образований</w:t>
            </w:r>
          </w:p>
        </w:tc>
        <w:tc>
          <w:tcPr>
            <w:tcW w:w="803" w:type="dxa"/>
            <w:tcBorders>
              <w:top w:val="single" w:sz="4" w:space="0" w:color="auto"/>
              <w:left w:val="single" w:sz="4" w:space="0" w:color="auto"/>
              <w:bottom w:val="nil"/>
              <w:right w:val="nil"/>
            </w:tcBorders>
            <w:shd w:val="clear" w:color="auto" w:fill="auto"/>
            <w:noWrap/>
            <w:vAlign w:val="center"/>
            <w:hideMark/>
          </w:tcPr>
          <w:p w14:paraId="511239E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3457924" w14:textId="77777777" w:rsidR="00E2696E" w:rsidRPr="00FF536D" w:rsidRDefault="00E2696E" w:rsidP="00C34D56">
            <w:pPr>
              <w:jc w:val="center"/>
              <w:rPr>
                <w:bCs/>
                <w:sz w:val="20"/>
                <w:szCs w:val="20"/>
              </w:rPr>
            </w:pPr>
            <w:r w:rsidRPr="00FF536D">
              <w:rPr>
                <w:bCs/>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B452275"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647CE2E"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BBD6ED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D52D7F1" w14:textId="77777777" w:rsidR="00E2696E" w:rsidRPr="00FF536D" w:rsidRDefault="00E2696E" w:rsidP="00C34D56">
            <w:pPr>
              <w:jc w:val="right"/>
              <w:rPr>
                <w:bCs/>
                <w:sz w:val="20"/>
                <w:szCs w:val="20"/>
              </w:rPr>
            </w:pPr>
            <w:r w:rsidRPr="00FF536D">
              <w:rPr>
                <w:bCs/>
                <w:sz w:val="20"/>
                <w:szCs w:val="20"/>
              </w:rPr>
              <w:t>109 026 100,00</w:t>
            </w:r>
          </w:p>
        </w:tc>
        <w:tc>
          <w:tcPr>
            <w:tcW w:w="992" w:type="dxa"/>
            <w:tcBorders>
              <w:top w:val="single" w:sz="4" w:space="0" w:color="auto"/>
              <w:left w:val="single" w:sz="4" w:space="0" w:color="auto"/>
              <w:bottom w:val="nil"/>
              <w:right w:val="nil"/>
            </w:tcBorders>
            <w:shd w:val="clear" w:color="auto" w:fill="auto"/>
            <w:noWrap/>
            <w:vAlign w:val="center"/>
            <w:hideMark/>
          </w:tcPr>
          <w:p w14:paraId="6E333993" w14:textId="77777777" w:rsidR="00E2696E" w:rsidRPr="00FF536D" w:rsidRDefault="00E2696E" w:rsidP="00C34D56">
            <w:pPr>
              <w:jc w:val="right"/>
              <w:rPr>
                <w:bCs/>
                <w:sz w:val="20"/>
                <w:szCs w:val="20"/>
              </w:rPr>
            </w:pPr>
            <w:r w:rsidRPr="00FF536D">
              <w:rPr>
                <w:bCs/>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E34B483" w14:textId="77777777" w:rsidR="00E2696E" w:rsidRPr="00FF536D" w:rsidRDefault="00E2696E" w:rsidP="00C34D56">
            <w:pPr>
              <w:jc w:val="right"/>
              <w:rPr>
                <w:bCs/>
                <w:sz w:val="20"/>
                <w:szCs w:val="20"/>
              </w:rPr>
            </w:pPr>
            <w:r w:rsidRPr="00FF536D">
              <w:rPr>
                <w:bCs/>
                <w:sz w:val="20"/>
                <w:szCs w:val="20"/>
              </w:rPr>
              <w:t>69 747 200,00</w:t>
            </w:r>
          </w:p>
        </w:tc>
        <w:tc>
          <w:tcPr>
            <w:tcW w:w="246" w:type="dxa"/>
            <w:gridSpan w:val="2"/>
            <w:vAlign w:val="center"/>
            <w:hideMark/>
          </w:tcPr>
          <w:p w14:paraId="06FDE607" w14:textId="77777777" w:rsidR="00E2696E" w:rsidRPr="00FF536D" w:rsidRDefault="00E2696E" w:rsidP="00C34D56">
            <w:pPr>
              <w:rPr>
                <w:sz w:val="20"/>
                <w:szCs w:val="20"/>
              </w:rPr>
            </w:pPr>
          </w:p>
        </w:tc>
      </w:tr>
      <w:tr w:rsidR="00E2696E" w:rsidRPr="00FF536D" w14:paraId="73591E58"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26396A0"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41961A98"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68701FA" w14:textId="77777777" w:rsidR="00E2696E" w:rsidRPr="00FF536D" w:rsidRDefault="00E2696E" w:rsidP="00C34D56">
            <w:pPr>
              <w:jc w:val="center"/>
              <w:rPr>
                <w:bCs/>
                <w:sz w:val="20"/>
                <w:szCs w:val="20"/>
              </w:rPr>
            </w:pPr>
            <w:r w:rsidRPr="00FF536D">
              <w:rPr>
                <w:bCs/>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463AC9C"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EE1BFE1"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58AE119"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5BEA4510" w14:textId="77777777" w:rsidR="00E2696E" w:rsidRPr="00FF536D" w:rsidRDefault="00E2696E" w:rsidP="00C34D56">
            <w:pPr>
              <w:jc w:val="right"/>
              <w:rPr>
                <w:bCs/>
                <w:sz w:val="20"/>
                <w:szCs w:val="20"/>
              </w:rPr>
            </w:pPr>
            <w:r w:rsidRPr="00FF536D">
              <w:rPr>
                <w:bCs/>
                <w:sz w:val="20"/>
                <w:szCs w:val="20"/>
              </w:rPr>
              <w:t>109 026 100,00</w:t>
            </w:r>
          </w:p>
        </w:tc>
        <w:tc>
          <w:tcPr>
            <w:tcW w:w="992" w:type="dxa"/>
            <w:tcBorders>
              <w:top w:val="single" w:sz="4" w:space="0" w:color="auto"/>
              <w:left w:val="single" w:sz="4" w:space="0" w:color="auto"/>
              <w:bottom w:val="nil"/>
              <w:right w:val="nil"/>
            </w:tcBorders>
            <w:shd w:val="clear" w:color="auto" w:fill="auto"/>
            <w:noWrap/>
            <w:vAlign w:val="center"/>
            <w:hideMark/>
          </w:tcPr>
          <w:p w14:paraId="45684D81" w14:textId="77777777" w:rsidR="00E2696E" w:rsidRPr="00FF536D" w:rsidRDefault="00E2696E" w:rsidP="00C34D56">
            <w:pPr>
              <w:jc w:val="right"/>
              <w:rPr>
                <w:bCs/>
                <w:sz w:val="20"/>
                <w:szCs w:val="20"/>
              </w:rPr>
            </w:pPr>
            <w:r w:rsidRPr="00FF536D">
              <w:rPr>
                <w:bCs/>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D722DC5" w14:textId="77777777" w:rsidR="00E2696E" w:rsidRPr="00FF536D" w:rsidRDefault="00E2696E" w:rsidP="00C34D56">
            <w:pPr>
              <w:jc w:val="right"/>
              <w:rPr>
                <w:bCs/>
                <w:sz w:val="20"/>
                <w:szCs w:val="20"/>
              </w:rPr>
            </w:pPr>
            <w:r w:rsidRPr="00FF536D">
              <w:rPr>
                <w:bCs/>
                <w:sz w:val="20"/>
                <w:szCs w:val="20"/>
              </w:rPr>
              <w:t>69 747 200,00</w:t>
            </w:r>
          </w:p>
        </w:tc>
        <w:tc>
          <w:tcPr>
            <w:tcW w:w="246" w:type="dxa"/>
            <w:gridSpan w:val="2"/>
            <w:vAlign w:val="center"/>
            <w:hideMark/>
          </w:tcPr>
          <w:p w14:paraId="3052CB97" w14:textId="77777777" w:rsidR="00E2696E" w:rsidRPr="00FF536D" w:rsidRDefault="00E2696E" w:rsidP="00C34D56">
            <w:pPr>
              <w:rPr>
                <w:sz w:val="20"/>
                <w:szCs w:val="20"/>
              </w:rPr>
            </w:pPr>
          </w:p>
        </w:tc>
      </w:tr>
      <w:tr w:rsidR="00E2696E" w:rsidRPr="00FF536D" w14:paraId="403FDED0" w14:textId="77777777" w:rsidTr="00C34D56">
        <w:trPr>
          <w:trHeight w:val="1155"/>
        </w:trPr>
        <w:tc>
          <w:tcPr>
            <w:tcW w:w="3025" w:type="dxa"/>
            <w:tcBorders>
              <w:top w:val="single" w:sz="4" w:space="0" w:color="auto"/>
              <w:left w:val="single" w:sz="4" w:space="0" w:color="auto"/>
              <w:bottom w:val="nil"/>
              <w:right w:val="nil"/>
            </w:tcBorders>
            <w:shd w:val="clear" w:color="auto" w:fill="auto"/>
            <w:vAlign w:val="center"/>
            <w:hideMark/>
          </w:tcPr>
          <w:p w14:paraId="3CEE028A" w14:textId="77777777" w:rsidR="00E2696E" w:rsidRPr="00FF536D" w:rsidRDefault="00E2696E" w:rsidP="00C34D56">
            <w:pPr>
              <w:rPr>
                <w:bCs/>
                <w:sz w:val="20"/>
                <w:szCs w:val="20"/>
              </w:rPr>
            </w:pPr>
            <w:r w:rsidRPr="00FF536D">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03" w:type="dxa"/>
            <w:tcBorders>
              <w:top w:val="single" w:sz="4" w:space="0" w:color="auto"/>
              <w:left w:val="single" w:sz="4" w:space="0" w:color="auto"/>
              <w:bottom w:val="nil"/>
              <w:right w:val="nil"/>
            </w:tcBorders>
            <w:shd w:val="clear" w:color="auto" w:fill="auto"/>
            <w:noWrap/>
            <w:vAlign w:val="center"/>
            <w:hideMark/>
          </w:tcPr>
          <w:p w14:paraId="11E4499E"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DE8F1EF" w14:textId="77777777" w:rsidR="00E2696E" w:rsidRPr="00FF536D" w:rsidRDefault="00E2696E" w:rsidP="00C34D56">
            <w:pPr>
              <w:jc w:val="center"/>
              <w:rPr>
                <w:bCs/>
                <w:sz w:val="20"/>
                <w:szCs w:val="20"/>
              </w:rPr>
            </w:pPr>
            <w:r w:rsidRPr="00FF536D">
              <w:rPr>
                <w:bCs/>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C965F39" w14:textId="77777777" w:rsidR="00E2696E" w:rsidRPr="00FF536D" w:rsidRDefault="00E2696E" w:rsidP="00C34D56">
            <w:pPr>
              <w:jc w:val="center"/>
              <w:rPr>
                <w:bCs/>
                <w:sz w:val="20"/>
                <w:szCs w:val="20"/>
              </w:rPr>
            </w:pPr>
            <w:r w:rsidRPr="00FF536D">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FD00238" w14:textId="77777777" w:rsidR="00E2696E" w:rsidRPr="00FF536D" w:rsidRDefault="00E2696E" w:rsidP="00C34D56">
            <w:pPr>
              <w:jc w:val="center"/>
              <w:rPr>
                <w:bCs/>
                <w:sz w:val="20"/>
                <w:szCs w:val="20"/>
              </w:rPr>
            </w:pPr>
            <w:r w:rsidRPr="00FF536D">
              <w:rPr>
                <w:bCs/>
                <w:sz w:val="20"/>
                <w:szCs w:val="20"/>
              </w:rPr>
              <w:t>99.0.00.70220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9F20991"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565D6BE" w14:textId="77777777" w:rsidR="00E2696E" w:rsidRPr="00FF536D" w:rsidRDefault="00E2696E" w:rsidP="00C34D56">
            <w:pPr>
              <w:jc w:val="right"/>
              <w:rPr>
                <w:bCs/>
                <w:sz w:val="20"/>
                <w:szCs w:val="20"/>
              </w:rPr>
            </w:pPr>
            <w:r w:rsidRPr="00FF536D">
              <w:rPr>
                <w:bCs/>
                <w:sz w:val="20"/>
                <w:szCs w:val="20"/>
              </w:rPr>
              <w:t>60 149 700,00</w:t>
            </w:r>
          </w:p>
        </w:tc>
        <w:tc>
          <w:tcPr>
            <w:tcW w:w="992" w:type="dxa"/>
            <w:tcBorders>
              <w:top w:val="single" w:sz="4" w:space="0" w:color="auto"/>
              <w:left w:val="single" w:sz="4" w:space="0" w:color="auto"/>
              <w:bottom w:val="nil"/>
              <w:right w:val="nil"/>
            </w:tcBorders>
            <w:shd w:val="clear" w:color="auto" w:fill="auto"/>
            <w:noWrap/>
            <w:vAlign w:val="center"/>
            <w:hideMark/>
          </w:tcPr>
          <w:p w14:paraId="0EEC136A" w14:textId="77777777" w:rsidR="00E2696E" w:rsidRPr="00FF536D" w:rsidRDefault="00E2696E" w:rsidP="00C34D56">
            <w:pPr>
              <w:jc w:val="right"/>
              <w:rPr>
                <w:bCs/>
                <w:sz w:val="20"/>
                <w:szCs w:val="20"/>
              </w:rPr>
            </w:pPr>
            <w:r w:rsidRPr="00FF536D">
              <w:rPr>
                <w:bCs/>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B17B90" w14:textId="77777777" w:rsidR="00E2696E" w:rsidRPr="00FF536D" w:rsidRDefault="00E2696E" w:rsidP="00C34D56">
            <w:pPr>
              <w:jc w:val="right"/>
              <w:rPr>
                <w:bCs/>
                <w:sz w:val="20"/>
                <w:szCs w:val="20"/>
              </w:rPr>
            </w:pPr>
            <w:r w:rsidRPr="00FF536D">
              <w:rPr>
                <w:bCs/>
                <w:sz w:val="20"/>
                <w:szCs w:val="20"/>
              </w:rPr>
              <w:t>69 747 200,00</w:t>
            </w:r>
          </w:p>
        </w:tc>
        <w:tc>
          <w:tcPr>
            <w:tcW w:w="246" w:type="dxa"/>
            <w:gridSpan w:val="2"/>
            <w:vAlign w:val="center"/>
            <w:hideMark/>
          </w:tcPr>
          <w:p w14:paraId="60DE03AD" w14:textId="77777777" w:rsidR="00E2696E" w:rsidRPr="00FF536D" w:rsidRDefault="00E2696E" w:rsidP="00C34D56">
            <w:pPr>
              <w:rPr>
                <w:sz w:val="20"/>
                <w:szCs w:val="20"/>
              </w:rPr>
            </w:pPr>
          </w:p>
        </w:tc>
      </w:tr>
      <w:tr w:rsidR="00E2696E" w:rsidRPr="00FF536D" w14:paraId="40F6C1C0"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D5398AB"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3B14C06C"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626C315"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3816B9EC"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AE75C8A" w14:textId="77777777" w:rsidR="00E2696E" w:rsidRPr="00FF536D" w:rsidRDefault="00E2696E" w:rsidP="00C34D56">
            <w:pPr>
              <w:jc w:val="center"/>
              <w:rPr>
                <w:sz w:val="20"/>
                <w:szCs w:val="20"/>
              </w:rPr>
            </w:pPr>
            <w:r w:rsidRPr="00FF536D">
              <w:rPr>
                <w:sz w:val="20"/>
                <w:szCs w:val="20"/>
              </w:rPr>
              <w:t>99.0.00.70220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8D5F0BF"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281CEB1" w14:textId="77777777" w:rsidR="00E2696E" w:rsidRPr="00FF536D" w:rsidRDefault="00E2696E" w:rsidP="00C34D56">
            <w:pPr>
              <w:jc w:val="right"/>
              <w:rPr>
                <w:sz w:val="20"/>
                <w:szCs w:val="20"/>
              </w:rPr>
            </w:pPr>
            <w:r w:rsidRPr="00FF536D">
              <w:rPr>
                <w:sz w:val="20"/>
                <w:szCs w:val="20"/>
              </w:rPr>
              <w:t>60 149 700,00</w:t>
            </w:r>
          </w:p>
        </w:tc>
        <w:tc>
          <w:tcPr>
            <w:tcW w:w="992" w:type="dxa"/>
            <w:tcBorders>
              <w:top w:val="single" w:sz="4" w:space="0" w:color="auto"/>
              <w:left w:val="single" w:sz="4" w:space="0" w:color="auto"/>
              <w:bottom w:val="nil"/>
              <w:right w:val="nil"/>
            </w:tcBorders>
            <w:shd w:val="clear" w:color="auto" w:fill="auto"/>
            <w:noWrap/>
            <w:vAlign w:val="center"/>
            <w:hideMark/>
          </w:tcPr>
          <w:p w14:paraId="08E32728" w14:textId="77777777" w:rsidR="00E2696E" w:rsidRPr="00FF536D" w:rsidRDefault="00E2696E" w:rsidP="00C34D56">
            <w:pPr>
              <w:jc w:val="right"/>
              <w:rPr>
                <w:sz w:val="20"/>
                <w:szCs w:val="20"/>
              </w:rPr>
            </w:pPr>
            <w:r w:rsidRPr="00FF536D">
              <w:rPr>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D61EE9E" w14:textId="77777777" w:rsidR="00E2696E" w:rsidRPr="00FF536D" w:rsidRDefault="00E2696E" w:rsidP="00C34D56">
            <w:pPr>
              <w:jc w:val="right"/>
              <w:rPr>
                <w:sz w:val="20"/>
                <w:szCs w:val="20"/>
              </w:rPr>
            </w:pPr>
            <w:r w:rsidRPr="00FF536D">
              <w:rPr>
                <w:sz w:val="20"/>
                <w:szCs w:val="20"/>
              </w:rPr>
              <w:t>69 747 200,00</w:t>
            </w:r>
          </w:p>
        </w:tc>
        <w:tc>
          <w:tcPr>
            <w:tcW w:w="246" w:type="dxa"/>
            <w:gridSpan w:val="2"/>
            <w:vAlign w:val="center"/>
            <w:hideMark/>
          </w:tcPr>
          <w:p w14:paraId="010BE903" w14:textId="77777777" w:rsidR="00E2696E" w:rsidRPr="00FF536D" w:rsidRDefault="00E2696E" w:rsidP="00C34D56">
            <w:pPr>
              <w:rPr>
                <w:sz w:val="20"/>
                <w:szCs w:val="20"/>
              </w:rPr>
            </w:pPr>
          </w:p>
        </w:tc>
      </w:tr>
      <w:tr w:rsidR="00E2696E" w:rsidRPr="00FF536D" w14:paraId="0156CA7D"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573BC4A" w14:textId="77777777" w:rsidR="00E2696E" w:rsidRPr="00FF536D" w:rsidRDefault="00E2696E" w:rsidP="00C34D56">
            <w:pPr>
              <w:rPr>
                <w:sz w:val="20"/>
                <w:szCs w:val="20"/>
              </w:rPr>
            </w:pPr>
            <w:r w:rsidRPr="00FF536D">
              <w:rPr>
                <w:sz w:val="20"/>
                <w:szCs w:val="20"/>
              </w:rPr>
              <w:t>Дотации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540B4A82"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0363F15"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1EEB02"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2A9885" w14:textId="77777777" w:rsidR="00E2696E" w:rsidRPr="00FF536D" w:rsidRDefault="00E2696E" w:rsidP="00C34D56">
            <w:pPr>
              <w:jc w:val="center"/>
              <w:rPr>
                <w:sz w:val="20"/>
                <w:szCs w:val="20"/>
              </w:rPr>
            </w:pPr>
            <w:r w:rsidRPr="00FF536D">
              <w:rPr>
                <w:sz w:val="20"/>
                <w:szCs w:val="20"/>
              </w:rPr>
              <w:t>99.0.00.70220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2A1CA1" w14:textId="77777777" w:rsidR="00E2696E" w:rsidRPr="00FF536D" w:rsidRDefault="00E2696E" w:rsidP="00C34D56">
            <w:pPr>
              <w:jc w:val="center"/>
              <w:rPr>
                <w:sz w:val="20"/>
                <w:szCs w:val="20"/>
              </w:rPr>
            </w:pPr>
            <w:r w:rsidRPr="00FF536D">
              <w:rPr>
                <w:sz w:val="20"/>
                <w:szCs w:val="20"/>
              </w:rPr>
              <w:t>510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991F0F" w14:textId="77777777" w:rsidR="00E2696E" w:rsidRPr="00FF536D" w:rsidRDefault="00E2696E" w:rsidP="00C34D56">
            <w:pPr>
              <w:jc w:val="right"/>
              <w:rPr>
                <w:sz w:val="20"/>
                <w:szCs w:val="20"/>
              </w:rPr>
            </w:pPr>
            <w:r w:rsidRPr="00FF536D">
              <w:rPr>
                <w:sz w:val="20"/>
                <w:szCs w:val="20"/>
              </w:rPr>
              <w:t>60 149 700,00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14962BB" w14:textId="77777777" w:rsidR="00E2696E" w:rsidRPr="00FF536D" w:rsidRDefault="00E2696E" w:rsidP="00C34D56">
            <w:pPr>
              <w:jc w:val="right"/>
              <w:rPr>
                <w:sz w:val="20"/>
                <w:szCs w:val="20"/>
              </w:rPr>
            </w:pPr>
            <w:r w:rsidRPr="00FF536D">
              <w:rPr>
                <w:sz w:val="20"/>
                <w:szCs w:val="20"/>
              </w:rPr>
              <w:t>51 711 000,00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D896F" w14:textId="77777777" w:rsidR="00E2696E" w:rsidRPr="00FF536D" w:rsidRDefault="00E2696E" w:rsidP="00C34D56">
            <w:pPr>
              <w:jc w:val="right"/>
              <w:rPr>
                <w:sz w:val="20"/>
                <w:szCs w:val="20"/>
              </w:rPr>
            </w:pPr>
            <w:r w:rsidRPr="00FF536D">
              <w:rPr>
                <w:sz w:val="20"/>
                <w:szCs w:val="20"/>
              </w:rPr>
              <w:t>69 747 200,00</w:t>
            </w:r>
          </w:p>
        </w:tc>
        <w:tc>
          <w:tcPr>
            <w:tcW w:w="246" w:type="dxa"/>
            <w:gridSpan w:val="2"/>
            <w:vAlign w:val="center"/>
            <w:hideMark/>
          </w:tcPr>
          <w:p w14:paraId="4A6E3792" w14:textId="77777777" w:rsidR="00E2696E" w:rsidRPr="00FF536D" w:rsidRDefault="00E2696E" w:rsidP="00C34D56">
            <w:pPr>
              <w:rPr>
                <w:sz w:val="20"/>
                <w:szCs w:val="20"/>
              </w:rPr>
            </w:pPr>
          </w:p>
        </w:tc>
      </w:tr>
      <w:tr w:rsidR="00E2696E" w:rsidRPr="00FF536D" w14:paraId="37201BFF" w14:textId="77777777" w:rsidTr="00C34D56">
        <w:trPr>
          <w:trHeight w:val="1440"/>
        </w:trPr>
        <w:tc>
          <w:tcPr>
            <w:tcW w:w="3025" w:type="dxa"/>
            <w:tcBorders>
              <w:top w:val="nil"/>
              <w:left w:val="single" w:sz="4" w:space="0" w:color="auto"/>
              <w:bottom w:val="nil"/>
              <w:right w:val="nil"/>
            </w:tcBorders>
            <w:shd w:val="clear" w:color="auto" w:fill="auto"/>
            <w:vAlign w:val="center"/>
            <w:hideMark/>
          </w:tcPr>
          <w:p w14:paraId="79A2C6D8" w14:textId="77777777" w:rsidR="00E2696E" w:rsidRPr="00FF536D" w:rsidRDefault="00E2696E" w:rsidP="00C34D56">
            <w:pPr>
              <w:rPr>
                <w:bCs/>
                <w:sz w:val="20"/>
                <w:szCs w:val="20"/>
              </w:rPr>
            </w:pPr>
            <w:r w:rsidRPr="00FF536D">
              <w:rPr>
                <w:bCs/>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74B33777"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A63C44C" w14:textId="77777777" w:rsidR="00E2696E" w:rsidRPr="00FF536D" w:rsidRDefault="00E2696E" w:rsidP="00C34D56">
            <w:pPr>
              <w:jc w:val="center"/>
              <w:rPr>
                <w:bCs/>
                <w:sz w:val="20"/>
                <w:szCs w:val="20"/>
              </w:rPr>
            </w:pPr>
            <w:r w:rsidRPr="00FF536D">
              <w:rPr>
                <w:bCs/>
                <w:sz w:val="20"/>
                <w:szCs w:val="20"/>
              </w:rPr>
              <w:t>14</w:t>
            </w:r>
          </w:p>
        </w:tc>
        <w:tc>
          <w:tcPr>
            <w:tcW w:w="567" w:type="dxa"/>
            <w:tcBorders>
              <w:top w:val="nil"/>
              <w:left w:val="single" w:sz="4" w:space="0" w:color="auto"/>
              <w:bottom w:val="nil"/>
              <w:right w:val="single" w:sz="4" w:space="0" w:color="auto"/>
            </w:tcBorders>
            <w:shd w:val="clear" w:color="auto" w:fill="auto"/>
            <w:noWrap/>
            <w:vAlign w:val="center"/>
            <w:hideMark/>
          </w:tcPr>
          <w:p w14:paraId="006E5907"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45A049D" w14:textId="77777777" w:rsidR="00E2696E" w:rsidRPr="00FF536D" w:rsidRDefault="00E2696E" w:rsidP="00C34D56">
            <w:pPr>
              <w:jc w:val="center"/>
              <w:rPr>
                <w:bCs/>
                <w:sz w:val="20"/>
                <w:szCs w:val="20"/>
              </w:rPr>
            </w:pPr>
            <w:r w:rsidRPr="00FF536D">
              <w:rPr>
                <w:bCs/>
                <w:sz w:val="20"/>
                <w:szCs w:val="20"/>
              </w:rPr>
              <w:t>99.0.00.70510</w:t>
            </w:r>
          </w:p>
        </w:tc>
        <w:tc>
          <w:tcPr>
            <w:tcW w:w="836" w:type="dxa"/>
            <w:tcBorders>
              <w:top w:val="nil"/>
              <w:left w:val="single" w:sz="4" w:space="0" w:color="auto"/>
              <w:bottom w:val="nil"/>
              <w:right w:val="single" w:sz="4" w:space="0" w:color="auto"/>
            </w:tcBorders>
            <w:shd w:val="clear" w:color="auto" w:fill="auto"/>
            <w:noWrap/>
            <w:vAlign w:val="center"/>
            <w:hideMark/>
          </w:tcPr>
          <w:p w14:paraId="2C6FAED0"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5392343F" w14:textId="77777777" w:rsidR="00E2696E" w:rsidRPr="00FF536D" w:rsidRDefault="00E2696E" w:rsidP="00C34D56">
            <w:pPr>
              <w:jc w:val="right"/>
              <w:rPr>
                <w:bCs/>
                <w:sz w:val="20"/>
                <w:szCs w:val="20"/>
              </w:rPr>
            </w:pPr>
            <w:r w:rsidRPr="00FF536D">
              <w:rPr>
                <w:bCs/>
                <w:sz w:val="20"/>
                <w:szCs w:val="20"/>
              </w:rPr>
              <w:t>48 387 600,00</w:t>
            </w:r>
          </w:p>
        </w:tc>
        <w:tc>
          <w:tcPr>
            <w:tcW w:w="992" w:type="dxa"/>
            <w:tcBorders>
              <w:top w:val="nil"/>
              <w:left w:val="single" w:sz="4" w:space="0" w:color="auto"/>
              <w:bottom w:val="nil"/>
              <w:right w:val="nil"/>
            </w:tcBorders>
            <w:shd w:val="clear" w:color="auto" w:fill="auto"/>
            <w:noWrap/>
            <w:vAlign w:val="center"/>
            <w:hideMark/>
          </w:tcPr>
          <w:p w14:paraId="2AEB2C7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B14BB3A"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55F6130" w14:textId="77777777" w:rsidR="00E2696E" w:rsidRPr="00FF536D" w:rsidRDefault="00E2696E" w:rsidP="00C34D56">
            <w:pPr>
              <w:rPr>
                <w:sz w:val="20"/>
                <w:szCs w:val="20"/>
              </w:rPr>
            </w:pPr>
          </w:p>
        </w:tc>
      </w:tr>
      <w:tr w:rsidR="00E2696E" w:rsidRPr="00FF536D" w14:paraId="7FD9A01A"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5DEC9E5"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2EF4423D"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B9DF526"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25D2AE97"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E808D08"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44AF2BE5"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F33CEAE" w14:textId="77777777" w:rsidR="00E2696E" w:rsidRPr="00FF536D" w:rsidRDefault="00E2696E" w:rsidP="00C34D56">
            <w:pPr>
              <w:jc w:val="right"/>
              <w:rPr>
                <w:sz w:val="20"/>
                <w:szCs w:val="20"/>
              </w:rPr>
            </w:pPr>
            <w:r w:rsidRPr="00FF536D">
              <w:rPr>
                <w:sz w:val="20"/>
                <w:szCs w:val="20"/>
              </w:rPr>
              <w:t>48 387 600,00</w:t>
            </w:r>
          </w:p>
        </w:tc>
        <w:tc>
          <w:tcPr>
            <w:tcW w:w="992" w:type="dxa"/>
            <w:tcBorders>
              <w:top w:val="single" w:sz="4" w:space="0" w:color="auto"/>
              <w:left w:val="single" w:sz="4" w:space="0" w:color="auto"/>
              <w:bottom w:val="nil"/>
              <w:right w:val="nil"/>
            </w:tcBorders>
            <w:shd w:val="clear" w:color="auto" w:fill="auto"/>
            <w:noWrap/>
            <w:vAlign w:val="center"/>
            <w:hideMark/>
          </w:tcPr>
          <w:p w14:paraId="518C9E8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AABBA61"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919DA54" w14:textId="77777777" w:rsidR="00E2696E" w:rsidRPr="00FF536D" w:rsidRDefault="00E2696E" w:rsidP="00C34D56">
            <w:pPr>
              <w:rPr>
                <w:sz w:val="20"/>
                <w:szCs w:val="20"/>
              </w:rPr>
            </w:pPr>
          </w:p>
        </w:tc>
      </w:tr>
      <w:tr w:rsidR="00E2696E" w:rsidRPr="00FF536D" w14:paraId="3F045E48"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5AE0129C" w14:textId="77777777" w:rsidR="00E2696E" w:rsidRPr="00FF536D" w:rsidRDefault="00E2696E" w:rsidP="00C34D56">
            <w:pPr>
              <w:rPr>
                <w:sz w:val="20"/>
                <w:szCs w:val="20"/>
              </w:rPr>
            </w:pPr>
            <w:r w:rsidRPr="00FF536D">
              <w:rPr>
                <w:sz w:val="20"/>
                <w:szCs w:val="20"/>
              </w:rPr>
              <w:t>Дотации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6136CC9A"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E54194C"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5B3AEC"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5F04010"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D64E7F" w14:textId="77777777" w:rsidR="00E2696E" w:rsidRPr="00FF536D" w:rsidRDefault="00E2696E" w:rsidP="00C34D56">
            <w:pPr>
              <w:jc w:val="center"/>
              <w:rPr>
                <w:sz w:val="20"/>
                <w:szCs w:val="20"/>
              </w:rPr>
            </w:pPr>
            <w:r w:rsidRPr="00FF536D">
              <w:rPr>
                <w:sz w:val="20"/>
                <w:szCs w:val="20"/>
              </w:rPr>
              <w:t>510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8E502D" w14:textId="77777777" w:rsidR="00E2696E" w:rsidRPr="00FF536D" w:rsidRDefault="00E2696E" w:rsidP="00C34D56">
            <w:pPr>
              <w:jc w:val="right"/>
              <w:rPr>
                <w:sz w:val="20"/>
                <w:szCs w:val="20"/>
              </w:rPr>
            </w:pPr>
            <w:r w:rsidRPr="00FF536D">
              <w:rPr>
                <w:sz w:val="20"/>
                <w:szCs w:val="20"/>
              </w:rPr>
              <w:t>48 387 600,00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2A6B9D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356CA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199688A2" w14:textId="77777777" w:rsidR="00E2696E" w:rsidRPr="00FF536D" w:rsidRDefault="00E2696E" w:rsidP="00C34D56">
            <w:pPr>
              <w:rPr>
                <w:sz w:val="20"/>
                <w:szCs w:val="20"/>
              </w:rPr>
            </w:pPr>
          </w:p>
        </w:tc>
      </w:tr>
      <w:tr w:rsidR="00E2696E" w:rsidRPr="00FF536D" w14:paraId="6E8DBE81" w14:textId="77777777" w:rsidTr="00C34D56">
        <w:trPr>
          <w:trHeight w:val="1725"/>
        </w:trPr>
        <w:tc>
          <w:tcPr>
            <w:tcW w:w="3025" w:type="dxa"/>
            <w:tcBorders>
              <w:top w:val="nil"/>
              <w:left w:val="single" w:sz="4" w:space="0" w:color="auto"/>
              <w:bottom w:val="nil"/>
              <w:right w:val="nil"/>
            </w:tcBorders>
            <w:shd w:val="clear" w:color="auto" w:fill="auto"/>
            <w:vAlign w:val="center"/>
            <w:hideMark/>
          </w:tcPr>
          <w:p w14:paraId="25A1C92C" w14:textId="77777777" w:rsidR="00E2696E" w:rsidRPr="00FF536D" w:rsidRDefault="00E2696E" w:rsidP="00C34D56">
            <w:pPr>
              <w:rPr>
                <w:bCs/>
                <w:sz w:val="20"/>
                <w:szCs w:val="20"/>
              </w:rPr>
            </w:pPr>
            <w:proofErr w:type="spellStart"/>
            <w:r w:rsidRPr="00FF536D">
              <w:rPr>
                <w:bCs/>
                <w:sz w:val="20"/>
                <w:szCs w:val="20"/>
              </w:rPr>
              <w:t>Софинансирование</w:t>
            </w:r>
            <w:proofErr w:type="spellEnd"/>
            <w:r w:rsidRPr="00FF536D">
              <w:rPr>
                <w:bCs/>
                <w:sz w:val="20"/>
                <w:szCs w:val="20"/>
              </w:rPr>
              <w:t xml:space="preserve"> местного бюджета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nil"/>
              <w:left w:val="single" w:sz="4" w:space="0" w:color="auto"/>
              <w:bottom w:val="nil"/>
              <w:right w:val="nil"/>
            </w:tcBorders>
            <w:shd w:val="clear" w:color="auto" w:fill="auto"/>
            <w:noWrap/>
            <w:vAlign w:val="center"/>
            <w:hideMark/>
          </w:tcPr>
          <w:p w14:paraId="4AAF6EB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737DC4B" w14:textId="77777777" w:rsidR="00E2696E" w:rsidRPr="00FF536D" w:rsidRDefault="00E2696E" w:rsidP="00C34D56">
            <w:pPr>
              <w:jc w:val="center"/>
              <w:rPr>
                <w:bCs/>
                <w:sz w:val="20"/>
                <w:szCs w:val="20"/>
              </w:rPr>
            </w:pPr>
            <w:r w:rsidRPr="00FF536D">
              <w:rPr>
                <w:bCs/>
                <w:sz w:val="20"/>
                <w:szCs w:val="20"/>
              </w:rPr>
              <w:t>14</w:t>
            </w:r>
          </w:p>
        </w:tc>
        <w:tc>
          <w:tcPr>
            <w:tcW w:w="567" w:type="dxa"/>
            <w:tcBorders>
              <w:top w:val="nil"/>
              <w:left w:val="single" w:sz="4" w:space="0" w:color="auto"/>
              <w:bottom w:val="nil"/>
              <w:right w:val="single" w:sz="4" w:space="0" w:color="auto"/>
            </w:tcBorders>
            <w:shd w:val="clear" w:color="auto" w:fill="auto"/>
            <w:noWrap/>
            <w:vAlign w:val="center"/>
            <w:hideMark/>
          </w:tcPr>
          <w:p w14:paraId="450AF35A" w14:textId="77777777" w:rsidR="00E2696E" w:rsidRPr="00FF536D" w:rsidRDefault="00E2696E" w:rsidP="00C34D56">
            <w:pPr>
              <w:jc w:val="center"/>
              <w:rPr>
                <w:bCs/>
                <w:sz w:val="20"/>
                <w:szCs w:val="20"/>
              </w:rPr>
            </w:pPr>
            <w:r w:rsidRPr="00FF536D">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0268FD2" w14:textId="77777777" w:rsidR="00E2696E" w:rsidRPr="00FF536D" w:rsidRDefault="00E2696E" w:rsidP="00C34D56">
            <w:pPr>
              <w:jc w:val="center"/>
              <w:rPr>
                <w:bCs/>
                <w:sz w:val="20"/>
                <w:szCs w:val="20"/>
              </w:rPr>
            </w:pPr>
            <w:r w:rsidRPr="00FF536D">
              <w:rPr>
                <w:bCs/>
                <w:sz w:val="20"/>
                <w:szCs w:val="20"/>
              </w:rPr>
              <w:t>99.0.00.S0510</w:t>
            </w:r>
          </w:p>
        </w:tc>
        <w:tc>
          <w:tcPr>
            <w:tcW w:w="836" w:type="dxa"/>
            <w:tcBorders>
              <w:top w:val="nil"/>
              <w:left w:val="single" w:sz="4" w:space="0" w:color="auto"/>
              <w:bottom w:val="nil"/>
              <w:right w:val="single" w:sz="4" w:space="0" w:color="auto"/>
            </w:tcBorders>
            <w:shd w:val="clear" w:color="auto" w:fill="auto"/>
            <w:noWrap/>
            <w:vAlign w:val="center"/>
            <w:hideMark/>
          </w:tcPr>
          <w:p w14:paraId="72685A1B"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855B073" w14:textId="77777777" w:rsidR="00E2696E" w:rsidRPr="00FF536D" w:rsidRDefault="00E2696E" w:rsidP="00C34D56">
            <w:pPr>
              <w:jc w:val="right"/>
              <w:rPr>
                <w:bCs/>
                <w:sz w:val="20"/>
                <w:szCs w:val="20"/>
              </w:rPr>
            </w:pPr>
            <w:r w:rsidRPr="00FF536D">
              <w:rPr>
                <w:bCs/>
                <w:sz w:val="20"/>
                <w:szCs w:val="20"/>
              </w:rPr>
              <w:t>488 800,00</w:t>
            </w:r>
          </w:p>
        </w:tc>
        <w:tc>
          <w:tcPr>
            <w:tcW w:w="992" w:type="dxa"/>
            <w:tcBorders>
              <w:top w:val="nil"/>
              <w:left w:val="single" w:sz="4" w:space="0" w:color="auto"/>
              <w:bottom w:val="nil"/>
              <w:right w:val="nil"/>
            </w:tcBorders>
            <w:shd w:val="clear" w:color="auto" w:fill="auto"/>
            <w:noWrap/>
            <w:vAlign w:val="center"/>
            <w:hideMark/>
          </w:tcPr>
          <w:p w14:paraId="7A5F025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9E8D5C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645D68E3" w14:textId="77777777" w:rsidR="00E2696E" w:rsidRPr="00FF536D" w:rsidRDefault="00E2696E" w:rsidP="00C34D56">
            <w:pPr>
              <w:rPr>
                <w:sz w:val="20"/>
                <w:szCs w:val="20"/>
              </w:rPr>
            </w:pPr>
          </w:p>
        </w:tc>
      </w:tr>
      <w:tr w:rsidR="00E2696E" w:rsidRPr="00FF536D" w14:paraId="434699F7"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4ED2463C"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73DD50DF"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747C7E"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6BD89C74"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FF6EE32" w14:textId="77777777" w:rsidR="00E2696E" w:rsidRPr="00FF536D" w:rsidRDefault="00E2696E" w:rsidP="00C34D56">
            <w:pPr>
              <w:jc w:val="center"/>
              <w:rPr>
                <w:sz w:val="20"/>
                <w:szCs w:val="20"/>
              </w:rPr>
            </w:pPr>
            <w:r w:rsidRPr="00FF536D">
              <w:rPr>
                <w:sz w:val="20"/>
                <w:szCs w:val="20"/>
              </w:rPr>
              <w:t>99.0.00.S0510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F1CEF45"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41414B0" w14:textId="77777777" w:rsidR="00E2696E" w:rsidRPr="00FF536D" w:rsidRDefault="00E2696E" w:rsidP="00C34D56">
            <w:pPr>
              <w:jc w:val="right"/>
              <w:rPr>
                <w:sz w:val="20"/>
                <w:szCs w:val="20"/>
              </w:rPr>
            </w:pPr>
            <w:r w:rsidRPr="00FF536D">
              <w:rPr>
                <w:sz w:val="20"/>
                <w:szCs w:val="20"/>
              </w:rPr>
              <w:t>488 800,00</w:t>
            </w:r>
          </w:p>
        </w:tc>
        <w:tc>
          <w:tcPr>
            <w:tcW w:w="992" w:type="dxa"/>
            <w:tcBorders>
              <w:top w:val="single" w:sz="4" w:space="0" w:color="auto"/>
              <w:left w:val="single" w:sz="4" w:space="0" w:color="auto"/>
              <w:bottom w:val="nil"/>
              <w:right w:val="nil"/>
            </w:tcBorders>
            <w:shd w:val="clear" w:color="auto" w:fill="auto"/>
            <w:noWrap/>
            <w:vAlign w:val="center"/>
            <w:hideMark/>
          </w:tcPr>
          <w:p w14:paraId="516A900F"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0256D6A"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36E32671" w14:textId="77777777" w:rsidR="00E2696E" w:rsidRPr="00FF536D" w:rsidRDefault="00E2696E" w:rsidP="00C34D56">
            <w:pPr>
              <w:rPr>
                <w:sz w:val="20"/>
                <w:szCs w:val="20"/>
              </w:rPr>
            </w:pPr>
          </w:p>
        </w:tc>
      </w:tr>
      <w:tr w:rsidR="00E2696E" w:rsidRPr="00FF536D" w14:paraId="3FB5B860"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068D6396" w14:textId="77777777" w:rsidR="00E2696E" w:rsidRPr="00FF536D" w:rsidRDefault="00E2696E" w:rsidP="00C34D56">
            <w:pPr>
              <w:rPr>
                <w:sz w:val="20"/>
                <w:szCs w:val="20"/>
              </w:rPr>
            </w:pPr>
            <w:r w:rsidRPr="00FF536D">
              <w:rPr>
                <w:sz w:val="20"/>
                <w:szCs w:val="20"/>
              </w:rPr>
              <w:t>Дотации</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7932369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649160"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29DFFA" w14:textId="77777777" w:rsidR="00E2696E" w:rsidRPr="00FF536D" w:rsidRDefault="00E2696E" w:rsidP="00C34D56">
            <w:pPr>
              <w:jc w:val="center"/>
              <w:rPr>
                <w:sz w:val="20"/>
                <w:szCs w:val="20"/>
              </w:rPr>
            </w:pPr>
            <w:r w:rsidRPr="00FF536D">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08233F8" w14:textId="77777777" w:rsidR="00E2696E" w:rsidRPr="00FF536D" w:rsidRDefault="00E2696E" w:rsidP="00C34D56">
            <w:pPr>
              <w:jc w:val="center"/>
              <w:rPr>
                <w:sz w:val="20"/>
                <w:szCs w:val="20"/>
              </w:rPr>
            </w:pPr>
            <w:r w:rsidRPr="00FF536D">
              <w:rPr>
                <w:sz w:val="20"/>
                <w:szCs w:val="20"/>
              </w:rPr>
              <w:t>99.0.00.S0510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1062C6" w14:textId="77777777" w:rsidR="00E2696E" w:rsidRPr="00FF536D" w:rsidRDefault="00E2696E" w:rsidP="00C34D56">
            <w:pPr>
              <w:jc w:val="center"/>
              <w:rPr>
                <w:sz w:val="20"/>
                <w:szCs w:val="20"/>
              </w:rPr>
            </w:pPr>
            <w:r w:rsidRPr="00FF536D">
              <w:rPr>
                <w:sz w:val="20"/>
                <w:szCs w:val="20"/>
              </w:rPr>
              <w:t>510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AA09D0" w14:textId="77777777" w:rsidR="00E2696E" w:rsidRPr="00FF536D" w:rsidRDefault="00E2696E" w:rsidP="00C34D56">
            <w:pPr>
              <w:jc w:val="right"/>
              <w:rPr>
                <w:sz w:val="20"/>
                <w:szCs w:val="20"/>
              </w:rPr>
            </w:pPr>
            <w:r w:rsidRPr="00FF536D">
              <w:rPr>
                <w:sz w:val="20"/>
                <w:szCs w:val="20"/>
              </w:rPr>
              <w:t>488 800,00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17476BA3"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8F9D9"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4F95C50F" w14:textId="77777777" w:rsidR="00E2696E" w:rsidRPr="00FF536D" w:rsidRDefault="00E2696E" w:rsidP="00C34D56">
            <w:pPr>
              <w:rPr>
                <w:sz w:val="20"/>
                <w:szCs w:val="20"/>
              </w:rPr>
            </w:pPr>
          </w:p>
        </w:tc>
      </w:tr>
      <w:tr w:rsidR="00E2696E" w:rsidRPr="00FF536D" w14:paraId="035362E1" w14:textId="77777777" w:rsidTr="00C34D56">
        <w:trPr>
          <w:trHeight w:val="585"/>
        </w:trPr>
        <w:tc>
          <w:tcPr>
            <w:tcW w:w="3025" w:type="dxa"/>
            <w:tcBorders>
              <w:top w:val="nil"/>
              <w:left w:val="single" w:sz="4" w:space="0" w:color="auto"/>
              <w:bottom w:val="nil"/>
              <w:right w:val="nil"/>
            </w:tcBorders>
            <w:shd w:val="clear" w:color="auto" w:fill="auto"/>
            <w:vAlign w:val="center"/>
            <w:hideMark/>
          </w:tcPr>
          <w:p w14:paraId="396F123E" w14:textId="77777777" w:rsidR="00E2696E" w:rsidRPr="00FF536D" w:rsidRDefault="00E2696E" w:rsidP="00C34D56">
            <w:pPr>
              <w:rPr>
                <w:bCs/>
                <w:sz w:val="20"/>
                <w:szCs w:val="20"/>
              </w:rPr>
            </w:pPr>
            <w:r w:rsidRPr="00FF536D">
              <w:rPr>
                <w:bCs/>
                <w:sz w:val="20"/>
                <w:szCs w:val="20"/>
              </w:rPr>
              <w:t>Прочие межбюджетные трансферты общего характера</w:t>
            </w:r>
          </w:p>
        </w:tc>
        <w:tc>
          <w:tcPr>
            <w:tcW w:w="803" w:type="dxa"/>
            <w:tcBorders>
              <w:top w:val="nil"/>
              <w:left w:val="single" w:sz="4" w:space="0" w:color="auto"/>
              <w:bottom w:val="nil"/>
              <w:right w:val="nil"/>
            </w:tcBorders>
            <w:shd w:val="clear" w:color="auto" w:fill="auto"/>
            <w:noWrap/>
            <w:vAlign w:val="center"/>
            <w:hideMark/>
          </w:tcPr>
          <w:p w14:paraId="751BA66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0CC452A" w14:textId="77777777" w:rsidR="00E2696E" w:rsidRPr="00FF536D" w:rsidRDefault="00E2696E" w:rsidP="00C34D56">
            <w:pPr>
              <w:jc w:val="center"/>
              <w:rPr>
                <w:bCs/>
                <w:sz w:val="20"/>
                <w:szCs w:val="20"/>
              </w:rPr>
            </w:pPr>
            <w:r w:rsidRPr="00FF536D">
              <w:rPr>
                <w:bCs/>
                <w:sz w:val="20"/>
                <w:szCs w:val="20"/>
              </w:rPr>
              <w:t>14</w:t>
            </w:r>
          </w:p>
        </w:tc>
        <w:tc>
          <w:tcPr>
            <w:tcW w:w="567" w:type="dxa"/>
            <w:tcBorders>
              <w:top w:val="nil"/>
              <w:left w:val="single" w:sz="4" w:space="0" w:color="auto"/>
              <w:bottom w:val="nil"/>
              <w:right w:val="single" w:sz="4" w:space="0" w:color="auto"/>
            </w:tcBorders>
            <w:shd w:val="clear" w:color="auto" w:fill="auto"/>
            <w:noWrap/>
            <w:vAlign w:val="center"/>
            <w:hideMark/>
          </w:tcPr>
          <w:p w14:paraId="7786447B" w14:textId="77777777" w:rsidR="00E2696E" w:rsidRPr="00FF536D" w:rsidRDefault="00E2696E" w:rsidP="00C34D56">
            <w:pPr>
              <w:jc w:val="center"/>
              <w:rPr>
                <w:bCs/>
                <w:sz w:val="20"/>
                <w:szCs w:val="20"/>
              </w:rPr>
            </w:pPr>
            <w:r w:rsidRPr="00FF536D">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4FE15EC"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529BE6A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41ECB8D6" w14:textId="77777777" w:rsidR="00E2696E" w:rsidRPr="00FF536D" w:rsidRDefault="00E2696E" w:rsidP="00C34D56">
            <w:pPr>
              <w:jc w:val="right"/>
              <w:rPr>
                <w:bCs/>
                <w:sz w:val="20"/>
                <w:szCs w:val="20"/>
              </w:rPr>
            </w:pPr>
            <w:r w:rsidRPr="00FF536D">
              <w:rPr>
                <w:bCs/>
                <w:sz w:val="20"/>
                <w:szCs w:val="20"/>
              </w:rPr>
              <w:t>45 441 230,00</w:t>
            </w:r>
          </w:p>
        </w:tc>
        <w:tc>
          <w:tcPr>
            <w:tcW w:w="992" w:type="dxa"/>
            <w:tcBorders>
              <w:top w:val="nil"/>
              <w:left w:val="single" w:sz="4" w:space="0" w:color="auto"/>
              <w:bottom w:val="nil"/>
              <w:right w:val="nil"/>
            </w:tcBorders>
            <w:shd w:val="clear" w:color="auto" w:fill="auto"/>
            <w:noWrap/>
            <w:vAlign w:val="center"/>
            <w:hideMark/>
          </w:tcPr>
          <w:p w14:paraId="317BC29C" w14:textId="77777777" w:rsidR="00E2696E" w:rsidRPr="00FF536D" w:rsidRDefault="00E2696E" w:rsidP="00C34D56">
            <w:pPr>
              <w:jc w:val="right"/>
              <w:rPr>
                <w:bCs/>
                <w:sz w:val="20"/>
                <w:szCs w:val="20"/>
              </w:rPr>
            </w:pPr>
            <w:r w:rsidRPr="00FF536D">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3E59E7B"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4AFDBD48" w14:textId="77777777" w:rsidR="00E2696E" w:rsidRPr="00FF536D" w:rsidRDefault="00E2696E" w:rsidP="00C34D56">
            <w:pPr>
              <w:rPr>
                <w:sz w:val="20"/>
                <w:szCs w:val="20"/>
              </w:rPr>
            </w:pPr>
          </w:p>
        </w:tc>
      </w:tr>
      <w:tr w:rsidR="00E2696E" w:rsidRPr="00FF536D" w14:paraId="0447486F"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3104FE8C"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27A60C2B"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82D86CB" w14:textId="77777777" w:rsidR="00E2696E" w:rsidRPr="00FF536D" w:rsidRDefault="00E2696E" w:rsidP="00C34D56">
            <w:pPr>
              <w:jc w:val="center"/>
              <w:rPr>
                <w:bCs/>
                <w:sz w:val="20"/>
                <w:szCs w:val="20"/>
              </w:rPr>
            </w:pPr>
            <w:r w:rsidRPr="00FF536D">
              <w:rPr>
                <w:bCs/>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598E3EC"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56CCE32"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3A2F1893"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BCE9306" w14:textId="77777777" w:rsidR="00E2696E" w:rsidRPr="00FF536D" w:rsidRDefault="00E2696E" w:rsidP="00C34D56">
            <w:pPr>
              <w:jc w:val="right"/>
              <w:rPr>
                <w:bCs/>
                <w:sz w:val="20"/>
                <w:szCs w:val="20"/>
              </w:rPr>
            </w:pPr>
            <w:r w:rsidRPr="00FF536D">
              <w:rPr>
                <w:bCs/>
                <w:sz w:val="20"/>
                <w:szCs w:val="20"/>
              </w:rPr>
              <w:t>45 441 230,00</w:t>
            </w:r>
          </w:p>
        </w:tc>
        <w:tc>
          <w:tcPr>
            <w:tcW w:w="992" w:type="dxa"/>
            <w:tcBorders>
              <w:top w:val="single" w:sz="4" w:space="0" w:color="auto"/>
              <w:left w:val="single" w:sz="4" w:space="0" w:color="auto"/>
              <w:bottom w:val="nil"/>
              <w:right w:val="nil"/>
            </w:tcBorders>
            <w:shd w:val="clear" w:color="auto" w:fill="auto"/>
            <w:noWrap/>
            <w:vAlign w:val="center"/>
            <w:hideMark/>
          </w:tcPr>
          <w:p w14:paraId="7EEB1BED"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C9B4FA2"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0D4AA922" w14:textId="77777777" w:rsidR="00E2696E" w:rsidRPr="00FF536D" w:rsidRDefault="00E2696E" w:rsidP="00C34D56">
            <w:pPr>
              <w:rPr>
                <w:sz w:val="20"/>
                <w:szCs w:val="20"/>
              </w:rPr>
            </w:pPr>
          </w:p>
        </w:tc>
      </w:tr>
      <w:tr w:rsidR="00E2696E" w:rsidRPr="00FF536D" w14:paraId="23612CEF" w14:textId="77777777" w:rsidTr="00C34D56">
        <w:trPr>
          <w:trHeight w:val="1440"/>
        </w:trPr>
        <w:tc>
          <w:tcPr>
            <w:tcW w:w="3025" w:type="dxa"/>
            <w:tcBorders>
              <w:top w:val="single" w:sz="4" w:space="0" w:color="auto"/>
              <w:left w:val="single" w:sz="4" w:space="0" w:color="auto"/>
              <w:bottom w:val="nil"/>
              <w:right w:val="nil"/>
            </w:tcBorders>
            <w:shd w:val="clear" w:color="auto" w:fill="auto"/>
            <w:vAlign w:val="center"/>
            <w:hideMark/>
          </w:tcPr>
          <w:p w14:paraId="3DB27DF3" w14:textId="77777777" w:rsidR="00E2696E" w:rsidRPr="00FF536D" w:rsidRDefault="00E2696E" w:rsidP="00C34D56">
            <w:pPr>
              <w:rPr>
                <w:bCs/>
                <w:sz w:val="20"/>
                <w:szCs w:val="20"/>
              </w:rPr>
            </w:pPr>
            <w:r w:rsidRPr="00FF536D">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03" w:type="dxa"/>
            <w:tcBorders>
              <w:top w:val="single" w:sz="4" w:space="0" w:color="auto"/>
              <w:left w:val="single" w:sz="4" w:space="0" w:color="auto"/>
              <w:bottom w:val="nil"/>
              <w:right w:val="nil"/>
            </w:tcBorders>
            <w:shd w:val="clear" w:color="auto" w:fill="auto"/>
            <w:noWrap/>
            <w:vAlign w:val="center"/>
            <w:hideMark/>
          </w:tcPr>
          <w:p w14:paraId="0396B2E4"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7597F9D" w14:textId="77777777" w:rsidR="00E2696E" w:rsidRPr="00FF536D" w:rsidRDefault="00E2696E" w:rsidP="00C34D56">
            <w:pPr>
              <w:jc w:val="center"/>
              <w:rPr>
                <w:bCs/>
                <w:sz w:val="20"/>
                <w:szCs w:val="20"/>
              </w:rPr>
            </w:pPr>
            <w:r w:rsidRPr="00FF536D">
              <w:rPr>
                <w:bCs/>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F817902" w14:textId="77777777" w:rsidR="00E2696E" w:rsidRPr="00FF536D" w:rsidRDefault="00E2696E" w:rsidP="00C34D56">
            <w:pPr>
              <w:jc w:val="center"/>
              <w:rPr>
                <w:bCs/>
                <w:sz w:val="20"/>
                <w:szCs w:val="20"/>
              </w:rPr>
            </w:pPr>
            <w:r w:rsidRPr="00FF536D">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50C2CCD" w14:textId="77777777" w:rsidR="00E2696E" w:rsidRPr="00FF536D" w:rsidRDefault="00E2696E" w:rsidP="00C34D56">
            <w:pPr>
              <w:jc w:val="center"/>
              <w:rPr>
                <w:bCs/>
                <w:sz w:val="20"/>
                <w:szCs w:val="20"/>
              </w:rPr>
            </w:pPr>
            <w:r w:rsidRPr="00FF536D">
              <w:rPr>
                <w:bCs/>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F1F7D9B"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66226192" w14:textId="77777777" w:rsidR="00E2696E" w:rsidRPr="00FF536D" w:rsidRDefault="00E2696E" w:rsidP="00C34D56">
            <w:pPr>
              <w:jc w:val="right"/>
              <w:rPr>
                <w:bCs/>
                <w:sz w:val="20"/>
                <w:szCs w:val="20"/>
              </w:rPr>
            </w:pPr>
            <w:r w:rsidRPr="00FF536D">
              <w:rPr>
                <w:bCs/>
                <w:sz w:val="20"/>
                <w:szCs w:val="20"/>
              </w:rPr>
              <w:t>45 441 230,00</w:t>
            </w:r>
          </w:p>
        </w:tc>
        <w:tc>
          <w:tcPr>
            <w:tcW w:w="992" w:type="dxa"/>
            <w:tcBorders>
              <w:top w:val="single" w:sz="4" w:space="0" w:color="auto"/>
              <w:left w:val="single" w:sz="4" w:space="0" w:color="auto"/>
              <w:bottom w:val="nil"/>
              <w:right w:val="nil"/>
            </w:tcBorders>
            <w:shd w:val="clear" w:color="auto" w:fill="auto"/>
            <w:noWrap/>
            <w:vAlign w:val="center"/>
            <w:hideMark/>
          </w:tcPr>
          <w:p w14:paraId="50061C11" w14:textId="77777777" w:rsidR="00E2696E" w:rsidRPr="00FF536D" w:rsidRDefault="00E2696E" w:rsidP="00C34D56">
            <w:pPr>
              <w:jc w:val="right"/>
              <w:rPr>
                <w:bCs/>
                <w:sz w:val="20"/>
                <w:szCs w:val="20"/>
              </w:rPr>
            </w:pPr>
            <w:r w:rsidRPr="00FF536D">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56FA5F3" w14:textId="77777777" w:rsidR="00E2696E" w:rsidRPr="00FF536D" w:rsidRDefault="00E2696E" w:rsidP="00C34D56">
            <w:pPr>
              <w:jc w:val="right"/>
              <w:rPr>
                <w:bCs/>
                <w:sz w:val="20"/>
                <w:szCs w:val="20"/>
              </w:rPr>
            </w:pPr>
            <w:r w:rsidRPr="00FF536D">
              <w:rPr>
                <w:bCs/>
                <w:sz w:val="20"/>
                <w:szCs w:val="20"/>
              </w:rPr>
              <w:t>0,00</w:t>
            </w:r>
          </w:p>
        </w:tc>
        <w:tc>
          <w:tcPr>
            <w:tcW w:w="246" w:type="dxa"/>
            <w:gridSpan w:val="2"/>
            <w:vAlign w:val="center"/>
            <w:hideMark/>
          </w:tcPr>
          <w:p w14:paraId="773E12B9" w14:textId="77777777" w:rsidR="00E2696E" w:rsidRPr="00FF536D" w:rsidRDefault="00E2696E" w:rsidP="00C34D56">
            <w:pPr>
              <w:rPr>
                <w:sz w:val="20"/>
                <w:szCs w:val="20"/>
              </w:rPr>
            </w:pPr>
          </w:p>
        </w:tc>
      </w:tr>
      <w:tr w:rsidR="00E2696E" w:rsidRPr="00FF536D" w14:paraId="48E2DA5A"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2058BB0" w14:textId="77777777" w:rsidR="00E2696E" w:rsidRPr="00FF536D" w:rsidRDefault="00E2696E" w:rsidP="00C34D56">
            <w:pPr>
              <w:rPr>
                <w:sz w:val="20"/>
                <w:szCs w:val="20"/>
              </w:rPr>
            </w:pPr>
            <w:r w:rsidRPr="00FF536D">
              <w:rPr>
                <w:sz w:val="20"/>
                <w:szCs w:val="20"/>
              </w:rPr>
              <w:t>Межбюджетные трансферты</w:t>
            </w:r>
          </w:p>
        </w:tc>
        <w:tc>
          <w:tcPr>
            <w:tcW w:w="803" w:type="dxa"/>
            <w:tcBorders>
              <w:top w:val="single" w:sz="4" w:space="0" w:color="auto"/>
              <w:left w:val="single" w:sz="4" w:space="0" w:color="auto"/>
              <w:bottom w:val="nil"/>
              <w:right w:val="nil"/>
            </w:tcBorders>
            <w:shd w:val="clear" w:color="auto" w:fill="auto"/>
            <w:noWrap/>
            <w:vAlign w:val="center"/>
            <w:hideMark/>
          </w:tcPr>
          <w:p w14:paraId="09CCC7FE"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02101B7"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D4B83EC"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510E8A6"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64BA0211" w14:textId="77777777" w:rsidR="00E2696E" w:rsidRPr="00FF536D" w:rsidRDefault="00E2696E" w:rsidP="00C34D56">
            <w:pPr>
              <w:jc w:val="center"/>
              <w:rPr>
                <w:sz w:val="20"/>
                <w:szCs w:val="20"/>
              </w:rPr>
            </w:pPr>
            <w:r w:rsidRPr="00FF536D">
              <w:rPr>
                <w:sz w:val="20"/>
                <w:szCs w:val="20"/>
              </w:rPr>
              <w:t>500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4EEE373E" w14:textId="77777777" w:rsidR="00E2696E" w:rsidRPr="00FF536D" w:rsidRDefault="00E2696E" w:rsidP="00C34D56">
            <w:pPr>
              <w:jc w:val="right"/>
              <w:rPr>
                <w:sz w:val="20"/>
                <w:szCs w:val="20"/>
              </w:rPr>
            </w:pPr>
            <w:r w:rsidRPr="00FF536D">
              <w:rPr>
                <w:sz w:val="20"/>
                <w:szCs w:val="20"/>
              </w:rPr>
              <w:t>45 441 230,00</w:t>
            </w:r>
          </w:p>
        </w:tc>
        <w:tc>
          <w:tcPr>
            <w:tcW w:w="992" w:type="dxa"/>
            <w:tcBorders>
              <w:top w:val="single" w:sz="4" w:space="0" w:color="auto"/>
              <w:left w:val="single" w:sz="4" w:space="0" w:color="auto"/>
              <w:bottom w:val="nil"/>
              <w:right w:val="nil"/>
            </w:tcBorders>
            <w:shd w:val="clear" w:color="auto" w:fill="auto"/>
            <w:noWrap/>
            <w:vAlign w:val="center"/>
            <w:hideMark/>
          </w:tcPr>
          <w:p w14:paraId="23CA2309"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CAEDE1F"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7B8C1A88" w14:textId="77777777" w:rsidR="00E2696E" w:rsidRPr="00FF536D" w:rsidRDefault="00E2696E" w:rsidP="00C34D56">
            <w:pPr>
              <w:rPr>
                <w:sz w:val="20"/>
                <w:szCs w:val="20"/>
              </w:rPr>
            </w:pPr>
          </w:p>
        </w:tc>
      </w:tr>
      <w:tr w:rsidR="00E2696E" w:rsidRPr="00FF536D" w14:paraId="24DE601D" w14:textId="77777777" w:rsidTr="00C34D56">
        <w:trPr>
          <w:trHeight w:val="300"/>
        </w:trPr>
        <w:tc>
          <w:tcPr>
            <w:tcW w:w="3025" w:type="dxa"/>
            <w:tcBorders>
              <w:top w:val="single" w:sz="4" w:space="0" w:color="auto"/>
              <w:left w:val="single" w:sz="4" w:space="0" w:color="auto"/>
              <w:bottom w:val="single" w:sz="4" w:space="0" w:color="auto"/>
              <w:right w:val="nil"/>
            </w:tcBorders>
            <w:shd w:val="clear" w:color="auto" w:fill="auto"/>
            <w:vAlign w:val="center"/>
            <w:hideMark/>
          </w:tcPr>
          <w:p w14:paraId="41DF8DC8" w14:textId="77777777" w:rsidR="00E2696E" w:rsidRPr="00FF536D" w:rsidRDefault="00E2696E" w:rsidP="00C34D56">
            <w:pPr>
              <w:rPr>
                <w:sz w:val="20"/>
                <w:szCs w:val="20"/>
              </w:rPr>
            </w:pPr>
            <w:r w:rsidRPr="00FF536D">
              <w:rPr>
                <w:sz w:val="20"/>
                <w:szCs w:val="20"/>
              </w:rPr>
              <w:t>Иные межбюджетные трансферты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384EF864"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89BD9C9" w14:textId="77777777" w:rsidR="00E2696E" w:rsidRPr="00FF536D" w:rsidRDefault="00E2696E" w:rsidP="00C34D56">
            <w:pPr>
              <w:jc w:val="center"/>
              <w:rPr>
                <w:sz w:val="20"/>
                <w:szCs w:val="20"/>
              </w:rPr>
            </w:pPr>
            <w:r w:rsidRPr="00FF536D">
              <w:rPr>
                <w:sz w:val="20"/>
                <w:szCs w:val="20"/>
              </w:rPr>
              <w:t>14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EDC79" w14:textId="77777777" w:rsidR="00E2696E" w:rsidRPr="00FF536D" w:rsidRDefault="00E2696E" w:rsidP="00C34D56">
            <w:pPr>
              <w:jc w:val="center"/>
              <w:rPr>
                <w:sz w:val="20"/>
                <w:szCs w:val="20"/>
              </w:rPr>
            </w:pPr>
            <w:r w:rsidRPr="00FF536D">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55CC960" w14:textId="77777777" w:rsidR="00E2696E" w:rsidRPr="00FF536D" w:rsidRDefault="00E2696E" w:rsidP="00C34D56">
            <w:pPr>
              <w:jc w:val="center"/>
              <w:rPr>
                <w:sz w:val="20"/>
                <w:szCs w:val="20"/>
              </w:rPr>
            </w:pPr>
            <w:r w:rsidRPr="00FF536D">
              <w:rPr>
                <w:sz w:val="20"/>
                <w:szCs w:val="20"/>
              </w:rPr>
              <w:t>99.0.00.70510</w:t>
            </w:r>
          </w:p>
        </w:tc>
        <w:tc>
          <w:tcPr>
            <w:tcW w:w="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64349" w14:textId="77777777" w:rsidR="00E2696E" w:rsidRPr="00FF536D" w:rsidRDefault="00E2696E" w:rsidP="00C34D56">
            <w:pPr>
              <w:jc w:val="center"/>
              <w:rPr>
                <w:sz w:val="20"/>
                <w:szCs w:val="20"/>
              </w:rPr>
            </w:pPr>
            <w:r w:rsidRPr="00FF536D">
              <w:rPr>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70386F" w14:textId="77777777" w:rsidR="00E2696E" w:rsidRPr="00FF536D" w:rsidRDefault="00E2696E" w:rsidP="00C34D56">
            <w:pPr>
              <w:jc w:val="right"/>
              <w:rPr>
                <w:sz w:val="20"/>
                <w:szCs w:val="20"/>
              </w:rPr>
            </w:pPr>
            <w:r w:rsidRPr="00FF536D">
              <w:rPr>
                <w:sz w:val="20"/>
                <w:szCs w:val="20"/>
              </w:rPr>
              <w:t>45 441 230,00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831F042" w14:textId="77777777" w:rsidR="00E2696E" w:rsidRPr="00FF536D" w:rsidRDefault="00E2696E" w:rsidP="00C34D56">
            <w:pPr>
              <w:jc w:val="right"/>
              <w:rPr>
                <w:sz w:val="20"/>
                <w:szCs w:val="20"/>
              </w:rPr>
            </w:pPr>
            <w:r w:rsidRPr="00FF536D">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DB1095" w14:textId="77777777" w:rsidR="00E2696E" w:rsidRPr="00FF536D" w:rsidRDefault="00E2696E" w:rsidP="00C34D56">
            <w:pPr>
              <w:jc w:val="right"/>
              <w:rPr>
                <w:sz w:val="20"/>
                <w:szCs w:val="20"/>
              </w:rPr>
            </w:pPr>
            <w:r w:rsidRPr="00FF536D">
              <w:rPr>
                <w:sz w:val="20"/>
                <w:szCs w:val="20"/>
              </w:rPr>
              <w:t>0,00</w:t>
            </w:r>
          </w:p>
        </w:tc>
        <w:tc>
          <w:tcPr>
            <w:tcW w:w="246" w:type="dxa"/>
            <w:gridSpan w:val="2"/>
            <w:vAlign w:val="center"/>
            <w:hideMark/>
          </w:tcPr>
          <w:p w14:paraId="251800AB" w14:textId="77777777" w:rsidR="00E2696E" w:rsidRPr="00FF536D" w:rsidRDefault="00E2696E" w:rsidP="00C34D56">
            <w:pPr>
              <w:rPr>
                <w:sz w:val="20"/>
                <w:szCs w:val="20"/>
              </w:rPr>
            </w:pPr>
          </w:p>
        </w:tc>
      </w:tr>
      <w:tr w:rsidR="00E2696E" w:rsidRPr="00FF536D" w14:paraId="18649EFF" w14:textId="77777777" w:rsidTr="00C34D56">
        <w:trPr>
          <w:trHeight w:val="300"/>
        </w:trPr>
        <w:tc>
          <w:tcPr>
            <w:tcW w:w="3025" w:type="dxa"/>
            <w:tcBorders>
              <w:top w:val="nil"/>
              <w:left w:val="single" w:sz="4" w:space="0" w:color="auto"/>
              <w:bottom w:val="nil"/>
              <w:right w:val="nil"/>
            </w:tcBorders>
            <w:shd w:val="clear" w:color="auto" w:fill="auto"/>
            <w:vAlign w:val="center"/>
            <w:hideMark/>
          </w:tcPr>
          <w:p w14:paraId="0219F0A9" w14:textId="77777777" w:rsidR="00E2696E" w:rsidRPr="00FF536D" w:rsidRDefault="00E2696E" w:rsidP="00C34D56">
            <w:pPr>
              <w:rPr>
                <w:bCs/>
                <w:sz w:val="20"/>
                <w:szCs w:val="20"/>
              </w:rPr>
            </w:pPr>
            <w:r w:rsidRPr="00FF536D">
              <w:rPr>
                <w:bCs/>
                <w:sz w:val="20"/>
                <w:szCs w:val="20"/>
              </w:rPr>
              <w:t>Условно утвержденные расходы</w:t>
            </w:r>
          </w:p>
        </w:tc>
        <w:tc>
          <w:tcPr>
            <w:tcW w:w="803" w:type="dxa"/>
            <w:tcBorders>
              <w:top w:val="nil"/>
              <w:left w:val="single" w:sz="4" w:space="0" w:color="auto"/>
              <w:bottom w:val="nil"/>
              <w:right w:val="nil"/>
            </w:tcBorders>
            <w:shd w:val="clear" w:color="auto" w:fill="auto"/>
            <w:noWrap/>
            <w:vAlign w:val="center"/>
            <w:hideMark/>
          </w:tcPr>
          <w:p w14:paraId="383238BF" w14:textId="77777777" w:rsidR="00E2696E" w:rsidRPr="00FF536D" w:rsidRDefault="00E2696E" w:rsidP="00C34D56">
            <w:pPr>
              <w:jc w:val="center"/>
              <w:rPr>
                <w:bCs/>
                <w:sz w:val="20"/>
                <w:szCs w:val="20"/>
              </w:rPr>
            </w:pPr>
            <w:r w:rsidRPr="00FF536D">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9B7B773" w14:textId="77777777" w:rsidR="00E2696E" w:rsidRPr="00FF536D" w:rsidRDefault="00E2696E" w:rsidP="00C34D56">
            <w:pPr>
              <w:jc w:val="center"/>
              <w:rPr>
                <w:bCs/>
                <w:sz w:val="20"/>
                <w:szCs w:val="20"/>
              </w:rPr>
            </w:pPr>
            <w:r w:rsidRPr="00FF536D">
              <w:rPr>
                <w:bCs/>
                <w:sz w:val="20"/>
                <w:szCs w:val="20"/>
              </w:rPr>
              <w:t>99</w:t>
            </w:r>
          </w:p>
        </w:tc>
        <w:tc>
          <w:tcPr>
            <w:tcW w:w="567" w:type="dxa"/>
            <w:tcBorders>
              <w:top w:val="nil"/>
              <w:left w:val="single" w:sz="4" w:space="0" w:color="auto"/>
              <w:bottom w:val="nil"/>
              <w:right w:val="single" w:sz="4" w:space="0" w:color="auto"/>
            </w:tcBorders>
            <w:shd w:val="clear" w:color="auto" w:fill="auto"/>
            <w:noWrap/>
            <w:vAlign w:val="center"/>
            <w:hideMark/>
          </w:tcPr>
          <w:p w14:paraId="1805B33C" w14:textId="77777777" w:rsidR="00E2696E" w:rsidRPr="00FF536D" w:rsidRDefault="00E2696E" w:rsidP="00C34D56">
            <w:pPr>
              <w:jc w:val="center"/>
              <w:rPr>
                <w:bCs/>
                <w:sz w:val="20"/>
                <w:szCs w:val="20"/>
              </w:rPr>
            </w:pPr>
            <w:r w:rsidRPr="00FF536D">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2DB9D366" w14:textId="77777777" w:rsidR="00E2696E" w:rsidRPr="00FF536D" w:rsidRDefault="00E2696E" w:rsidP="00C34D56">
            <w:pPr>
              <w:jc w:val="center"/>
              <w:rPr>
                <w:bCs/>
                <w:sz w:val="20"/>
                <w:szCs w:val="20"/>
              </w:rPr>
            </w:pPr>
            <w:r w:rsidRPr="00FF536D">
              <w:rPr>
                <w:bCs/>
                <w:sz w:val="20"/>
                <w:szCs w:val="20"/>
              </w:rPr>
              <w:t> </w:t>
            </w:r>
          </w:p>
        </w:tc>
        <w:tc>
          <w:tcPr>
            <w:tcW w:w="836" w:type="dxa"/>
            <w:tcBorders>
              <w:top w:val="nil"/>
              <w:left w:val="single" w:sz="4" w:space="0" w:color="auto"/>
              <w:bottom w:val="nil"/>
              <w:right w:val="single" w:sz="4" w:space="0" w:color="auto"/>
            </w:tcBorders>
            <w:shd w:val="clear" w:color="auto" w:fill="auto"/>
            <w:noWrap/>
            <w:vAlign w:val="center"/>
            <w:hideMark/>
          </w:tcPr>
          <w:p w14:paraId="4CEFB849" w14:textId="77777777" w:rsidR="00E2696E" w:rsidRPr="00FF536D" w:rsidRDefault="00E2696E" w:rsidP="00C34D56">
            <w:pPr>
              <w:jc w:val="center"/>
              <w:rPr>
                <w:bCs/>
                <w:sz w:val="20"/>
                <w:szCs w:val="20"/>
              </w:rPr>
            </w:pPr>
            <w:r w:rsidRPr="00FF536D">
              <w:rPr>
                <w:bCs/>
                <w:sz w:val="20"/>
                <w:szCs w:val="20"/>
              </w:rPr>
              <w:t> </w:t>
            </w:r>
          </w:p>
        </w:tc>
        <w:tc>
          <w:tcPr>
            <w:tcW w:w="992" w:type="dxa"/>
            <w:tcBorders>
              <w:top w:val="nil"/>
              <w:left w:val="single" w:sz="4" w:space="0" w:color="auto"/>
              <w:bottom w:val="nil"/>
              <w:right w:val="single" w:sz="4" w:space="0" w:color="auto"/>
            </w:tcBorders>
            <w:shd w:val="clear" w:color="auto" w:fill="auto"/>
            <w:noWrap/>
            <w:vAlign w:val="center"/>
            <w:hideMark/>
          </w:tcPr>
          <w:p w14:paraId="237DA642" w14:textId="77777777" w:rsidR="00E2696E" w:rsidRPr="00FF536D" w:rsidRDefault="00E2696E" w:rsidP="00C34D56">
            <w:pPr>
              <w:jc w:val="right"/>
              <w:rPr>
                <w:bCs/>
                <w:sz w:val="20"/>
                <w:szCs w:val="20"/>
              </w:rPr>
            </w:pPr>
            <w:r w:rsidRPr="00FF536D">
              <w:rPr>
                <w:bCs/>
                <w:sz w:val="20"/>
                <w:szCs w:val="20"/>
              </w:rPr>
              <w:t>0,00</w:t>
            </w:r>
          </w:p>
        </w:tc>
        <w:tc>
          <w:tcPr>
            <w:tcW w:w="992" w:type="dxa"/>
            <w:tcBorders>
              <w:top w:val="nil"/>
              <w:left w:val="single" w:sz="4" w:space="0" w:color="auto"/>
              <w:bottom w:val="nil"/>
              <w:right w:val="nil"/>
            </w:tcBorders>
            <w:shd w:val="clear" w:color="auto" w:fill="auto"/>
            <w:noWrap/>
            <w:vAlign w:val="center"/>
            <w:hideMark/>
          </w:tcPr>
          <w:p w14:paraId="265FEE5F" w14:textId="77777777" w:rsidR="00E2696E" w:rsidRPr="00FF536D" w:rsidRDefault="00E2696E" w:rsidP="00C34D56">
            <w:pPr>
              <w:jc w:val="right"/>
              <w:rPr>
                <w:bCs/>
                <w:sz w:val="20"/>
                <w:szCs w:val="20"/>
              </w:rPr>
            </w:pPr>
            <w:r w:rsidRPr="00FF536D">
              <w:rPr>
                <w:bCs/>
                <w:sz w:val="20"/>
                <w:szCs w:val="20"/>
              </w:rPr>
              <w:t>10 468 579,50</w:t>
            </w:r>
          </w:p>
        </w:tc>
        <w:tc>
          <w:tcPr>
            <w:tcW w:w="1559" w:type="dxa"/>
            <w:tcBorders>
              <w:top w:val="nil"/>
              <w:left w:val="single" w:sz="4" w:space="0" w:color="auto"/>
              <w:bottom w:val="nil"/>
              <w:right w:val="single" w:sz="4" w:space="0" w:color="auto"/>
            </w:tcBorders>
            <w:shd w:val="clear" w:color="auto" w:fill="auto"/>
            <w:noWrap/>
            <w:vAlign w:val="center"/>
            <w:hideMark/>
          </w:tcPr>
          <w:p w14:paraId="4948756C" w14:textId="77777777" w:rsidR="00E2696E" w:rsidRPr="00FF536D" w:rsidRDefault="00E2696E" w:rsidP="00C34D56">
            <w:pPr>
              <w:jc w:val="right"/>
              <w:rPr>
                <w:bCs/>
                <w:sz w:val="20"/>
                <w:szCs w:val="20"/>
              </w:rPr>
            </w:pPr>
            <w:r w:rsidRPr="00FF536D">
              <w:rPr>
                <w:bCs/>
                <w:sz w:val="20"/>
                <w:szCs w:val="20"/>
              </w:rPr>
              <w:t>23 957 527,00</w:t>
            </w:r>
          </w:p>
        </w:tc>
        <w:tc>
          <w:tcPr>
            <w:tcW w:w="246" w:type="dxa"/>
            <w:gridSpan w:val="2"/>
            <w:vAlign w:val="center"/>
            <w:hideMark/>
          </w:tcPr>
          <w:p w14:paraId="7BCD91F0" w14:textId="77777777" w:rsidR="00E2696E" w:rsidRPr="00FF536D" w:rsidRDefault="00E2696E" w:rsidP="00C34D56">
            <w:pPr>
              <w:rPr>
                <w:sz w:val="20"/>
                <w:szCs w:val="20"/>
              </w:rPr>
            </w:pPr>
          </w:p>
        </w:tc>
      </w:tr>
      <w:tr w:rsidR="00E2696E" w:rsidRPr="00FF536D" w14:paraId="625E3C1D"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67346B62" w14:textId="77777777" w:rsidR="00E2696E" w:rsidRPr="00FF536D" w:rsidRDefault="00E2696E" w:rsidP="00C34D56">
            <w:pPr>
              <w:rPr>
                <w:bCs/>
                <w:sz w:val="20"/>
                <w:szCs w:val="20"/>
              </w:rPr>
            </w:pPr>
            <w:r w:rsidRPr="00FF536D">
              <w:rPr>
                <w:bCs/>
                <w:sz w:val="20"/>
                <w:szCs w:val="20"/>
              </w:rPr>
              <w:t>Условно утвержденные расходы</w:t>
            </w:r>
          </w:p>
        </w:tc>
        <w:tc>
          <w:tcPr>
            <w:tcW w:w="803" w:type="dxa"/>
            <w:tcBorders>
              <w:top w:val="single" w:sz="4" w:space="0" w:color="auto"/>
              <w:left w:val="single" w:sz="4" w:space="0" w:color="auto"/>
              <w:bottom w:val="nil"/>
              <w:right w:val="nil"/>
            </w:tcBorders>
            <w:shd w:val="clear" w:color="auto" w:fill="auto"/>
            <w:noWrap/>
            <w:vAlign w:val="center"/>
            <w:hideMark/>
          </w:tcPr>
          <w:p w14:paraId="61088B2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FCE6CD9" w14:textId="77777777" w:rsidR="00E2696E" w:rsidRPr="00FF536D" w:rsidRDefault="00E2696E" w:rsidP="00C34D56">
            <w:pPr>
              <w:jc w:val="center"/>
              <w:rPr>
                <w:bCs/>
                <w:sz w:val="20"/>
                <w:szCs w:val="20"/>
              </w:rPr>
            </w:pPr>
            <w:r w:rsidRPr="00FF536D">
              <w:rPr>
                <w:bCs/>
                <w:sz w:val="20"/>
                <w:szCs w:val="20"/>
              </w:rPr>
              <w:t>99</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4D327DF9" w14:textId="77777777" w:rsidR="00E2696E" w:rsidRPr="00FF536D" w:rsidRDefault="00E2696E" w:rsidP="00C34D56">
            <w:pPr>
              <w:jc w:val="center"/>
              <w:rPr>
                <w:bCs/>
                <w:sz w:val="20"/>
                <w:szCs w:val="20"/>
              </w:rPr>
            </w:pPr>
            <w:r w:rsidRPr="00FF536D">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25179BB1" w14:textId="77777777" w:rsidR="00E2696E" w:rsidRPr="00FF536D" w:rsidRDefault="00E2696E" w:rsidP="00C34D56">
            <w:pPr>
              <w:jc w:val="center"/>
              <w:rPr>
                <w:bCs/>
                <w:sz w:val="20"/>
                <w:szCs w:val="20"/>
              </w:rPr>
            </w:pPr>
            <w:r w:rsidRPr="00FF536D">
              <w:rPr>
                <w:bCs/>
                <w:sz w:val="20"/>
                <w:szCs w:val="20"/>
              </w:rPr>
              <w:t> </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5BC8DCD"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7D98A34C"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63BD92CB" w14:textId="77777777" w:rsidR="00E2696E" w:rsidRPr="00FF536D" w:rsidRDefault="00E2696E" w:rsidP="00C34D56">
            <w:pPr>
              <w:jc w:val="right"/>
              <w:rPr>
                <w:bCs/>
                <w:sz w:val="20"/>
                <w:szCs w:val="20"/>
              </w:rPr>
            </w:pPr>
            <w:r w:rsidRPr="00FF536D">
              <w:rPr>
                <w:bCs/>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AB55D12" w14:textId="77777777" w:rsidR="00E2696E" w:rsidRPr="00FF536D" w:rsidRDefault="00E2696E" w:rsidP="00C34D56">
            <w:pPr>
              <w:jc w:val="right"/>
              <w:rPr>
                <w:bCs/>
                <w:sz w:val="20"/>
                <w:szCs w:val="20"/>
              </w:rPr>
            </w:pPr>
            <w:r w:rsidRPr="00FF536D">
              <w:rPr>
                <w:bCs/>
                <w:sz w:val="20"/>
                <w:szCs w:val="20"/>
              </w:rPr>
              <w:t>23 957 527,00</w:t>
            </w:r>
          </w:p>
        </w:tc>
        <w:tc>
          <w:tcPr>
            <w:tcW w:w="246" w:type="dxa"/>
            <w:gridSpan w:val="2"/>
            <w:vAlign w:val="center"/>
            <w:hideMark/>
          </w:tcPr>
          <w:p w14:paraId="1AC067E3" w14:textId="77777777" w:rsidR="00E2696E" w:rsidRPr="00FF536D" w:rsidRDefault="00E2696E" w:rsidP="00C34D56">
            <w:pPr>
              <w:rPr>
                <w:sz w:val="20"/>
                <w:szCs w:val="20"/>
              </w:rPr>
            </w:pPr>
          </w:p>
        </w:tc>
      </w:tr>
      <w:tr w:rsidR="00E2696E" w:rsidRPr="00FF536D" w14:paraId="551CF008"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4351DC5" w14:textId="77777777" w:rsidR="00E2696E" w:rsidRPr="00FF536D" w:rsidRDefault="00E2696E" w:rsidP="00C34D56">
            <w:pPr>
              <w:rPr>
                <w:bCs/>
                <w:sz w:val="20"/>
                <w:szCs w:val="20"/>
              </w:rPr>
            </w:pPr>
            <w:r w:rsidRPr="00FF536D">
              <w:rPr>
                <w:bCs/>
                <w:sz w:val="20"/>
                <w:szCs w:val="20"/>
              </w:rPr>
              <w:t>Непрограммные направления бюджета</w:t>
            </w:r>
          </w:p>
        </w:tc>
        <w:tc>
          <w:tcPr>
            <w:tcW w:w="803" w:type="dxa"/>
            <w:tcBorders>
              <w:top w:val="single" w:sz="4" w:space="0" w:color="auto"/>
              <w:left w:val="single" w:sz="4" w:space="0" w:color="auto"/>
              <w:bottom w:val="nil"/>
              <w:right w:val="nil"/>
            </w:tcBorders>
            <w:shd w:val="clear" w:color="auto" w:fill="auto"/>
            <w:noWrap/>
            <w:vAlign w:val="center"/>
            <w:hideMark/>
          </w:tcPr>
          <w:p w14:paraId="14C3E45D"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A1C7670" w14:textId="77777777" w:rsidR="00E2696E" w:rsidRPr="00FF536D" w:rsidRDefault="00E2696E" w:rsidP="00C34D56">
            <w:pPr>
              <w:jc w:val="center"/>
              <w:rPr>
                <w:bCs/>
                <w:sz w:val="20"/>
                <w:szCs w:val="20"/>
              </w:rPr>
            </w:pPr>
            <w:r w:rsidRPr="00FF536D">
              <w:rPr>
                <w:bCs/>
                <w:sz w:val="20"/>
                <w:szCs w:val="20"/>
              </w:rPr>
              <w:t>99</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70F8786E" w14:textId="77777777" w:rsidR="00E2696E" w:rsidRPr="00FF536D" w:rsidRDefault="00E2696E" w:rsidP="00C34D56">
            <w:pPr>
              <w:jc w:val="center"/>
              <w:rPr>
                <w:bCs/>
                <w:sz w:val="20"/>
                <w:szCs w:val="20"/>
              </w:rPr>
            </w:pPr>
            <w:r w:rsidRPr="00FF536D">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07311AB0" w14:textId="77777777" w:rsidR="00E2696E" w:rsidRPr="00FF536D" w:rsidRDefault="00E2696E" w:rsidP="00C34D56">
            <w:pPr>
              <w:jc w:val="center"/>
              <w:rPr>
                <w:bCs/>
                <w:sz w:val="20"/>
                <w:szCs w:val="20"/>
              </w:rPr>
            </w:pPr>
            <w:r w:rsidRPr="00FF536D">
              <w:rPr>
                <w:bCs/>
                <w:sz w:val="20"/>
                <w:szCs w:val="20"/>
              </w:rPr>
              <w:t>99.0.00.00000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01D975D5"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0E8A2015"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63FD85D8" w14:textId="77777777" w:rsidR="00E2696E" w:rsidRPr="00FF536D" w:rsidRDefault="00E2696E" w:rsidP="00C34D56">
            <w:pPr>
              <w:jc w:val="right"/>
              <w:rPr>
                <w:bCs/>
                <w:sz w:val="20"/>
                <w:szCs w:val="20"/>
              </w:rPr>
            </w:pPr>
            <w:r w:rsidRPr="00FF536D">
              <w:rPr>
                <w:bCs/>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0049380" w14:textId="77777777" w:rsidR="00E2696E" w:rsidRPr="00FF536D" w:rsidRDefault="00E2696E" w:rsidP="00C34D56">
            <w:pPr>
              <w:jc w:val="right"/>
              <w:rPr>
                <w:bCs/>
                <w:sz w:val="20"/>
                <w:szCs w:val="20"/>
              </w:rPr>
            </w:pPr>
            <w:r w:rsidRPr="00FF536D">
              <w:rPr>
                <w:bCs/>
                <w:sz w:val="20"/>
                <w:szCs w:val="20"/>
              </w:rPr>
              <w:t>23 957 527,00</w:t>
            </w:r>
          </w:p>
        </w:tc>
        <w:tc>
          <w:tcPr>
            <w:tcW w:w="246" w:type="dxa"/>
            <w:gridSpan w:val="2"/>
            <w:vAlign w:val="center"/>
            <w:hideMark/>
          </w:tcPr>
          <w:p w14:paraId="1A9B5BC9" w14:textId="77777777" w:rsidR="00E2696E" w:rsidRPr="00FF536D" w:rsidRDefault="00E2696E" w:rsidP="00C34D56">
            <w:pPr>
              <w:rPr>
                <w:sz w:val="20"/>
                <w:szCs w:val="20"/>
              </w:rPr>
            </w:pPr>
          </w:p>
        </w:tc>
      </w:tr>
      <w:tr w:rsidR="00E2696E" w:rsidRPr="00FF536D" w14:paraId="67820741"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52313DB8" w14:textId="77777777" w:rsidR="00E2696E" w:rsidRPr="00FF536D" w:rsidRDefault="00E2696E" w:rsidP="00C34D56">
            <w:pPr>
              <w:rPr>
                <w:bCs/>
                <w:sz w:val="20"/>
                <w:szCs w:val="20"/>
              </w:rPr>
            </w:pPr>
            <w:r w:rsidRPr="00FF536D">
              <w:rPr>
                <w:bCs/>
                <w:sz w:val="20"/>
                <w:szCs w:val="20"/>
              </w:rPr>
              <w:t>Условно утвержденные расходы</w:t>
            </w:r>
          </w:p>
        </w:tc>
        <w:tc>
          <w:tcPr>
            <w:tcW w:w="803" w:type="dxa"/>
            <w:tcBorders>
              <w:top w:val="single" w:sz="4" w:space="0" w:color="auto"/>
              <w:left w:val="single" w:sz="4" w:space="0" w:color="auto"/>
              <w:bottom w:val="nil"/>
              <w:right w:val="nil"/>
            </w:tcBorders>
            <w:shd w:val="clear" w:color="auto" w:fill="auto"/>
            <w:noWrap/>
            <w:vAlign w:val="center"/>
            <w:hideMark/>
          </w:tcPr>
          <w:p w14:paraId="46199B61" w14:textId="77777777" w:rsidR="00E2696E" w:rsidRPr="00FF536D" w:rsidRDefault="00E2696E" w:rsidP="00C34D56">
            <w:pPr>
              <w:jc w:val="center"/>
              <w:rPr>
                <w:bCs/>
                <w:sz w:val="20"/>
                <w:szCs w:val="20"/>
              </w:rPr>
            </w:pPr>
            <w:r w:rsidRPr="00FF536D">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F6AA26A" w14:textId="77777777" w:rsidR="00E2696E" w:rsidRPr="00FF536D" w:rsidRDefault="00E2696E" w:rsidP="00C34D56">
            <w:pPr>
              <w:jc w:val="center"/>
              <w:rPr>
                <w:bCs/>
                <w:sz w:val="20"/>
                <w:szCs w:val="20"/>
              </w:rPr>
            </w:pPr>
            <w:r w:rsidRPr="00FF536D">
              <w:rPr>
                <w:bCs/>
                <w:sz w:val="20"/>
                <w:szCs w:val="20"/>
              </w:rPr>
              <w:t>99</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8E5B5F8" w14:textId="77777777" w:rsidR="00E2696E" w:rsidRPr="00FF536D" w:rsidRDefault="00E2696E" w:rsidP="00C34D56">
            <w:pPr>
              <w:jc w:val="center"/>
              <w:rPr>
                <w:bCs/>
                <w:sz w:val="20"/>
                <w:szCs w:val="20"/>
              </w:rPr>
            </w:pPr>
            <w:r w:rsidRPr="00FF536D">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3F82AF6E" w14:textId="77777777" w:rsidR="00E2696E" w:rsidRPr="00FF536D" w:rsidRDefault="00E2696E" w:rsidP="00C34D56">
            <w:pPr>
              <w:jc w:val="center"/>
              <w:rPr>
                <w:bCs/>
                <w:sz w:val="20"/>
                <w:szCs w:val="20"/>
              </w:rPr>
            </w:pPr>
            <w:r w:rsidRPr="00FF536D">
              <w:rPr>
                <w:bCs/>
                <w:sz w:val="20"/>
                <w:szCs w:val="20"/>
              </w:rPr>
              <w:t>99.9.00.00000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1390DB9E" w14:textId="77777777" w:rsidR="00E2696E" w:rsidRPr="00FF536D" w:rsidRDefault="00E2696E" w:rsidP="00C34D56">
            <w:pPr>
              <w:jc w:val="center"/>
              <w:rPr>
                <w:bCs/>
                <w:sz w:val="20"/>
                <w:szCs w:val="20"/>
              </w:rPr>
            </w:pPr>
            <w:r w:rsidRPr="00FF536D">
              <w:rPr>
                <w:bCs/>
                <w:sz w:val="20"/>
                <w:szCs w:val="20"/>
              </w:rPr>
              <w:t> </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3745E8E8" w14:textId="77777777" w:rsidR="00E2696E" w:rsidRPr="00FF536D" w:rsidRDefault="00E2696E" w:rsidP="00C34D56">
            <w:pPr>
              <w:jc w:val="right"/>
              <w:rPr>
                <w:bCs/>
                <w:sz w:val="20"/>
                <w:szCs w:val="20"/>
              </w:rPr>
            </w:pPr>
            <w:r w:rsidRPr="00FF536D">
              <w:rPr>
                <w:bCs/>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1004E214" w14:textId="77777777" w:rsidR="00E2696E" w:rsidRPr="00FF536D" w:rsidRDefault="00E2696E" w:rsidP="00C34D56">
            <w:pPr>
              <w:jc w:val="right"/>
              <w:rPr>
                <w:bCs/>
                <w:sz w:val="20"/>
                <w:szCs w:val="20"/>
              </w:rPr>
            </w:pPr>
            <w:r w:rsidRPr="00FF536D">
              <w:rPr>
                <w:bCs/>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661CBEB" w14:textId="77777777" w:rsidR="00E2696E" w:rsidRPr="00FF536D" w:rsidRDefault="00E2696E" w:rsidP="00C34D56">
            <w:pPr>
              <w:jc w:val="right"/>
              <w:rPr>
                <w:bCs/>
                <w:sz w:val="20"/>
                <w:szCs w:val="20"/>
              </w:rPr>
            </w:pPr>
            <w:r w:rsidRPr="00FF536D">
              <w:rPr>
                <w:bCs/>
                <w:sz w:val="20"/>
                <w:szCs w:val="20"/>
              </w:rPr>
              <w:t>23 957 527,00</w:t>
            </w:r>
          </w:p>
        </w:tc>
        <w:tc>
          <w:tcPr>
            <w:tcW w:w="246" w:type="dxa"/>
            <w:gridSpan w:val="2"/>
            <w:vAlign w:val="center"/>
            <w:hideMark/>
          </w:tcPr>
          <w:p w14:paraId="10D8C81F" w14:textId="77777777" w:rsidR="00E2696E" w:rsidRPr="00FF536D" w:rsidRDefault="00E2696E" w:rsidP="00C34D56">
            <w:pPr>
              <w:rPr>
                <w:sz w:val="20"/>
                <w:szCs w:val="20"/>
              </w:rPr>
            </w:pPr>
          </w:p>
        </w:tc>
      </w:tr>
      <w:tr w:rsidR="00E2696E" w:rsidRPr="00FF536D" w14:paraId="35B87425"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25D3916" w14:textId="77777777" w:rsidR="00E2696E" w:rsidRPr="00FF536D" w:rsidRDefault="00E2696E" w:rsidP="00C34D56">
            <w:pPr>
              <w:rPr>
                <w:sz w:val="20"/>
                <w:szCs w:val="20"/>
              </w:rPr>
            </w:pPr>
            <w:r w:rsidRPr="00FF536D">
              <w:rPr>
                <w:sz w:val="20"/>
                <w:szCs w:val="20"/>
              </w:rPr>
              <w:t>Условно утвержденные расходы</w:t>
            </w:r>
          </w:p>
        </w:tc>
        <w:tc>
          <w:tcPr>
            <w:tcW w:w="803" w:type="dxa"/>
            <w:tcBorders>
              <w:top w:val="single" w:sz="4" w:space="0" w:color="auto"/>
              <w:left w:val="single" w:sz="4" w:space="0" w:color="auto"/>
              <w:bottom w:val="nil"/>
              <w:right w:val="nil"/>
            </w:tcBorders>
            <w:shd w:val="clear" w:color="auto" w:fill="auto"/>
            <w:noWrap/>
            <w:vAlign w:val="center"/>
            <w:hideMark/>
          </w:tcPr>
          <w:p w14:paraId="4D63A6C1"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30128F0" w14:textId="77777777" w:rsidR="00E2696E" w:rsidRPr="00FF536D" w:rsidRDefault="00E2696E" w:rsidP="00C34D56">
            <w:pPr>
              <w:jc w:val="center"/>
              <w:rPr>
                <w:sz w:val="20"/>
                <w:szCs w:val="20"/>
              </w:rPr>
            </w:pPr>
            <w:r w:rsidRPr="00FF536D">
              <w:rPr>
                <w:sz w:val="20"/>
                <w:szCs w:val="20"/>
              </w:rPr>
              <w:t>99</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5E8C3C1A" w14:textId="77777777" w:rsidR="00E2696E" w:rsidRPr="00FF536D" w:rsidRDefault="00E2696E" w:rsidP="00C34D56">
            <w:pPr>
              <w:jc w:val="center"/>
              <w:rPr>
                <w:sz w:val="20"/>
                <w:szCs w:val="20"/>
              </w:rPr>
            </w:pPr>
            <w:r w:rsidRPr="00FF536D">
              <w:rPr>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44EAA523" w14:textId="77777777" w:rsidR="00E2696E" w:rsidRPr="00FF536D" w:rsidRDefault="00E2696E" w:rsidP="00C34D56">
            <w:pPr>
              <w:jc w:val="center"/>
              <w:rPr>
                <w:sz w:val="20"/>
                <w:szCs w:val="20"/>
              </w:rPr>
            </w:pPr>
            <w:r w:rsidRPr="00FF536D">
              <w:rPr>
                <w:sz w:val="20"/>
                <w:szCs w:val="20"/>
              </w:rPr>
              <w:t>99.9.00.00000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78CE0B93" w14:textId="77777777" w:rsidR="00E2696E" w:rsidRPr="00FF536D" w:rsidRDefault="00E2696E" w:rsidP="00C34D56">
            <w:pPr>
              <w:jc w:val="center"/>
              <w:rPr>
                <w:sz w:val="20"/>
                <w:szCs w:val="20"/>
              </w:rPr>
            </w:pPr>
            <w:r w:rsidRPr="00FF536D">
              <w:rPr>
                <w:sz w:val="20"/>
                <w:szCs w:val="20"/>
              </w:rPr>
              <w:t>900</w:t>
            </w:r>
          </w:p>
        </w:tc>
        <w:tc>
          <w:tcPr>
            <w:tcW w:w="992" w:type="dxa"/>
            <w:tcBorders>
              <w:top w:val="single" w:sz="4" w:space="0" w:color="auto"/>
              <w:left w:val="single" w:sz="4" w:space="0" w:color="auto"/>
              <w:bottom w:val="nil"/>
              <w:right w:val="single" w:sz="4" w:space="0" w:color="auto"/>
            </w:tcBorders>
            <w:shd w:val="clear" w:color="auto" w:fill="auto"/>
            <w:noWrap/>
            <w:vAlign w:val="center"/>
            <w:hideMark/>
          </w:tcPr>
          <w:p w14:paraId="139EFAC5"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nil"/>
              <w:right w:val="nil"/>
            </w:tcBorders>
            <w:shd w:val="clear" w:color="auto" w:fill="auto"/>
            <w:noWrap/>
            <w:vAlign w:val="center"/>
            <w:hideMark/>
          </w:tcPr>
          <w:p w14:paraId="55070E7D" w14:textId="77777777" w:rsidR="00E2696E" w:rsidRPr="00FF536D" w:rsidRDefault="00E2696E" w:rsidP="00C34D56">
            <w:pPr>
              <w:jc w:val="right"/>
              <w:rPr>
                <w:sz w:val="20"/>
                <w:szCs w:val="20"/>
              </w:rPr>
            </w:pPr>
            <w:r w:rsidRPr="00FF536D">
              <w:rPr>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AC3B0B9" w14:textId="77777777" w:rsidR="00E2696E" w:rsidRPr="00FF536D" w:rsidRDefault="00E2696E" w:rsidP="00C34D56">
            <w:pPr>
              <w:jc w:val="right"/>
              <w:rPr>
                <w:sz w:val="20"/>
                <w:szCs w:val="20"/>
              </w:rPr>
            </w:pPr>
            <w:r w:rsidRPr="00FF536D">
              <w:rPr>
                <w:sz w:val="20"/>
                <w:szCs w:val="20"/>
              </w:rPr>
              <w:t>23 957 527,00</w:t>
            </w:r>
          </w:p>
        </w:tc>
        <w:tc>
          <w:tcPr>
            <w:tcW w:w="246" w:type="dxa"/>
            <w:gridSpan w:val="2"/>
            <w:vAlign w:val="center"/>
            <w:hideMark/>
          </w:tcPr>
          <w:p w14:paraId="105F5E7C" w14:textId="77777777" w:rsidR="00E2696E" w:rsidRPr="00FF536D" w:rsidRDefault="00E2696E" w:rsidP="00C34D56">
            <w:pPr>
              <w:rPr>
                <w:sz w:val="20"/>
                <w:szCs w:val="20"/>
              </w:rPr>
            </w:pPr>
          </w:p>
        </w:tc>
      </w:tr>
      <w:tr w:rsidR="00E2696E" w:rsidRPr="00FF536D" w14:paraId="564CA74C" w14:textId="77777777" w:rsidTr="00C34D56">
        <w:trPr>
          <w:trHeight w:val="300"/>
        </w:trPr>
        <w:tc>
          <w:tcPr>
            <w:tcW w:w="3025" w:type="dxa"/>
            <w:tcBorders>
              <w:top w:val="single" w:sz="4" w:space="0" w:color="auto"/>
              <w:left w:val="single" w:sz="4" w:space="0" w:color="auto"/>
              <w:bottom w:val="nil"/>
              <w:right w:val="nil"/>
            </w:tcBorders>
            <w:shd w:val="clear" w:color="auto" w:fill="auto"/>
            <w:vAlign w:val="center"/>
            <w:hideMark/>
          </w:tcPr>
          <w:p w14:paraId="004C72A8" w14:textId="77777777" w:rsidR="00E2696E" w:rsidRPr="00FF536D" w:rsidRDefault="00E2696E" w:rsidP="00C34D56">
            <w:pPr>
              <w:rPr>
                <w:sz w:val="20"/>
                <w:szCs w:val="20"/>
              </w:rPr>
            </w:pPr>
            <w:r w:rsidRPr="00FF536D">
              <w:rPr>
                <w:sz w:val="20"/>
                <w:szCs w:val="20"/>
              </w:rPr>
              <w:t>Условно утвержденные расходы</w:t>
            </w:r>
          </w:p>
        </w:tc>
        <w:tc>
          <w:tcPr>
            <w:tcW w:w="803" w:type="dxa"/>
            <w:tcBorders>
              <w:top w:val="single" w:sz="4" w:space="0" w:color="auto"/>
              <w:left w:val="single" w:sz="4" w:space="0" w:color="auto"/>
              <w:bottom w:val="single" w:sz="4" w:space="0" w:color="auto"/>
              <w:right w:val="nil"/>
            </w:tcBorders>
            <w:shd w:val="clear" w:color="auto" w:fill="auto"/>
            <w:noWrap/>
            <w:vAlign w:val="center"/>
            <w:hideMark/>
          </w:tcPr>
          <w:p w14:paraId="0FD747E3" w14:textId="77777777" w:rsidR="00E2696E" w:rsidRPr="00FF536D" w:rsidRDefault="00E2696E" w:rsidP="00C34D56">
            <w:pPr>
              <w:jc w:val="center"/>
              <w:rPr>
                <w:sz w:val="20"/>
                <w:szCs w:val="20"/>
              </w:rPr>
            </w:pPr>
            <w:r w:rsidRPr="00FF536D">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0ED936D" w14:textId="77777777" w:rsidR="00E2696E" w:rsidRPr="00FF536D" w:rsidRDefault="00E2696E" w:rsidP="00C34D56">
            <w:pPr>
              <w:jc w:val="center"/>
              <w:rPr>
                <w:sz w:val="20"/>
                <w:szCs w:val="20"/>
              </w:rPr>
            </w:pPr>
            <w:r w:rsidRPr="00FF536D">
              <w:rPr>
                <w:sz w:val="20"/>
                <w:szCs w:val="20"/>
              </w:rPr>
              <w:t>99</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3D9B23" w14:textId="77777777" w:rsidR="00E2696E" w:rsidRPr="00FF536D" w:rsidRDefault="00E2696E" w:rsidP="00C34D56">
            <w:pPr>
              <w:jc w:val="center"/>
              <w:rPr>
                <w:sz w:val="20"/>
                <w:szCs w:val="20"/>
              </w:rPr>
            </w:pPr>
            <w:r w:rsidRPr="00FF536D">
              <w:rPr>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67757843" w14:textId="77777777" w:rsidR="00E2696E" w:rsidRPr="00FF536D" w:rsidRDefault="00E2696E" w:rsidP="00C34D56">
            <w:pPr>
              <w:jc w:val="center"/>
              <w:rPr>
                <w:sz w:val="20"/>
                <w:szCs w:val="20"/>
              </w:rPr>
            </w:pPr>
            <w:r w:rsidRPr="00FF536D">
              <w:rPr>
                <w:sz w:val="20"/>
                <w:szCs w:val="20"/>
              </w:rPr>
              <w:t>99.9.00.00000</w:t>
            </w:r>
          </w:p>
        </w:tc>
        <w:tc>
          <w:tcPr>
            <w:tcW w:w="836" w:type="dxa"/>
            <w:tcBorders>
              <w:top w:val="single" w:sz="4" w:space="0" w:color="auto"/>
              <w:left w:val="single" w:sz="4" w:space="0" w:color="auto"/>
              <w:bottom w:val="nil"/>
              <w:right w:val="single" w:sz="4" w:space="0" w:color="auto"/>
            </w:tcBorders>
            <w:shd w:val="clear" w:color="auto" w:fill="auto"/>
            <w:noWrap/>
            <w:vAlign w:val="center"/>
            <w:hideMark/>
          </w:tcPr>
          <w:p w14:paraId="2093876C" w14:textId="77777777" w:rsidR="00E2696E" w:rsidRPr="00FF536D" w:rsidRDefault="00E2696E" w:rsidP="00C34D56">
            <w:pPr>
              <w:jc w:val="center"/>
              <w:rPr>
                <w:sz w:val="20"/>
                <w:szCs w:val="20"/>
              </w:rPr>
            </w:pPr>
            <w:r w:rsidRPr="00FF536D">
              <w:rPr>
                <w:sz w:val="20"/>
                <w:szCs w:val="20"/>
              </w:rPr>
              <w:t>990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BEEEFC" w14:textId="77777777" w:rsidR="00E2696E" w:rsidRPr="00FF536D" w:rsidRDefault="00E2696E" w:rsidP="00C34D56">
            <w:pPr>
              <w:jc w:val="right"/>
              <w:rPr>
                <w:sz w:val="20"/>
                <w:szCs w:val="20"/>
              </w:rPr>
            </w:pPr>
            <w:r w:rsidRPr="00FF536D">
              <w:rPr>
                <w:sz w:val="20"/>
                <w:szCs w:val="20"/>
              </w:rPr>
              <w:t>0,00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14:paraId="75E30E96" w14:textId="77777777" w:rsidR="00E2696E" w:rsidRPr="00FF536D" w:rsidRDefault="00E2696E" w:rsidP="00C34D56">
            <w:pPr>
              <w:jc w:val="right"/>
              <w:rPr>
                <w:sz w:val="20"/>
                <w:szCs w:val="20"/>
              </w:rPr>
            </w:pPr>
            <w:r w:rsidRPr="00FF536D">
              <w:rPr>
                <w:sz w:val="20"/>
                <w:szCs w:val="20"/>
              </w:rPr>
              <w:t>10 468 579,50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B396EA" w14:textId="77777777" w:rsidR="00E2696E" w:rsidRPr="00FF536D" w:rsidRDefault="00E2696E" w:rsidP="00C34D56">
            <w:pPr>
              <w:jc w:val="right"/>
              <w:rPr>
                <w:sz w:val="20"/>
                <w:szCs w:val="20"/>
              </w:rPr>
            </w:pPr>
            <w:r w:rsidRPr="00FF536D">
              <w:rPr>
                <w:sz w:val="20"/>
                <w:szCs w:val="20"/>
              </w:rPr>
              <w:t>23 957 527,00</w:t>
            </w:r>
          </w:p>
        </w:tc>
        <w:tc>
          <w:tcPr>
            <w:tcW w:w="246" w:type="dxa"/>
            <w:gridSpan w:val="2"/>
            <w:vAlign w:val="center"/>
            <w:hideMark/>
          </w:tcPr>
          <w:p w14:paraId="5EB163C0" w14:textId="77777777" w:rsidR="00E2696E" w:rsidRPr="00FF536D" w:rsidRDefault="00E2696E" w:rsidP="00C34D56">
            <w:pPr>
              <w:rPr>
                <w:sz w:val="20"/>
                <w:szCs w:val="20"/>
              </w:rPr>
            </w:pPr>
          </w:p>
        </w:tc>
      </w:tr>
      <w:tr w:rsidR="00E2696E" w:rsidRPr="00FF536D" w14:paraId="3A46527D" w14:textId="77777777" w:rsidTr="00C34D56">
        <w:trPr>
          <w:trHeight w:val="270"/>
        </w:trPr>
        <w:tc>
          <w:tcPr>
            <w:tcW w:w="3025" w:type="dxa"/>
            <w:tcBorders>
              <w:top w:val="nil"/>
              <w:left w:val="single" w:sz="4" w:space="0" w:color="auto"/>
              <w:bottom w:val="single" w:sz="4" w:space="0" w:color="auto"/>
              <w:right w:val="nil"/>
            </w:tcBorders>
            <w:shd w:val="clear" w:color="auto" w:fill="auto"/>
            <w:noWrap/>
            <w:vAlign w:val="center"/>
            <w:hideMark/>
          </w:tcPr>
          <w:p w14:paraId="55BAF3B0" w14:textId="77777777" w:rsidR="00E2696E" w:rsidRPr="00FF536D" w:rsidRDefault="00E2696E" w:rsidP="00C34D56">
            <w:pPr>
              <w:rPr>
                <w:bCs/>
                <w:sz w:val="20"/>
                <w:szCs w:val="20"/>
              </w:rPr>
            </w:pPr>
            <w:r w:rsidRPr="00FF536D">
              <w:rPr>
                <w:bCs/>
                <w:sz w:val="20"/>
                <w:szCs w:val="20"/>
              </w:rPr>
              <w:t>Итого расходов</w:t>
            </w:r>
          </w:p>
        </w:tc>
        <w:tc>
          <w:tcPr>
            <w:tcW w:w="803" w:type="dxa"/>
            <w:tcBorders>
              <w:top w:val="nil"/>
              <w:left w:val="nil"/>
              <w:bottom w:val="single" w:sz="4" w:space="0" w:color="auto"/>
              <w:right w:val="single" w:sz="4" w:space="0" w:color="auto"/>
            </w:tcBorders>
            <w:shd w:val="clear" w:color="auto" w:fill="auto"/>
            <w:noWrap/>
            <w:vAlign w:val="center"/>
            <w:hideMark/>
          </w:tcPr>
          <w:p w14:paraId="0023820E" w14:textId="77777777" w:rsidR="00E2696E" w:rsidRPr="00FF536D" w:rsidRDefault="00E2696E" w:rsidP="00C34D56">
            <w:pPr>
              <w:rPr>
                <w:bCs/>
                <w:sz w:val="20"/>
                <w:szCs w:val="20"/>
              </w:rPr>
            </w:pPr>
            <w:r w:rsidRPr="00FF536D">
              <w:rPr>
                <w:bCs/>
                <w:sz w:val="20"/>
                <w:szCs w:val="20"/>
              </w:rPr>
              <w:t> </w:t>
            </w:r>
          </w:p>
        </w:tc>
        <w:tc>
          <w:tcPr>
            <w:tcW w:w="444" w:type="dxa"/>
            <w:tcBorders>
              <w:top w:val="nil"/>
              <w:left w:val="nil"/>
              <w:bottom w:val="single" w:sz="4" w:space="0" w:color="auto"/>
              <w:right w:val="single" w:sz="4" w:space="0" w:color="auto"/>
            </w:tcBorders>
            <w:shd w:val="clear" w:color="auto" w:fill="auto"/>
            <w:noWrap/>
            <w:vAlign w:val="center"/>
            <w:hideMark/>
          </w:tcPr>
          <w:p w14:paraId="6D4101C4" w14:textId="77777777" w:rsidR="00E2696E" w:rsidRPr="00FF536D" w:rsidRDefault="00E2696E" w:rsidP="00C34D56">
            <w:pPr>
              <w:rPr>
                <w:bCs/>
                <w:sz w:val="20"/>
                <w:szCs w:val="20"/>
              </w:rPr>
            </w:pPr>
            <w:r w:rsidRPr="00FF536D">
              <w:rPr>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14:paraId="71ED9C43" w14:textId="77777777" w:rsidR="00E2696E" w:rsidRPr="00FF536D" w:rsidRDefault="00E2696E" w:rsidP="00C34D56">
            <w:pPr>
              <w:rPr>
                <w:bCs/>
                <w:sz w:val="20"/>
                <w:szCs w:val="20"/>
              </w:rPr>
            </w:pPr>
            <w:r w:rsidRPr="00FF536D">
              <w:rPr>
                <w:bCs/>
                <w:sz w:val="20"/>
                <w:szCs w:val="20"/>
              </w:rPr>
              <w:t> </w:t>
            </w:r>
          </w:p>
        </w:tc>
        <w:tc>
          <w:tcPr>
            <w:tcW w:w="1411" w:type="dxa"/>
            <w:tcBorders>
              <w:top w:val="nil"/>
              <w:left w:val="nil"/>
              <w:bottom w:val="single" w:sz="4" w:space="0" w:color="auto"/>
              <w:right w:val="single" w:sz="4" w:space="0" w:color="auto"/>
            </w:tcBorders>
            <w:shd w:val="clear" w:color="auto" w:fill="auto"/>
            <w:noWrap/>
            <w:vAlign w:val="center"/>
            <w:hideMark/>
          </w:tcPr>
          <w:p w14:paraId="43909952" w14:textId="77777777" w:rsidR="00E2696E" w:rsidRPr="00FF536D" w:rsidRDefault="00E2696E" w:rsidP="00C34D56">
            <w:pPr>
              <w:rPr>
                <w:bCs/>
                <w:sz w:val="20"/>
                <w:szCs w:val="20"/>
              </w:rPr>
            </w:pPr>
            <w:r w:rsidRPr="00FF536D">
              <w:rPr>
                <w:bCs/>
                <w:sz w:val="20"/>
                <w:szCs w:val="20"/>
              </w:rPr>
              <w:t> </w:t>
            </w:r>
          </w:p>
        </w:tc>
        <w:tc>
          <w:tcPr>
            <w:tcW w:w="836" w:type="dxa"/>
            <w:tcBorders>
              <w:top w:val="nil"/>
              <w:left w:val="nil"/>
              <w:bottom w:val="single" w:sz="4" w:space="0" w:color="auto"/>
              <w:right w:val="single" w:sz="4" w:space="0" w:color="auto"/>
            </w:tcBorders>
            <w:shd w:val="clear" w:color="auto" w:fill="auto"/>
            <w:noWrap/>
            <w:vAlign w:val="center"/>
            <w:hideMark/>
          </w:tcPr>
          <w:p w14:paraId="1D56B6AF" w14:textId="77777777" w:rsidR="00E2696E" w:rsidRPr="00FF536D" w:rsidRDefault="00E2696E" w:rsidP="00C34D56">
            <w:pPr>
              <w:rPr>
                <w:bCs/>
                <w:sz w:val="20"/>
                <w:szCs w:val="20"/>
              </w:rPr>
            </w:pPr>
            <w:r w:rsidRPr="00FF536D">
              <w:rPr>
                <w:bCs/>
                <w:sz w:val="20"/>
                <w:szCs w:val="20"/>
              </w:rPr>
              <w: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AB0D86" w14:textId="77777777" w:rsidR="00E2696E" w:rsidRPr="00FF536D" w:rsidRDefault="00E2696E" w:rsidP="00C34D56">
            <w:pPr>
              <w:jc w:val="right"/>
              <w:rPr>
                <w:bCs/>
                <w:sz w:val="20"/>
                <w:szCs w:val="20"/>
              </w:rPr>
            </w:pPr>
            <w:r w:rsidRPr="00FF536D">
              <w:rPr>
                <w:bCs/>
                <w:sz w:val="20"/>
                <w:szCs w:val="20"/>
              </w:rPr>
              <w:t>2 131 798 954,01</w:t>
            </w:r>
          </w:p>
        </w:tc>
        <w:tc>
          <w:tcPr>
            <w:tcW w:w="992" w:type="dxa"/>
            <w:tcBorders>
              <w:top w:val="nil"/>
              <w:left w:val="nil"/>
              <w:bottom w:val="single" w:sz="4" w:space="0" w:color="auto"/>
              <w:right w:val="single" w:sz="4" w:space="0" w:color="auto"/>
            </w:tcBorders>
            <w:shd w:val="clear" w:color="auto" w:fill="auto"/>
            <w:noWrap/>
            <w:vAlign w:val="center"/>
            <w:hideMark/>
          </w:tcPr>
          <w:p w14:paraId="17329F21" w14:textId="77777777" w:rsidR="00E2696E" w:rsidRPr="00FF536D" w:rsidRDefault="00E2696E" w:rsidP="00C34D56">
            <w:pPr>
              <w:jc w:val="right"/>
              <w:rPr>
                <w:bCs/>
                <w:sz w:val="20"/>
                <w:szCs w:val="20"/>
              </w:rPr>
            </w:pPr>
            <w:r w:rsidRPr="00FF536D">
              <w:rPr>
                <w:bCs/>
                <w:sz w:val="20"/>
                <w:szCs w:val="20"/>
              </w:rPr>
              <w:t>1 567 966 100,23</w:t>
            </w:r>
          </w:p>
        </w:tc>
        <w:tc>
          <w:tcPr>
            <w:tcW w:w="1559" w:type="dxa"/>
            <w:tcBorders>
              <w:top w:val="nil"/>
              <w:left w:val="nil"/>
              <w:bottom w:val="single" w:sz="4" w:space="0" w:color="auto"/>
              <w:right w:val="single" w:sz="4" w:space="0" w:color="auto"/>
            </w:tcBorders>
            <w:shd w:val="clear" w:color="auto" w:fill="auto"/>
            <w:noWrap/>
            <w:vAlign w:val="center"/>
            <w:hideMark/>
          </w:tcPr>
          <w:p w14:paraId="0C0F797A" w14:textId="77777777" w:rsidR="00E2696E" w:rsidRPr="00FF536D" w:rsidRDefault="00E2696E" w:rsidP="00C34D56">
            <w:pPr>
              <w:jc w:val="right"/>
              <w:rPr>
                <w:bCs/>
                <w:sz w:val="20"/>
                <w:szCs w:val="20"/>
              </w:rPr>
            </w:pPr>
            <w:r w:rsidRPr="00FF536D">
              <w:rPr>
                <w:bCs/>
                <w:sz w:val="20"/>
                <w:szCs w:val="20"/>
              </w:rPr>
              <w:t>1 606 041 942,27</w:t>
            </w:r>
          </w:p>
        </w:tc>
        <w:tc>
          <w:tcPr>
            <w:tcW w:w="246" w:type="dxa"/>
            <w:gridSpan w:val="2"/>
            <w:vAlign w:val="center"/>
            <w:hideMark/>
          </w:tcPr>
          <w:p w14:paraId="48B3F18C" w14:textId="77777777" w:rsidR="00E2696E" w:rsidRPr="00FF536D" w:rsidRDefault="00E2696E" w:rsidP="00C34D56">
            <w:pPr>
              <w:rPr>
                <w:sz w:val="20"/>
                <w:szCs w:val="20"/>
              </w:rPr>
            </w:pPr>
          </w:p>
        </w:tc>
      </w:tr>
    </w:tbl>
    <w:p w14:paraId="36D75BF4" w14:textId="77777777" w:rsidR="00E2696E" w:rsidRPr="00FF536D" w:rsidRDefault="00E2696E" w:rsidP="00E2696E">
      <w:pPr>
        <w:ind w:left="-993"/>
        <w:rPr>
          <w:sz w:val="20"/>
          <w:szCs w:val="20"/>
        </w:rPr>
      </w:pPr>
    </w:p>
    <w:tbl>
      <w:tblPr>
        <w:tblW w:w="10841" w:type="dxa"/>
        <w:tblInd w:w="-318" w:type="dxa"/>
        <w:tblLook w:val="04A0" w:firstRow="1" w:lastRow="0" w:firstColumn="1" w:lastColumn="0" w:noHBand="0" w:noVBand="1"/>
      </w:tblPr>
      <w:tblGrid>
        <w:gridCol w:w="567"/>
        <w:gridCol w:w="5671"/>
        <w:gridCol w:w="1418"/>
        <w:gridCol w:w="1417"/>
        <w:gridCol w:w="1760"/>
        <w:gridCol w:w="8"/>
      </w:tblGrid>
      <w:tr w:rsidR="00E2696E" w:rsidRPr="00FF536D" w14:paraId="5C3A9EFA" w14:textId="77777777" w:rsidTr="00C34D56">
        <w:trPr>
          <w:gridAfter w:val="1"/>
          <w:wAfter w:w="8" w:type="dxa"/>
          <w:trHeight w:val="315"/>
        </w:trPr>
        <w:tc>
          <w:tcPr>
            <w:tcW w:w="567" w:type="dxa"/>
            <w:tcBorders>
              <w:top w:val="nil"/>
              <w:left w:val="nil"/>
              <w:bottom w:val="nil"/>
              <w:right w:val="nil"/>
            </w:tcBorders>
            <w:shd w:val="clear" w:color="auto" w:fill="auto"/>
            <w:noWrap/>
            <w:vAlign w:val="bottom"/>
            <w:hideMark/>
          </w:tcPr>
          <w:p w14:paraId="7EEF719C" w14:textId="77777777" w:rsidR="00E2696E" w:rsidRPr="00FF536D" w:rsidRDefault="00E2696E" w:rsidP="00C34D56">
            <w:pPr>
              <w:rPr>
                <w:sz w:val="20"/>
                <w:szCs w:val="20"/>
              </w:rPr>
            </w:pPr>
          </w:p>
        </w:tc>
        <w:tc>
          <w:tcPr>
            <w:tcW w:w="5671" w:type="dxa"/>
            <w:tcBorders>
              <w:top w:val="nil"/>
              <w:left w:val="nil"/>
              <w:bottom w:val="nil"/>
              <w:right w:val="nil"/>
            </w:tcBorders>
            <w:shd w:val="clear" w:color="auto" w:fill="auto"/>
            <w:noWrap/>
            <w:vAlign w:val="bottom"/>
            <w:hideMark/>
          </w:tcPr>
          <w:p w14:paraId="42E662EF"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1B6E4F02" w14:textId="77777777" w:rsidR="00E2696E" w:rsidRPr="00FF536D" w:rsidRDefault="00E2696E" w:rsidP="00C34D56">
            <w:pPr>
              <w:rPr>
                <w:sz w:val="20"/>
                <w:szCs w:val="20"/>
              </w:rPr>
            </w:pPr>
          </w:p>
        </w:tc>
        <w:tc>
          <w:tcPr>
            <w:tcW w:w="1417" w:type="dxa"/>
            <w:tcBorders>
              <w:top w:val="nil"/>
              <w:left w:val="nil"/>
              <w:bottom w:val="nil"/>
              <w:right w:val="nil"/>
            </w:tcBorders>
            <w:shd w:val="clear" w:color="auto" w:fill="auto"/>
            <w:noWrap/>
            <w:vAlign w:val="bottom"/>
            <w:hideMark/>
          </w:tcPr>
          <w:p w14:paraId="71D9AD94" w14:textId="77777777" w:rsidR="00E2696E" w:rsidRPr="00FF536D" w:rsidRDefault="00E2696E" w:rsidP="00C34D56">
            <w:pPr>
              <w:rPr>
                <w:sz w:val="20"/>
                <w:szCs w:val="20"/>
              </w:rPr>
            </w:pPr>
          </w:p>
        </w:tc>
        <w:tc>
          <w:tcPr>
            <w:tcW w:w="1760" w:type="dxa"/>
            <w:tcBorders>
              <w:top w:val="nil"/>
              <w:left w:val="nil"/>
              <w:bottom w:val="nil"/>
              <w:right w:val="nil"/>
            </w:tcBorders>
            <w:shd w:val="clear" w:color="auto" w:fill="auto"/>
            <w:noWrap/>
            <w:vAlign w:val="bottom"/>
            <w:hideMark/>
          </w:tcPr>
          <w:p w14:paraId="46E50D43" w14:textId="77777777" w:rsidR="00E2696E" w:rsidRPr="00FF536D" w:rsidRDefault="00E2696E" w:rsidP="00C34D56">
            <w:pPr>
              <w:jc w:val="right"/>
              <w:rPr>
                <w:color w:val="000000"/>
                <w:sz w:val="20"/>
                <w:szCs w:val="20"/>
              </w:rPr>
            </w:pPr>
            <w:r w:rsidRPr="00FF536D">
              <w:rPr>
                <w:color w:val="000000"/>
                <w:sz w:val="20"/>
                <w:szCs w:val="20"/>
              </w:rPr>
              <w:t>Приложение 7</w:t>
            </w:r>
          </w:p>
        </w:tc>
      </w:tr>
      <w:tr w:rsidR="00E2696E" w:rsidRPr="00FF536D" w14:paraId="17E7866C" w14:textId="77777777" w:rsidTr="00C34D56">
        <w:trPr>
          <w:trHeight w:val="1800"/>
        </w:trPr>
        <w:tc>
          <w:tcPr>
            <w:tcW w:w="567" w:type="dxa"/>
            <w:tcBorders>
              <w:top w:val="nil"/>
              <w:left w:val="nil"/>
              <w:bottom w:val="nil"/>
              <w:right w:val="nil"/>
            </w:tcBorders>
            <w:shd w:val="clear" w:color="auto" w:fill="auto"/>
            <w:noWrap/>
            <w:vAlign w:val="bottom"/>
            <w:hideMark/>
          </w:tcPr>
          <w:p w14:paraId="4FF1BC47" w14:textId="77777777" w:rsidR="00E2696E" w:rsidRPr="00FF536D" w:rsidRDefault="00E2696E" w:rsidP="00C34D56">
            <w:pPr>
              <w:jc w:val="right"/>
              <w:rPr>
                <w:color w:val="000000"/>
                <w:sz w:val="20"/>
                <w:szCs w:val="20"/>
              </w:rPr>
            </w:pPr>
          </w:p>
        </w:tc>
        <w:tc>
          <w:tcPr>
            <w:tcW w:w="5671" w:type="dxa"/>
            <w:tcBorders>
              <w:top w:val="nil"/>
              <w:left w:val="nil"/>
              <w:bottom w:val="nil"/>
              <w:right w:val="nil"/>
            </w:tcBorders>
            <w:shd w:val="clear" w:color="auto" w:fill="auto"/>
            <w:noWrap/>
            <w:vAlign w:val="bottom"/>
            <w:hideMark/>
          </w:tcPr>
          <w:p w14:paraId="07D0D95F"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722FC25D" w14:textId="77777777" w:rsidR="00E2696E" w:rsidRPr="00FF536D" w:rsidRDefault="00E2696E" w:rsidP="00C34D56">
            <w:pPr>
              <w:rPr>
                <w:sz w:val="20"/>
                <w:szCs w:val="20"/>
              </w:rPr>
            </w:pPr>
          </w:p>
        </w:tc>
        <w:tc>
          <w:tcPr>
            <w:tcW w:w="3185" w:type="dxa"/>
            <w:gridSpan w:val="3"/>
            <w:tcBorders>
              <w:top w:val="nil"/>
              <w:left w:val="nil"/>
              <w:bottom w:val="nil"/>
              <w:right w:val="nil"/>
            </w:tcBorders>
            <w:shd w:val="clear" w:color="auto" w:fill="auto"/>
            <w:vAlign w:val="bottom"/>
            <w:hideMark/>
          </w:tcPr>
          <w:p w14:paraId="2D40541C" w14:textId="77777777" w:rsidR="00E2696E" w:rsidRPr="00FF536D" w:rsidRDefault="00E2696E" w:rsidP="00C34D56">
            <w:pPr>
              <w:jc w:val="right"/>
              <w:rPr>
                <w:sz w:val="20"/>
                <w:szCs w:val="20"/>
              </w:rPr>
            </w:pPr>
            <w:r w:rsidRPr="00FF536D">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2023годов"</w:t>
            </w:r>
          </w:p>
        </w:tc>
      </w:tr>
      <w:tr w:rsidR="00E2696E" w:rsidRPr="00FF536D" w14:paraId="51A174C4" w14:textId="77777777" w:rsidTr="00C34D56">
        <w:trPr>
          <w:gridAfter w:val="1"/>
          <w:wAfter w:w="8" w:type="dxa"/>
          <w:trHeight w:val="405"/>
        </w:trPr>
        <w:tc>
          <w:tcPr>
            <w:tcW w:w="567" w:type="dxa"/>
            <w:tcBorders>
              <w:top w:val="nil"/>
              <w:left w:val="nil"/>
              <w:bottom w:val="nil"/>
              <w:right w:val="nil"/>
            </w:tcBorders>
            <w:shd w:val="clear" w:color="auto" w:fill="auto"/>
            <w:noWrap/>
            <w:vAlign w:val="bottom"/>
            <w:hideMark/>
          </w:tcPr>
          <w:p w14:paraId="281CA551" w14:textId="77777777" w:rsidR="00E2696E" w:rsidRPr="00FF536D" w:rsidRDefault="00E2696E" w:rsidP="00C34D56">
            <w:pPr>
              <w:jc w:val="right"/>
              <w:rPr>
                <w:sz w:val="20"/>
                <w:szCs w:val="20"/>
              </w:rPr>
            </w:pPr>
          </w:p>
        </w:tc>
        <w:tc>
          <w:tcPr>
            <w:tcW w:w="5671" w:type="dxa"/>
            <w:tcBorders>
              <w:top w:val="nil"/>
              <w:left w:val="nil"/>
              <w:bottom w:val="nil"/>
              <w:right w:val="nil"/>
            </w:tcBorders>
            <w:shd w:val="clear" w:color="auto" w:fill="auto"/>
            <w:noWrap/>
            <w:vAlign w:val="bottom"/>
            <w:hideMark/>
          </w:tcPr>
          <w:p w14:paraId="6DFEE439"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668649B4" w14:textId="77777777" w:rsidR="00E2696E" w:rsidRPr="00FF536D" w:rsidRDefault="00E2696E" w:rsidP="00C34D56">
            <w:pPr>
              <w:rPr>
                <w:sz w:val="20"/>
                <w:szCs w:val="20"/>
              </w:rPr>
            </w:pPr>
          </w:p>
        </w:tc>
        <w:tc>
          <w:tcPr>
            <w:tcW w:w="1417" w:type="dxa"/>
            <w:tcBorders>
              <w:top w:val="nil"/>
              <w:left w:val="nil"/>
              <w:bottom w:val="nil"/>
              <w:right w:val="nil"/>
            </w:tcBorders>
            <w:shd w:val="clear" w:color="auto" w:fill="auto"/>
            <w:vAlign w:val="bottom"/>
            <w:hideMark/>
          </w:tcPr>
          <w:p w14:paraId="48C666EA" w14:textId="77777777" w:rsidR="00E2696E" w:rsidRPr="00FF536D" w:rsidRDefault="00E2696E" w:rsidP="00C34D56">
            <w:pPr>
              <w:rPr>
                <w:sz w:val="20"/>
                <w:szCs w:val="20"/>
              </w:rPr>
            </w:pPr>
          </w:p>
        </w:tc>
        <w:tc>
          <w:tcPr>
            <w:tcW w:w="1760" w:type="dxa"/>
            <w:tcBorders>
              <w:top w:val="nil"/>
              <w:left w:val="nil"/>
              <w:bottom w:val="nil"/>
              <w:right w:val="nil"/>
            </w:tcBorders>
            <w:shd w:val="clear" w:color="auto" w:fill="auto"/>
            <w:vAlign w:val="bottom"/>
            <w:hideMark/>
          </w:tcPr>
          <w:p w14:paraId="7E6707C1" w14:textId="77777777" w:rsidR="00E2696E" w:rsidRPr="00FF536D" w:rsidRDefault="00E2696E" w:rsidP="00C34D56">
            <w:pPr>
              <w:jc w:val="right"/>
              <w:rPr>
                <w:sz w:val="20"/>
                <w:szCs w:val="20"/>
              </w:rPr>
            </w:pPr>
          </w:p>
        </w:tc>
      </w:tr>
      <w:tr w:rsidR="00E2696E" w:rsidRPr="00FF536D" w14:paraId="17C9D810" w14:textId="77777777" w:rsidTr="00C34D56">
        <w:trPr>
          <w:trHeight w:val="315"/>
        </w:trPr>
        <w:tc>
          <w:tcPr>
            <w:tcW w:w="10841" w:type="dxa"/>
            <w:gridSpan w:val="6"/>
            <w:tcBorders>
              <w:top w:val="nil"/>
              <w:left w:val="nil"/>
              <w:bottom w:val="nil"/>
              <w:right w:val="nil"/>
            </w:tcBorders>
            <w:shd w:val="clear" w:color="auto" w:fill="auto"/>
            <w:noWrap/>
            <w:vAlign w:val="bottom"/>
            <w:hideMark/>
          </w:tcPr>
          <w:p w14:paraId="3A097492" w14:textId="77777777" w:rsidR="00E2696E" w:rsidRPr="00FF536D" w:rsidRDefault="00E2696E" w:rsidP="00C34D56">
            <w:pPr>
              <w:jc w:val="center"/>
              <w:rPr>
                <w:bCs/>
                <w:sz w:val="20"/>
                <w:szCs w:val="20"/>
              </w:rPr>
            </w:pPr>
            <w:r w:rsidRPr="00FF536D">
              <w:rPr>
                <w:bCs/>
                <w:sz w:val="20"/>
                <w:szCs w:val="20"/>
              </w:rPr>
              <w:t xml:space="preserve">Субвенции, получаемые из областного бюджета в 2021г.и плановый период 2022 и 2023 годов </w:t>
            </w:r>
          </w:p>
        </w:tc>
      </w:tr>
      <w:tr w:rsidR="00E2696E" w:rsidRPr="00FF536D" w14:paraId="5A254E29" w14:textId="77777777" w:rsidTr="00C34D56">
        <w:trPr>
          <w:gridAfter w:val="1"/>
          <w:wAfter w:w="8" w:type="dxa"/>
          <w:trHeight w:val="315"/>
        </w:trPr>
        <w:tc>
          <w:tcPr>
            <w:tcW w:w="567" w:type="dxa"/>
            <w:tcBorders>
              <w:top w:val="nil"/>
              <w:left w:val="nil"/>
              <w:bottom w:val="nil"/>
              <w:right w:val="nil"/>
            </w:tcBorders>
            <w:shd w:val="clear" w:color="auto" w:fill="auto"/>
            <w:noWrap/>
            <w:vAlign w:val="bottom"/>
            <w:hideMark/>
          </w:tcPr>
          <w:p w14:paraId="35729B2E" w14:textId="77777777" w:rsidR="00E2696E" w:rsidRPr="00FF536D" w:rsidRDefault="00E2696E" w:rsidP="00C34D56">
            <w:pPr>
              <w:jc w:val="center"/>
              <w:rPr>
                <w:bCs/>
                <w:sz w:val="20"/>
                <w:szCs w:val="20"/>
              </w:rPr>
            </w:pPr>
          </w:p>
        </w:tc>
        <w:tc>
          <w:tcPr>
            <w:tcW w:w="5671" w:type="dxa"/>
            <w:tcBorders>
              <w:top w:val="nil"/>
              <w:left w:val="nil"/>
              <w:bottom w:val="nil"/>
              <w:right w:val="nil"/>
            </w:tcBorders>
            <w:shd w:val="clear" w:color="auto" w:fill="auto"/>
            <w:noWrap/>
            <w:vAlign w:val="bottom"/>
            <w:hideMark/>
          </w:tcPr>
          <w:p w14:paraId="08B8047D"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1690DB8C" w14:textId="77777777" w:rsidR="00E2696E" w:rsidRPr="00FF536D" w:rsidRDefault="00E2696E" w:rsidP="00C34D56">
            <w:pPr>
              <w:rPr>
                <w:sz w:val="20"/>
                <w:szCs w:val="20"/>
              </w:rPr>
            </w:pPr>
          </w:p>
        </w:tc>
        <w:tc>
          <w:tcPr>
            <w:tcW w:w="1417" w:type="dxa"/>
            <w:tcBorders>
              <w:top w:val="nil"/>
              <w:left w:val="nil"/>
              <w:bottom w:val="nil"/>
              <w:right w:val="nil"/>
            </w:tcBorders>
            <w:shd w:val="clear" w:color="auto" w:fill="auto"/>
            <w:noWrap/>
            <w:vAlign w:val="bottom"/>
            <w:hideMark/>
          </w:tcPr>
          <w:p w14:paraId="4E433CCF" w14:textId="77777777" w:rsidR="00E2696E" w:rsidRPr="00FF536D" w:rsidRDefault="00E2696E" w:rsidP="00C34D56">
            <w:pPr>
              <w:rPr>
                <w:sz w:val="20"/>
                <w:szCs w:val="20"/>
              </w:rPr>
            </w:pPr>
          </w:p>
        </w:tc>
        <w:tc>
          <w:tcPr>
            <w:tcW w:w="1760" w:type="dxa"/>
            <w:tcBorders>
              <w:top w:val="nil"/>
              <w:left w:val="nil"/>
              <w:bottom w:val="nil"/>
              <w:right w:val="nil"/>
            </w:tcBorders>
            <w:shd w:val="clear" w:color="auto" w:fill="auto"/>
            <w:noWrap/>
            <w:vAlign w:val="bottom"/>
            <w:hideMark/>
          </w:tcPr>
          <w:p w14:paraId="0480BED3" w14:textId="77777777" w:rsidR="00E2696E" w:rsidRPr="00FF536D" w:rsidRDefault="00E2696E" w:rsidP="00C34D56">
            <w:pPr>
              <w:jc w:val="right"/>
              <w:rPr>
                <w:color w:val="000000"/>
                <w:sz w:val="20"/>
                <w:szCs w:val="20"/>
              </w:rPr>
            </w:pPr>
            <w:r w:rsidRPr="00FF536D">
              <w:rPr>
                <w:color w:val="000000"/>
                <w:sz w:val="20"/>
                <w:szCs w:val="20"/>
              </w:rPr>
              <w:t>в рублях</w:t>
            </w:r>
          </w:p>
        </w:tc>
      </w:tr>
      <w:tr w:rsidR="00E2696E" w:rsidRPr="00FF536D" w14:paraId="74709EFF" w14:textId="77777777" w:rsidTr="00C34D56">
        <w:trPr>
          <w:gridAfter w:val="1"/>
          <w:wAfter w:w="8" w:type="dxa"/>
          <w:trHeight w:val="630"/>
        </w:trPr>
        <w:tc>
          <w:tcPr>
            <w:tcW w:w="567" w:type="dxa"/>
            <w:tcBorders>
              <w:top w:val="single" w:sz="4" w:space="0" w:color="auto"/>
              <w:left w:val="single" w:sz="4" w:space="0" w:color="auto"/>
              <w:bottom w:val="nil"/>
              <w:right w:val="single" w:sz="4" w:space="0" w:color="auto"/>
            </w:tcBorders>
            <w:shd w:val="clear" w:color="auto" w:fill="auto"/>
            <w:noWrap/>
            <w:vAlign w:val="bottom"/>
            <w:hideMark/>
          </w:tcPr>
          <w:p w14:paraId="64346CDC" w14:textId="77777777" w:rsidR="00E2696E" w:rsidRPr="00FF536D" w:rsidRDefault="00E2696E" w:rsidP="00C34D56">
            <w:pPr>
              <w:jc w:val="center"/>
              <w:rPr>
                <w:sz w:val="20"/>
                <w:szCs w:val="20"/>
              </w:rPr>
            </w:pPr>
            <w:r w:rsidRPr="00FF536D">
              <w:rPr>
                <w:sz w:val="20"/>
                <w:szCs w:val="20"/>
              </w:rPr>
              <w:t>№ п/п</w:t>
            </w:r>
          </w:p>
        </w:tc>
        <w:tc>
          <w:tcPr>
            <w:tcW w:w="5671" w:type="dxa"/>
            <w:tcBorders>
              <w:top w:val="single" w:sz="4" w:space="0" w:color="auto"/>
              <w:left w:val="nil"/>
              <w:bottom w:val="nil"/>
              <w:right w:val="single" w:sz="4" w:space="0" w:color="auto"/>
            </w:tcBorders>
            <w:shd w:val="clear" w:color="auto" w:fill="auto"/>
            <w:vAlign w:val="bottom"/>
            <w:hideMark/>
          </w:tcPr>
          <w:p w14:paraId="4A411853" w14:textId="77777777" w:rsidR="00E2696E" w:rsidRPr="00FF536D" w:rsidRDefault="00E2696E" w:rsidP="00C34D56">
            <w:pPr>
              <w:jc w:val="center"/>
              <w:rPr>
                <w:sz w:val="20"/>
                <w:szCs w:val="20"/>
              </w:rPr>
            </w:pPr>
            <w:r w:rsidRPr="00FF536D">
              <w:rPr>
                <w:sz w:val="20"/>
                <w:szCs w:val="20"/>
              </w:rPr>
              <w:t xml:space="preserve">Наименование </w:t>
            </w:r>
          </w:p>
        </w:tc>
        <w:tc>
          <w:tcPr>
            <w:tcW w:w="1418" w:type="dxa"/>
            <w:tcBorders>
              <w:top w:val="single" w:sz="4" w:space="0" w:color="auto"/>
              <w:left w:val="nil"/>
              <w:bottom w:val="nil"/>
              <w:right w:val="single" w:sz="4" w:space="0" w:color="auto"/>
            </w:tcBorders>
            <w:shd w:val="clear" w:color="auto" w:fill="auto"/>
            <w:vAlign w:val="center"/>
            <w:hideMark/>
          </w:tcPr>
          <w:p w14:paraId="3E4F1147" w14:textId="77777777" w:rsidR="00E2696E" w:rsidRPr="00FF536D" w:rsidRDefault="00E2696E" w:rsidP="00C34D56">
            <w:pPr>
              <w:jc w:val="center"/>
              <w:rPr>
                <w:sz w:val="20"/>
                <w:szCs w:val="20"/>
              </w:rPr>
            </w:pPr>
            <w:r w:rsidRPr="00FF536D">
              <w:rPr>
                <w:sz w:val="20"/>
                <w:szCs w:val="20"/>
              </w:rPr>
              <w:t>2021 год</w:t>
            </w:r>
          </w:p>
        </w:tc>
        <w:tc>
          <w:tcPr>
            <w:tcW w:w="1417" w:type="dxa"/>
            <w:tcBorders>
              <w:top w:val="single" w:sz="4" w:space="0" w:color="auto"/>
              <w:left w:val="nil"/>
              <w:bottom w:val="nil"/>
              <w:right w:val="nil"/>
            </w:tcBorders>
            <w:shd w:val="clear" w:color="auto" w:fill="auto"/>
            <w:vAlign w:val="center"/>
            <w:hideMark/>
          </w:tcPr>
          <w:p w14:paraId="7A56A48F" w14:textId="77777777" w:rsidR="00E2696E" w:rsidRPr="00FF536D" w:rsidRDefault="00E2696E" w:rsidP="00C34D56">
            <w:pPr>
              <w:jc w:val="center"/>
              <w:rPr>
                <w:sz w:val="20"/>
                <w:szCs w:val="20"/>
              </w:rPr>
            </w:pPr>
            <w:r w:rsidRPr="00FF536D">
              <w:rPr>
                <w:sz w:val="20"/>
                <w:szCs w:val="20"/>
              </w:rPr>
              <w:t>2022 год</w:t>
            </w:r>
          </w:p>
        </w:tc>
        <w:tc>
          <w:tcPr>
            <w:tcW w:w="17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F404FF" w14:textId="77777777" w:rsidR="00E2696E" w:rsidRPr="00FF536D" w:rsidRDefault="00E2696E" w:rsidP="00C34D56">
            <w:pPr>
              <w:jc w:val="center"/>
              <w:rPr>
                <w:sz w:val="20"/>
                <w:szCs w:val="20"/>
              </w:rPr>
            </w:pPr>
            <w:r w:rsidRPr="00FF536D">
              <w:rPr>
                <w:sz w:val="20"/>
                <w:szCs w:val="20"/>
              </w:rPr>
              <w:t>2023 год</w:t>
            </w:r>
          </w:p>
        </w:tc>
      </w:tr>
      <w:tr w:rsidR="00E2696E" w:rsidRPr="00FF536D" w14:paraId="3489AEB6" w14:textId="77777777" w:rsidTr="00C34D56">
        <w:trPr>
          <w:gridAfter w:val="1"/>
          <w:wAfter w:w="8" w:type="dxa"/>
          <w:trHeight w:val="94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90A037" w14:textId="77777777" w:rsidR="00E2696E" w:rsidRPr="00FF536D" w:rsidRDefault="00E2696E" w:rsidP="00C34D56">
            <w:pPr>
              <w:jc w:val="center"/>
              <w:rPr>
                <w:color w:val="000000"/>
                <w:sz w:val="20"/>
                <w:szCs w:val="20"/>
              </w:rPr>
            </w:pPr>
            <w:r w:rsidRPr="00FF536D">
              <w:rPr>
                <w:color w:val="000000"/>
                <w:sz w:val="20"/>
                <w:szCs w:val="20"/>
              </w:rPr>
              <w:t>1</w:t>
            </w:r>
          </w:p>
        </w:tc>
        <w:tc>
          <w:tcPr>
            <w:tcW w:w="5671" w:type="dxa"/>
            <w:tcBorders>
              <w:top w:val="single" w:sz="4" w:space="0" w:color="auto"/>
              <w:left w:val="nil"/>
              <w:bottom w:val="single" w:sz="4" w:space="0" w:color="auto"/>
              <w:right w:val="single" w:sz="4" w:space="0" w:color="auto"/>
            </w:tcBorders>
            <w:shd w:val="clear" w:color="auto" w:fill="auto"/>
            <w:vAlign w:val="center"/>
            <w:hideMark/>
          </w:tcPr>
          <w:p w14:paraId="0A5F0FF6" w14:textId="77777777" w:rsidR="00E2696E" w:rsidRPr="00FF536D" w:rsidRDefault="00E2696E" w:rsidP="00C34D56">
            <w:pPr>
              <w:rPr>
                <w:sz w:val="20"/>
                <w:szCs w:val="20"/>
              </w:rPr>
            </w:pPr>
            <w:r w:rsidRPr="00FF536D">
              <w:rPr>
                <w:sz w:val="20"/>
                <w:szCs w:val="20"/>
              </w:rPr>
              <w:t xml:space="preserve">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1418" w:type="dxa"/>
            <w:tcBorders>
              <w:top w:val="single" w:sz="4" w:space="0" w:color="000000"/>
              <w:left w:val="nil"/>
              <w:bottom w:val="single" w:sz="4" w:space="0" w:color="000000"/>
              <w:right w:val="single" w:sz="4" w:space="0" w:color="000000"/>
            </w:tcBorders>
            <w:shd w:val="clear" w:color="auto" w:fill="auto"/>
            <w:hideMark/>
          </w:tcPr>
          <w:p w14:paraId="7BF409C2" w14:textId="77777777" w:rsidR="00E2696E" w:rsidRPr="00FF536D" w:rsidRDefault="00E2696E" w:rsidP="00C34D56">
            <w:pPr>
              <w:jc w:val="right"/>
              <w:rPr>
                <w:color w:val="000000"/>
                <w:sz w:val="20"/>
                <w:szCs w:val="20"/>
              </w:rPr>
            </w:pPr>
            <w:r w:rsidRPr="00FF536D">
              <w:rPr>
                <w:color w:val="000000"/>
                <w:sz w:val="20"/>
                <w:szCs w:val="20"/>
              </w:rPr>
              <w:t xml:space="preserve">89 123 600,00 </w:t>
            </w:r>
          </w:p>
        </w:tc>
        <w:tc>
          <w:tcPr>
            <w:tcW w:w="1417" w:type="dxa"/>
            <w:tcBorders>
              <w:top w:val="single" w:sz="4" w:space="0" w:color="000000"/>
              <w:left w:val="nil"/>
              <w:bottom w:val="single" w:sz="4" w:space="0" w:color="000000"/>
              <w:right w:val="nil"/>
            </w:tcBorders>
            <w:shd w:val="clear" w:color="auto" w:fill="auto"/>
            <w:hideMark/>
          </w:tcPr>
          <w:p w14:paraId="5C275CEC" w14:textId="77777777" w:rsidR="00E2696E" w:rsidRPr="00FF536D" w:rsidRDefault="00E2696E" w:rsidP="00C34D56">
            <w:pPr>
              <w:jc w:val="right"/>
              <w:rPr>
                <w:color w:val="000000"/>
                <w:sz w:val="20"/>
                <w:szCs w:val="20"/>
              </w:rPr>
            </w:pPr>
            <w:r w:rsidRPr="00FF536D">
              <w:rPr>
                <w:color w:val="000000"/>
                <w:sz w:val="20"/>
                <w:szCs w:val="20"/>
              </w:rPr>
              <w:t xml:space="preserve">78 510 500,00 </w:t>
            </w:r>
          </w:p>
        </w:tc>
        <w:tc>
          <w:tcPr>
            <w:tcW w:w="1760" w:type="dxa"/>
            <w:tcBorders>
              <w:top w:val="nil"/>
              <w:left w:val="single" w:sz="4" w:space="0" w:color="auto"/>
              <w:bottom w:val="single" w:sz="4" w:space="0" w:color="auto"/>
              <w:right w:val="single" w:sz="4" w:space="0" w:color="auto"/>
            </w:tcBorders>
            <w:shd w:val="clear" w:color="auto" w:fill="auto"/>
            <w:hideMark/>
          </w:tcPr>
          <w:p w14:paraId="6D24B6E7" w14:textId="77777777" w:rsidR="00E2696E" w:rsidRPr="00FF536D" w:rsidRDefault="00E2696E" w:rsidP="00C34D56">
            <w:pPr>
              <w:jc w:val="right"/>
              <w:rPr>
                <w:color w:val="000000"/>
                <w:sz w:val="20"/>
                <w:szCs w:val="20"/>
              </w:rPr>
            </w:pPr>
            <w:r w:rsidRPr="00FF536D">
              <w:rPr>
                <w:color w:val="000000"/>
                <w:sz w:val="20"/>
                <w:szCs w:val="20"/>
              </w:rPr>
              <w:t xml:space="preserve">103 344 100,00 </w:t>
            </w:r>
          </w:p>
        </w:tc>
      </w:tr>
      <w:tr w:rsidR="00E2696E" w:rsidRPr="00FF536D" w14:paraId="16B83BA1" w14:textId="77777777" w:rsidTr="00C34D56">
        <w:trPr>
          <w:gridAfter w:val="1"/>
          <w:wAfter w:w="8" w:type="dxa"/>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003A16" w14:textId="77777777" w:rsidR="00E2696E" w:rsidRPr="00FF536D" w:rsidRDefault="00E2696E" w:rsidP="00C34D56">
            <w:pPr>
              <w:jc w:val="center"/>
              <w:rPr>
                <w:color w:val="000000"/>
                <w:sz w:val="20"/>
                <w:szCs w:val="20"/>
              </w:rPr>
            </w:pPr>
            <w:r w:rsidRPr="00FF536D">
              <w:rPr>
                <w:color w:val="000000"/>
                <w:sz w:val="20"/>
                <w:szCs w:val="20"/>
              </w:rPr>
              <w:t>2</w:t>
            </w:r>
          </w:p>
        </w:tc>
        <w:tc>
          <w:tcPr>
            <w:tcW w:w="5671" w:type="dxa"/>
            <w:tcBorders>
              <w:top w:val="nil"/>
              <w:left w:val="nil"/>
              <w:bottom w:val="single" w:sz="4" w:space="0" w:color="auto"/>
              <w:right w:val="single" w:sz="4" w:space="0" w:color="auto"/>
            </w:tcBorders>
            <w:shd w:val="clear" w:color="auto" w:fill="auto"/>
            <w:vAlign w:val="bottom"/>
            <w:hideMark/>
          </w:tcPr>
          <w:p w14:paraId="20C119CA" w14:textId="77777777" w:rsidR="00E2696E" w:rsidRPr="00FF536D" w:rsidRDefault="00E2696E" w:rsidP="00C34D56">
            <w:pPr>
              <w:rPr>
                <w:color w:val="000000"/>
                <w:sz w:val="20"/>
                <w:szCs w:val="20"/>
              </w:rPr>
            </w:pPr>
            <w:r w:rsidRPr="00FF536D">
              <w:rPr>
                <w:color w:val="000000"/>
                <w:sz w:val="20"/>
                <w:szCs w:val="20"/>
              </w:rPr>
              <w:t xml:space="preserve">Субвенции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1418" w:type="dxa"/>
            <w:tcBorders>
              <w:top w:val="nil"/>
              <w:left w:val="nil"/>
              <w:bottom w:val="single" w:sz="4" w:space="0" w:color="000000"/>
              <w:right w:val="single" w:sz="4" w:space="0" w:color="000000"/>
            </w:tcBorders>
            <w:shd w:val="clear" w:color="auto" w:fill="auto"/>
            <w:hideMark/>
          </w:tcPr>
          <w:p w14:paraId="2B070BE9" w14:textId="77777777" w:rsidR="00E2696E" w:rsidRPr="00FF536D" w:rsidRDefault="00E2696E" w:rsidP="00C34D56">
            <w:pPr>
              <w:jc w:val="right"/>
              <w:rPr>
                <w:color w:val="000000"/>
                <w:sz w:val="20"/>
                <w:szCs w:val="20"/>
              </w:rPr>
            </w:pPr>
            <w:r w:rsidRPr="00FF536D">
              <w:rPr>
                <w:color w:val="000000"/>
                <w:sz w:val="20"/>
                <w:szCs w:val="20"/>
              </w:rPr>
              <w:t xml:space="preserve">5 735,00 </w:t>
            </w:r>
          </w:p>
        </w:tc>
        <w:tc>
          <w:tcPr>
            <w:tcW w:w="1417" w:type="dxa"/>
            <w:tcBorders>
              <w:top w:val="nil"/>
              <w:left w:val="nil"/>
              <w:bottom w:val="single" w:sz="4" w:space="0" w:color="000000"/>
              <w:right w:val="nil"/>
            </w:tcBorders>
            <w:shd w:val="clear" w:color="auto" w:fill="auto"/>
            <w:hideMark/>
          </w:tcPr>
          <w:p w14:paraId="4860C5F5" w14:textId="77777777" w:rsidR="00E2696E" w:rsidRPr="00FF536D" w:rsidRDefault="00E2696E" w:rsidP="00C34D56">
            <w:pPr>
              <w:jc w:val="right"/>
              <w:rPr>
                <w:color w:val="000000"/>
                <w:sz w:val="20"/>
                <w:szCs w:val="20"/>
              </w:rPr>
            </w:pPr>
            <w:r w:rsidRPr="00FF536D">
              <w:rPr>
                <w:color w:val="000000"/>
                <w:sz w:val="20"/>
                <w:szCs w:val="20"/>
              </w:rPr>
              <w:t xml:space="preserve">5 927,50 </w:t>
            </w:r>
          </w:p>
        </w:tc>
        <w:tc>
          <w:tcPr>
            <w:tcW w:w="1760" w:type="dxa"/>
            <w:tcBorders>
              <w:top w:val="nil"/>
              <w:left w:val="single" w:sz="4" w:space="0" w:color="auto"/>
              <w:bottom w:val="single" w:sz="4" w:space="0" w:color="auto"/>
              <w:right w:val="single" w:sz="4" w:space="0" w:color="auto"/>
            </w:tcBorders>
            <w:shd w:val="clear" w:color="auto" w:fill="auto"/>
            <w:hideMark/>
          </w:tcPr>
          <w:p w14:paraId="43971973" w14:textId="77777777" w:rsidR="00E2696E" w:rsidRPr="00FF536D" w:rsidRDefault="00E2696E" w:rsidP="00C34D56">
            <w:pPr>
              <w:jc w:val="right"/>
              <w:rPr>
                <w:color w:val="000000"/>
                <w:sz w:val="20"/>
                <w:szCs w:val="20"/>
              </w:rPr>
            </w:pPr>
            <w:r w:rsidRPr="00FF536D">
              <w:rPr>
                <w:color w:val="000000"/>
                <w:sz w:val="20"/>
                <w:szCs w:val="20"/>
              </w:rPr>
              <w:t xml:space="preserve">6 000,00 </w:t>
            </w:r>
          </w:p>
        </w:tc>
      </w:tr>
      <w:tr w:rsidR="00E2696E" w:rsidRPr="00FF536D" w14:paraId="35EBF4BD" w14:textId="77777777" w:rsidTr="00C34D56">
        <w:trPr>
          <w:gridAfter w:val="1"/>
          <w:wAfter w:w="8" w:type="dxa"/>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D443B7" w14:textId="77777777" w:rsidR="00E2696E" w:rsidRPr="00FF536D" w:rsidRDefault="00E2696E" w:rsidP="00C34D56">
            <w:pPr>
              <w:jc w:val="center"/>
              <w:rPr>
                <w:color w:val="000000"/>
                <w:sz w:val="20"/>
                <w:szCs w:val="20"/>
              </w:rPr>
            </w:pPr>
            <w:r w:rsidRPr="00FF536D">
              <w:rPr>
                <w:color w:val="000000"/>
                <w:sz w:val="20"/>
                <w:szCs w:val="20"/>
              </w:rPr>
              <w:t>3</w:t>
            </w:r>
          </w:p>
        </w:tc>
        <w:tc>
          <w:tcPr>
            <w:tcW w:w="5671" w:type="dxa"/>
            <w:tcBorders>
              <w:top w:val="nil"/>
              <w:left w:val="nil"/>
              <w:bottom w:val="single" w:sz="4" w:space="0" w:color="auto"/>
              <w:right w:val="single" w:sz="4" w:space="0" w:color="auto"/>
            </w:tcBorders>
            <w:shd w:val="clear" w:color="auto" w:fill="auto"/>
            <w:vAlign w:val="bottom"/>
            <w:hideMark/>
          </w:tcPr>
          <w:p w14:paraId="4E368E1C" w14:textId="77777777" w:rsidR="00E2696E" w:rsidRPr="00FF536D" w:rsidRDefault="00E2696E" w:rsidP="00C34D56">
            <w:pPr>
              <w:rPr>
                <w:color w:val="000000"/>
                <w:sz w:val="20"/>
                <w:szCs w:val="20"/>
              </w:rPr>
            </w:pPr>
            <w:r w:rsidRPr="00FF536D">
              <w:rPr>
                <w:color w:val="000000"/>
                <w:sz w:val="20"/>
                <w:szCs w:val="20"/>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418" w:type="dxa"/>
            <w:tcBorders>
              <w:top w:val="nil"/>
              <w:left w:val="nil"/>
              <w:bottom w:val="single" w:sz="4" w:space="0" w:color="000000"/>
              <w:right w:val="single" w:sz="4" w:space="0" w:color="000000"/>
            </w:tcBorders>
            <w:shd w:val="clear" w:color="auto" w:fill="auto"/>
            <w:hideMark/>
          </w:tcPr>
          <w:p w14:paraId="1DF69EB7" w14:textId="77777777" w:rsidR="00E2696E" w:rsidRPr="00FF536D" w:rsidRDefault="00E2696E" w:rsidP="00C34D56">
            <w:pPr>
              <w:jc w:val="right"/>
              <w:rPr>
                <w:color w:val="000000"/>
                <w:sz w:val="20"/>
                <w:szCs w:val="20"/>
              </w:rPr>
            </w:pPr>
            <w:r w:rsidRPr="00FF536D">
              <w:rPr>
                <w:color w:val="000000"/>
                <w:sz w:val="20"/>
                <w:szCs w:val="20"/>
              </w:rPr>
              <w:t xml:space="preserve">105 000,00 </w:t>
            </w:r>
          </w:p>
        </w:tc>
        <w:tc>
          <w:tcPr>
            <w:tcW w:w="1417" w:type="dxa"/>
            <w:tcBorders>
              <w:top w:val="nil"/>
              <w:left w:val="nil"/>
              <w:bottom w:val="single" w:sz="4" w:space="0" w:color="000000"/>
              <w:right w:val="nil"/>
            </w:tcBorders>
            <w:shd w:val="clear" w:color="auto" w:fill="auto"/>
            <w:hideMark/>
          </w:tcPr>
          <w:p w14:paraId="1933A474" w14:textId="77777777" w:rsidR="00E2696E" w:rsidRPr="00FF536D" w:rsidRDefault="00E2696E" w:rsidP="00C34D56">
            <w:pPr>
              <w:jc w:val="right"/>
              <w:rPr>
                <w:color w:val="000000"/>
                <w:sz w:val="20"/>
                <w:szCs w:val="20"/>
              </w:rPr>
            </w:pPr>
            <w:r w:rsidRPr="00FF536D">
              <w:rPr>
                <w:color w:val="000000"/>
                <w:sz w:val="20"/>
                <w:szCs w:val="20"/>
              </w:rPr>
              <w:t xml:space="preserve">109 200,00 </w:t>
            </w:r>
          </w:p>
        </w:tc>
        <w:tc>
          <w:tcPr>
            <w:tcW w:w="1760" w:type="dxa"/>
            <w:tcBorders>
              <w:top w:val="nil"/>
              <w:left w:val="single" w:sz="4" w:space="0" w:color="auto"/>
              <w:bottom w:val="single" w:sz="4" w:space="0" w:color="auto"/>
              <w:right w:val="single" w:sz="4" w:space="0" w:color="auto"/>
            </w:tcBorders>
            <w:shd w:val="clear" w:color="auto" w:fill="auto"/>
            <w:hideMark/>
          </w:tcPr>
          <w:p w14:paraId="6D38C50A" w14:textId="77777777" w:rsidR="00E2696E" w:rsidRPr="00FF536D" w:rsidRDefault="00E2696E" w:rsidP="00C34D56">
            <w:pPr>
              <w:jc w:val="right"/>
              <w:rPr>
                <w:color w:val="000000"/>
                <w:sz w:val="20"/>
                <w:szCs w:val="20"/>
              </w:rPr>
            </w:pPr>
            <w:r w:rsidRPr="00FF536D">
              <w:rPr>
                <w:color w:val="000000"/>
                <w:sz w:val="20"/>
                <w:szCs w:val="20"/>
              </w:rPr>
              <w:t xml:space="preserve">111 000,00 </w:t>
            </w:r>
          </w:p>
        </w:tc>
      </w:tr>
      <w:tr w:rsidR="00E2696E" w:rsidRPr="00FF536D" w14:paraId="39571339" w14:textId="77777777" w:rsidTr="00C34D56">
        <w:trPr>
          <w:gridAfter w:val="1"/>
          <w:wAfter w:w="8" w:type="dxa"/>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818C3E9" w14:textId="77777777" w:rsidR="00E2696E" w:rsidRPr="00FF536D" w:rsidRDefault="00E2696E" w:rsidP="00C34D56">
            <w:pPr>
              <w:jc w:val="center"/>
              <w:rPr>
                <w:color w:val="000000"/>
                <w:sz w:val="20"/>
                <w:szCs w:val="20"/>
              </w:rPr>
            </w:pPr>
            <w:r w:rsidRPr="00FF536D">
              <w:rPr>
                <w:color w:val="000000"/>
                <w:sz w:val="20"/>
                <w:szCs w:val="20"/>
              </w:rPr>
              <w:t>4</w:t>
            </w:r>
          </w:p>
        </w:tc>
        <w:tc>
          <w:tcPr>
            <w:tcW w:w="5671" w:type="dxa"/>
            <w:tcBorders>
              <w:top w:val="nil"/>
              <w:left w:val="nil"/>
              <w:bottom w:val="single" w:sz="4" w:space="0" w:color="auto"/>
              <w:right w:val="single" w:sz="4" w:space="0" w:color="auto"/>
            </w:tcBorders>
            <w:shd w:val="clear" w:color="auto" w:fill="auto"/>
            <w:vAlign w:val="bottom"/>
            <w:hideMark/>
          </w:tcPr>
          <w:p w14:paraId="2920A5E6" w14:textId="77777777" w:rsidR="00E2696E" w:rsidRPr="00FF536D" w:rsidRDefault="00E2696E" w:rsidP="00C34D56">
            <w:pPr>
              <w:rPr>
                <w:color w:val="000000"/>
                <w:sz w:val="20"/>
                <w:szCs w:val="20"/>
              </w:rPr>
            </w:pPr>
            <w:r w:rsidRPr="00FF536D">
              <w:rPr>
                <w:color w:val="000000"/>
                <w:sz w:val="20"/>
                <w:szCs w:val="20"/>
              </w:rPr>
              <w:t xml:space="preserve">Субвенции на образование и организацию деятельности комиссий по делам несовершеннолетних и защите их прав </w:t>
            </w:r>
          </w:p>
        </w:tc>
        <w:tc>
          <w:tcPr>
            <w:tcW w:w="1418" w:type="dxa"/>
            <w:tcBorders>
              <w:top w:val="nil"/>
              <w:left w:val="nil"/>
              <w:bottom w:val="single" w:sz="4" w:space="0" w:color="000000"/>
              <w:right w:val="single" w:sz="4" w:space="0" w:color="000000"/>
            </w:tcBorders>
            <w:shd w:val="clear" w:color="auto" w:fill="auto"/>
            <w:hideMark/>
          </w:tcPr>
          <w:p w14:paraId="648943BE" w14:textId="77777777" w:rsidR="00E2696E" w:rsidRPr="00FF536D" w:rsidRDefault="00E2696E" w:rsidP="00C34D56">
            <w:pPr>
              <w:jc w:val="right"/>
              <w:rPr>
                <w:color w:val="000000"/>
                <w:sz w:val="20"/>
                <w:szCs w:val="20"/>
              </w:rPr>
            </w:pPr>
            <w:r w:rsidRPr="00FF536D">
              <w:rPr>
                <w:color w:val="000000"/>
                <w:sz w:val="20"/>
                <w:szCs w:val="20"/>
              </w:rPr>
              <w:t xml:space="preserve">1 590 000,00 </w:t>
            </w:r>
          </w:p>
        </w:tc>
        <w:tc>
          <w:tcPr>
            <w:tcW w:w="1417" w:type="dxa"/>
            <w:tcBorders>
              <w:top w:val="nil"/>
              <w:left w:val="nil"/>
              <w:bottom w:val="single" w:sz="4" w:space="0" w:color="000000"/>
              <w:right w:val="nil"/>
            </w:tcBorders>
            <w:shd w:val="clear" w:color="auto" w:fill="auto"/>
            <w:hideMark/>
          </w:tcPr>
          <w:p w14:paraId="00F8AC0A" w14:textId="77777777" w:rsidR="00E2696E" w:rsidRPr="00FF536D" w:rsidRDefault="00E2696E" w:rsidP="00C34D56">
            <w:pPr>
              <w:jc w:val="right"/>
              <w:rPr>
                <w:color w:val="000000"/>
                <w:sz w:val="20"/>
                <w:szCs w:val="20"/>
              </w:rPr>
            </w:pPr>
            <w:r w:rsidRPr="00FF536D">
              <w:rPr>
                <w:color w:val="000000"/>
                <w:sz w:val="20"/>
                <w:szCs w:val="20"/>
              </w:rPr>
              <w:t xml:space="preserve">1 652 000,00 </w:t>
            </w:r>
          </w:p>
        </w:tc>
        <w:tc>
          <w:tcPr>
            <w:tcW w:w="1760" w:type="dxa"/>
            <w:tcBorders>
              <w:top w:val="nil"/>
              <w:left w:val="single" w:sz="4" w:space="0" w:color="auto"/>
              <w:bottom w:val="single" w:sz="4" w:space="0" w:color="auto"/>
              <w:right w:val="single" w:sz="4" w:space="0" w:color="auto"/>
            </w:tcBorders>
            <w:shd w:val="clear" w:color="auto" w:fill="auto"/>
            <w:hideMark/>
          </w:tcPr>
          <w:p w14:paraId="5EECB134" w14:textId="77777777" w:rsidR="00E2696E" w:rsidRPr="00FF536D" w:rsidRDefault="00E2696E" w:rsidP="00C34D56">
            <w:pPr>
              <w:jc w:val="right"/>
              <w:rPr>
                <w:color w:val="000000"/>
                <w:sz w:val="20"/>
                <w:szCs w:val="20"/>
              </w:rPr>
            </w:pPr>
            <w:r w:rsidRPr="00FF536D">
              <w:rPr>
                <w:color w:val="000000"/>
                <w:sz w:val="20"/>
                <w:szCs w:val="20"/>
              </w:rPr>
              <w:t xml:space="preserve">1 679 500,00 </w:t>
            </w:r>
          </w:p>
        </w:tc>
      </w:tr>
      <w:tr w:rsidR="00E2696E" w:rsidRPr="00FF536D" w14:paraId="3239153C" w14:textId="77777777" w:rsidTr="00C34D56">
        <w:trPr>
          <w:gridAfter w:val="1"/>
          <w:wAfter w:w="8" w:type="dxa"/>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895642" w14:textId="77777777" w:rsidR="00E2696E" w:rsidRPr="00FF536D" w:rsidRDefault="00E2696E" w:rsidP="00C34D56">
            <w:pPr>
              <w:jc w:val="center"/>
              <w:rPr>
                <w:color w:val="000000"/>
                <w:sz w:val="20"/>
                <w:szCs w:val="20"/>
              </w:rPr>
            </w:pPr>
            <w:r w:rsidRPr="00FF536D">
              <w:rPr>
                <w:color w:val="000000"/>
                <w:sz w:val="20"/>
                <w:szCs w:val="20"/>
              </w:rPr>
              <w:t>5</w:t>
            </w:r>
          </w:p>
        </w:tc>
        <w:tc>
          <w:tcPr>
            <w:tcW w:w="5671" w:type="dxa"/>
            <w:tcBorders>
              <w:top w:val="nil"/>
              <w:left w:val="nil"/>
              <w:bottom w:val="single" w:sz="4" w:space="0" w:color="auto"/>
              <w:right w:val="single" w:sz="4" w:space="0" w:color="auto"/>
            </w:tcBorders>
            <w:shd w:val="clear" w:color="auto" w:fill="auto"/>
            <w:vAlign w:val="bottom"/>
            <w:hideMark/>
          </w:tcPr>
          <w:p w14:paraId="1BBF190A" w14:textId="77777777" w:rsidR="00E2696E" w:rsidRPr="00FF536D" w:rsidRDefault="00E2696E" w:rsidP="00C34D56">
            <w:pPr>
              <w:rPr>
                <w:color w:val="000000"/>
                <w:sz w:val="20"/>
                <w:szCs w:val="20"/>
              </w:rPr>
            </w:pPr>
            <w:r w:rsidRPr="00FF536D">
              <w:rPr>
                <w:color w:val="000000"/>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 </w:t>
            </w:r>
          </w:p>
        </w:tc>
        <w:tc>
          <w:tcPr>
            <w:tcW w:w="1418" w:type="dxa"/>
            <w:tcBorders>
              <w:top w:val="nil"/>
              <w:left w:val="nil"/>
              <w:bottom w:val="single" w:sz="4" w:space="0" w:color="000000"/>
              <w:right w:val="single" w:sz="4" w:space="0" w:color="000000"/>
            </w:tcBorders>
            <w:shd w:val="clear" w:color="auto" w:fill="auto"/>
            <w:hideMark/>
          </w:tcPr>
          <w:p w14:paraId="0D30602A" w14:textId="77777777" w:rsidR="00E2696E" w:rsidRPr="00FF536D" w:rsidRDefault="00E2696E" w:rsidP="00C34D56">
            <w:pPr>
              <w:jc w:val="right"/>
              <w:rPr>
                <w:color w:val="000000"/>
                <w:sz w:val="20"/>
                <w:szCs w:val="20"/>
              </w:rPr>
            </w:pPr>
            <w:r w:rsidRPr="00FF536D">
              <w:rPr>
                <w:color w:val="000000"/>
                <w:sz w:val="20"/>
                <w:szCs w:val="20"/>
              </w:rPr>
              <w:t xml:space="preserve">831 990,00 </w:t>
            </w:r>
          </w:p>
        </w:tc>
        <w:tc>
          <w:tcPr>
            <w:tcW w:w="1417" w:type="dxa"/>
            <w:tcBorders>
              <w:top w:val="nil"/>
              <w:left w:val="nil"/>
              <w:bottom w:val="single" w:sz="4" w:space="0" w:color="000000"/>
              <w:right w:val="nil"/>
            </w:tcBorders>
            <w:shd w:val="clear" w:color="auto" w:fill="auto"/>
            <w:hideMark/>
          </w:tcPr>
          <w:p w14:paraId="13E5E255" w14:textId="77777777" w:rsidR="00E2696E" w:rsidRPr="00FF536D" w:rsidRDefault="00E2696E" w:rsidP="00C34D56">
            <w:pPr>
              <w:jc w:val="right"/>
              <w:rPr>
                <w:color w:val="000000"/>
                <w:sz w:val="20"/>
                <w:szCs w:val="20"/>
              </w:rPr>
            </w:pPr>
            <w:r w:rsidRPr="00FF536D">
              <w:rPr>
                <w:color w:val="000000"/>
                <w:sz w:val="20"/>
                <w:szCs w:val="20"/>
              </w:rPr>
              <w:t xml:space="preserve">864 434,40 </w:t>
            </w:r>
          </w:p>
        </w:tc>
        <w:tc>
          <w:tcPr>
            <w:tcW w:w="1760" w:type="dxa"/>
            <w:tcBorders>
              <w:top w:val="nil"/>
              <w:left w:val="single" w:sz="4" w:space="0" w:color="auto"/>
              <w:bottom w:val="single" w:sz="4" w:space="0" w:color="auto"/>
              <w:right w:val="single" w:sz="4" w:space="0" w:color="auto"/>
            </w:tcBorders>
            <w:shd w:val="clear" w:color="auto" w:fill="auto"/>
            <w:hideMark/>
          </w:tcPr>
          <w:p w14:paraId="75289DC2" w14:textId="77777777" w:rsidR="00E2696E" w:rsidRPr="00FF536D" w:rsidRDefault="00E2696E" w:rsidP="00C34D56">
            <w:pPr>
              <w:jc w:val="right"/>
              <w:rPr>
                <w:color w:val="000000"/>
                <w:sz w:val="20"/>
                <w:szCs w:val="20"/>
              </w:rPr>
            </w:pPr>
            <w:r w:rsidRPr="00FF536D">
              <w:rPr>
                <w:color w:val="000000"/>
                <w:sz w:val="20"/>
                <w:szCs w:val="20"/>
              </w:rPr>
              <w:t xml:space="preserve">878 932,80 </w:t>
            </w:r>
          </w:p>
        </w:tc>
      </w:tr>
      <w:tr w:rsidR="00E2696E" w:rsidRPr="00FF536D" w14:paraId="60FE3BC0" w14:textId="77777777" w:rsidTr="00C34D56">
        <w:trPr>
          <w:gridAfter w:val="1"/>
          <w:wAfter w:w="8" w:type="dxa"/>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F07F14" w14:textId="77777777" w:rsidR="00E2696E" w:rsidRPr="00FF536D" w:rsidRDefault="00E2696E" w:rsidP="00C34D56">
            <w:pPr>
              <w:jc w:val="center"/>
              <w:rPr>
                <w:color w:val="000000"/>
                <w:sz w:val="20"/>
                <w:szCs w:val="20"/>
              </w:rPr>
            </w:pPr>
            <w:r w:rsidRPr="00FF536D">
              <w:rPr>
                <w:color w:val="000000"/>
                <w:sz w:val="20"/>
                <w:szCs w:val="20"/>
              </w:rPr>
              <w:t>6</w:t>
            </w:r>
          </w:p>
        </w:tc>
        <w:tc>
          <w:tcPr>
            <w:tcW w:w="5671" w:type="dxa"/>
            <w:tcBorders>
              <w:top w:val="nil"/>
              <w:left w:val="nil"/>
              <w:bottom w:val="single" w:sz="4" w:space="0" w:color="auto"/>
              <w:right w:val="single" w:sz="4" w:space="0" w:color="auto"/>
            </w:tcBorders>
            <w:shd w:val="clear" w:color="auto" w:fill="auto"/>
            <w:vAlign w:val="bottom"/>
            <w:hideMark/>
          </w:tcPr>
          <w:p w14:paraId="6F480BC3" w14:textId="77777777" w:rsidR="00E2696E" w:rsidRPr="00FF536D" w:rsidRDefault="00E2696E" w:rsidP="00C34D56">
            <w:pPr>
              <w:rPr>
                <w:color w:val="000000"/>
                <w:sz w:val="20"/>
                <w:szCs w:val="20"/>
              </w:rPr>
            </w:pPr>
            <w:r w:rsidRPr="00FF536D">
              <w:rPr>
                <w:color w:val="000000"/>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418" w:type="dxa"/>
            <w:tcBorders>
              <w:top w:val="nil"/>
              <w:left w:val="nil"/>
              <w:bottom w:val="single" w:sz="4" w:space="0" w:color="000000"/>
              <w:right w:val="single" w:sz="4" w:space="0" w:color="000000"/>
            </w:tcBorders>
            <w:shd w:val="clear" w:color="auto" w:fill="auto"/>
            <w:hideMark/>
          </w:tcPr>
          <w:p w14:paraId="39F82E74" w14:textId="77777777" w:rsidR="00E2696E" w:rsidRPr="00FF536D" w:rsidRDefault="00E2696E" w:rsidP="00C34D56">
            <w:pPr>
              <w:jc w:val="right"/>
              <w:rPr>
                <w:color w:val="000000"/>
                <w:sz w:val="20"/>
                <w:szCs w:val="20"/>
              </w:rPr>
            </w:pPr>
            <w:r w:rsidRPr="00FF536D">
              <w:rPr>
                <w:color w:val="000000"/>
                <w:sz w:val="20"/>
                <w:szCs w:val="20"/>
              </w:rPr>
              <w:t xml:space="preserve">44 856 700,00 </w:t>
            </w:r>
          </w:p>
        </w:tc>
        <w:tc>
          <w:tcPr>
            <w:tcW w:w="1417" w:type="dxa"/>
            <w:tcBorders>
              <w:top w:val="nil"/>
              <w:left w:val="nil"/>
              <w:bottom w:val="single" w:sz="4" w:space="0" w:color="000000"/>
              <w:right w:val="nil"/>
            </w:tcBorders>
            <w:shd w:val="clear" w:color="auto" w:fill="auto"/>
            <w:hideMark/>
          </w:tcPr>
          <w:p w14:paraId="011AE04D" w14:textId="77777777" w:rsidR="00E2696E" w:rsidRPr="00FF536D" w:rsidRDefault="00E2696E" w:rsidP="00C34D56">
            <w:pPr>
              <w:jc w:val="right"/>
              <w:rPr>
                <w:color w:val="000000"/>
                <w:sz w:val="20"/>
                <w:szCs w:val="20"/>
              </w:rPr>
            </w:pPr>
            <w:r w:rsidRPr="00FF536D">
              <w:rPr>
                <w:color w:val="000000"/>
                <w:sz w:val="20"/>
                <w:szCs w:val="20"/>
              </w:rPr>
              <w:t xml:space="preserve">45 393 000,00 </w:t>
            </w:r>
          </w:p>
        </w:tc>
        <w:tc>
          <w:tcPr>
            <w:tcW w:w="1760" w:type="dxa"/>
            <w:tcBorders>
              <w:top w:val="nil"/>
              <w:left w:val="single" w:sz="4" w:space="0" w:color="auto"/>
              <w:bottom w:val="single" w:sz="4" w:space="0" w:color="auto"/>
              <w:right w:val="single" w:sz="4" w:space="0" w:color="auto"/>
            </w:tcBorders>
            <w:shd w:val="clear" w:color="auto" w:fill="auto"/>
            <w:hideMark/>
          </w:tcPr>
          <w:p w14:paraId="7F1B9A5F" w14:textId="77777777" w:rsidR="00E2696E" w:rsidRPr="00FF536D" w:rsidRDefault="00E2696E" w:rsidP="00C34D56">
            <w:pPr>
              <w:jc w:val="right"/>
              <w:rPr>
                <w:color w:val="000000"/>
                <w:sz w:val="20"/>
                <w:szCs w:val="20"/>
              </w:rPr>
            </w:pPr>
            <w:r w:rsidRPr="00FF536D">
              <w:rPr>
                <w:color w:val="000000"/>
                <w:sz w:val="20"/>
                <w:szCs w:val="20"/>
              </w:rPr>
              <w:t xml:space="preserve">45 456 900,00 </w:t>
            </w:r>
          </w:p>
        </w:tc>
      </w:tr>
      <w:tr w:rsidR="00E2696E" w:rsidRPr="00FF536D" w14:paraId="41B26591" w14:textId="77777777" w:rsidTr="00C34D56">
        <w:trPr>
          <w:gridAfter w:val="1"/>
          <w:wAfter w:w="8" w:type="dxa"/>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472944" w14:textId="77777777" w:rsidR="00E2696E" w:rsidRPr="00FF536D" w:rsidRDefault="00E2696E" w:rsidP="00C34D56">
            <w:pPr>
              <w:jc w:val="center"/>
              <w:rPr>
                <w:color w:val="000000"/>
                <w:sz w:val="20"/>
                <w:szCs w:val="20"/>
              </w:rPr>
            </w:pPr>
            <w:r w:rsidRPr="00FF536D">
              <w:rPr>
                <w:color w:val="000000"/>
                <w:sz w:val="20"/>
                <w:szCs w:val="20"/>
              </w:rPr>
              <w:t>7</w:t>
            </w:r>
          </w:p>
        </w:tc>
        <w:tc>
          <w:tcPr>
            <w:tcW w:w="5671" w:type="dxa"/>
            <w:tcBorders>
              <w:top w:val="nil"/>
              <w:left w:val="nil"/>
              <w:bottom w:val="single" w:sz="4" w:space="0" w:color="auto"/>
              <w:right w:val="single" w:sz="4" w:space="0" w:color="auto"/>
            </w:tcBorders>
            <w:shd w:val="clear" w:color="auto" w:fill="auto"/>
            <w:vAlign w:val="bottom"/>
            <w:hideMark/>
          </w:tcPr>
          <w:p w14:paraId="0906DA7E" w14:textId="77777777" w:rsidR="00E2696E" w:rsidRPr="00FF536D" w:rsidRDefault="00E2696E" w:rsidP="00C34D56">
            <w:pPr>
              <w:rPr>
                <w:color w:val="000000"/>
                <w:sz w:val="20"/>
                <w:szCs w:val="20"/>
              </w:rPr>
            </w:pPr>
            <w:r w:rsidRPr="00FF536D">
              <w:rPr>
                <w:color w:val="000000"/>
                <w:sz w:val="20"/>
                <w:szCs w:val="20"/>
              </w:rPr>
              <w:t xml:space="preserve"> Субвенции на реализацию основных общеобразовательных программ в муниципальных общеобразовательных организациях </w:t>
            </w:r>
          </w:p>
        </w:tc>
        <w:tc>
          <w:tcPr>
            <w:tcW w:w="1418" w:type="dxa"/>
            <w:tcBorders>
              <w:top w:val="nil"/>
              <w:left w:val="nil"/>
              <w:bottom w:val="single" w:sz="4" w:space="0" w:color="000000"/>
              <w:right w:val="single" w:sz="4" w:space="0" w:color="000000"/>
            </w:tcBorders>
            <w:shd w:val="clear" w:color="auto" w:fill="auto"/>
            <w:hideMark/>
          </w:tcPr>
          <w:p w14:paraId="66F8BD82" w14:textId="77777777" w:rsidR="00E2696E" w:rsidRPr="00FF536D" w:rsidRDefault="00E2696E" w:rsidP="00C34D56">
            <w:pPr>
              <w:jc w:val="right"/>
              <w:rPr>
                <w:color w:val="000000"/>
                <w:sz w:val="20"/>
                <w:szCs w:val="20"/>
              </w:rPr>
            </w:pPr>
            <w:r w:rsidRPr="00FF536D">
              <w:rPr>
                <w:color w:val="000000"/>
                <w:sz w:val="20"/>
                <w:szCs w:val="20"/>
              </w:rPr>
              <w:t xml:space="preserve">368 461 100,00 </w:t>
            </w:r>
          </w:p>
        </w:tc>
        <w:tc>
          <w:tcPr>
            <w:tcW w:w="1417" w:type="dxa"/>
            <w:tcBorders>
              <w:top w:val="nil"/>
              <w:left w:val="nil"/>
              <w:bottom w:val="single" w:sz="4" w:space="0" w:color="000000"/>
              <w:right w:val="nil"/>
            </w:tcBorders>
            <w:shd w:val="clear" w:color="auto" w:fill="auto"/>
            <w:hideMark/>
          </w:tcPr>
          <w:p w14:paraId="6F8B04BB" w14:textId="77777777" w:rsidR="00E2696E" w:rsidRPr="00FF536D" w:rsidRDefault="00E2696E" w:rsidP="00C34D56">
            <w:pPr>
              <w:jc w:val="right"/>
              <w:rPr>
                <w:color w:val="000000"/>
                <w:sz w:val="20"/>
                <w:szCs w:val="20"/>
              </w:rPr>
            </w:pPr>
            <w:r w:rsidRPr="00FF536D">
              <w:rPr>
                <w:color w:val="000000"/>
                <w:sz w:val="20"/>
                <w:szCs w:val="20"/>
              </w:rPr>
              <w:t xml:space="preserve">387 193 300,00 </w:t>
            </w:r>
          </w:p>
        </w:tc>
        <w:tc>
          <w:tcPr>
            <w:tcW w:w="1760" w:type="dxa"/>
            <w:tcBorders>
              <w:top w:val="nil"/>
              <w:left w:val="single" w:sz="4" w:space="0" w:color="auto"/>
              <w:bottom w:val="single" w:sz="4" w:space="0" w:color="auto"/>
              <w:right w:val="single" w:sz="4" w:space="0" w:color="auto"/>
            </w:tcBorders>
            <w:shd w:val="clear" w:color="auto" w:fill="auto"/>
            <w:hideMark/>
          </w:tcPr>
          <w:p w14:paraId="43417856" w14:textId="77777777" w:rsidR="00E2696E" w:rsidRPr="00FF536D" w:rsidRDefault="00E2696E" w:rsidP="00C34D56">
            <w:pPr>
              <w:jc w:val="right"/>
              <w:rPr>
                <w:color w:val="000000"/>
                <w:sz w:val="20"/>
                <w:szCs w:val="20"/>
              </w:rPr>
            </w:pPr>
            <w:r w:rsidRPr="00FF536D">
              <w:rPr>
                <w:color w:val="000000"/>
                <w:sz w:val="20"/>
                <w:szCs w:val="20"/>
              </w:rPr>
              <w:t xml:space="preserve">398 059 300,00 </w:t>
            </w:r>
          </w:p>
        </w:tc>
      </w:tr>
      <w:tr w:rsidR="00E2696E" w:rsidRPr="00FF536D" w14:paraId="3468D97B" w14:textId="77777777" w:rsidTr="00C34D56">
        <w:trPr>
          <w:gridAfter w:val="1"/>
          <w:wAfter w:w="8" w:type="dxa"/>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EF3BD9" w14:textId="77777777" w:rsidR="00E2696E" w:rsidRPr="00FF536D" w:rsidRDefault="00E2696E" w:rsidP="00C34D56">
            <w:pPr>
              <w:jc w:val="center"/>
              <w:rPr>
                <w:color w:val="000000"/>
                <w:sz w:val="20"/>
                <w:szCs w:val="20"/>
              </w:rPr>
            </w:pPr>
            <w:r w:rsidRPr="00FF536D">
              <w:rPr>
                <w:color w:val="000000"/>
                <w:sz w:val="20"/>
                <w:szCs w:val="20"/>
              </w:rPr>
              <w:t>8</w:t>
            </w:r>
          </w:p>
        </w:tc>
        <w:tc>
          <w:tcPr>
            <w:tcW w:w="5671" w:type="dxa"/>
            <w:tcBorders>
              <w:top w:val="nil"/>
              <w:left w:val="nil"/>
              <w:bottom w:val="single" w:sz="4" w:space="0" w:color="auto"/>
              <w:right w:val="single" w:sz="4" w:space="0" w:color="auto"/>
            </w:tcBorders>
            <w:shd w:val="clear" w:color="auto" w:fill="auto"/>
            <w:vAlign w:val="bottom"/>
            <w:hideMark/>
          </w:tcPr>
          <w:p w14:paraId="3BD7DB4F" w14:textId="77777777" w:rsidR="00E2696E" w:rsidRPr="00FF536D" w:rsidRDefault="00E2696E" w:rsidP="00C34D56">
            <w:pPr>
              <w:rPr>
                <w:color w:val="000000"/>
                <w:sz w:val="20"/>
                <w:szCs w:val="20"/>
              </w:rPr>
            </w:pPr>
            <w:r w:rsidRPr="00FF536D">
              <w:rPr>
                <w:color w:val="000000"/>
                <w:sz w:val="20"/>
                <w:szCs w:val="20"/>
              </w:rPr>
              <w:t xml:space="preserve">Субвенции на реализацию основных общеобразовательных программ дошкольного образования в муниципальных образовательных организациях </w:t>
            </w:r>
          </w:p>
        </w:tc>
        <w:tc>
          <w:tcPr>
            <w:tcW w:w="1418" w:type="dxa"/>
            <w:tcBorders>
              <w:top w:val="nil"/>
              <w:left w:val="nil"/>
              <w:bottom w:val="single" w:sz="4" w:space="0" w:color="000000"/>
              <w:right w:val="single" w:sz="4" w:space="0" w:color="000000"/>
            </w:tcBorders>
            <w:shd w:val="clear" w:color="auto" w:fill="auto"/>
            <w:hideMark/>
          </w:tcPr>
          <w:p w14:paraId="630539B1" w14:textId="77777777" w:rsidR="00E2696E" w:rsidRPr="00FF536D" w:rsidRDefault="00E2696E" w:rsidP="00C34D56">
            <w:pPr>
              <w:jc w:val="right"/>
              <w:rPr>
                <w:color w:val="000000"/>
                <w:sz w:val="20"/>
                <w:szCs w:val="20"/>
              </w:rPr>
            </w:pPr>
            <w:r w:rsidRPr="00FF536D">
              <w:rPr>
                <w:color w:val="000000"/>
                <w:sz w:val="20"/>
                <w:szCs w:val="20"/>
              </w:rPr>
              <w:t xml:space="preserve">198 051 100,00 </w:t>
            </w:r>
          </w:p>
        </w:tc>
        <w:tc>
          <w:tcPr>
            <w:tcW w:w="1417" w:type="dxa"/>
            <w:tcBorders>
              <w:top w:val="nil"/>
              <w:left w:val="nil"/>
              <w:bottom w:val="single" w:sz="4" w:space="0" w:color="000000"/>
              <w:right w:val="nil"/>
            </w:tcBorders>
            <w:shd w:val="clear" w:color="auto" w:fill="auto"/>
            <w:hideMark/>
          </w:tcPr>
          <w:p w14:paraId="5A832CE4" w14:textId="77777777" w:rsidR="00E2696E" w:rsidRPr="00FF536D" w:rsidRDefault="00E2696E" w:rsidP="00C34D56">
            <w:pPr>
              <w:jc w:val="right"/>
              <w:rPr>
                <w:color w:val="000000"/>
                <w:sz w:val="20"/>
                <w:szCs w:val="20"/>
              </w:rPr>
            </w:pPr>
            <w:r w:rsidRPr="00FF536D">
              <w:rPr>
                <w:color w:val="000000"/>
                <w:sz w:val="20"/>
                <w:szCs w:val="20"/>
              </w:rPr>
              <w:t xml:space="preserve">211 147 500,00 </w:t>
            </w:r>
          </w:p>
        </w:tc>
        <w:tc>
          <w:tcPr>
            <w:tcW w:w="1760" w:type="dxa"/>
            <w:tcBorders>
              <w:top w:val="nil"/>
              <w:left w:val="single" w:sz="4" w:space="0" w:color="auto"/>
              <w:bottom w:val="single" w:sz="4" w:space="0" w:color="auto"/>
              <w:right w:val="single" w:sz="4" w:space="0" w:color="auto"/>
            </w:tcBorders>
            <w:shd w:val="clear" w:color="auto" w:fill="auto"/>
            <w:hideMark/>
          </w:tcPr>
          <w:p w14:paraId="755E0EC0" w14:textId="77777777" w:rsidR="00E2696E" w:rsidRPr="00FF536D" w:rsidRDefault="00E2696E" w:rsidP="00C34D56">
            <w:pPr>
              <w:jc w:val="right"/>
              <w:rPr>
                <w:color w:val="000000"/>
                <w:sz w:val="20"/>
                <w:szCs w:val="20"/>
              </w:rPr>
            </w:pPr>
            <w:r w:rsidRPr="00FF536D">
              <w:rPr>
                <w:color w:val="000000"/>
                <w:sz w:val="20"/>
                <w:szCs w:val="20"/>
              </w:rPr>
              <w:t xml:space="preserve">219 288 100,00 </w:t>
            </w:r>
          </w:p>
        </w:tc>
      </w:tr>
      <w:tr w:rsidR="00E2696E" w:rsidRPr="00FF536D" w14:paraId="65AA83CA" w14:textId="77777777" w:rsidTr="00C34D56">
        <w:trPr>
          <w:gridAfter w:val="1"/>
          <w:wAfter w:w="8" w:type="dxa"/>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6C15BB" w14:textId="77777777" w:rsidR="00E2696E" w:rsidRPr="00FF536D" w:rsidRDefault="00E2696E" w:rsidP="00C34D56">
            <w:pPr>
              <w:jc w:val="center"/>
              <w:rPr>
                <w:color w:val="000000"/>
                <w:sz w:val="20"/>
                <w:szCs w:val="20"/>
              </w:rPr>
            </w:pPr>
            <w:r w:rsidRPr="00FF536D">
              <w:rPr>
                <w:color w:val="000000"/>
                <w:sz w:val="20"/>
                <w:szCs w:val="20"/>
              </w:rPr>
              <w:t>9</w:t>
            </w:r>
          </w:p>
        </w:tc>
        <w:tc>
          <w:tcPr>
            <w:tcW w:w="5671" w:type="dxa"/>
            <w:tcBorders>
              <w:top w:val="nil"/>
              <w:left w:val="nil"/>
              <w:bottom w:val="single" w:sz="4" w:space="0" w:color="auto"/>
              <w:right w:val="single" w:sz="4" w:space="0" w:color="auto"/>
            </w:tcBorders>
            <w:shd w:val="clear" w:color="auto" w:fill="auto"/>
            <w:vAlign w:val="bottom"/>
            <w:hideMark/>
          </w:tcPr>
          <w:p w14:paraId="0E8A7CCE" w14:textId="77777777" w:rsidR="00E2696E" w:rsidRPr="00FF536D" w:rsidRDefault="00E2696E" w:rsidP="00C34D56">
            <w:pPr>
              <w:rPr>
                <w:color w:val="000000"/>
                <w:sz w:val="20"/>
                <w:szCs w:val="20"/>
              </w:rPr>
            </w:pPr>
            <w:r w:rsidRPr="00FF536D">
              <w:rPr>
                <w:color w:val="000000"/>
                <w:sz w:val="20"/>
                <w:szCs w:val="20"/>
              </w:rPr>
              <w:t>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418" w:type="dxa"/>
            <w:tcBorders>
              <w:top w:val="nil"/>
              <w:left w:val="nil"/>
              <w:bottom w:val="single" w:sz="4" w:space="0" w:color="000000"/>
              <w:right w:val="single" w:sz="4" w:space="0" w:color="000000"/>
            </w:tcBorders>
            <w:shd w:val="clear" w:color="auto" w:fill="auto"/>
            <w:hideMark/>
          </w:tcPr>
          <w:p w14:paraId="71E2A474" w14:textId="77777777" w:rsidR="00E2696E" w:rsidRPr="00FF536D" w:rsidRDefault="00E2696E" w:rsidP="00C34D56">
            <w:pPr>
              <w:jc w:val="right"/>
              <w:rPr>
                <w:color w:val="000000"/>
                <w:sz w:val="20"/>
                <w:szCs w:val="20"/>
              </w:rPr>
            </w:pPr>
            <w:r w:rsidRPr="00FF536D">
              <w:rPr>
                <w:color w:val="000000"/>
                <w:sz w:val="20"/>
                <w:szCs w:val="20"/>
              </w:rPr>
              <w:t xml:space="preserve">49 840 700,00 </w:t>
            </w:r>
          </w:p>
        </w:tc>
        <w:tc>
          <w:tcPr>
            <w:tcW w:w="1417" w:type="dxa"/>
            <w:tcBorders>
              <w:top w:val="nil"/>
              <w:left w:val="nil"/>
              <w:bottom w:val="single" w:sz="4" w:space="0" w:color="000000"/>
              <w:right w:val="nil"/>
            </w:tcBorders>
            <w:shd w:val="clear" w:color="auto" w:fill="auto"/>
            <w:hideMark/>
          </w:tcPr>
          <w:p w14:paraId="1ECBEA22" w14:textId="77777777" w:rsidR="00E2696E" w:rsidRPr="00FF536D" w:rsidRDefault="00E2696E" w:rsidP="00C34D56">
            <w:pPr>
              <w:jc w:val="right"/>
              <w:rPr>
                <w:color w:val="000000"/>
                <w:sz w:val="20"/>
                <w:szCs w:val="20"/>
              </w:rPr>
            </w:pPr>
            <w:r w:rsidRPr="00FF536D">
              <w:rPr>
                <w:color w:val="000000"/>
                <w:sz w:val="20"/>
                <w:szCs w:val="20"/>
              </w:rPr>
              <w:t xml:space="preserve">51 142 800,00 </w:t>
            </w:r>
          </w:p>
        </w:tc>
        <w:tc>
          <w:tcPr>
            <w:tcW w:w="1760" w:type="dxa"/>
            <w:tcBorders>
              <w:top w:val="nil"/>
              <w:left w:val="single" w:sz="4" w:space="0" w:color="auto"/>
              <w:bottom w:val="single" w:sz="4" w:space="0" w:color="auto"/>
              <w:right w:val="single" w:sz="4" w:space="0" w:color="auto"/>
            </w:tcBorders>
            <w:shd w:val="clear" w:color="auto" w:fill="auto"/>
            <w:hideMark/>
          </w:tcPr>
          <w:p w14:paraId="0FE1D4B9" w14:textId="77777777" w:rsidR="00E2696E" w:rsidRPr="00FF536D" w:rsidRDefault="00E2696E" w:rsidP="00C34D56">
            <w:pPr>
              <w:jc w:val="right"/>
              <w:rPr>
                <w:color w:val="000000"/>
                <w:sz w:val="20"/>
                <w:szCs w:val="20"/>
              </w:rPr>
            </w:pPr>
            <w:r w:rsidRPr="00FF536D">
              <w:rPr>
                <w:color w:val="000000"/>
                <w:sz w:val="20"/>
                <w:szCs w:val="20"/>
              </w:rPr>
              <w:t xml:space="preserve">51 609 600,00 </w:t>
            </w:r>
          </w:p>
        </w:tc>
      </w:tr>
      <w:tr w:rsidR="00E2696E" w:rsidRPr="00FF536D" w14:paraId="2D9CA0B9" w14:textId="77777777" w:rsidTr="00C34D56">
        <w:trPr>
          <w:gridAfter w:val="1"/>
          <w:wAfter w:w="8" w:type="dxa"/>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8EBA44" w14:textId="77777777" w:rsidR="00E2696E" w:rsidRPr="00FF536D" w:rsidRDefault="00E2696E" w:rsidP="00C34D56">
            <w:pPr>
              <w:jc w:val="center"/>
              <w:rPr>
                <w:color w:val="000000"/>
                <w:sz w:val="20"/>
                <w:szCs w:val="20"/>
              </w:rPr>
            </w:pPr>
            <w:r w:rsidRPr="00FF536D">
              <w:rPr>
                <w:color w:val="000000"/>
                <w:sz w:val="20"/>
                <w:szCs w:val="20"/>
              </w:rPr>
              <w:t>10</w:t>
            </w:r>
          </w:p>
        </w:tc>
        <w:tc>
          <w:tcPr>
            <w:tcW w:w="5671" w:type="dxa"/>
            <w:tcBorders>
              <w:top w:val="nil"/>
              <w:left w:val="nil"/>
              <w:bottom w:val="single" w:sz="4" w:space="0" w:color="auto"/>
              <w:right w:val="single" w:sz="4" w:space="0" w:color="auto"/>
            </w:tcBorders>
            <w:shd w:val="clear" w:color="auto" w:fill="auto"/>
            <w:vAlign w:val="bottom"/>
            <w:hideMark/>
          </w:tcPr>
          <w:p w14:paraId="538CB365" w14:textId="77777777" w:rsidR="00E2696E" w:rsidRPr="00FF536D" w:rsidRDefault="00E2696E" w:rsidP="00C34D56">
            <w:pPr>
              <w:rPr>
                <w:color w:val="000000"/>
                <w:sz w:val="20"/>
                <w:szCs w:val="20"/>
              </w:rPr>
            </w:pPr>
            <w:r w:rsidRPr="00FF536D">
              <w:rPr>
                <w:color w:val="000000"/>
                <w:sz w:val="20"/>
                <w:szCs w:val="20"/>
              </w:rPr>
              <w:t>Субвенции на социальную поддержку отдельных категорий детей, обучающихся в образовательных организациях</w:t>
            </w:r>
          </w:p>
        </w:tc>
        <w:tc>
          <w:tcPr>
            <w:tcW w:w="1418" w:type="dxa"/>
            <w:tcBorders>
              <w:top w:val="nil"/>
              <w:left w:val="nil"/>
              <w:bottom w:val="single" w:sz="4" w:space="0" w:color="000000"/>
              <w:right w:val="single" w:sz="4" w:space="0" w:color="000000"/>
            </w:tcBorders>
            <w:shd w:val="clear" w:color="auto" w:fill="auto"/>
            <w:hideMark/>
          </w:tcPr>
          <w:p w14:paraId="57CB0AB9" w14:textId="77777777" w:rsidR="00E2696E" w:rsidRPr="00FF536D" w:rsidRDefault="00E2696E" w:rsidP="00C34D56">
            <w:pPr>
              <w:jc w:val="right"/>
              <w:rPr>
                <w:color w:val="000000"/>
                <w:sz w:val="20"/>
                <w:szCs w:val="20"/>
              </w:rPr>
            </w:pPr>
            <w:r w:rsidRPr="00FF536D">
              <w:rPr>
                <w:color w:val="000000"/>
                <w:sz w:val="20"/>
                <w:szCs w:val="20"/>
              </w:rPr>
              <w:t xml:space="preserve">22 259 400,00 </w:t>
            </w:r>
          </w:p>
        </w:tc>
        <w:tc>
          <w:tcPr>
            <w:tcW w:w="1417" w:type="dxa"/>
            <w:tcBorders>
              <w:top w:val="nil"/>
              <w:left w:val="nil"/>
              <w:bottom w:val="single" w:sz="4" w:space="0" w:color="000000"/>
              <w:right w:val="nil"/>
            </w:tcBorders>
            <w:shd w:val="clear" w:color="auto" w:fill="auto"/>
            <w:hideMark/>
          </w:tcPr>
          <w:p w14:paraId="23673DAA" w14:textId="77777777" w:rsidR="00E2696E" w:rsidRPr="00FF536D" w:rsidRDefault="00E2696E" w:rsidP="00C34D56">
            <w:pPr>
              <w:jc w:val="right"/>
              <w:rPr>
                <w:color w:val="000000"/>
                <w:sz w:val="20"/>
                <w:szCs w:val="20"/>
              </w:rPr>
            </w:pPr>
            <w:r w:rsidRPr="00FF536D">
              <w:rPr>
                <w:color w:val="000000"/>
                <w:sz w:val="20"/>
                <w:szCs w:val="20"/>
              </w:rPr>
              <w:t xml:space="preserve">22 259 400,00 </w:t>
            </w:r>
          </w:p>
        </w:tc>
        <w:tc>
          <w:tcPr>
            <w:tcW w:w="1760" w:type="dxa"/>
            <w:tcBorders>
              <w:top w:val="nil"/>
              <w:left w:val="single" w:sz="4" w:space="0" w:color="auto"/>
              <w:bottom w:val="single" w:sz="4" w:space="0" w:color="auto"/>
              <w:right w:val="single" w:sz="4" w:space="0" w:color="auto"/>
            </w:tcBorders>
            <w:shd w:val="clear" w:color="auto" w:fill="auto"/>
            <w:hideMark/>
          </w:tcPr>
          <w:p w14:paraId="4AB57029" w14:textId="77777777" w:rsidR="00E2696E" w:rsidRPr="00FF536D" w:rsidRDefault="00E2696E" w:rsidP="00C34D56">
            <w:pPr>
              <w:jc w:val="right"/>
              <w:rPr>
                <w:color w:val="000000"/>
                <w:sz w:val="20"/>
                <w:szCs w:val="20"/>
              </w:rPr>
            </w:pPr>
            <w:r w:rsidRPr="00FF536D">
              <w:rPr>
                <w:color w:val="000000"/>
                <w:sz w:val="20"/>
                <w:szCs w:val="20"/>
              </w:rPr>
              <w:t xml:space="preserve">22 259 400,00 </w:t>
            </w:r>
          </w:p>
        </w:tc>
      </w:tr>
      <w:tr w:rsidR="00E2696E" w:rsidRPr="00FF536D" w14:paraId="24351C21" w14:textId="77777777" w:rsidTr="00C34D56">
        <w:trPr>
          <w:gridAfter w:val="1"/>
          <w:wAfter w:w="8" w:type="dxa"/>
          <w:trHeight w:val="94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CEAC26" w14:textId="77777777" w:rsidR="00E2696E" w:rsidRPr="00FF536D" w:rsidRDefault="00E2696E" w:rsidP="00C34D56">
            <w:pPr>
              <w:jc w:val="center"/>
              <w:rPr>
                <w:color w:val="000000"/>
                <w:sz w:val="20"/>
                <w:szCs w:val="20"/>
              </w:rPr>
            </w:pPr>
            <w:r w:rsidRPr="00FF536D">
              <w:rPr>
                <w:color w:val="000000"/>
                <w:sz w:val="20"/>
                <w:szCs w:val="20"/>
              </w:rPr>
              <w:lastRenderedPageBreak/>
              <w:t>11</w:t>
            </w:r>
          </w:p>
        </w:tc>
        <w:tc>
          <w:tcPr>
            <w:tcW w:w="5671" w:type="dxa"/>
            <w:tcBorders>
              <w:top w:val="nil"/>
              <w:left w:val="nil"/>
              <w:bottom w:val="single" w:sz="4" w:space="0" w:color="auto"/>
              <w:right w:val="single" w:sz="4" w:space="0" w:color="auto"/>
            </w:tcBorders>
            <w:shd w:val="clear" w:color="auto" w:fill="auto"/>
            <w:vAlign w:val="bottom"/>
            <w:hideMark/>
          </w:tcPr>
          <w:p w14:paraId="4FAF30EE" w14:textId="77777777" w:rsidR="00E2696E" w:rsidRPr="00FF536D" w:rsidRDefault="00E2696E" w:rsidP="00C34D56">
            <w:pPr>
              <w:rPr>
                <w:color w:val="000000"/>
                <w:sz w:val="20"/>
                <w:szCs w:val="20"/>
              </w:rPr>
            </w:pPr>
            <w:r w:rsidRPr="00FF536D">
              <w:rPr>
                <w:color w:val="000000"/>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418" w:type="dxa"/>
            <w:tcBorders>
              <w:top w:val="nil"/>
              <w:left w:val="nil"/>
              <w:bottom w:val="single" w:sz="4" w:space="0" w:color="000000"/>
              <w:right w:val="single" w:sz="4" w:space="0" w:color="000000"/>
            </w:tcBorders>
            <w:shd w:val="clear" w:color="auto" w:fill="auto"/>
            <w:hideMark/>
          </w:tcPr>
          <w:p w14:paraId="0EF4EF82" w14:textId="77777777" w:rsidR="00E2696E" w:rsidRPr="00FF536D" w:rsidRDefault="00E2696E" w:rsidP="00C34D56">
            <w:pPr>
              <w:jc w:val="right"/>
              <w:rPr>
                <w:color w:val="000000"/>
                <w:sz w:val="20"/>
                <w:szCs w:val="20"/>
              </w:rPr>
            </w:pPr>
            <w:r w:rsidRPr="00FF536D">
              <w:rPr>
                <w:color w:val="000000"/>
                <w:sz w:val="20"/>
                <w:szCs w:val="20"/>
              </w:rPr>
              <w:t xml:space="preserve">65 930 500,00 </w:t>
            </w:r>
          </w:p>
        </w:tc>
        <w:tc>
          <w:tcPr>
            <w:tcW w:w="1417" w:type="dxa"/>
            <w:tcBorders>
              <w:top w:val="nil"/>
              <w:left w:val="nil"/>
              <w:bottom w:val="single" w:sz="4" w:space="0" w:color="000000"/>
              <w:right w:val="nil"/>
            </w:tcBorders>
            <w:shd w:val="clear" w:color="auto" w:fill="auto"/>
            <w:hideMark/>
          </w:tcPr>
          <w:p w14:paraId="659507EB" w14:textId="77777777" w:rsidR="00E2696E" w:rsidRPr="00FF536D" w:rsidRDefault="00E2696E" w:rsidP="00C34D56">
            <w:pPr>
              <w:jc w:val="right"/>
              <w:rPr>
                <w:color w:val="000000"/>
                <w:sz w:val="20"/>
                <w:szCs w:val="20"/>
              </w:rPr>
            </w:pPr>
            <w:r w:rsidRPr="00FF536D">
              <w:rPr>
                <w:color w:val="000000"/>
                <w:sz w:val="20"/>
                <w:szCs w:val="20"/>
              </w:rPr>
              <w:t xml:space="preserve">69 458 400,00 </w:t>
            </w:r>
          </w:p>
        </w:tc>
        <w:tc>
          <w:tcPr>
            <w:tcW w:w="1760" w:type="dxa"/>
            <w:tcBorders>
              <w:top w:val="nil"/>
              <w:left w:val="single" w:sz="4" w:space="0" w:color="auto"/>
              <w:bottom w:val="single" w:sz="4" w:space="0" w:color="auto"/>
              <w:right w:val="single" w:sz="4" w:space="0" w:color="auto"/>
            </w:tcBorders>
            <w:shd w:val="clear" w:color="auto" w:fill="auto"/>
            <w:hideMark/>
          </w:tcPr>
          <w:p w14:paraId="215DBD55" w14:textId="77777777" w:rsidR="00E2696E" w:rsidRPr="00FF536D" w:rsidRDefault="00E2696E" w:rsidP="00C34D56">
            <w:pPr>
              <w:jc w:val="right"/>
              <w:rPr>
                <w:color w:val="000000"/>
                <w:sz w:val="20"/>
                <w:szCs w:val="20"/>
              </w:rPr>
            </w:pPr>
            <w:r w:rsidRPr="00FF536D">
              <w:rPr>
                <w:color w:val="000000"/>
                <w:sz w:val="20"/>
                <w:szCs w:val="20"/>
              </w:rPr>
              <w:t xml:space="preserve">71 372 300,00 </w:t>
            </w:r>
          </w:p>
        </w:tc>
      </w:tr>
      <w:tr w:rsidR="00E2696E" w:rsidRPr="00FF536D" w14:paraId="53E337D9" w14:textId="77777777" w:rsidTr="00C34D56">
        <w:trPr>
          <w:gridAfter w:val="1"/>
          <w:wAfter w:w="8" w:type="dxa"/>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484E4F3" w14:textId="77777777" w:rsidR="00E2696E" w:rsidRPr="00FF536D" w:rsidRDefault="00E2696E" w:rsidP="00C34D56">
            <w:pPr>
              <w:jc w:val="center"/>
              <w:rPr>
                <w:color w:val="000000"/>
                <w:sz w:val="20"/>
                <w:szCs w:val="20"/>
              </w:rPr>
            </w:pPr>
            <w:r w:rsidRPr="00FF536D">
              <w:rPr>
                <w:color w:val="000000"/>
                <w:sz w:val="20"/>
                <w:szCs w:val="20"/>
              </w:rPr>
              <w:t>12</w:t>
            </w:r>
          </w:p>
        </w:tc>
        <w:tc>
          <w:tcPr>
            <w:tcW w:w="5671" w:type="dxa"/>
            <w:tcBorders>
              <w:top w:val="nil"/>
              <w:left w:val="nil"/>
              <w:bottom w:val="single" w:sz="4" w:space="0" w:color="auto"/>
              <w:right w:val="single" w:sz="4" w:space="0" w:color="auto"/>
            </w:tcBorders>
            <w:shd w:val="clear" w:color="auto" w:fill="auto"/>
            <w:vAlign w:val="bottom"/>
            <w:hideMark/>
          </w:tcPr>
          <w:p w14:paraId="194FF248" w14:textId="77777777" w:rsidR="00E2696E" w:rsidRPr="00FF536D" w:rsidRDefault="00E2696E" w:rsidP="00C34D56">
            <w:pPr>
              <w:rPr>
                <w:color w:val="000000"/>
                <w:sz w:val="20"/>
                <w:szCs w:val="20"/>
              </w:rPr>
            </w:pPr>
            <w:r w:rsidRPr="00FF536D">
              <w:rPr>
                <w:color w:val="000000"/>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18" w:type="dxa"/>
            <w:tcBorders>
              <w:top w:val="nil"/>
              <w:left w:val="nil"/>
              <w:bottom w:val="single" w:sz="4" w:space="0" w:color="000000"/>
              <w:right w:val="single" w:sz="4" w:space="0" w:color="000000"/>
            </w:tcBorders>
            <w:shd w:val="clear" w:color="auto" w:fill="auto"/>
            <w:hideMark/>
          </w:tcPr>
          <w:p w14:paraId="2B0E69E2" w14:textId="77777777" w:rsidR="00E2696E" w:rsidRPr="00FF536D" w:rsidRDefault="00E2696E" w:rsidP="00C34D56">
            <w:pPr>
              <w:jc w:val="right"/>
              <w:rPr>
                <w:color w:val="000000"/>
                <w:sz w:val="20"/>
                <w:szCs w:val="20"/>
              </w:rPr>
            </w:pPr>
            <w:r w:rsidRPr="00FF536D">
              <w:rPr>
                <w:color w:val="000000"/>
                <w:sz w:val="20"/>
                <w:szCs w:val="20"/>
              </w:rPr>
              <w:t xml:space="preserve">12 751 500,00 </w:t>
            </w:r>
          </w:p>
        </w:tc>
        <w:tc>
          <w:tcPr>
            <w:tcW w:w="1417" w:type="dxa"/>
            <w:tcBorders>
              <w:top w:val="nil"/>
              <w:left w:val="nil"/>
              <w:bottom w:val="single" w:sz="4" w:space="0" w:color="000000"/>
              <w:right w:val="nil"/>
            </w:tcBorders>
            <w:shd w:val="clear" w:color="auto" w:fill="auto"/>
            <w:hideMark/>
          </w:tcPr>
          <w:p w14:paraId="6300BFA4" w14:textId="77777777" w:rsidR="00E2696E" w:rsidRPr="00FF536D" w:rsidRDefault="00E2696E" w:rsidP="00C34D56">
            <w:pPr>
              <w:jc w:val="right"/>
              <w:rPr>
                <w:color w:val="000000"/>
                <w:sz w:val="20"/>
                <w:szCs w:val="20"/>
              </w:rPr>
            </w:pPr>
            <w:r w:rsidRPr="00FF536D">
              <w:rPr>
                <w:color w:val="000000"/>
                <w:sz w:val="20"/>
                <w:szCs w:val="20"/>
              </w:rPr>
              <w:t xml:space="preserve">25 503 000,00 </w:t>
            </w:r>
          </w:p>
        </w:tc>
        <w:tc>
          <w:tcPr>
            <w:tcW w:w="1760" w:type="dxa"/>
            <w:tcBorders>
              <w:top w:val="nil"/>
              <w:left w:val="single" w:sz="4" w:space="0" w:color="auto"/>
              <w:bottom w:val="single" w:sz="4" w:space="0" w:color="auto"/>
              <w:right w:val="single" w:sz="4" w:space="0" w:color="auto"/>
            </w:tcBorders>
            <w:shd w:val="clear" w:color="auto" w:fill="auto"/>
            <w:hideMark/>
          </w:tcPr>
          <w:p w14:paraId="2EC4EDCA" w14:textId="77777777" w:rsidR="00E2696E" w:rsidRPr="00FF536D" w:rsidRDefault="00E2696E" w:rsidP="00C34D56">
            <w:pPr>
              <w:jc w:val="right"/>
              <w:rPr>
                <w:color w:val="000000"/>
                <w:sz w:val="20"/>
                <w:szCs w:val="20"/>
              </w:rPr>
            </w:pPr>
            <w:r w:rsidRPr="00FF536D">
              <w:rPr>
                <w:color w:val="000000"/>
                <w:sz w:val="20"/>
                <w:szCs w:val="20"/>
              </w:rPr>
              <w:t xml:space="preserve">35 066 500,00 </w:t>
            </w:r>
          </w:p>
        </w:tc>
      </w:tr>
      <w:tr w:rsidR="00E2696E" w:rsidRPr="00FF536D" w14:paraId="34ECD4C8" w14:textId="77777777" w:rsidTr="00C34D56">
        <w:trPr>
          <w:gridAfter w:val="1"/>
          <w:wAfter w:w="8" w:type="dxa"/>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EE25506" w14:textId="77777777" w:rsidR="00E2696E" w:rsidRPr="00FF536D" w:rsidRDefault="00E2696E" w:rsidP="00C34D56">
            <w:pPr>
              <w:jc w:val="center"/>
              <w:rPr>
                <w:color w:val="000000"/>
                <w:sz w:val="20"/>
                <w:szCs w:val="20"/>
              </w:rPr>
            </w:pPr>
            <w:r w:rsidRPr="00FF536D">
              <w:rPr>
                <w:color w:val="000000"/>
                <w:sz w:val="20"/>
                <w:szCs w:val="20"/>
              </w:rPr>
              <w:t>13</w:t>
            </w:r>
          </w:p>
        </w:tc>
        <w:tc>
          <w:tcPr>
            <w:tcW w:w="5671" w:type="dxa"/>
            <w:tcBorders>
              <w:top w:val="nil"/>
              <w:left w:val="nil"/>
              <w:bottom w:val="single" w:sz="4" w:space="0" w:color="auto"/>
              <w:right w:val="single" w:sz="4" w:space="0" w:color="auto"/>
            </w:tcBorders>
            <w:shd w:val="clear" w:color="auto" w:fill="auto"/>
            <w:vAlign w:val="bottom"/>
            <w:hideMark/>
          </w:tcPr>
          <w:p w14:paraId="5BE4B52C" w14:textId="77777777" w:rsidR="00E2696E" w:rsidRPr="00FF536D" w:rsidRDefault="00E2696E" w:rsidP="00C34D56">
            <w:pPr>
              <w:rPr>
                <w:color w:val="000000"/>
                <w:sz w:val="20"/>
                <w:szCs w:val="20"/>
              </w:rPr>
            </w:pPr>
            <w:r w:rsidRPr="00FF536D">
              <w:rPr>
                <w:color w:val="000000"/>
                <w:sz w:val="20"/>
                <w:szCs w:val="20"/>
              </w:rPr>
              <w:t>Субвенции на осуществление первичного воинского учета на территориях, где отсутствуют военные комиссариаты</w:t>
            </w:r>
          </w:p>
        </w:tc>
        <w:tc>
          <w:tcPr>
            <w:tcW w:w="1418" w:type="dxa"/>
            <w:tcBorders>
              <w:top w:val="nil"/>
              <w:left w:val="nil"/>
              <w:bottom w:val="single" w:sz="4" w:space="0" w:color="000000"/>
              <w:right w:val="single" w:sz="4" w:space="0" w:color="000000"/>
            </w:tcBorders>
            <w:shd w:val="clear" w:color="auto" w:fill="auto"/>
            <w:hideMark/>
          </w:tcPr>
          <w:p w14:paraId="70074BB2" w14:textId="77777777" w:rsidR="00E2696E" w:rsidRPr="00FF536D" w:rsidRDefault="00E2696E" w:rsidP="00C34D56">
            <w:pPr>
              <w:jc w:val="right"/>
              <w:rPr>
                <w:color w:val="000000"/>
                <w:sz w:val="20"/>
                <w:szCs w:val="20"/>
              </w:rPr>
            </w:pPr>
            <w:r w:rsidRPr="00FF536D">
              <w:rPr>
                <w:color w:val="000000"/>
                <w:sz w:val="20"/>
                <w:szCs w:val="20"/>
              </w:rPr>
              <w:t xml:space="preserve">2 034 304,10 </w:t>
            </w:r>
          </w:p>
        </w:tc>
        <w:tc>
          <w:tcPr>
            <w:tcW w:w="1417" w:type="dxa"/>
            <w:tcBorders>
              <w:top w:val="nil"/>
              <w:left w:val="nil"/>
              <w:bottom w:val="single" w:sz="4" w:space="0" w:color="000000"/>
              <w:right w:val="nil"/>
            </w:tcBorders>
            <w:shd w:val="clear" w:color="auto" w:fill="auto"/>
            <w:hideMark/>
          </w:tcPr>
          <w:p w14:paraId="62EFEF63" w14:textId="77777777" w:rsidR="00E2696E" w:rsidRPr="00FF536D" w:rsidRDefault="00E2696E" w:rsidP="00C34D56">
            <w:pPr>
              <w:jc w:val="right"/>
              <w:rPr>
                <w:color w:val="000000"/>
                <w:sz w:val="20"/>
                <w:szCs w:val="20"/>
              </w:rPr>
            </w:pPr>
            <w:r w:rsidRPr="00FF536D">
              <w:rPr>
                <w:color w:val="000000"/>
                <w:sz w:val="20"/>
                <w:szCs w:val="20"/>
              </w:rPr>
              <w:t xml:space="preserve">2 055 622,32 </w:t>
            </w:r>
          </w:p>
        </w:tc>
        <w:tc>
          <w:tcPr>
            <w:tcW w:w="1760" w:type="dxa"/>
            <w:tcBorders>
              <w:top w:val="nil"/>
              <w:left w:val="single" w:sz="4" w:space="0" w:color="auto"/>
              <w:bottom w:val="single" w:sz="4" w:space="0" w:color="auto"/>
              <w:right w:val="single" w:sz="4" w:space="0" w:color="auto"/>
            </w:tcBorders>
            <w:shd w:val="clear" w:color="auto" w:fill="auto"/>
            <w:hideMark/>
          </w:tcPr>
          <w:p w14:paraId="29BF8F65" w14:textId="77777777" w:rsidR="00E2696E" w:rsidRPr="00FF536D" w:rsidRDefault="00E2696E" w:rsidP="00C34D56">
            <w:pPr>
              <w:jc w:val="right"/>
              <w:rPr>
                <w:color w:val="000000"/>
                <w:sz w:val="20"/>
                <w:szCs w:val="20"/>
              </w:rPr>
            </w:pPr>
            <w:r w:rsidRPr="00FF536D">
              <w:rPr>
                <w:color w:val="000000"/>
                <w:sz w:val="20"/>
                <w:szCs w:val="20"/>
              </w:rPr>
              <w:t xml:space="preserve">2 137 898,18 </w:t>
            </w:r>
          </w:p>
        </w:tc>
      </w:tr>
      <w:tr w:rsidR="00E2696E" w:rsidRPr="00FF536D" w14:paraId="074CF564" w14:textId="77777777" w:rsidTr="00C34D56">
        <w:trPr>
          <w:gridAfter w:val="1"/>
          <w:wAfter w:w="8" w:type="dxa"/>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ABD43E" w14:textId="77777777" w:rsidR="00E2696E" w:rsidRPr="00FF536D" w:rsidRDefault="00E2696E" w:rsidP="00C34D56">
            <w:pPr>
              <w:jc w:val="center"/>
              <w:rPr>
                <w:color w:val="000000"/>
                <w:sz w:val="20"/>
                <w:szCs w:val="20"/>
              </w:rPr>
            </w:pPr>
            <w:r w:rsidRPr="00FF536D">
              <w:rPr>
                <w:color w:val="000000"/>
                <w:sz w:val="20"/>
                <w:szCs w:val="20"/>
              </w:rPr>
              <w:t>14</w:t>
            </w:r>
          </w:p>
        </w:tc>
        <w:tc>
          <w:tcPr>
            <w:tcW w:w="5671" w:type="dxa"/>
            <w:tcBorders>
              <w:top w:val="nil"/>
              <w:left w:val="nil"/>
              <w:bottom w:val="single" w:sz="4" w:space="0" w:color="auto"/>
              <w:right w:val="single" w:sz="4" w:space="0" w:color="auto"/>
            </w:tcBorders>
            <w:shd w:val="clear" w:color="auto" w:fill="auto"/>
            <w:vAlign w:val="bottom"/>
            <w:hideMark/>
          </w:tcPr>
          <w:p w14:paraId="66FA5BB0" w14:textId="77777777" w:rsidR="00E2696E" w:rsidRPr="00FF536D" w:rsidRDefault="00E2696E" w:rsidP="00C34D56">
            <w:pPr>
              <w:rPr>
                <w:color w:val="000000"/>
                <w:sz w:val="20"/>
                <w:szCs w:val="20"/>
              </w:rPr>
            </w:pPr>
            <w:r w:rsidRPr="00FF536D">
              <w:rPr>
                <w:color w:val="000000"/>
                <w:sz w:val="20"/>
                <w:szCs w:val="20"/>
              </w:rPr>
              <w:t xml:space="preserve">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w:t>
            </w:r>
          </w:p>
        </w:tc>
        <w:tc>
          <w:tcPr>
            <w:tcW w:w="1418" w:type="dxa"/>
            <w:tcBorders>
              <w:top w:val="nil"/>
              <w:left w:val="nil"/>
              <w:bottom w:val="single" w:sz="4" w:space="0" w:color="000000"/>
              <w:right w:val="single" w:sz="4" w:space="0" w:color="000000"/>
            </w:tcBorders>
            <w:shd w:val="clear" w:color="auto" w:fill="auto"/>
            <w:hideMark/>
          </w:tcPr>
          <w:p w14:paraId="2D9C50DF" w14:textId="77777777" w:rsidR="00E2696E" w:rsidRPr="00FF536D" w:rsidRDefault="00E2696E" w:rsidP="00C34D56">
            <w:pPr>
              <w:jc w:val="right"/>
              <w:rPr>
                <w:color w:val="000000"/>
                <w:sz w:val="20"/>
                <w:szCs w:val="20"/>
              </w:rPr>
            </w:pPr>
            <w:r w:rsidRPr="00FF536D">
              <w:rPr>
                <w:color w:val="000000"/>
                <w:sz w:val="20"/>
                <w:szCs w:val="20"/>
              </w:rPr>
              <w:t xml:space="preserve">27 800,00 </w:t>
            </w:r>
          </w:p>
        </w:tc>
        <w:tc>
          <w:tcPr>
            <w:tcW w:w="1417" w:type="dxa"/>
            <w:tcBorders>
              <w:top w:val="nil"/>
              <w:left w:val="nil"/>
              <w:bottom w:val="single" w:sz="4" w:space="0" w:color="000000"/>
              <w:right w:val="nil"/>
            </w:tcBorders>
            <w:shd w:val="clear" w:color="auto" w:fill="auto"/>
            <w:hideMark/>
          </w:tcPr>
          <w:p w14:paraId="60D73DFF" w14:textId="77777777" w:rsidR="00E2696E" w:rsidRPr="00FF536D" w:rsidRDefault="00E2696E" w:rsidP="00C34D56">
            <w:pPr>
              <w:jc w:val="right"/>
              <w:rPr>
                <w:color w:val="000000"/>
                <w:sz w:val="20"/>
                <w:szCs w:val="20"/>
              </w:rPr>
            </w:pPr>
            <w:r w:rsidRPr="00FF536D">
              <w:rPr>
                <w:color w:val="000000"/>
                <w:sz w:val="20"/>
                <w:szCs w:val="20"/>
              </w:rPr>
              <w:t xml:space="preserve">176 100,00 </w:t>
            </w:r>
          </w:p>
        </w:tc>
        <w:tc>
          <w:tcPr>
            <w:tcW w:w="1760" w:type="dxa"/>
            <w:tcBorders>
              <w:top w:val="nil"/>
              <w:left w:val="single" w:sz="4" w:space="0" w:color="auto"/>
              <w:bottom w:val="single" w:sz="4" w:space="0" w:color="auto"/>
              <w:right w:val="single" w:sz="4" w:space="0" w:color="auto"/>
            </w:tcBorders>
            <w:shd w:val="clear" w:color="auto" w:fill="auto"/>
            <w:hideMark/>
          </w:tcPr>
          <w:p w14:paraId="3C724850" w14:textId="77777777" w:rsidR="00E2696E" w:rsidRPr="00FF536D" w:rsidRDefault="00E2696E" w:rsidP="00C34D56">
            <w:pPr>
              <w:jc w:val="right"/>
              <w:rPr>
                <w:color w:val="000000"/>
                <w:sz w:val="20"/>
                <w:szCs w:val="20"/>
              </w:rPr>
            </w:pPr>
            <w:r w:rsidRPr="00FF536D">
              <w:rPr>
                <w:color w:val="000000"/>
                <w:sz w:val="20"/>
                <w:szCs w:val="20"/>
              </w:rPr>
              <w:t xml:space="preserve">11 600,00 </w:t>
            </w:r>
          </w:p>
        </w:tc>
      </w:tr>
      <w:tr w:rsidR="00E2696E" w:rsidRPr="00FF536D" w14:paraId="642B4930" w14:textId="77777777" w:rsidTr="00C34D56">
        <w:trPr>
          <w:gridAfter w:val="1"/>
          <w:wAfter w:w="8" w:type="dxa"/>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6EA604" w14:textId="77777777" w:rsidR="00E2696E" w:rsidRPr="00FF536D" w:rsidRDefault="00E2696E" w:rsidP="00C34D56">
            <w:pPr>
              <w:jc w:val="center"/>
              <w:rPr>
                <w:color w:val="000000"/>
                <w:sz w:val="20"/>
                <w:szCs w:val="20"/>
              </w:rPr>
            </w:pPr>
            <w:r w:rsidRPr="00FF536D">
              <w:rPr>
                <w:color w:val="000000"/>
                <w:sz w:val="20"/>
                <w:szCs w:val="20"/>
              </w:rPr>
              <w:t>15</w:t>
            </w:r>
          </w:p>
        </w:tc>
        <w:tc>
          <w:tcPr>
            <w:tcW w:w="5671" w:type="dxa"/>
            <w:tcBorders>
              <w:top w:val="nil"/>
              <w:left w:val="nil"/>
              <w:bottom w:val="single" w:sz="4" w:space="0" w:color="auto"/>
              <w:right w:val="single" w:sz="4" w:space="0" w:color="auto"/>
            </w:tcBorders>
            <w:shd w:val="clear" w:color="auto" w:fill="auto"/>
            <w:vAlign w:val="bottom"/>
            <w:hideMark/>
          </w:tcPr>
          <w:p w14:paraId="65E3B321" w14:textId="77777777" w:rsidR="00E2696E" w:rsidRPr="00FF536D" w:rsidRDefault="00E2696E" w:rsidP="00C34D56">
            <w:pPr>
              <w:rPr>
                <w:color w:val="000000"/>
                <w:sz w:val="20"/>
                <w:szCs w:val="20"/>
              </w:rPr>
            </w:pPr>
            <w:r w:rsidRPr="00FF536D">
              <w:rPr>
                <w:color w:val="000000"/>
                <w:sz w:val="20"/>
                <w:szCs w:val="20"/>
              </w:rPr>
              <w:t xml:space="preserve"> 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1418" w:type="dxa"/>
            <w:tcBorders>
              <w:top w:val="nil"/>
              <w:left w:val="nil"/>
              <w:bottom w:val="single" w:sz="4" w:space="0" w:color="000000"/>
              <w:right w:val="single" w:sz="4" w:space="0" w:color="000000"/>
            </w:tcBorders>
            <w:shd w:val="clear" w:color="auto" w:fill="auto"/>
            <w:hideMark/>
          </w:tcPr>
          <w:p w14:paraId="6B5BE45C" w14:textId="77777777" w:rsidR="00E2696E" w:rsidRPr="00FF536D" w:rsidRDefault="00E2696E" w:rsidP="00C34D56">
            <w:pPr>
              <w:jc w:val="right"/>
              <w:rPr>
                <w:color w:val="000000"/>
                <w:sz w:val="20"/>
                <w:szCs w:val="20"/>
              </w:rPr>
            </w:pPr>
            <w:r w:rsidRPr="00FF536D">
              <w:rPr>
                <w:color w:val="000000"/>
                <w:sz w:val="20"/>
                <w:szCs w:val="20"/>
              </w:rPr>
              <w:t xml:space="preserve">880 500,00 </w:t>
            </w:r>
          </w:p>
        </w:tc>
        <w:tc>
          <w:tcPr>
            <w:tcW w:w="1417" w:type="dxa"/>
            <w:tcBorders>
              <w:top w:val="nil"/>
              <w:left w:val="nil"/>
              <w:bottom w:val="single" w:sz="4" w:space="0" w:color="000000"/>
              <w:right w:val="nil"/>
            </w:tcBorders>
            <w:shd w:val="clear" w:color="auto" w:fill="auto"/>
            <w:hideMark/>
          </w:tcPr>
          <w:p w14:paraId="3F54826D" w14:textId="77777777" w:rsidR="00E2696E" w:rsidRPr="00FF536D" w:rsidRDefault="00E2696E" w:rsidP="00C34D56">
            <w:pPr>
              <w:jc w:val="right"/>
              <w:rPr>
                <w:color w:val="000000"/>
                <w:sz w:val="20"/>
                <w:szCs w:val="20"/>
              </w:rPr>
            </w:pPr>
            <w:r w:rsidRPr="00FF536D">
              <w:rPr>
                <w:color w:val="000000"/>
                <w:sz w:val="20"/>
                <w:szCs w:val="20"/>
              </w:rPr>
              <w:t xml:space="preserve">3 419 500,00 </w:t>
            </w:r>
          </w:p>
        </w:tc>
        <w:tc>
          <w:tcPr>
            <w:tcW w:w="1760" w:type="dxa"/>
            <w:tcBorders>
              <w:top w:val="nil"/>
              <w:left w:val="single" w:sz="4" w:space="0" w:color="auto"/>
              <w:bottom w:val="single" w:sz="4" w:space="0" w:color="auto"/>
              <w:right w:val="single" w:sz="4" w:space="0" w:color="auto"/>
            </w:tcBorders>
            <w:shd w:val="clear" w:color="auto" w:fill="auto"/>
            <w:hideMark/>
          </w:tcPr>
          <w:p w14:paraId="281C63BE" w14:textId="77777777" w:rsidR="00E2696E" w:rsidRPr="00FF536D" w:rsidRDefault="00E2696E" w:rsidP="00C34D56">
            <w:pPr>
              <w:jc w:val="right"/>
              <w:rPr>
                <w:color w:val="000000"/>
                <w:sz w:val="20"/>
                <w:szCs w:val="20"/>
              </w:rPr>
            </w:pPr>
            <w:r w:rsidRPr="00FF536D">
              <w:rPr>
                <w:color w:val="000000"/>
                <w:sz w:val="20"/>
                <w:szCs w:val="20"/>
              </w:rPr>
              <w:t xml:space="preserve">2 641 300,00 </w:t>
            </w:r>
          </w:p>
        </w:tc>
      </w:tr>
      <w:tr w:rsidR="00E2696E" w:rsidRPr="00FF536D" w14:paraId="366D777B" w14:textId="77777777" w:rsidTr="00C34D56">
        <w:trPr>
          <w:gridAfter w:val="1"/>
          <w:wAfter w:w="8" w:type="dxa"/>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BA3961E" w14:textId="77777777" w:rsidR="00E2696E" w:rsidRPr="00FF536D" w:rsidRDefault="00E2696E" w:rsidP="00C34D56">
            <w:pPr>
              <w:jc w:val="center"/>
              <w:rPr>
                <w:color w:val="000000"/>
                <w:sz w:val="20"/>
                <w:szCs w:val="20"/>
              </w:rPr>
            </w:pPr>
            <w:r w:rsidRPr="00FF536D">
              <w:rPr>
                <w:color w:val="000000"/>
                <w:sz w:val="20"/>
                <w:szCs w:val="20"/>
              </w:rPr>
              <w:t>16</w:t>
            </w:r>
          </w:p>
        </w:tc>
        <w:tc>
          <w:tcPr>
            <w:tcW w:w="5671" w:type="dxa"/>
            <w:tcBorders>
              <w:top w:val="nil"/>
              <w:left w:val="nil"/>
              <w:bottom w:val="nil"/>
              <w:right w:val="single" w:sz="4" w:space="0" w:color="auto"/>
            </w:tcBorders>
            <w:shd w:val="clear" w:color="auto" w:fill="auto"/>
            <w:vAlign w:val="bottom"/>
            <w:hideMark/>
          </w:tcPr>
          <w:p w14:paraId="7DC2FB60" w14:textId="77777777" w:rsidR="00E2696E" w:rsidRPr="00FF536D" w:rsidRDefault="00E2696E" w:rsidP="00C34D56">
            <w:pPr>
              <w:rPr>
                <w:color w:val="000000"/>
                <w:sz w:val="20"/>
                <w:szCs w:val="20"/>
              </w:rPr>
            </w:pPr>
            <w:r w:rsidRPr="00FF536D">
              <w:rPr>
                <w:color w:val="000000"/>
                <w:sz w:val="20"/>
                <w:szCs w:val="20"/>
              </w:rPr>
              <w:t>Субвенции на организацию мероприятий при осуществлении деятельности по обращению с животными без владельцев</w:t>
            </w:r>
          </w:p>
        </w:tc>
        <w:tc>
          <w:tcPr>
            <w:tcW w:w="1418" w:type="dxa"/>
            <w:tcBorders>
              <w:top w:val="nil"/>
              <w:left w:val="nil"/>
              <w:bottom w:val="nil"/>
              <w:right w:val="single" w:sz="4" w:space="0" w:color="000000"/>
            </w:tcBorders>
            <w:shd w:val="clear" w:color="auto" w:fill="auto"/>
            <w:hideMark/>
          </w:tcPr>
          <w:p w14:paraId="3C328318" w14:textId="77777777" w:rsidR="00E2696E" w:rsidRPr="00FF536D" w:rsidRDefault="00E2696E" w:rsidP="00C34D56">
            <w:pPr>
              <w:jc w:val="right"/>
              <w:rPr>
                <w:color w:val="000000"/>
                <w:sz w:val="20"/>
                <w:szCs w:val="20"/>
              </w:rPr>
            </w:pPr>
            <w:r w:rsidRPr="00FF536D">
              <w:rPr>
                <w:color w:val="000000"/>
                <w:sz w:val="20"/>
                <w:szCs w:val="20"/>
              </w:rPr>
              <w:t xml:space="preserve">498 200,00 </w:t>
            </w:r>
          </w:p>
        </w:tc>
        <w:tc>
          <w:tcPr>
            <w:tcW w:w="1417" w:type="dxa"/>
            <w:tcBorders>
              <w:top w:val="nil"/>
              <w:left w:val="nil"/>
              <w:bottom w:val="nil"/>
              <w:right w:val="nil"/>
            </w:tcBorders>
            <w:shd w:val="clear" w:color="auto" w:fill="auto"/>
            <w:hideMark/>
          </w:tcPr>
          <w:p w14:paraId="78DBF4E0" w14:textId="77777777" w:rsidR="00E2696E" w:rsidRPr="00FF536D" w:rsidRDefault="00E2696E" w:rsidP="00C34D56">
            <w:pPr>
              <w:jc w:val="right"/>
              <w:rPr>
                <w:color w:val="000000"/>
                <w:sz w:val="20"/>
                <w:szCs w:val="20"/>
              </w:rPr>
            </w:pPr>
            <w:r w:rsidRPr="00FF536D">
              <w:rPr>
                <w:color w:val="000000"/>
                <w:sz w:val="20"/>
                <w:szCs w:val="20"/>
              </w:rPr>
              <w:t xml:space="preserve">498 200,00 </w:t>
            </w:r>
          </w:p>
        </w:tc>
        <w:tc>
          <w:tcPr>
            <w:tcW w:w="1760" w:type="dxa"/>
            <w:tcBorders>
              <w:top w:val="nil"/>
              <w:left w:val="single" w:sz="4" w:space="0" w:color="auto"/>
              <w:bottom w:val="single" w:sz="4" w:space="0" w:color="auto"/>
              <w:right w:val="single" w:sz="4" w:space="0" w:color="auto"/>
            </w:tcBorders>
            <w:shd w:val="clear" w:color="auto" w:fill="auto"/>
            <w:hideMark/>
          </w:tcPr>
          <w:p w14:paraId="294E2851" w14:textId="77777777" w:rsidR="00E2696E" w:rsidRPr="00FF536D" w:rsidRDefault="00E2696E" w:rsidP="00C34D56">
            <w:pPr>
              <w:jc w:val="right"/>
              <w:rPr>
                <w:color w:val="000000"/>
                <w:sz w:val="20"/>
                <w:szCs w:val="20"/>
              </w:rPr>
            </w:pPr>
            <w:r w:rsidRPr="00FF536D">
              <w:rPr>
                <w:color w:val="000000"/>
                <w:sz w:val="20"/>
                <w:szCs w:val="20"/>
              </w:rPr>
              <w:t xml:space="preserve">487 600,00 </w:t>
            </w:r>
          </w:p>
        </w:tc>
      </w:tr>
      <w:tr w:rsidR="00E2696E" w:rsidRPr="00FF536D" w14:paraId="6E362F77" w14:textId="77777777" w:rsidTr="00C34D56">
        <w:trPr>
          <w:gridAfter w:val="1"/>
          <w:wAfter w:w="8" w:type="dxa"/>
          <w:trHeight w:val="63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8D6B2C" w14:textId="77777777" w:rsidR="00E2696E" w:rsidRPr="00FF536D" w:rsidRDefault="00E2696E" w:rsidP="00C34D56">
            <w:pPr>
              <w:jc w:val="center"/>
              <w:rPr>
                <w:color w:val="000000"/>
                <w:sz w:val="20"/>
                <w:szCs w:val="20"/>
              </w:rPr>
            </w:pPr>
            <w:r w:rsidRPr="00FF536D">
              <w:rPr>
                <w:color w:val="000000"/>
                <w:sz w:val="20"/>
                <w:szCs w:val="20"/>
              </w:rPr>
              <w:t>17</w:t>
            </w:r>
          </w:p>
        </w:tc>
        <w:tc>
          <w:tcPr>
            <w:tcW w:w="5671" w:type="dxa"/>
            <w:tcBorders>
              <w:top w:val="single" w:sz="4" w:space="0" w:color="auto"/>
              <w:left w:val="nil"/>
              <w:bottom w:val="nil"/>
              <w:right w:val="single" w:sz="4" w:space="0" w:color="auto"/>
            </w:tcBorders>
            <w:shd w:val="clear" w:color="auto" w:fill="auto"/>
            <w:vAlign w:val="bottom"/>
            <w:hideMark/>
          </w:tcPr>
          <w:p w14:paraId="6C554761" w14:textId="77777777" w:rsidR="00E2696E" w:rsidRPr="00FF536D" w:rsidRDefault="00E2696E" w:rsidP="00C34D56">
            <w:pPr>
              <w:rPr>
                <w:color w:val="000000"/>
                <w:sz w:val="20"/>
                <w:szCs w:val="20"/>
              </w:rPr>
            </w:pPr>
            <w:r w:rsidRPr="00FF536D">
              <w:rPr>
                <w:color w:val="000000"/>
                <w:sz w:val="20"/>
                <w:szCs w:val="20"/>
              </w:rPr>
              <w:t xml:space="preserve">Субвенции на осуществление государственных полномочий по проведению Всероссийской переписи населения 2020 года </w:t>
            </w:r>
          </w:p>
        </w:tc>
        <w:tc>
          <w:tcPr>
            <w:tcW w:w="1418" w:type="dxa"/>
            <w:tcBorders>
              <w:top w:val="single" w:sz="4" w:space="0" w:color="auto"/>
              <w:left w:val="nil"/>
              <w:bottom w:val="single" w:sz="4" w:space="0" w:color="auto"/>
              <w:right w:val="single" w:sz="4" w:space="0" w:color="auto"/>
            </w:tcBorders>
            <w:shd w:val="clear" w:color="auto" w:fill="auto"/>
            <w:hideMark/>
          </w:tcPr>
          <w:p w14:paraId="1EA0509F" w14:textId="77777777" w:rsidR="00E2696E" w:rsidRPr="00FF536D" w:rsidRDefault="00E2696E" w:rsidP="00C34D56">
            <w:pPr>
              <w:jc w:val="right"/>
              <w:rPr>
                <w:color w:val="000000"/>
                <w:sz w:val="20"/>
                <w:szCs w:val="20"/>
              </w:rPr>
            </w:pPr>
            <w:r w:rsidRPr="00FF536D">
              <w:rPr>
                <w:color w:val="000000"/>
                <w:sz w:val="20"/>
                <w:szCs w:val="20"/>
              </w:rPr>
              <w:t xml:space="preserve">875 660,00 </w:t>
            </w:r>
          </w:p>
        </w:tc>
        <w:tc>
          <w:tcPr>
            <w:tcW w:w="1417" w:type="dxa"/>
            <w:tcBorders>
              <w:top w:val="single" w:sz="4" w:space="0" w:color="auto"/>
              <w:left w:val="nil"/>
              <w:bottom w:val="single" w:sz="4" w:space="0" w:color="auto"/>
              <w:right w:val="nil"/>
            </w:tcBorders>
            <w:shd w:val="clear" w:color="auto" w:fill="auto"/>
            <w:hideMark/>
          </w:tcPr>
          <w:p w14:paraId="0741AB52" w14:textId="77777777" w:rsidR="00E2696E" w:rsidRPr="00FF536D" w:rsidRDefault="00E2696E" w:rsidP="00C34D56">
            <w:pPr>
              <w:jc w:val="right"/>
              <w:rPr>
                <w:color w:val="000000"/>
                <w:sz w:val="20"/>
                <w:szCs w:val="20"/>
              </w:rPr>
            </w:pPr>
            <w:r w:rsidRPr="00FF536D">
              <w:rPr>
                <w:color w:val="000000"/>
                <w:sz w:val="20"/>
                <w:szCs w:val="20"/>
              </w:rPr>
              <w:t> </w:t>
            </w:r>
          </w:p>
        </w:tc>
        <w:tc>
          <w:tcPr>
            <w:tcW w:w="1760" w:type="dxa"/>
            <w:tcBorders>
              <w:top w:val="nil"/>
              <w:left w:val="single" w:sz="4" w:space="0" w:color="auto"/>
              <w:bottom w:val="single" w:sz="4" w:space="0" w:color="auto"/>
              <w:right w:val="single" w:sz="4" w:space="0" w:color="auto"/>
            </w:tcBorders>
            <w:shd w:val="clear" w:color="auto" w:fill="auto"/>
            <w:hideMark/>
          </w:tcPr>
          <w:p w14:paraId="7D562E2B" w14:textId="77777777" w:rsidR="00E2696E" w:rsidRPr="00FF536D" w:rsidRDefault="00E2696E" w:rsidP="00C34D56">
            <w:pPr>
              <w:jc w:val="right"/>
              <w:rPr>
                <w:color w:val="000000"/>
                <w:sz w:val="20"/>
                <w:szCs w:val="20"/>
              </w:rPr>
            </w:pPr>
            <w:r w:rsidRPr="00FF536D">
              <w:rPr>
                <w:color w:val="000000"/>
                <w:sz w:val="20"/>
                <w:szCs w:val="20"/>
              </w:rPr>
              <w:t> </w:t>
            </w:r>
          </w:p>
        </w:tc>
      </w:tr>
      <w:tr w:rsidR="00E2696E" w:rsidRPr="00FF536D" w14:paraId="1D6305E2" w14:textId="77777777" w:rsidTr="00C34D56">
        <w:trPr>
          <w:gridAfter w:val="1"/>
          <w:wAfter w:w="8" w:type="dxa"/>
          <w:trHeight w:val="16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C7CE36" w14:textId="77777777" w:rsidR="00E2696E" w:rsidRPr="00FF536D" w:rsidRDefault="00E2696E" w:rsidP="00C34D56">
            <w:pPr>
              <w:jc w:val="center"/>
              <w:rPr>
                <w:color w:val="000000"/>
                <w:sz w:val="20"/>
                <w:szCs w:val="20"/>
              </w:rPr>
            </w:pPr>
            <w:r w:rsidRPr="00FF536D">
              <w:rPr>
                <w:color w:val="000000"/>
                <w:sz w:val="20"/>
                <w:szCs w:val="20"/>
              </w:rPr>
              <w:t>18</w:t>
            </w:r>
          </w:p>
        </w:tc>
        <w:tc>
          <w:tcPr>
            <w:tcW w:w="5671" w:type="dxa"/>
            <w:tcBorders>
              <w:top w:val="single" w:sz="4" w:space="0" w:color="auto"/>
              <w:left w:val="nil"/>
              <w:bottom w:val="nil"/>
              <w:right w:val="single" w:sz="4" w:space="0" w:color="auto"/>
            </w:tcBorders>
            <w:shd w:val="clear" w:color="auto" w:fill="auto"/>
            <w:vAlign w:val="bottom"/>
            <w:hideMark/>
          </w:tcPr>
          <w:p w14:paraId="1F3EA956" w14:textId="77777777" w:rsidR="00E2696E" w:rsidRPr="00FF536D" w:rsidRDefault="00E2696E" w:rsidP="00C34D56">
            <w:pPr>
              <w:rPr>
                <w:color w:val="000000"/>
                <w:sz w:val="20"/>
                <w:szCs w:val="20"/>
              </w:rPr>
            </w:pPr>
            <w:r w:rsidRPr="00FF536D">
              <w:rPr>
                <w:color w:val="000000"/>
                <w:sz w:val="20"/>
                <w:szCs w:val="20"/>
              </w:rPr>
              <w:t>Субвенции на 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1418" w:type="dxa"/>
            <w:tcBorders>
              <w:top w:val="nil"/>
              <w:left w:val="nil"/>
              <w:bottom w:val="single" w:sz="4" w:space="0" w:color="auto"/>
              <w:right w:val="single" w:sz="4" w:space="0" w:color="auto"/>
            </w:tcBorders>
            <w:shd w:val="clear" w:color="auto" w:fill="auto"/>
            <w:hideMark/>
          </w:tcPr>
          <w:p w14:paraId="41F3192A" w14:textId="77777777" w:rsidR="00E2696E" w:rsidRPr="00FF536D" w:rsidRDefault="00E2696E" w:rsidP="00C34D56">
            <w:pPr>
              <w:jc w:val="right"/>
              <w:rPr>
                <w:color w:val="000000"/>
                <w:sz w:val="20"/>
                <w:szCs w:val="20"/>
              </w:rPr>
            </w:pPr>
            <w:r w:rsidRPr="00FF536D">
              <w:rPr>
                <w:color w:val="000000"/>
                <w:sz w:val="20"/>
                <w:szCs w:val="20"/>
              </w:rPr>
              <w:t xml:space="preserve">14 345 400,00 </w:t>
            </w:r>
          </w:p>
        </w:tc>
        <w:tc>
          <w:tcPr>
            <w:tcW w:w="1417" w:type="dxa"/>
            <w:tcBorders>
              <w:top w:val="nil"/>
              <w:left w:val="nil"/>
              <w:bottom w:val="single" w:sz="4" w:space="0" w:color="auto"/>
              <w:right w:val="nil"/>
            </w:tcBorders>
            <w:shd w:val="clear" w:color="auto" w:fill="auto"/>
            <w:hideMark/>
          </w:tcPr>
          <w:p w14:paraId="261940B1" w14:textId="77777777" w:rsidR="00E2696E" w:rsidRPr="00FF536D" w:rsidRDefault="00E2696E" w:rsidP="00C34D56">
            <w:pPr>
              <w:jc w:val="right"/>
              <w:rPr>
                <w:color w:val="000000"/>
                <w:sz w:val="20"/>
                <w:szCs w:val="20"/>
              </w:rPr>
            </w:pPr>
            <w:r w:rsidRPr="00FF536D">
              <w:rPr>
                <w:color w:val="000000"/>
                <w:sz w:val="20"/>
                <w:szCs w:val="20"/>
              </w:rPr>
              <w:t xml:space="preserve">14 345 400,00 </w:t>
            </w:r>
          </w:p>
        </w:tc>
        <w:tc>
          <w:tcPr>
            <w:tcW w:w="1760" w:type="dxa"/>
            <w:tcBorders>
              <w:top w:val="nil"/>
              <w:left w:val="single" w:sz="4" w:space="0" w:color="auto"/>
              <w:bottom w:val="single" w:sz="4" w:space="0" w:color="auto"/>
              <w:right w:val="single" w:sz="4" w:space="0" w:color="auto"/>
            </w:tcBorders>
            <w:shd w:val="clear" w:color="auto" w:fill="auto"/>
            <w:hideMark/>
          </w:tcPr>
          <w:p w14:paraId="31D39760" w14:textId="77777777" w:rsidR="00E2696E" w:rsidRPr="00FF536D" w:rsidRDefault="00E2696E" w:rsidP="00C34D56">
            <w:pPr>
              <w:jc w:val="right"/>
              <w:rPr>
                <w:color w:val="000000"/>
                <w:sz w:val="20"/>
                <w:szCs w:val="20"/>
              </w:rPr>
            </w:pPr>
            <w:r w:rsidRPr="00FF536D">
              <w:rPr>
                <w:color w:val="000000"/>
                <w:sz w:val="20"/>
                <w:szCs w:val="20"/>
              </w:rPr>
              <w:t xml:space="preserve">9 563 600,00 </w:t>
            </w:r>
          </w:p>
        </w:tc>
      </w:tr>
      <w:tr w:rsidR="00E2696E" w:rsidRPr="00FF536D" w14:paraId="49D9B48F" w14:textId="77777777" w:rsidTr="00C34D56">
        <w:trPr>
          <w:gridAfter w:val="1"/>
          <w:wAfter w:w="8" w:type="dxa"/>
          <w:trHeight w:val="31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7AE577EE" w14:textId="77777777" w:rsidR="00E2696E" w:rsidRPr="00FF536D" w:rsidRDefault="00E2696E" w:rsidP="00C34D56">
            <w:pPr>
              <w:rPr>
                <w:color w:val="000000"/>
                <w:sz w:val="20"/>
                <w:szCs w:val="20"/>
              </w:rPr>
            </w:pPr>
            <w:r w:rsidRPr="00FF536D">
              <w:rPr>
                <w:color w:val="000000"/>
                <w:sz w:val="20"/>
                <w:szCs w:val="20"/>
              </w:rPr>
              <w:t> </w:t>
            </w:r>
          </w:p>
        </w:tc>
        <w:tc>
          <w:tcPr>
            <w:tcW w:w="5671" w:type="dxa"/>
            <w:tcBorders>
              <w:top w:val="single" w:sz="4" w:space="0" w:color="auto"/>
              <w:left w:val="nil"/>
              <w:bottom w:val="single" w:sz="4" w:space="0" w:color="auto"/>
              <w:right w:val="single" w:sz="4" w:space="0" w:color="auto"/>
            </w:tcBorders>
            <w:shd w:val="clear" w:color="auto" w:fill="auto"/>
            <w:vAlign w:val="bottom"/>
            <w:hideMark/>
          </w:tcPr>
          <w:p w14:paraId="5036D494" w14:textId="77777777" w:rsidR="00E2696E" w:rsidRPr="00FF536D" w:rsidRDefault="00E2696E" w:rsidP="00C34D56">
            <w:pPr>
              <w:rPr>
                <w:color w:val="000000"/>
                <w:sz w:val="20"/>
                <w:szCs w:val="20"/>
              </w:rPr>
            </w:pPr>
            <w:r w:rsidRPr="00FF536D">
              <w:rPr>
                <w:color w:val="000000"/>
                <w:sz w:val="20"/>
                <w:szCs w:val="20"/>
              </w:rPr>
              <w:t>ИТОГО</w:t>
            </w:r>
          </w:p>
        </w:tc>
        <w:tc>
          <w:tcPr>
            <w:tcW w:w="1418" w:type="dxa"/>
            <w:tcBorders>
              <w:top w:val="nil"/>
              <w:left w:val="nil"/>
              <w:bottom w:val="single" w:sz="4" w:space="0" w:color="auto"/>
              <w:right w:val="single" w:sz="4" w:space="0" w:color="auto"/>
            </w:tcBorders>
            <w:shd w:val="clear" w:color="auto" w:fill="auto"/>
            <w:noWrap/>
            <w:vAlign w:val="bottom"/>
            <w:hideMark/>
          </w:tcPr>
          <w:p w14:paraId="628619FD" w14:textId="77777777" w:rsidR="00E2696E" w:rsidRPr="00FF536D" w:rsidRDefault="00E2696E" w:rsidP="00C34D56">
            <w:pPr>
              <w:jc w:val="right"/>
              <w:rPr>
                <w:color w:val="000000"/>
                <w:sz w:val="20"/>
                <w:szCs w:val="20"/>
              </w:rPr>
            </w:pPr>
            <w:r w:rsidRPr="00FF536D">
              <w:rPr>
                <w:color w:val="000000"/>
                <w:sz w:val="20"/>
                <w:szCs w:val="20"/>
              </w:rPr>
              <w:t xml:space="preserve">872 469 189,10 </w:t>
            </w:r>
          </w:p>
        </w:tc>
        <w:tc>
          <w:tcPr>
            <w:tcW w:w="1417" w:type="dxa"/>
            <w:tcBorders>
              <w:top w:val="nil"/>
              <w:left w:val="nil"/>
              <w:bottom w:val="single" w:sz="4" w:space="0" w:color="auto"/>
              <w:right w:val="nil"/>
            </w:tcBorders>
            <w:shd w:val="clear" w:color="auto" w:fill="auto"/>
            <w:noWrap/>
            <w:vAlign w:val="bottom"/>
            <w:hideMark/>
          </w:tcPr>
          <w:p w14:paraId="4D9FF226" w14:textId="77777777" w:rsidR="00E2696E" w:rsidRPr="00FF536D" w:rsidRDefault="00E2696E" w:rsidP="00C34D56">
            <w:pPr>
              <w:jc w:val="right"/>
              <w:rPr>
                <w:color w:val="000000"/>
                <w:sz w:val="20"/>
                <w:szCs w:val="20"/>
              </w:rPr>
            </w:pPr>
            <w:r w:rsidRPr="00FF536D">
              <w:rPr>
                <w:color w:val="000000"/>
                <w:sz w:val="20"/>
                <w:szCs w:val="20"/>
              </w:rPr>
              <w:t xml:space="preserve">913 734 284,22 </w:t>
            </w:r>
          </w:p>
        </w:tc>
        <w:tc>
          <w:tcPr>
            <w:tcW w:w="1760" w:type="dxa"/>
            <w:tcBorders>
              <w:top w:val="nil"/>
              <w:left w:val="single" w:sz="4" w:space="0" w:color="auto"/>
              <w:bottom w:val="single" w:sz="4" w:space="0" w:color="auto"/>
              <w:right w:val="single" w:sz="4" w:space="0" w:color="auto"/>
            </w:tcBorders>
            <w:shd w:val="clear" w:color="auto" w:fill="auto"/>
            <w:noWrap/>
            <w:vAlign w:val="bottom"/>
            <w:hideMark/>
          </w:tcPr>
          <w:p w14:paraId="0C198395" w14:textId="77777777" w:rsidR="00E2696E" w:rsidRPr="00FF536D" w:rsidRDefault="00E2696E" w:rsidP="00C34D56">
            <w:pPr>
              <w:jc w:val="right"/>
              <w:rPr>
                <w:color w:val="000000"/>
                <w:sz w:val="20"/>
                <w:szCs w:val="20"/>
              </w:rPr>
            </w:pPr>
            <w:r w:rsidRPr="00FF536D">
              <w:rPr>
                <w:color w:val="000000"/>
                <w:sz w:val="20"/>
                <w:szCs w:val="20"/>
              </w:rPr>
              <w:t xml:space="preserve">963 973 630,98 </w:t>
            </w:r>
          </w:p>
        </w:tc>
      </w:tr>
    </w:tbl>
    <w:p w14:paraId="3FF0AC17" w14:textId="77777777" w:rsidR="00E2696E" w:rsidRPr="00FF536D" w:rsidRDefault="00E2696E" w:rsidP="00E2696E">
      <w:pPr>
        <w:ind w:left="-993"/>
        <w:rPr>
          <w:sz w:val="20"/>
          <w:szCs w:val="20"/>
        </w:rPr>
      </w:pPr>
    </w:p>
    <w:tbl>
      <w:tblPr>
        <w:tblW w:w="10692" w:type="dxa"/>
        <w:tblInd w:w="-601" w:type="dxa"/>
        <w:tblLook w:val="04A0" w:firstRow="1" w:lastRow="0" w:firstColumn="1" w:lastColumn="0" w:noHBand="0" w:noVBand="1"/>
      </w:tblPr>
      <w:tblGrid>
        <w:gridCol w:w="567"/>
        <w:gridCol w:w="4821"/>
        <w:gridCol w:w="1780"/>
        <w:gridCol w:w="1660"/>
        <w:gridCol w:w="1864"/>
      </w:tblGrid>
      <w:tr w:rsidR="00E2696E" w:rsidRPr="00FF536D" w14:paraId="1A2CEF98" w14:textId="77777777" w:rsidTr="00C34D56">
        <w:trPr>
          <w:trHeight w:val="315"/>
        </w:trPr>
        <w:tc>
          <w:tcPr>
            <w:tcW w:w="567" w:type="dxa"/>
            <w:tcBorders>
              <w:top w:val="nil"/>
              <w:left w:val="nil"/>
              <w:bottom w:val="nil"/>
              <w:right w:val="nil"/>
            </w:tcBorders>
            <w:shd w:val="clear" w:color="auto" w:fill="auto"/>
            <w:noWrap/>
            <w:vAlign w:val="bottom"/>
            <w:hideMark/>
          </w:tcPr>
          <w:p w14:paraId="0F06B58A" w14:textId="77777777" w:rsidR="00E2696E" w:rsidRPr="00FF536D" w:rsidRDefault="00E2696E" w:rsidP="00C34D56">
            <w:pPr>
              <w:rPr>
                <w:sz w:val="20"/>
                <w:szCs w:val="20"/>
              </w:rPr>
            </w:pPr>
          </w:p>
        </w:tc>
        <w:tc>
          <w:tcPr>
            <w:tcW w:w="4821" w:type="dxa"/>
            <w:tcBorders>
              <w:top w:val="nil"/>
              <w:left w:val="nil"/>
              <w:bottom w:val="nil"/>
              <w:right w:val="nil"/>
            </w:tcBorders>
            <w:shd w:val="clear" w:color="auto" w:fill="auto"/>
            <w:noWrap/>
            <w:vAlign w:val="bottom"/>
            <w:hideMark/>
          </w:tcPr>
          <w:p w14:paraId="0F6F380B"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38C5A75B" w14:textId="77777777" w:rsidR="00E2696E" w:rsidRPr="00FF536D" w:rsidRDefault="00E2696E" w:rsidP="00C34D56">
            <w:pPr>
              <w:rPr>
                <w:sz w:val="20"/>
                <w:szCs w:val="20"/>
              </w:rPr>
            </w:pPr>
          </w:p>
        </w:tc>
        <w:tc>
          <w:tcPr>
            <w:tcW w:w="1660" w:type="dxa"/>
            <w:tcBorders>
              <w:top w:val="nil"/>
              <w:left w:val="nil"/>
              <w:bottom w:val="nil"/>
              <w:right w:val="nil"/>
            </w:tcBorders>
            <w:shd w:val="clear" w:color="auto" w:fill="auto"/>
            <w:noWrap/>
            <w:vAlign w:val="bottom"/>
            <w:hideMark/>
          </w:tcPr>
          <w:p w14:paraId="11B23217" w14:textId="77777777" w:rsidR="00E2696E" w:rsidRPr="00FF536D" w:rsidRDefault="00E2696E" w:rsidP="00C34D56">
            <w:pPr>
              <w:jc w:val="right"/>
              <w:rPr>
                <w:sz w:val="20"/>
                <w:szCs w:val="20"/>
              </w:rPr>
            </w:pPr>
          </w:p>
        </w:tc>
        <w:tc>
          <w:tcPr>
            <w:tcW w:w="1864" w:type="dxa"/>
            <w:tcBorders>
              <w:top w:val="nil"/>
              <w:left w:val="nil"/>
              <w:bottom w:val="nil"/>
              <w:right w:val="nil"/>
            </w:tcBorders>
            <w:shd w:val="clear" w:color="auto" w:fill="auto"/>
            <w:noWrap/>
            <w:vAlign w:val="bottom"/>
            <w:hideMark/>
          </w:tcPr>
          <w:p w14:paraId="7C3862A3" w14:textId="77777777" w:rsidR="00E2696E" w:rsidRPr="00FF536D" w:rsidRDefault="00E2696E" w:rsidP="00C34D56">
            <w:pPr>
              <w:jc w:val="right"/>
              <w:rPr>
                <w:sz w:val="20"/>
                <w:szCs w:val="20"/>
              </w:rPr>
            </w:pPr>
            <w:r w:rsidRPr="00FF536D">
              <w:rPr>
                <w:sz w:val="20"/>
                <w:szCs w:val="20"/>
              </w:rPr>
              <w:t>Приложение 8</w:t>
            </w:r>
          </w:p>
        </w:tc>
      </w:tr>
      <w:tr w:rsidR="00E2696E" w:rsidRPr="00FF536D" w14:paraId="0F7432EB" w14:textId="77777777" w:rsidTr="00C34D56">
        <w:trPr>
          <w:trHeight w:val="870"/>
        </w:trPr>
        <w:tc>
          <w:tcPr>
            <w:tcW w:w="567" w:type="dxa"/>
            <w:tcBorders>
              <w:top w:val="nil"/>
              <w:left w:val="nil"/>
              <w:bottom w:val="nil"/>
              <w:right w:val="nil"/>
            </w:tcBorders>
            <w:shd w:val="clear" w:color="auto" w:fill="auto"/>
            <w:noWrap/>
            <w:vAlign w:val="bottom"/>
            <w:hideMark/>
          </w:tcPr>
          <w:p w14:paraId="48F04EBE" w14:textId="77777777" w:rsidR="00E2696E" w:rsidRPr="00FF536D" w:rsidRDefault="00E2696E" w:rsidP="00C34D56">
            <w:pPr>
              <w:jc w:val="right"/>
              <w:rPr>
                <w:sz w:val="20"/>
                <w:szCs w:val="20"/>
              </w:rPr>
            </w:pPr>
          </w:p>
        </w:tc>
        <w:tc>
          <w:tcPr>
            <w:tcW w:w="4821" w:type="dxa"/>
            <w:tcBorders>
              <w:top w:val="nil"/>
              <w:left w:val="nil"/>
              <w:bottom w:val="nil"/>
              <w:right w:val="nil"/>
            </w:tcBorders>
            <w:shd w:val="clear" w:color="auto" w:fill="auto"/>
            <w:noWrap/>
            <w:vAlign w:val="bottom"/>
            <w:hideMark/>
          </w:tcPr>
          <w:p w14:paraId="4609B586" w14:textId="77777777" w:rsidR="00E2696E" w:rsidRPr="00FF536D" w:rsidRDefault="00E2696E" w:rsidP="00C34D56">
            <w:pPr>
              <w:rPr>
                <w:sz w:val="20"/>
                <w:szCs w:val="20"/>
              </w:rPr>
            </w:pPr>
          </w:p>
        </w:tc>
        <w:tc>
          <w:tcPr>
            <w:tcW w:w="5304" w:type="dxa"/>
            <w:gridSpan w:val="3"/>
            <w:tcBorders>
              <w:top w:val="nil"/>
              <w:left w:val="nil"/>
              <w:bottom w:val="nil"/>
              <w:right w:val="nil"/>
            </w:tcBorders>
            <w:shd w:val="clear" w:color="auto" w:fill="auto"/>
            <w:vAlign w:val="bottom"/>
            <w:hideMark/>
          </w:tcPr>
          <w:p w14:paraId="7D85C219" w14:textId="77777777" w:rsidR="00E2696E" w:rsidRPr="00FF536D" w:rsidRDefault="00E2696E" w:rsidP="00C34D56">
            <w:pPr>
              <w:jc w:val="right"/>
              <w:rPr>
                <w:sz w:val="20"/>
                <w:szCs w:val="20"/>
              </w:rPr>
            </w:pPr>
            <w:r w:rsidRPr="00FF536D">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2023годов"</w:t>
            </w:r>
          </w:p>
        </w:tc>
      </w:tr>
      <w:tr w:rsidR="00E2696E" w:rsidRPr="00FF536D" w14:paraId="4526498A" w14:textId="77777777" w:rsidTr="00C34D56">
        <w:trPr>
          <w:trHeight w:val="315"/>
        </w:trPr>
        <w:tc>
          <w:tcPr>
            <w:tcW w:w="567" w:type="dxa"/>
            <w:tcBorders>
              <w:top w:val="nil"/>
              <w:left w:val="nil"/>
              <w:bottom w:val="nil"/>
              <w:right w:val="nil"/>
            </w:tcBorders>
            <w:shd w:val="clear" w:color="auto" w:fill="auto"/>
            <w:noWrap/>
            <w:vAlign w:val="bottom"/>
            <w:hideMark/>
          </w:tcPr>
          <w:p w14:paraId="77D22255" w14:textId="77777777" w:rsidR="00E2696E" w:rsidRPr="00FF536D" w:rsidRDefault="00E2696E" w:rsidP="00C34D56">
            <w:pPr>
              <w:jc w:val="right"/>
              <w:rPr>
                <w:sz w:val="20"/>
                <w:szCs w:val="20"/>
              </w:rPr>
            </w:pPr>
          </w:p>
        </w:tc>
        <w:tc>
          <w:tcPr>
            <w:tcW w:w="4821" w:type="dxa"/>
            <w:tcBorders>
              <w:top w:val="nil"/>
              <w:left w:val="nil"/>
              <w:bottom w:val="nil"/>
              <w:right w:val="nil"/>
            </w:tcBorders>
            <w:shd w:val="clear" w:color="auto" w:fill="auto"/>
            <w:noWrap/>
            <w:vAlign w:val="bottom"/>
            <w:hideMark/>
          </w:tcPr>
          <w:p w14:paraId="537C0339"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579494B9" w14:textId="77777777" w:rsidR="00E2696E" w:rsidRPr="00FF536D" w:rsidRDefault="00E2696E" w:rsidP="00C34D56">
            <w:pPr>
              <w:rPr>
                <w:sz w:val="20"/>
                <w:szCs w:val="20"/>
              </w:rPr>
            </w:pPr>
          </w:p>
        </w:tc>
        <w:tc>
          <w:tcPr>
            <w:tcW w:w="1660" w:type="dxa"/>
            <w:tcBorders>
              <w:top w:val="nil"/>
              <w:left w:val="nil"/>
              <w:bottom w:val="nil"/>
              <w:right w:val="nil"/>
            </w:tcBorders>
            <w:shd w:val="clear" w:color="auto" w:fill="auto"/>
            <w:noWrap/>
            <w:vAlign w:val="bottom"/>
            <w:hideMark/>
          </w:tcPr>
          <w:p w14:paraId="7A1A5013" w14:textId="77777777" w:rsidR="00E2696E" w:rsidRPr="00FF536D" w:rsidRDefault="00E2696E" w:rsidP="00C34D56">
            <w:pPr>
              <w:rPr>
                <w:sz w:val="20"/>
                <w:szCs w:val="20"/>
              </w:rPr>
            </w:pPr>
          </w:p>
        </w:tc>
        <w:tc>
          <w:tcPr>
            <w:tcW w:w="1864" w:type="dxa"/>
            <w:tcBorders>
              <w:top w:val="nil"/>
              <w:left w:val="nil"/>
              <w:bottom w:val="nil"/>
              <w:right w:val="nil"/>
            </w:tcBorders>
            <w:shd w:val="clear" w:color="auto" w:fill="auto"/>
            <w:noWrap/>
            <w:vAlign w:val="bottom"/>
            <w:hideMark/>
          </w:tcPr>
          <w:p w14:paraId="5E7EE50F" w14:textId="77777777" w:rsidR="00E2696E" w:rsidRPr="00FF536D" w:rsidRDefault="00E2696E" w:rsidP="00C34D56">
            <w:pPr>
              <w:rPr>
                <w:sz w:val="20"/>
                <w:szCs w:val="20"/>
              </w:rPr>
            </w:pPr>
          </w:p>
        </w:tc>
      </w:tr>
      <w:tr w:rsidR="00E2696E" w:rsidRPr="00FF536D" w14:paraId="76336011" w14:textId="77777777" w:rsidTr="00C34D56">
        <w:trPr>
          <w:trHeight w:val="375"/>
        </w:trPr>
        <w:tc>
          <w:tcPr>
            <w:tcW w:w="10692" w:type="dxa"/>
            <w:gridSpan w:val="5"/>
            <w:tcBorders>
              <w:top w:val="nil"/>
              <w:left w:val="nil"/>
              <w:bottom w:val="nil"/>
              <w:right w:val="nil"/>
            </w:tcBorders>
            <w:shd w:val="clear" w:color="auto" w:fill="auto"/>
            <w:noWrap/>
            <w:vAlign w:val="bottom"/>
            <w:hideMark/>
          </w:tcPr>
          <w:p w14:paraId="68E00BD9" w14:textId="77777777" w:rsidR="00E2696E" w:rsidRPr="00FF536D" w:rsidRDefault="00E2696E" w:rsidP="00C34D56">
            <w:pPr>
              <w:jc w:val="center"/>
              <w:rPr>
                <w:bCs/>
                <w:sz w:val="20"/>
                <w:szCs w:val="20"/>
              </w:rPr>
            </w:pPr>
            <w:r w:rsidRPr="00FF536D">
              <w:rPr>
                <w:bCs/>
                <w:sz w:val="20"/>
                <w:szCs w:val="20"/>
              </w:rPr>
              <w:t xml:space="preserve">Субсидии, получаемые из областного бюджета на 2021 год и плановый период 2022 и 2023 годов </w:t>
            </w:r>
          </w:p>
        </w:tc>
      </w:tr>
      <w:tr w:rsidR="00E2696E" w:rsidRPr="00FF536D" w14:paraId="6DFCFAB9" w14:textId="77777777" w:rsidTr="00C34D56">
        <w:trPr>
          <w:trHeight w:val="300"/>
        </w:trPr>
        <w:tc>
          <w:tcPr>
            <w:tcW w:w="5388" w:type="dxa"/>
            <w:gridSpan w:val="2"/>
            <w:tcBorders>
              <w:top w:val="nil"/>
              <w:left w:val="nil"/>
              <w:bottom w:val="nil"/>
              <w:right w:val="nil"/>
            </w:tcBorders>
            <w:shd w:val="clear" w:color="auto" w:fill="auto"/>
            <w:noWrap/>
            <w:vAlign w:val="bottom"/>
            <w:hideMark/>
          </w:tcPr>
          <w:p w14:paraId="2BF95D05" w14:textId="77777777" w:rsidR="00E2696E" w:rsidRPr="00FF536D" w:rsidRDefault="00E2696E" w:rsidP="00C34D56">
            <w:pPr>
              <w:jc w:val="center"/>
              <w:rPr>
                <w:bCs/>
                <w:sz w:val="20"/>
                <w:szCs w:val="20"/>
              </w:rPr>
            </w:pPr>
          </w:p>
        </w:tc>
        <w:tc>
          <w:tcPr>
            <w:tcW w:w="1780" w:type="dxa"/>
            <w:tcBorders>
              <w:top w:val="nil"/>
              <w:left w:val="nil"/>
              <w:bottom w:val="nil"/>
              <w:right w:val="nil"/>
            </w:tcBorders>
            <w:shd w:val="clear" w:color="auto" w:fill="auto"/>
            <w:noWrap/>
            <w:vAlign w:val="bottom"/>
            <w:hideMark/>
          </w:tcPr>
          <w:p w14:paraId="18725193" w14:textId="77777777" w:rsidR="00E2696E" w:rsidRPr="00FF536D" w:rsidRDefault="00E2696E" w:rsidP="00C34D56">
            <w:pPr>
              <w:jc w:val="center"/>
              <w:rPr>
                <w:sz w:val="20"/>
                <w:szCs w:val="20"/>
              </w:rPr>
            </w:pPr>
          </w:p>
        </w:tc>
        <w:tc>
          <w:tcPr>
            <w:tcW w:w="1660" w:type="dxa"/>
            <w:tcBorders>
              <w:top w:val="nil"/>
              <w:left w:val="nil"/>
              <w:bottom w:val="nil"/>
              <w:right w:val="nil"/>
            </w:tcBorders>
            <w:shd w:val="clear" w:color="auto" w:fill="auto"/>
            <w:noWrap/>
            <w:vAlign w:val="bottom"/>
            <w:hideMark/>
          </w:tcPr>
          <w:p w14:paraId="74B03630" w14:textId="77777777" w:rsidR="00E2696E" w:rsidRPr="00FF536D" w:rsidRDefault="00E2696E" w:rsidP="00C34D56">
            <w:pPr>
              <w:rPr>
                <w:sz w:val="20"/>
                <w:szCs w:val="20"/>
              </w:rPr>
            </w:pPr>
          </w:p>
        </w:tc>
        <w:tc>
          <w:tcPr>
            <w:tcW w:w="1864" w:type="dxa"/>
            <w:tcBorders>
              <w:top w:val="nil"/>
              <w:left w:val="nil"/>
              <w:bottom w:val="nil"/>
              <w:right w:val="nil"/>
            </w:tcBorders>
            <w:shd w:val="clear" w:color="auto" w:fill="auto"/>
            <w:noWrap/>
            <w:vAlign w:val="bottom"/>
            <w:hideMark/>
          </w:tcPr>
          <w:p w14:paraId="271BBBB6" w14:textId="77777777" w:rsidR="00E2696E" w:rsidRPr="00FF536D" w:rsidRDefault="00E2696E" w:rsidP="00C34D56">
            <w:pPr>
              <w:rPr>
                <w:sz w:val="20"/>
                <w:szCs w:val="20"/>
              </w:rPr>
            </w:pPr>
          </w:p>
        </w:tc>
      </w:tr>
      <w:tr w:rsidR="00E2696E" w:rsidRPr="00FF536D" w14:paraId="3716E478" w14:textId="77777777" w:rsidTr="00C34D56">
        <w:trPr>
          <w:trHeight w:val="315"/>
        </w:trPr>
        <w:tc>
          <w:tcPr>
            <w:tcW w:w="567" w:type="dxa"/>
            <w:tcBorders>
              <w:top w:val="nil"/>
              <w:left w:val="nil"/>
              <w:bottom w:val="nil"/>
              <w:right w:val="nil"/>
            </w:tcBorders>
            <w:shd w:val="clear" w:color="auto" w:fill="auto"/>
            <w:noWrap/>
            <w:vAlign w:val="bottom"/>
            <w:hideMark/>
          </w:tcPr>
          <w:p w14:paraId="1D2B8199" w14:textId="77777777" w:rsidR="00E2696E" w:rsidRPr="00FF536D" w:rsidRDefault="00E2696E" w:rsidP="00C34D56">
            <w:pPr>
              <w:rPr>
                <w:sz w:val="20"/>
                <w:szCs w:val="20"/>
              </w:rPr>
            </w:pPr>
          </w:p>
        </w:tc>
        <w:tc>
          <w:tcPr>
            <w:tcW w:w="4821" w:type="dxa"/>
            <w:tcBorders>
              <w:top w:val="nil"/>
              <w:left w:val="nil"/>
              <w:bottom w:val="nil"/>
              <w:right w:val="nil"/>
            </w:tcBorders>
            <w:shd w:val="clear" w:color="auto" w:fill="auto"/>
            <w:noWrap/>
            <w:vAlign w:val="bottom"/>
            <w:hideMark/>
          </w:tcPr>
          <w:p w14:paraId="29177DC3" w14:textId="77777777" w:rsidR="00E2696E" w:rsidRPr="00FF536D" w:rsidRDefault="00E2696E" w:rsidP="00C34D56">
            <w:pPr>
              <w:jc w:val="center"/>
              <w:rPr>
                <w:sz w:val="20"/>
                <w:szCs w:val="20"/>
              </w:rPr>
            </w:pPr>
          </w:p>
        </w:tc>
        <w:tc>
          <w:tcPr>
            <w:tcW w:w="1780" w:type="dxa"/>
            <w:tcBorders>
              <w:top w:val="nil"/>
              <w:left w:val="nil"/>
              <w:bottom w:val="nil"/>
              <w:right w:val="nil"/>
            </w:tcBorders>
            <w:shd w:val="clear" w:color="auto" w:fill="auto"/>
            <w:noWrap/>
            <w:vAlign w:val="bottom"/>
            <w:hideMark/>
          </w:tcPr>
          <w:p w14:paraId="054057A4" w14:textId="77777777" w:rsidR="00E2696E" w:rsidRPr="00FF536D" w:rsidRDefault="00E2696E" w:rsidP="00C34D56">
            <w:pPr>
              <w:jc w:val="center"/>
              <w:rPr>
                <w:sz w:val="20"/>
                <w:szCs w:val="20"/>
              </w:rPr>
            </w:pPr>
          </w:p>
        </w:tc>
        <w:tc>
          <w:tcPr>
            <w:tcW w:w="1660" w:type="dxa"/>
            <w:tcBorders>
              <w:top w:val="nil"/>
              <w:left w:val="nil"/>
              <w:bottom w:val="nil"/>
              <w:right w:val="nil"/>
            </w:tcBorders>
            <w:shd w:val="clear" w:color="auto" w:fill="auto"/>
            <w:noWrap/>
            <w:vAlign w:val="bottom"/>
            <w:hideMark/>
          </w:tcPr>
          <w:p w14:paraId="106EF217" w14:textId="77777777" w:rsidR="00E2696E" w:rsidRPr="00FF536D" w:rsidRDefault="00E2696E" w:rsidP="00C34D56">
            <w:pPr>
              <w:rPr>
                <w:sz w:val="20"/>
                <w:szCs w:val="20"/>
              </w:rPr>
            </w:pPr>
          </w:p>
        </w:tc>
        <w:tc>
          <w:tcPr>
            <w:tcW w:w="1864" w:type="dxa"/>
            <w:tcBorders>
              <w:top w:val="nil"/>
              <w:left w:val="nil"/>
              <w:bottom w:val="nil"/>
              <w:right w:val="nil"/>
            </w:tcBorders>
            <w:shd w:val="clear" w:color="auto" w:fill="auto"/>
            <w:noWrap/>
            <w:vAlign w:val="bottom"/>
            <w:hideMark/>
          </w:tcPr>
          <w:p w14:paraId="0B4A2916" w14:textId="77777777" w:rsidR="00E2696E" w:rsidRPr="00FF536D" w:rsidRDefault="00E2696E" w:rsidP="00C34D56">
            <w:pPr>
              <w:jc w:val="right"/>
              <w:rPr>
                <w:sz w:val="20"/>
                <w:szCs w:val="20"/>
              </w:rPr>
            </w:pPr>
            <w:r w:rsidRPr="00FF536D">
              <w:rPr>
                <w:sz w:val="20"/>
                <w:szCs w:val="20"/>
              </w:rPr>
              <w:t>в рублях</w:t>
            </w:r>
          </w:p>
        </w:tc>
      </w:tr>
      <w:tr w:rsidR="00E2696E" w:rsidRPr="00FF536D" w14:paraId="7908D7F6" w14:textId="77777777" w:rsidTr="00C34D56">
        <w:trPr>
          <w:trHeight w:val="630"/>
        </w:trPr>
        <w:tc>
          <w:tcPr>
            <w:tcW w:w="567" w:type="dxa"/>
            <w:tcBorders>
              <w:top w:val="single" w:sz="4" w:space="0" w:color="auto"/>
              <w:left w:val="single" w:sz="4" w:space="0" w:color="auto"/>
              <w:bottom w:val="nil"/>
              <w:right w:val="single" w:sz="4" w:space="0" w:color="auto"/>
            </w:tcBorders>
            <w:shd w:val="clear" w:color="auto" w:fill="auto"/>
            <w:noWrap/>
            <w:vAlign w:val="bottom"/>
            <w:hideMark/>
          </w:tcPr>
          <w:p w14:paraId="0447A145" w14:textId="77777777" w:rsidR="00E2696E" w:rsidRPr="00FF536D" w:rsidRDefault="00E2696E" w:rsidP="00C34D56">
            <w:pPr>
              <w:jc w:val="center"/>
              <w:rPr>
                <w:sz w:val="20"/>
                <w:szCs w:val="20"/>
              </w:rPr>
            </w:pPr>
            <w:r w:rsidRPr="00FF536D">
              <w:rPr>
                <w:sz w:val="20"/>
                <w:szCs w:val="20"/>
              </w:rPr>
              <w:t>№ п/п</w:t>
            </w:r>
          </w:p>
        </w:tc>
        <w:tc>
          <w:tcPr>
            <w:tcW w:w="4821" w:type="dxa"/>
            <w:tcBorders>
              <w:top w:val="single" w:sz="4" w:space="0" w:color="auto"/>
              <w:left w:val="nil"/>
              <w:bottom w:val="nil"/>
              <w:right w:val="single" w:sz="4" w:space="0" w:color="auto"/>
            </w:tcBorders>
            <w:shd w:val="clear" w:color="auto" w:fill="auto"/>
            <w:vAlign w:val="bottom"/>
            <w:hideMark/>
          </w:tcPr>
          <w:p w14:paraId="4B028718" w14:textId="77777777" w:rsidR="00E2696E" w:rsidRPr="00FF536D" w:rsidRDefault="00E2696E" w:rsidP="00C34D56">
            <w:pPr>
              <w:jc w:val="center"/>
              <w:rPr>
                <w:sz w:val="20"/>
                <w:szCs w:val="20"/>
              </w:rPr>
            </w:pPr>
            <w:r w:rsidRPr="00FF536D">
              <w:rPr>
                <w:sz w:val="20"/>
                <w:szCs w:val="20"/>
              </w:rPr>
              <w:t xml:space="preserve">Наименование </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14:paraId="3B0571F2" w14:textId="77777777" w:rsidR="00E2696E" w:rsidRPr="00FF536D" w:rsidRDefault="00E2696E" w:rsidP="00C34D56">
            <w:pPr>
              <w:jc w:val="center"/>
              <w:rPr>
                <w:sz w:val="20"/>
                <w:szCs w:val="20"/>
              </w:rPr>
            </w:pPr>
            <w:r w:rsidRPr="00FF536D">
              <w:rPr>
                <w:sz w:val="20"/>
                <w:szCs w:val="20"/>
              </w:rPr>
              <w:t>2021 год</w:t>
            </w:r>
          </w:p>
        </w:tc>
        <w:tc>
          <w:tcPr>
            <w:tcW w:w="1660" w:type="dxa"/>
            <w:tcBorders>
              <w:top w:val="single" w:sz="4" w:space="0" w:color="auto"/>
              <w:left w:val="nil"/>
              <w:bottom w:val="single" w:sz="4" w:space="0" w:color="auto"/>
              <w:right w:val="nil"/>
            </w:tcBorders>
            <w:shd w:val="clear" w:color="auto" w:fill="auto"/>
            <w:vAlign w:val="center"/>
            <w:hideMark/>
          </w:tcPr>
          <w:p w14:paraId="5AF11CAA" w14:textId="77777777" w:rsidR="00E2696E" w:rsidRPr="00FF536D" w:rsidRDefault="00E2696E" w:rsidP="00C34D56">
            <w:pPr>
              <w:jc w:val="center"/>
              <w:rPr>
                <w:sz w:val="20"/>
                <w:szCs w:val="20"/>
              </w:rPr>
            </w:pPr>
            <w:r w:rsidRPr="00FF536D">
              <w:rPr>
                <w:sz w:val="20"/>
                <w:szCs w:val="20"/>
              </w:rPr>
              <w:t>2022 год</w:t>
            </w:r>
          </w:p>
        </w:tc>
        <w:tc>
          <w:tcPr>
            <w:tcW w:w="18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E59819" w14:textId="77777777" w:rsidR="00E2696E" w:rsidRPr="00FF536D" w:rsidRDefault="00E2696E" w:rsidP="00C34D56">
            <w:pPr>
              <w:jc w:val="center"/>
              <w:rPr>
                <w:sz w:val="20"/>
                <w:szCs w:val="20"/>
              </w:rPr>
            </w:pPr>
            <w:r w:rsidRPr="00FF536D">
              <w:rPr>
                <w:sz w:val="20"/>
                <w:szCs w:val="20"/>
              </w:rPr>
              <w:t>2023 год</w:t>
            </w:r>
          </w:p>
        </w:tc>
      </w:tr>
      <w:tr w:rsidR="00E2696E" w:rsidRPr="00FF536D" w14:paraId="42B3B7F5" w14:textId="77777777" w:rsidTr="00C34D56">
        <w:trPr>
          <w:trHeight w:val="31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51F353" w14:textId="77777777" w:rsidR="00E2696E" w:rsidRPr="00FF536D" w:rsidRDefault="00E2696E" w:rsidP="00C34D56">
            <w:pPr>
              <w:jc w:val="center"/>
              <w:rPr>
                <w:sz w:val="20"/>
                <w:szCs w:val="20"/>
              </w:rPr>
            </w:pPr>
            <w:r w:rsidRPr="00FF536D">
              <w:rPr>
                <w:sz w:val="20"/>
                <w:szCs w:val="20"/>
              </w:rPr>
              <w:t>1</w:t>
            </w:r>
          </w:p>
        </w:tc>
        <w:tc>
          <w:tcPr>
            <w:tcW w:w="4821" w:type="dxa"/>
            <w:tcBorders>
              <w:top w:val="single" w:sz="4" w:space="0" w:color="auto"/>
              <w:left w:val="nil"/>
              <w:bottom w:val="single" w:sz="4" w:space="0" w:color="auto"/>
              <w:right w:val="single" w:sz="4" w:space="0" w:color="auto"/>
            </w:tcBorders>
            <w:shd w:val="clear" w:color="auto" w:fill="auto"/>
            <w:vAlign w:val="bottom"/>
            <w:hideMark/>
          </w:tcPr>
          <w:p w14:paraId="59F093D6" w14:textId="77777777" w:rsidR="00E2696E" w:rsidRPr="00FF536D" w:rsidRDefault="00E2696E" w:rsidP="00C34D56">
            <w:pPr>
              <w:jc w:val="center"/>
              <w:rPr>
                <w:sz w:val="20"/>
                <w:szCs w:val="20"/>
              </w:rPr>
            </w:pPr>
            <w:r w:rsidRPr="00FF536D">
              <w:rPr>
                <w:sz w:val="20"/>
                <w:szCs w:val="20"/>
              </w:rPr>
              <w:t>2</w:t>
            </w:r>
          </w:p>
        </w:tc>
        <w:tc>
          <w:tcPr>
            <w:tcW w:w="1780" w:type="dxa"/>
            <w:tcBorders>
              <w:top w:val="nil"/>
              <w:left w:val="nil"/>
              <w:bottom w:val="single" w:sz="4" w:space="0" w:color="auto"/>
              <w:right w:val="single" w:sz="4" w:space="0" w:color="auto"/>
            </w:tcBorders>
            <w:shd w:val="clear" w:color="auto" w:fill="auto"/>
            <w:noWrap/>
            <w:vAlign w:val="bottom"/>
            <w:hideMark/>
          </w:tcPr>
          <w:p w14:paraId="7D646D07" w14:textId="77777777" w:rsidR="00E2696E" w:rsidRPr="00FF536D" w:rsidRDefault="00E2696E" w:rsidP="00C34D56">
            <w:pPr>
              <w:jc w:val="center"/>
              <w:rPr>
                <w:sz w:val="20"/>
                <w:szCs w:val="20"/>
              </w:rPr>
            </w:pPr>
            <w:r w:rsidRPr="00FF536D">
              <w:rPr>
                <w:sz w:val="20"/>
                <w:szCs w:val="20"/>
              </w:rPr>
              <w:t>3</w:t>
            </w:r>
          </w:p>
        </w:tc>
        <w:tc>
          <w:tcPr>
            <w:tcW w:w="1660" w:type="dxa"/>
            <w:tcBorders>
              <w:top w:val="nil"/>
              <w:left w:val="nil"/>
              <w:bottom w:val="single" w:sz="4" w:space="0" w:color="auto"/>
              <w:right w:val="nil"/>
            </w:tcBorders>
            <w:shd w:val="clear" w:color="auto" w:fill="auto"/>
            <w:noWrap/>
            <w:vAlign w:val="bottom"/>
            <w:hideMark/>
          </w:tcPr>
          <w:p w14:paraId="10B7A227" w14:textId="77777777" w:rsidR="00E2696E" w:rsidRPr="00FF536D" w:rsidRDefault="00E2696E" w:rsidP="00C34D56">
            <w:pPr>
              <w:jc w:val="center"/>
              <w:rPr>
                <w:sz w:val="20"/>
                <w:szCs w:val="20"/>
              </w:rPr>
            </w:pPr>
            <w:r w:rsidRPr="00FF536D">
              <w:rPr>
                <w:sz w:val="20"/>
                <w:szCs w:val="20"/>
              </w:rPr>
              <w:t>4</w:t>
            </w:r>
          </w:p>
        </w:tc>
        <w:tc>
          <w:tcPr>
            <w:tcW w:w="1864" w:type="dxa"/>
            <w:tcBorders>
              <w:top w:val="nil"/>
              <w:left w:val="single" w:sz="4" w:space="0" w:color="auto"/>
              <w:bottom w:val="single" w:sz="4" w:space="0" w:color="auto"/>
              <w:right w:val="single" w:sz="4" w:space="0" w:color="auto"/>
            </w:tcBorders>
            <w:shd w:val="clear" w:color="auto" w:fill="auto"/>
            <w:noWrap/>
            <w:vAlign w:val="bottom"/>
            <w:hideMark/>
          </w:tcPr>
          <w:p w14:paraId="6FD46857" w14:textId="77777777" w:rsidR="00E2696E" w:rsidRPr="00FF536D" w:rsidRDefault="00E2696E" w:rsidP="00C34D56">
            <w:pPr>
              <w:jc w:val="center"/>
              <w:rPr>
                <w:sz w:val="20"/>
                <w:szCs w:val="20"/>
              </w:rPr>
            </w:pPr>
            <w:r w:rsidRPr="00FF536D">
              <w:rPr>
                <w:sz w:val="20"/>
                <w:szCs w:val="20"/>
              </w:rPr>
              <w:t>5</w:t>
            </w:r>
          </w:p>
        </w:tc>
      </w:tr>
      <w:tr w:rsidR="00E2696E" w:rsidRPr="00FF536D" w14:paraId="5E81AFE0" w14:textId="77777777" w:rsidTr="00C34D56">
        <w:trPr>
          <w:trHeight w:val="1260"/>
        </w:trPr>
        <w:tc>
          <w:tcPr>
            <w:tcW w:w="567" w:type="dxa"/>
            <w:tcBorders>
              <w:top w:val="nil"/>
              <w:left w:val="single" w:sz="4" w:space="0" w:color="auto"/>
              <w:bottom w:val="single" w:sz="4" w:space="0" w:color="auto"/>
              <w:right w:val="nil"/>
            </w:tcBorders>
            <w:shd w:val="clear" w:color="auto" w:fill="auto"/>
            <w:noWrap/>
            <w:vAlign w:val="bottom"/>
            <w:hideMark/>
          </w:tcPr>
          <w:p w14:paraId="03A510A4" w14:textId="77777777" w:rsidR="00E2696E" w:rsidRPr="00FF536D" w:rsidRDefault="00E2696E" w:rsidP="00C34D56">
            <w:pPr>
              <w:jc w:val="right"/>
              <w:rPr>
                <w:sz w:val="20"/>
                <w:szCs w:val="20"/>
              </w:rPr>
            </w:pPr>
            <w:r w:rsidRPr="00FF536D">
              <w:rPr>
                <w:sz w:val="20"/>
                <w:szCs w:val="20"/>
              </w:rPr>
              <w:t>1</w:t>
            </w:r>
          </w:p>
        </w:tc>
        <w:tc>
          <w:tcPr>
            <w:tcW w:w="4821" w:type="dxa"/>
            <w:tcBorders>
              <w:top w:val="nil"/>
              <w:left w:val="single" w:sz="4" w:space="0" w:color="auto"/>
              <w:bottom w:val="single" w:sz="4" w:space="0" w:color="auto"/>
              <w:right w:val="single" w:sz="4" w:space="0" w:color="auto"/>
            </w:tcBorders>
            <w:shd w:val="clear" w:color="auto" w:fill="auto"/>
            <w:vAlign w:val="bottom"/>
            <w:hideMark/>
          </w:tcPr>
          <w:p w14:paraId="6E7C26DC" w14:textId="77777777" w:rsidR="00E2696E" w:rsidRPr="00FF536D" w:rsidRDefault="00E2696E" w:rsidP="00C34D56">
            <w:pPr>
              <w:rPr>
                <w:sz w:val="20"/>
                <w:szCs w:val="20"/>
              </w:rPr>
            </w:pPr>
            <w:r w:rsidRPr="00FF536D">
              <w:rPr>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80" w:type="dxa"/>
            <w:tcBorders>
              <w:top w:val="nil"/>
              <w:left w:val="nil"/>
              <w:bottom w:val="single" w:sz="4" w:space="0" w:color="000000"/>
              <w:right w:val="single" w:sz="4" w:space="0" w:color="000000"/>
            </w:tcBorders>
            <w:shd w:val="clear" w:color="auto" w:fill="auto"/>
            <w:hideMark/>
          </w:tcPr>
          <w:p w14:paraId="2BEBCA79" w14:textId="77777777" w:rsidR="00E2696E" w:rsidRPr="00FF536D" w:rsidRDefault="00E2696E" w:rsidP="00C34D56">
            <w:pPr>
              <w:jc w:val="right"/>
              <w:rPr>
                <w:color w:val="000000"/>
                <w:sz w:val="20"/>
                <w:szCs w:val="20"/>
              </w:rPr>
            </w:pPr>
            <w:r w:rsidRPr="00FF536D">
              <w:rPr>
                <w:color w:val="000000"/>
                <w:sz w:val="20"/>
                <w:szCs w:val="20"/>
              </w:rPr>
              <w:t>2 302 700,00</w:t>
            </w:r>
          </w:p>
        </w:tc>
        <w:tc>
          <w:tcPr>
            <w:tcW w:w="1660" w:type="dxa"/>
            <w:tcBorders>
              <w:top w:val="nil"/>
              <w:left w:val="nil"/>
              <w:bottom w:val="single" w:sz="4" w:space="0" w:color="000000"/>
              <w:right w:val="nil"/>
            </w:tcBorders>
            <w:shd w:val="clear" w:color="auto" w:fill="auto"/>
            <w:hideMark/>
          </w:tcPr>
          <w:p w14:paraId="0FC343E0" w14:textId="77777777" w:rsidR="00E2696E" w:rsidRPr="00FF536D" w:rsidRDefault="00E2696E" w:rsidP="00C34D56">
            <w:pPr>
              <w:jc w:val="right"/>
              <w:rPr>
                <w:color w:val="000000"/>
                <w:sz w:val="20"/>
                <w:szCs w:val="20"/>
              </w:rPr>
            </w:pPr>
            <w:r w:rsidRPr="00FF536D">
              <w:rPr>
                <w:color w:val="000000"/>
                <w:sz w:val="20"/>
                <w:szCs w:val="20"/>
              </w:rPr>
              <w:t>2 302 700,00</w:t>
            </w:r>
          </w:p>
        </w:tc>
        <w:tc>
          <w:tcPr>
            <w:tcW w:w="1864" w:type="dxa"/>
            <w:tcBorders>
              <w:top w:val="nil"/>
              <w:left w:val="single" w:sz="4" w:space="0" w:color="auto"/>
              <w:bottom w:val="single" w:sz="4" w:space="0" w:color="auto"/>
              <w:right w:val="single" w:sz="4" w:space="0" w:color="auto"/>
            </w:tcBorders>
            <w:shd w:val="clear" w:color="auto" w:fill="auto"/>
            <w:hideMark/>
          </w:tcPr>
          <w:p w14:paraId="510F9987" w14:textId="77777777" w:rsidR="00E2696E" w:rsidRPr="00FF536D" w:rsidRDefault="00E2696E" w:rsidP="00C34D56">
            <w:pPr>
              <w:jc w:val="right"/>
              <w:rPr>
                <w:color w:val="000000"/>
                <w:sz w:val="20"/>
                <w:szCs w:val="20"/>
              </w:rPr>
            </w:pPr>
            <w:r w:rsidRPr="00FF536D">
              <w:rPr>
                <w:color w:val="000000"/>
                <w:sz w:val="20"/>
                <w:szCs w:val="20"/>
              </w:rPr>
              <w:t>2 302 700,00</w:t>
            </w:r>
          </w:p>
        </w:tc>
      </w:tr>
      <w:tr w:rsidR="00E2696E" w:rsidRPr="00FF536D" w14:paraId="116A4BAD" w14:textId="77777777" w:rsidTr="00C34D56">
        <w:trPr>
          <w:trHeight w:val="189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30450A6E" w14:textId="77777777" w:rsidR="00E2696E" w:rsidRPr="00FF536D" w:rsidRDefault="00E2696E" w:rsidP="00C34D56">
            <w:pPr>
              <w:jc w:val="right"/>
              <w:rPr>
                <w:sz w:val="20"/>
                <w:szCs w:val="20"/>
              </w:rPr>
            </w:pPr>
            <w:r w:rsidRPr="00FF536D">
              <w:rPr>
                <w:sz w:val="20"/>
                <w:szCs w:val="20"/>
              </w:rPr>
              <w:lastRenderedPageBreak/>
              <w:t>2</w:t>
            </w:r>
          </w:p>
        </w:tc>
        <w:tc>
          <w:tcPr>
            <w:tcW w:w="4821" w:type="dxa"/>
            <w:tcBorders>
              <w:top w:val="nil"/>
              <w:left w:val="nil"/>
              <w:bottom w:val="single" w:sz="4" w:space="0" w:color="auto"/>
              <w:right w:val="single" w:sz="4" w:space="0" w:color="auto"/>
            </w:tcBorders>
            <w:shd w:val="clear" w:color="auto" w:fill="auto"/>
            <w:vAlign w:val="bottom"/>
            <w:hideMark/>
          </w:tcPr>
          <w:p w14:paraId="63ADE092" w14:textId="77777777" w:rsidR="00E2696E" w:rsidRPr="00FF536D" w:rsidRDefault="00E2696E" w:rsidP="00C34D56">
            <w:pPr>
              <w:rPr>
                <w:sz w:val="20"/>
                <w:szCs w:val="20"/>
              </w:rPr>
            </w:pPr>
            <w:r w:rsidRPr="00FF536D">
              <w:rPr>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208D2D3D" w14:textId="77777777" w:rsidR="00E2696E" w:rsidRPr="00FF536D" w:rsidRDefault="00E2696E" w:rsidP="00C34D56">
            <w:pPr>
              <w:jc w:val="right"/>
              <w:rPr>
                <w:color w:val="000000"/>
                <w:sz w:val="20"/>
                <w:szCs w:val="20"/>
              </w:rPr>
            </w:pPr>
            <w:r w:rsidRPr="00FF536D">
              <w:rPr>
                <w:color w:val="000000"/>
                <w:sz w:val="20"/>
                <w:szCs w:val="20"/>
              </w:rPr>
              <w:t>30 000 000,00</w:t>
            </w:r>
          </w:p>
        </w:tc>
        <w:tc>
          <w:tcPr>
            <w:tcW w:w="1660" w:type="dxa"/>
            <w:tcBorders>
              <w:top w:val="nil"/>
              <w:left w:val="nil"/>
              <w:bottom w:val="single" w:sz="4" w:space="0" w:color="000000"/>
              <w:right w:val="nil"/>
            </w:tcBorders>
            <w:shd w:val="clear" w:color="auto" w:fill="auto"/>
            <w:hideMark/>
          </w:tcPr>
          <w:p w14:paraId="630D3BB9" w14:textId="77777777" w:rsidR="00E2696E" w:rsidRPr="00FF536D" w:rsidRDefault="00E2696E" w:rsidP="00C34D56">
            <w:pPr>
              <w:jc w:val="right"/>
              <w:rPr>
                <w:color w:val="000000"/>
                <w:sz w:val="20"/>
                <w:szCs w:val="20"/>
              </w:rPr>
            </w:pPr>
            <w:r w:rsidRPr="00FF536D">
              <w:rPr>
                <w:color w:val="000000"/>
                <w:sz w:val="20"/>
                <w:szCs w:val="20"/>
              </w:rPr>
              <w:t>20 000 000,00</w:t>
            </w:r>
          </w:p>
        </w:tc>
        <w:tc>
          <w:tcPr>
            <w:tcW w:w="1864" w:type="dxa"/>
            <w:tcBorders>
              <w:top w:val="nil"/>
              <w:left w:val="single" w:sz="4" w:space="0" w:color="auto"/>
              <w:bottom w:val="single" w:sz="4" w:space="0" w:color="auto"/>
              <w:right w:val="single" w:sz="4" w:space="0" w:color="auto"/>
            </w:tcBorders>
            <w:shd w:val="clear" w:color="auto" w:fill="auto"/>
            <w:hideMark/>
          </w:tcPr>
          <w:p w14:paraId="0DB91BC0" w14:textId="77777777" w:rsidR="00E2696E" w:rsidRPr="00FF536D" w:rsidRDefault="00E2696E" w:rsidP="00C34D56">
            <w:pPr>
              <w:jc w:val="right"/>
              <w:rPr>
                <w:color w:val="000000"/>
                <w:sz w:val="20"/>
                <w:szCs w:val="20"/>
              </w:rPr>
            </w:pPr>
            <w:r w:rsidRPr="00FF536D">
              <w:rPr>
                <w:color w:val="000000"/>
                <w:sz w:val="20"/>
                <w:szCs w:val="20"/>
              </w:rPr>
              <w:t>32 640 000,00</w:t>
            </w:r>
          </w:p>
        </w:tc>
      </w:tr>
      <w:tr w:rsidR="00E2696E" w:rsidRPr="00FF536D" w14:paraId="15BFBD04"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35E5E4CB" w14:textId="77777777" w:rsidR="00E2696E" w:rsidRPr="00FF536D" w:rsidRDefault="00E2696E" w:rsidP="00C34D56">
            <w:pPr>
              <w:jc w:val="right"/>
              <w:rPr>
                <w:sz w:val="20"/>
                <w:szCs w:val="20"/>
              </w:rPr>
            </w:pPr>
            <w:r w:rsidRPr="00FF536D">
              <w:rPr>
                <w:sz w:val="20"/>
                <w:szCs w:val="20"/>
              </w:rPr>
              <w:t>3</w:t>
            </w:r>
          </w:p>
        </w:tc>
        <w:tc>
          <w:tcPr>
            <w:tcW w:w="4821" w:type="dxa"/>
            <w:tcBorders>
              <w:top w:val="nil"/>
              <w:left w:val="nil"/>
              <w:bottom w:val="single" w:sz="4" w:space="0" w:color="auto"/>
              <w:right w:val="single" w:sz="4" w:space="0" w:color="auto"/>
            </w:tcBorders>
            <w:shd w:val="clear" w:color="auto" w:fill="auto"/>
            <w:vAlign w:val="bottom"/>
            <w:hideMark/>
          </w:tcPr>
          <w:p w14:paraId="4F871B62" w14:textId="77777777" w:rsidR="00E2696E" w:rsidRPr="00FF536D" w:rsidRDefault="00E2696E" w:rsidP="00C34D56">
            <w:pPr>
              <w:rPr>
                <w:sz w:val="20"/>
                <w:szCs w:val="20"/>
              </w:rPr>
            </w:pPr>
            <w:r w:rsidRPr="00FF536D">
              <w:rPr>
                <w:sz w:val="20"/>
                <w:szCs w:val="20"/>
              </w:rPr>
              <w:t xml:space="preserve">Субсидии на </w:t>
            </w:r>
            <w:proofErr w:type="spellStart"/>
            <w:r w:rsidRPr="00FF536D">
              <w:rPr>
                <w:sz w:val="20"/>
                <w:szCs w:val="20"/>
              </w:rPr>
              <w:t>софинансирование</w:t>
            </w:r>
            <w:proofErr w:type="spellEnd"/>
            <w:r w:rsidRPr="00FF536D">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0D325E10" w14:textId="77777777" w:rsidR="00E2696E" w:rsidRPr="00FF536D" w:rsidRDefault="00E2696E" w:rsidP="00C34D56">
            <w:pPr>
              <w:jc w:val="right"/>
              <w:rPr>
                <w:color w:val="000000"/>
                <w:sz w:val="20"/>
                <w:szCs w:val="20"/>
              </w:rPr>
            </w:pPr>
            <w:r w:rsidRPr="00FF536D">
              <w:rPr>
                <w:color w:val="000000"/>
                <w:sz w:val="20"/>
                <w:szCs w:val="20"/>
              </w:rPr>
              <w:t>229 500,00</w:t>
            </w:r>
          </w:p>
        </w:tc>
        <w:tc>
          <w:tcPr>
            <w:tcW w:w="1660" w:type="dxa"/>
            <w:tcBorders>
              <w:top w:val="nil"/>
              <w:left w:val="nil"/>
              <w:bottom w:val="single" w:sz="4" w:space="0" w:color="000000"/>
              <w:right w:val="nil"/>
            </w:tcBorders>
            <w:shd w:val="clear" w:color="auto" w:fill="auto"/>
            <w:hideMark/>
          </w:tcPr>
          <w:p w14:paraId="604F4F06" w14:textId="77777777" w:rsidR="00E2696E" w:rsidRPr="00FF536D" w:rsidRDefault="00E2696E" w:rsidP="00C34D56">
            <w:pPr>
              <w:jc w:val="right"/>
              <w:rPr>
                <w:color w:val="000000"/>
                <w:sz w:val="20"/>
                <w:szCs w:val="20"/>
              </w:rPr>
            </w:pPr>
            <w:r w:rsidRPr="00FF536D">
              <w:rPr>
                <w:color w:val="000000"/>
                <w:sz w:val="20"/>
                <w:szCs w:val="20"/>
              </w:rPr>
              <w:t>0,00</w:t>
            </w:r>
          </w:p>
        </w:tc>
        <w:tc>
          <w:tcPr>
            <w:tcW w:w="1864" w:type="dxa"/>
            <w:tcBorders>
              <w:top w:val="nil"/>
              <w:left w:val="single" w:sz="4" w:space="0" w:color="auto"/>
              <w:bottom w:val="single" w:sz="4" w:space="0" w:color="auto"/>
              <w:right w:val="single" w:sz="4" w:space="0" w:color="auto"/>
            </w:tcBorders>
            <w:shd w:val="clear" w:color="auto" w:fill="auto"/>
            <w:hideMark/>
          </w:tcPr>
          <w:p w14:paraId="5D977065"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5382D3B6" w14:textId="77777777" w:rsidTr="00C34D56">
        <w:trPr>
          <w:trHeight w:val="945"/>
        </w:trPr>
        <w:tc>
          <w:tcPr>
            <w:tcW w:w="567" w:type="dxa"/>
            <w:tcBorders>
              <w:top w:val="nil"/>
              <w:left w:val="single" w:sz="4" w:space="0" w:color="auto"/>
              <w:bottom w:val="single" w:sz="4" w:space="0" w:color="auto"/>
              <w:right w:val="single" w:sz="4" w:space="0" w:color="auto"/>
            </w:tcBorders>
            <w:shd w:val="clear" w:color="000000" w:fill="FFFFFF"/>
            <w:noWrap/>
            <w:vAlign w:val="bottom"/>
            <w:hideMark/>
          </w:tcPr>
          <w:p w14:paraId="77C312A0" w14:textId="77777777" w:rsidR="00E2696E" w:rsidRPr="00FF536D" w:rsidRDefault="00E2696E" w:rsidP="00C34D56">
            <w:pPr>
              <w:jc w:val="right"/>
              <w:rPr>
                <w:sz w:val="20"/>
                <w:szCs w:val="20"/>
              </w:rPr>
            </w:pPr>
            <w:r w:rsidRPr="00FF536D">
              <w:rPr>
                <w:sz w:val="20"/>
                <w:szCs w:val="20"/>
              </w:rPr>
              <w:t>4</w:t>
            </w:r>
          </w:p>
        </w:tc>
        <w:tc>
          <w:tcPr>
            <w:tcW w:w="4821" w:type="dxa"/>
            <w:tcBorders>
              <w:top w:val="nil"/>
              <w:left w:val="nil"/>
              <w:bottom w:val="single" w:sz="4" w:space="0" w:color="auto"/>
              <w:right w:val="single" w:sz="4" w:space="0" w:color="auto"/>
            </w:tcBorders>
            <w:shd w:val="clear" w:color="000000" w:fill="FFFFFF"/>
            <w:vAlign w:val="bottom"/>
            <w:hideMark/>
          </w:tcPr>
          <w:p w14:paraId="11AE6B9B" w14:textId="77777777" w:rsidR="00E2696E" w:rsidRPr="00FF536D" w:rsidRDefault="00E2696E" w:rsidP="00C34D56">
            <w:pPr>
              <w:rPr>
                <w:sz w:val="20"/>
                <w:szCs w:val="20"/>
              </w:rPr>
            </w:pPr>
            <w:r w:rsidRPr="00FF536D">
              <w:rPr>
                <w:sz w:val="20"/>
                <w:szCs w:val="20"/>
              </w:rPr>
              <w:t xml:space="preserve">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6B62C6F0" w14:textId="77777777" w:rsidR="00E2696E" w:rsidRPr="00FF536D" w:rsidRDefault="00E2696E" w:rsidP="00C34D56">
            <w:pPr>
              <w:jc w:val="right"/>
              <w:rPr>
                <w:color w:val="000000"/>
                <w:sz w:val="20"/>
                <w:szCs w:val="20"/>
              </w:rPr>
            </w:pPr>
            <w:r w:rsidRPr="00FF536D">
              <w:rPr>
                <w:color w:val="000000"/>
                <w:sz w:val="20"/>
                <w:szCs w:val="20"/>
              </w:rPr>
              <w:t>1 749 000,00</w:t>
            </w:r>
          </w:p>
        </w:tc>
        <w:tc>
          <w:tcPr>
            <w:tcW w:w="1660" w:type="dxa"/>
            <w:tcBorders>
              <w:top w:val="nil"/>
              <w:left w:val="nil"/>
              <w:bottom w:val="single" w:sz="4" w:space="0" w:color="000000"/>
              <w:right w:val="nil"/>
            </w:tcBorders>
            <w:shd w:val="clear" w:color="auto" w:fill="auto"/>
            <w:hideMark/>
          </w:tcPr>
          <w:p w14:paraId="4776D6C7" w14:textId="77777777" w:rsidR="00E2696E" w:rsidRPr="00FF536D" w:rsidRDefault="00E2696E" w:rsidP="00C34D56">
            <w:pPr>
              <w:jc w:val="right"/>
              <w:rPr>
                <w:color w:val="000000"/>
                <w:sz w:val="20"/>
                <w:szCs w:val="20"/>
              </w:rPr>
            </w:pPr>
            <w:r w:rsidRPr="00FF536D">
              <w:rPr>
                <w:color w:val="000000"/>
                <w:sz w:val="20"/>
                <w:szCs w:val="20"/>
              </w:rPr>
              <w:t>1 577 300,00</w:t>
            </w:r>
          </w:p>
        </w:tc>
        <w:tc>
          <w:tcPr>
            <w:tcW w:w="1864" w:type="dxa"/>
            <w:tcBorders>
              <w:top w:val="nil"/>
              <w:left w:val="single" w:sz="4" w:space="0" w:color="auto"/>
              <w:bottom w:val="single" w:sz="4" w:space="0" w:color="auto"/>
              <w:right w:val="single" w:sz="4" w:space="0" w:color="auto"/>
            </w:tcBorders>
            <w:shd w:val="clear" w:color="auto" w:fill="auto"/>
            <w:hideMark/>
          </w:tcPr>
          <w:p w14:paraId="351A7838" w14:textId="77777777" w:rsidR="00E2696E" w:rsidRPr="00FF536D" w:rsidRDefault="00E2696E" w:rsidP="00C34D56">
            <w:pPr>
              <w:jc w:val="right"/>
              <w:rPr>
                <w:color w:val="000000"/>
                <w:sz w:val="20"/>
                <w:szCs w:val="20"/>
              </w:rPr>
            </w:pPr>
            <w:r w:rsidRPr="00FF536D">
              <w:rPr>
                <w:color w:val="000000"/>
                <w:sz w:val="20"/>
                <w:szCs w:val="20"/>
              </w:rPr>
              <w:t>1 577 300,00</w:t>
            </w:r>
          </w:p>
        </w:tc>
      </w:tr>
      <w:tr w:rsidR="00E2696E" w:rsidRPr="00FF536D" w14:paraId="001909D4"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5D00BF03" w14:textId="77777777" w:rsidR="00E2696E" w:rsidRPr="00FF536D" w:rsidRDefault="00E2696E" w:rsidP="00C34D56">
            <w:pPr>
              <w:jc w:val="right"/>
              <w:rPr>
                <w:sz w:val="20"/>
                <w:szCs w:val="20"/>
              </w:rPr>
            </w:pPr>
            <w:r w:rsidRPr="00FF536D">
              <w:rPr>
                <w:sz w:val="20"/>
                <w:szCs w:val="20"/>
              </w:rPr>
              <w:t>5</w:t>
            </w:r>
          </w:p>
        </w:tc>
        <w:tc>
          <w:tcPr>
            <w:tcW w:w="4821" w:type="dxa"/>
            <w:tcBorders>
              <w:top w:val="nil"/>
              <w:left w:val="nil"/>
              <w:bottom w:val="single" w:sz="4" w:space="0" w:color="auto"/>
              <w:right w:val="single" w:sz="4" w:space="0" w:color="auto"/>
            </w:tcBorders>
            <w:shd w:val="clear" w:color="auto" w:fill="auto"/>
            <w:vAlign w:val="bottom"/>
            <w:hideMark/>
          </w:tcPr>
          <w:p w14:paraId="00ACC463" w14:textId="77777777" w:rsidR="00E2696E" w:rsidRPr="00FF536D" w:rsidRDefault="00E2696E" w:rsidP="00C34D56">
            <w:pPr>
              <w:rPr>
                <w:sz w:val="20"/>
                <w:szCs w:val="20"/>
              </w:rPr>
            </w:pPr>
            <w:r w:rsidRPr="00FF536D">
              <w:rPr>
                <w:sz w:val="20"/>
                <w:szCs w:val="20"/>
              </w:rPr>
              <w:t>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7EF6CBD3" w14:textId="77777777" w:rsidR="00E2696E" w:rsidRPr="00FF536D" w:rsidRDefault="00E2696E" w:rsidP="00C34D56">
            <w:pPr>
              <w:jc w:val="right"/>
              <w:rPr>
                <w:color w:val="000000"/>
                <w:sz w:val="20"/>
                <w:szCs w:val="20"/>
              </w:rPr>
            </w:pPr>
            <w:r w:rsidRPr="00FF536D">
              <w:rPr>
                <w:color w:val="000000"/>
                <w:sz w:val="20"/>
                <w:szCs w:val="20"/>
              </w:rPr>
              <w:t>12 354 600,00</w:t>
            </w:r>
          </w:p>
        </w:tc>
        <w:tc>
          <w:tcPr>
            <w:tcW w:w="1660" w:type="dxa"/>
            <w:tcBorders>
              <w:top w:val="nil"/>
              <w:left w:val="nil"/>
              <w:bottom w:val="single" w:sz="4" w:space="0" w:color="auto"/>
              <w:right w:val="nil"/>
            </w:tcBorders>
            <w:shd w:val="clear" w:color="auto" w:fill="auto"/>
            <w:noWrap/>
            <w:vAlign w:val="center"/>
            <w:hideMark/>
          </w:tcPr>
          <w:p w14:paraId="5CF650E4" w14:textId="77777777" w:rsidR="00E2696E" w:rsidRPr="00FF536D" w:rsidRDefault="00E2696E" w:rsidP="00C34D56">
            <w:pPr>
              <w:jc w:val="right"/>
              <w:rPr>
                <w:sz w:val="20"/>
                <w:szCs w:val="20"/>
              </w:rPr>
            </w:pPr>
            <w:r w:rsidRPr="00FF536D">
              <w:rPr>
                <w:sz w:val="20"/>
                <w:szCs w:val="20"/>
              </w:rPr>
              <w:t>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708A2E24" w14:textId="77777777" w:rsidR="00E2696E" w:rsidRPr="00FF536D" w:rsidRDefault="00E2696E" w:rsidP="00C34D56">
            <w:pPr>
              <w:jc w:val="right"/>
              <w:rPr>
                <w:sz w:val="20"/>
                <w:szCs w:val="20"/>
              </w:rPr>
            </w:pPr>
            <w:r w:rsidRPr="00FF536D">
              <w:rPr>
                <w:sz w:val="20"/>
                <w:szCs w:val="20"/>
              </w:rPr>
              <w:t>0,00</w:t>
            </w:r>
          </w:p>
        </w:tc>
      </w:tr>
      <w:tr w:rsidR="00E2696E" w:rsidRPr="00FF536D" w14:paraId="0403D902" w14:textId="77777777" w:rsidTr="00C34D56">
        <w:trPr>
          <w:trHeight w:val="157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5B9AA91C" w14:textId="77777777" w:rsidR="00E2696E" w:rsidRPr="00FF536D" w:rsidRDefault="00E2696E" w:rsidP="00C34D56">
            <w:pPr>
              <w:jc w:val="right"/>
              <w:rPr>
                <w:sz w:val="20"/>
                <w:szCs w:val="20"/>
              </w:rPr>
            </w:pPr>
            <w:r w:rsidRPr="00FF536D">
              <w:rPr>
                <w:sz w:val="20"/>
                <w:szCs w:val="20"/>
              </w:rPr>
              <w:t>6</w:t>
            </w:r>
          </w:p>
        </w:tc>
        <w:tc>
          <w:tcPr>
            <w:tcW w:w="4821" w:type="dxa"/>
            <w:tcBorders>
              <w:top w:val="nil"/>
              <w:left w:val="nil"/>
              <w:bottom w:val="single" w:sz="4" w:space="0" w:color="auto"/>
              <w:right w:val="single" w:sz="4" w:space="0" w:color="auto"/>
            </w:tcBorders>
            <w:shd w:val="clear" w:color="auto" w:fill="auto"/>
            <w:vAlign w:val="center"/>
            <w:hideMark/>
          </w:tcPr>
          <w:p w14:paraId="57567F9F" w14:textId="77777777" w:rsidR="00E2696E" w:rsidRPr="00FF536D" w:rsidRDefault="00E2696E" w:rsidP="00C34D56">
            <w:pPr>
              <w:rPr>
                <w:sz w:val="20"/>
                <w:szCs w:val="20"/>
              </w:rPr>
            </w:pPr>
            <w:r w:rsidRPr="00FF536D">
              <w:rPr>
                <w:sz w:val="20"/>
                <w:szCs w:val="20"/>
              </w:rPr>
              <w:t xml:space="preserve">Субсидии на </w:t>
            </w:r>
            <w:proofErr w:type="spellStart"/>
            <w:r w:rsidRPr="00FF536D">
              <w:rPr>
                <w:sz w:val="20"/>
                <w:szCs w:val="20"/>
              </w:rPr>
              <w:t>софинансирование</w:t>
            </w:r>
            <w:proofErr w:type="spellEnd"/>
            <w:r w:rsidRPr="00FF536D">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2C6AE62E" w14:textId="77777777" w:rsidR="00E2696E" w:rsidRPr="00FF536D" w:rsidRDefault="00E2696E" w:rsidP="00C34D56">
            <w:pPr>
              <w:jc w:val="right"/>
              <w:rPr>
                <w:color w:val="000000"/>
                <w:sz w:val="20"/>
                <w:szCs w:val="20"/>
              </w:rPr>
            </w:pPr>
            <w:r w:rsidRPr="00FF536D">
              <w:rPr>
                <w:color w:val="000000"/>
                <w:sz w:val="20"/>
                <w:szCs w:val="20"/>
              </w:rPr>
              <w:t>927 000,00</w:t>
            </w:r>
          </w:p>
        </w:tc>
        <w:tc>
          <w:tcPr>
            <w:tcW w:w="1660" w:type="dxa"/>
            <w:tcBorders>
              <w:top w:val="nil"/>
              <w:left w:val="nil"/>
              <w:bottom w:val="single" w:sz="4" w:space="0" w:color="auto"/>
              <w:right w:val="nil"/>
            </w:tcBorders>
            <w:shd w:val="clear" w:color="auto" w:fill="auto"/>
            <w:noWrap/>
            <w:vAlign w:val="center"/>
            <w:hideMark/>
          </w:tcPr>
          <w:p w14:paraId="1C0D5060" w14:textId="77777777" w:rsidR="00E2696E" w:rsidRPr="00FF536D" w:rsidRDefault="00E2696E" w:rsidP="00C34D56">
            <w:pPr>
              <w:jc w:val="right"/>
              <w:rPr>
                <w:sz w:val="20"/>
                <w:szCs w:val="20"/>
              </w:rPr>
            </w:pPr>
            <w:r w:rsidRPr="00FF536D">
              <w:rPr>
                <w:sz w:val="20"/>
                <w:szCs w:val="20"/>
              </w:rPr>
              <w:t>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45D1284D" w14:textId="77777777" w:rsidR="00E2696E" w:rsidRPr="00FF536D" w:rsidRDefault="00E2696E" w:rsidP="00C34D56">
            <w:pPr>
              <w:jc w:val="right"/>
              <w:rPr>
                <w:sz w:val="20"/>
                <w:szCs w:val="20"/>
              </w:rPr>
            </w:pPr>
            <w:r w:rsidRPr="00FF536D">
              <w:rPr>
                <w:sz w:val="20"/>
                <w:szCs w:val="20"/>
              </w:rPr>
              <w:t>0,00</w:t>
            </w:r>
          </w:p>
        </w:tc>
      </w:tr>
      <w:tr w:rsidR="00E2696E" w:rsidRPr="00FF536D" w14:paraId="5585A8CA"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22A8DCB2" w14:textId="77777777" w:rsidR="00E2696E" w:rsidRPr="00FF536D" w:rsidRDefault="00E2696E" w:rsidP="00C34D56">
            <w:pPr>
              <w:jc w:val="right"/>
              <w:rPr>
                <w:sz w:val="20"/>
                <w:szCs w:val="20"/>
              </w:rPr>
            </w:pPr>
            <w:r w:rsidRPr="00FF536D">
              <w:rPr>
                <w:sz w:val="20"/>
                <w:szCs w:val="20"/>
              </w:rPr>
              <w:t>7</w:t>
            </w:r>
          </w:p>
        </w:tc>
        <w:tc>
          <w:tcPr>
            <w:tcW w:w="4821" w:type="dxa"/>
            <w:tcBorders>
              <w:top w:val="nil"/>
              <w:left w:val="nil"/>
              <w:bottom w:val="single" w:sz="4" w:space="0" w:color="auto"/>
              <w:right w:val="single" w:sz="4" w:space="0" w:color="auto"/>
            </w:tcBorders>
            <w:shd w:val="clear" w:color="auto" w:fill="auto"/>
            <w:vAlign w:val="center"/>
            <w:hideMark/>
          </w:tcPr>
          <w:p w14:paraId="432770A1" w14:textId="77777777" w:rsidR="00E2696E" w:rsidRPr="00FF536D" w:rsidRDefault="00E2696E" w:rsidP="00C34D56">
            <w:pPr>
              <w:rPr>
                <w:sz w:val="20"/>
                <w:szCs w:val="20"/>
              </w:rPr>
            </w:pPr>
            <w:r w:rsidRPr="00FF536D">
              <w:rPr>
                <w:sz w:val="20"/>
                <w:szCs w:val="20"/>
              </w:rPr>
              <w:t xml:space="preserve">Субсидии  на подготовку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5B18B3C4" w14:textId="77777777" w:rsidR="00E2696E" w:rsidRPr="00FF536D" w:rsidRDefault="00E2696E" w:rsidP="00C34D56">
            <w:pPr>
              <w:jc w:val="right"/>
              <w:rPr>
                <w:color w:val="000000"/>
                <w:sz w:val="20"/>
                <w:szCs w:val="20"/>
              </w:rPr>
            </w:pPr>
            <w:r w:rsidRPr="00FF536D">
              <w:rPr>
                <w:color w:val="000000"/>
                <w:sz w:val="20"/>
                <w:szCs w:val="20"/>
              </w:rPr>
              <w:t>0,00</w:t>
            </w:r>
          </w:p>
        </w:tc>
        <w:tc>
          <w:tcPr>
            <w:tcW w:w="1660" w:type="dxa"/>
            <w:tcBorders>
              <w:top w:val="nil"/>
              <w:left w:val="nil"/>
              <w:bottom w:val="single" w:sz="4" w:space="0" w:color="000000"/>
              <w:right w:val="nil"/>
            </w:tcBorders>
            <w:shd w:val="clear" w:color="auto" w:fill="auto"/>
            <w:hideMark/>
          </w:tcPr>
          <w:p w14:paraId="5DB559E4" w14:textId="77777777" w:rsidR="00E2696E" w:rsidRPr="00FF536D" w:rsidRDefault="00E2696E" w:rsidP="00C34D56">
            <w:pPr>
              <w:jc w:val="right"/>
              <w:rPr>
                <w:color w:val="000000"/>
                <w:sz w:val="20"/>
                <w:szCs w:val="20"/>
              </w:rPr>
            </w:pPr>
            <w:r w:rsidRPr="00FF536D">
              <w:rPr>
                <w:color w:val="000000"/>
                <w:sz w:val="20"/>
                <w:szCs w:val="20"/>
              </w:rPr>
              <w:t>2 000 000,00</w:t>
            </w:r>
          </w:p>
        </w:tc>
        <w:tc>
          <w:tcPr>
            <w:tcW w:w="1864" w:type="dxa"/>
            <w:tcBorders>
              <w:top w:val="nil"/>
              <w:left w:val="single" w:sz="4" w:space="0" w:color="auto"/>
              <w:bottom w:val="single" w:sz="4" w:space="0" w:color="auto"/>
              <w:right w:val="single" w:sz="4" w:space="0" w:color="auto"/>
            </w:tcBorders>
            <w:shd w:val="clear" w:color="auto" w:fill="auto"/>
            <w:hideMark/>
          </w:tcPr>
          <w:p w14:paraId="11466B0E"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391603AB"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03A929C6" w14:textId="77777777" w:rsidR="00E2696E" w:rsidRPr="00FF536D" w:rsidRDefault="00E2696E" w:rsidP="00C34D56">
            <w:pPr>
              <w:jc w:val="right"/>
              <w:rPr>
                <w:sz w:val="20"/>
                <w:szCs w:val="20"/>
              </w:rPr>
            </w:pPr>
            <w:r w:rsidRPr="00FF536D">
              <w:rPr>
                <w:sz w:val="20"/>
                <w:szCs w:val="20"/>
              </w:rPr>
              <w:t>8</w:t>
            </w:r>
          </w:p>
        </w:tc>
        <w:tc>
          <w:tcPr>
            <w:tcW w:w="4821" w:type="dxa"/>
            <w:tcBorders>
              <w:top w:val="nil"/>
              <w:left w:val="nil"/>
              <w:bottom w:val="single" w:sz="4" w:space="0" w:color="auto"/>
              <w:right w:val="single" w:sz="4" w:space="0" w:color="auto"/>
            </w:tcBorders>
            <w:shd w:val="clear" w:color="auto" w:fill="auto"/>
            <w:vAlign w:val="center"/>
            <w:hideMark/>
          </w:tcPr>
          <w:p w14:paraId="0BB442FC" w14:textId="77777777" w:rsidR="00E2696E" w:rsidRPr="00FF536D" w:rsidRDefault="00E2696E" w:rsidP="00C34D56">
            <w:pPr>
              <w:rPr>
                <w:sz w:val="20"/>
                <w:szCs w:val="20"/>
              </w:rPr>
            </w:pPr>
            <w:r w:rsidRPr="00FF536D">
              <w:rPr>
                <w:sz w:val="20"/>
                <w:szCs w:val="20"/>
              </w:rPr>
              <w:t>Субсидии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1D7A7DEA" w14:textId="77777777" w:rsidR="00E2696E" w:rsidRPr="00FF536D" w:rsidRDefault="00E2696E" w:rsidP="00C34D56">
            <w:pPr>
              <w:jc w:val="right"/>
              <w:rPr>
                <w:color w:val="000000"/>
                <w:sz w:val="20"/>
                <w:szCs w:val="20"/>
              </w:rPr>
            </w:pPr>
            <w:r w:rsidRPr="00FF536D">
              <w:rPr>
                <w:color w:val="000000"/>
                <w:sz w:val="20"/>
                <w:szCs w:val="20"/>
              </w:rPr>
              <w:t>16 144 900,00</w:t>
            </w:r>
          </w:p>
        </w:tc>
        <w:tc>
          <w:tcPr>
            <w:tcW w:w="1660" w:type="dxa"/>
            <w:tcBorders>
              <w:top w:val="nil"/>
              <w:left w:val="nil"/>
              <w:bottom w:val="single" w:sz="4" w:space="0" w:color="auto"/>
              <w:right w:val="nil"/>
            </w:tcBorders>
            <w:shd w:val="clear" w:color="auto" w:fill="auto"/>
            <w:noWrap/>
            <w:vAlign w:val="center"/>
            <w:hideMark/>
          </w:tcPr>
          <w:p w14:paraId="7F3D2E9B" w14:textId="77777777" w:rsidR="00E2696E" w:rsidRPr="00FF536D" w:rsidRDefault="00E2696E" w:rsidP="00C34D56">
            <w:pPr>
              <w:jc w:val="right"/>
              <w:rPr>
                <w:sz w:val="20"/>
                <w:szCs w:val="20"/>
              </w:rPr>
            </w:pPr>
            <w:r w:rsidRPr="00FF536D">
              <w:rPr>
                <w:sz w:val="20"/>
                <w:szCs w:val="20"/>
              </w:rPr>
              <w:t>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6931DDC7" w14:textId="77777777" w:rsidR="00E2696E" w:rsidRPr="00FF536D" w:rsidRDefault="00E2696E" w:rsidP="00C34D56">
            <w:pPr>
              <w:jc w:val="right"/>
              <w:rPr>
                <w:sz w:val="20"/>
                <w:szCs w:val="20"/>
              </w:rPr>
            </w:pPr>
            <w:r w:rsidRPr="00FF536D">
              <w:rPr>
                <w:sz w:val="20"/>
                <w:szCs w:val="20"/>
              </w:rPr>
              <w:t>0,00</w:t>
            </w:r>
          </w:p>
        </w:tc>
      </w:tr>
      <w:tr w:rsidR="00E2696E" w:rsidRPr="00FF536D" w14:paraId="2B140A77"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1C9791F0" w14:textId="77777777" w:rsidR="00E2696E" w:rsidRPr="00FF536D" w:rsidRDefault="00E2696E" w:rsidP="00C34D56">
            <w:pPr>
              <w:jc w:val="right"/>
              <w:rPr>
                <w:sz w:val="20"/>
                <w:szCs w:val="20"/>
              </w:rPr>
            </w:pPr>
            <w:r w:rsidRPr="00FF536D">
              <w:rPr>
                <w:sz w:val="20"/>
                <w:szCs w:val="20"/>
              </w:rPr>
              <w:t>9</w:t>
            </w:r>
          </w:p>
        </w:tc>
        <w:tc>
          <w:tcPr>
            <w:tcW w:w="4821" w:type="dxa"/>
            <w:tcBorders>
              <w:top w:val="nil"/>
              <w:left w:val="nil"/>
              <w:bottom w:val="single" w:sz="4" w:space="0" w:color="auto"/>
              <w:right w:val="single" w:sz="4" w:space="0" w:color="auto"/>
            </w:tcBorders>
            <w:shd w:val="clear" w:color="auto" w:fill="auto"/>
            <w:vAlign w:val="center"/>
            <w:hideMark/>
          </w:tcPr>
          <w:p w14:paraId="7DC65D5B" w14:textId="77777777" w:rsidR="00E2696E" w:rsidRPr="00FF536D" w:rsidRDefault="00E2696E" w:rsidP="00C34D56">
            <w:pPr>
              <w:rPr>
                <w:sz w:val="20"/>
                <w:szCs w:val="20"/>
              </w:rPr>
            </w:pPr>
            <w:r w:rsidRPr="00FF536D">
              <w:rPr>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3DF85C9A" w14:textId="77777777" w:rsidR="00E2696E" w:rsidRPr="00FF536D" w:rsidRDefault="00E2696E" w:rsidP="00C34D56">
            <w:pPr>
              <w:jc w:val="right"/>
              <w:rPr>
                <w:color w:val="000000"/>
                <w:sz w:val="20"/>
                <w:szCs w:val="20"/>
              </w:rPr>
            </w:pPr>
            <w:r w:rsidRPr="00FF536D">
              <w:rPr>
                <w:color w:val="000000"/>
                <w:sz w:val="20"/>
                <w:szCs w:val="20"/>
              </w:rPr>
              <w:t>0,00</w:t>
            </w:r>
          </w:p>
        </w:tc>
        <w:tc>
          <w:tcPr>
            <w:tcW w:w="1660" w:type="dxa"/>
            <w:tcBorders>
              <w:top w:val="nil"/>
              <w:left w:val="nil"/>
              <w:bottom w:val="single" w:sz="4" w:space="0" w:color="000000"/>
              <w:right w:val="nil"/>
            </w:tcBorders>
            <w:shd w:val="clear" w:color="auto" w:fill="auto"/>
            <w:hideMark/>
          </w:tcPr>
          <w:p w14:paraId="7C055330" w14:textId="77777777" w:rsidR="00E2696E" w:rsidRPr="00FF536D" w:rsidRDefault="00E2696E" w:rsidP="00C34D56">
            <w:pPr>
              <w:jc w:val="right"/>
              <w:rPr>
                <w:color w:val="000000"/>
                <w:sz w:val="20"/>
                <w:szCs w:val="20"/>
              </w:rPr>
            </w:pPr>
            <w:r w:rsidRPr="00FF536D">
              <w:rPr>
                <w:color w:val="000000"/>
                <w:sz w:val="20"/>
                <w:szCs w:val="20"/>
              </w:rPr>
              <w:t>0,00</w:t>
            </w:r>
          </w:p>
        </w:tc>
        <w:tc>
          <w:tcPr>
            <w:tcW w:w="1864" w:type="dxa"/>
            <w:tcBorders>
              <w:top w:val="nil"/>
              <w:left w:val="single" w:sz="4" w:space="0" w:color="auto"/>
              <w:bottom w:val="single" w:sz="4" w:space="0" w:color="auto"/>
              <w:right w:val="single" w:sz="4" w:space="0" w:color="auto"/>
            </w:tcBorders>
            <w:shd w:val="clear" w:color="auto" w:fill="auto"/>
            <w:hideMark/>
          </w:tcPr>
          <w:p w14:paraId="73555112" w14:textId="77777777" w:rsidR="00E2696E" w:rsidRPr="00FF536D" w:rsidRDefault="00E2696E" w:rsidP="00C34D56">
            <w:pPr>
              <w:jc w:val="right"/>
              <w:rPr>
                <w:color w:val="000000"/>
                <w:sz w:val="20"/>
                <w:szCs w:val="20"/>
              </w:rPr>
            </w:pPr>
            <w:r w:rsidRPr="00FF536D">
              <w:rPr>
                <w:color w:val="000000"/>
                <w:sz w:val="20"/>
                <w:szCs w:val="20"/>
              </w:rPr>
              <w:t>1 490 000,00</w:t>
            </w:r>
          </w:p>
        </w:tc>
      </w:tr>
      <w:tr w:rsidR="00E2696E" w:rsidRPr="00FF536D" w14:paraId="5DAB98D7"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3AE23280" w14:textId="77777777" w:rsidR="00E2696E" w:rsidRPr="00FF536D" w:rsidRDefault="00E2696E" w:rsidP="00C34D56">
            <w:pPr>
              <w:jc w:val="right"/>
              <w:rPr>
                <w:sz w:val="20"/>
                <w:szCs w:val="20"/>
              </w:rPr>
            </w:pPr>
            <w:r w:rsidRPr="00FF536D">
              <w:rPr>
                <w:sz w:val="20"/>
                <w:szCs w:val="20"/>
              </w:rPr>
              <w:t>10</w:t>
            </w:r>
          </w:p>
        </w:tc>
        <w:tc>
          <w:tcPr>
            <w:tcW w:w="4821" w:type="dxa"/>
            <w:tcBorders>
              <w:top w:val="nil"/>
              <w:left w:val="nil"/>
              <w:bottom w:val="single" w:sz="4" w:space="0" w:color="auto"/>
              <w:right w:val="single" w:sz="4" w:space="0" w:color="auto"/>
            </w:tcBorders>
            <w:shd w:val="clear" w:color="auto" w:fill="auto"/>
            <w:vAlign w:val="center"/>
            <w:hideMark/>
          </w:tcPr>
          <w:p w14:paraId="12B825FB" w14:textId="77777777" w:rsidR="00E2696E" w:rsidRPr="00FF536D" w:rsidRDefault="00E2696E" w:rsidP="00C34D56">
            <w:pPr>
              <w:rPr>
                <w:sz w:val="20"/>
                <w:szCs w:val="20"/>
              </w:rPr>
            </w:pPr>
            <w:r w:rsidRPr="00FF536D">
              <w:rPr>
                <w:sz w:val="20"/>
                <w:szCs w:val="20"/>
              </w:rPr>
              <w:t xml:space="preserve">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w:t>
            </w:r>
            <w:r w:rsidRPr="00FF536D">
              <w:rPr>
                <w:sz w:val="20"/>
                <w:szCs w:val="20"/>
              </w:rPr>
              <w:lastRenderedPageBreak/>
              <w:t>"Жилищно-коммунальное хозяйство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3D95BA9E" w14:textId="77777777" w:rsidR="00E2696E" w:rsidRPr="00FF536D" w:rsidRDefault="00E2696E" w:rsidP="00C34D56">
            <w:pPr>
              <w:jc w:val="right"/>
              <w:rPr>
                <w:color w:val="000000"/>
                <w:sz w:val="20"/>
                <w:szCs w:val="20"/>
              </w:rPr>
            </w:pPr>
            <w:r w:rsidRPr="00FF536D">
              <w:rPr>
                <w:color w:val="000000"/>
                <w:sz w:val="20"/>
                <w:szCs w:val="20"/>
              </w:rPr>
              <w:lastRenderedPageBreak/>
              <w:t>28 705 400,00</w:t>
            </w:r>
          </w:p>
        </w:tc>
        <w:tc>
          <w:tcPr>
            <w:tcW w:w="1660" w:type="dxa"/>
            <w:tcBorders>
              <w:top w:val="nil"/>
              <w:left w:val="nil"/>
              <w:bottom w:val="single" w:sz="4" w:space="0" w:color="000000"/>
              <w:right w:val="nil"/>
            </w:tcBorders>
            <w:shd w:val="clear" w:color="auto" w:fill="auto"/>
            <w:hideMark/>
          </w:tcPr>
          <w:p w14:paraId="34250E39" w14:textId="77777777" w:rsidR="00E2696E" w:rsidRPr="00FF536D" w:rsidRDefault="00E2696E" w:rsidP="00C34D56">
            <w:pPr>
              <w:jc w:val="right"/>
              <w:rPr>
                <w:color w:val="000000"/>
                <w:sz w:val="20"/>
                <w:szCs w:val="20"/>
              </w:rPr>
            </w:pPr>
            <w:r w:rsidRPr="00FF536D">
              <w:rPr>
                <w:color w:val="000000"/>
                <w:sz w:val="20"/>
                <w:szCs w:val="20"/>
              </w:rPr>
              <w:t>28 705 400,00</w:t>
            </w:r>
          </w:p>
        </w:tc>
        <w:tc>
          <w:tcPr>
            <w:tcW w:w="1864" w:type="dxa"/>
            <w:tcBorders>
              <w:top w:val="nil"/>
              <w:left w:val="single" w:sz="4" w:space="0" w:color="auto"/>
              <w:bottom w:val="single" w:sz="4" w:space="0" w:color="auto"/>
              <w:right w:val="single" w:sz="4" w:space="0" w:color="auto"/>
            </w:tcBorders>
            <w:shd w:val="clear" w:color="auto" w:fill="auto"/>
            <w:hideMark/>
          </w:tcPr>
          <w:p w14:paraId="0C9F7DD9" w14:textId="77777777" w:rsidR="00E2696E" w:rsidRPr="00FF536D" w:rsidRDefault="00E2696E" w:rsidP="00C34D56">
            <w:pPr>
              <w:jc w:val="right"/>
              <w:rPr>
                <w:color w:val="000000"/>
                <w:sz w:val="20"/>
                <w:szCs w:val="20"/>
              </w:rPr>
            </w:pPr>
            <w:r w:rsidRPr="00FF536D">
              <w:rPr>
                <w:color w:val="000000"/>
                <w:sz w:val="20"/>
                <w:szCs w:val="20"/>
              </w:rPr>
              <w:t>28 705 400,00</w:t>
            </w:r>
          </w:p>
        </w:tc>
      </w:tr>
      <w:tr w:rsidR="00E2696E" w:rsidRPr="00FF536D" w14:paraId="328DE753"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1B1353FD" w14:textId="77777777" w:rsidR="00E2696E" w:rsidRPr="00FF536D" w:rsidRDefault="00E2696E" w:rsidP="00C34D56">
            <w:pPr>
              <w:jc w:val="right"/>
              <w:rPr>
                <w:sz w:val="20"/>
                <w:szCs w:val="20"/>
              </w:rPr>
            </w:pPr>
            <w:r w:rsidRPr="00FF536D">
              <w:rPr>
                <w:sz w:val="20"/>
                <w:szCs w:val="20"/>
              </w:rPr>
              <w:t>11</w:t>
            </w:r>
          </w:p>
        </w:tc>
        <w:tc>
          <w:tcPr>
            <w:tcW w:w="4821" w:type="dxa"/>
            <w:tcBorders>
              <w:top w:val="nil"/>
              <w:left w:val="nil"/>
              <w:bottom w:val="single" w:sz="4" w:space="0" w:color="auto"/>
              <w:right w:val="single" w:sz="4" w:space="0" w:color="auto"/>
            </w:tcBorders>
            <w:shd w:val="clear" w:color="auto" w:fill="auto"/>
            <w:vAlign w:val="center"/>
            <w:hideMark/>
          </w:tcPr>
          <w:p w14:paraId="4F89C941" w14:textId="77777777" w:rsidR="00E2696E" w:rsidRPr="00FF536D" w:rsidRDefault="00E2696E" w:rsidP="00C34D56">
            <w:pPr>
              <w:rPr>
                <w:sz w:val="20"/>
                <w:szCs w:val="20"/>
              </w:rPr>
            </w:pPr>
            <w:r w:rsidRPr="00FF536D">
              <w:rPr>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73FAB33A" w14:textId="77777777" w:rsidR="00E2696E" w:rsidRPr="00FF536D" w:rsidRDefault="00E2696E" w:rsidP="00C34D56">
            <w:pPr>
              <w:jc w:val="right"/>
              <w:rPr>
                <w:color w:val="000000"/>
                <w:sz w:val="20"/>
                <w:szCs w:val="20"/>
              </w:rPr>
            </w:pPr>
            <w:r w:rsidRPr="00FF536D">
              <w:rPr>
                <w:color w:val="000000"/>
                <w:sz w:val="20"/>
                <w:szCs w:val="20"/>
              </w:rPr>
              <w:t>12 518 200,00</w:t>
            </w:r>
          </w:p>
        </w:tc>
        <w:tc>
          <w:tcPr>
            <w:tcW w:w="1660" w:type="dxa"/>
            <w:tcBorders>
              <w:top w:val="nil"/>
              <w:left w:val="nil"/>
              <w:bottom w:val="single" w:sz="4" w:space="0" w:color="000000"/>
              <w:right w:val="nil"/>
            </w:tcBorders>
            <w:shd w:val="clear" w:color="auto" w:fill="auto"/>
            <w:hideMark/>
          </w:tcPr>
          <w:p w14:paraId="73BAB87F" w14:textId="77777777" w:rsidR="00E2696E" w:rsidRPr="00FF536D" w:rsidRDefault="00E2696E" w:rsidP="00C34D56">
            <w:pPr>
              <w:jc w:val="right"/>
              <w:rPr>
                <w:color w:val="000000"/>
                <w:sz w:val="20"/>
                <w:szCs w:val="20"/>
              </w:rPr>
            </w:pPr>
            <w:r w:rsidRPr="00FF536D">
              <w:rPr>
                <w:color w:val="000000"/>
                <w:sz w:val="20"/>
                <w:szCs w:val="20"/>
              </w:rPr>
              <w:t>15 252 800,00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5D44C6DD" w14:textId="77777777" w:rsidR="00E2696E" w:rsidRPr="00FF536D" w:rsidRDefault="00E2696E" w:rsidP="00C34D56">
            <w:pPr>
              <w:jc w:val="right"/>
              <w:rPr>
                <w:sz w:val="20"/>
                <w:szCs w:val="20"/>
              </w:rPr>
            </w:pPr>
            <w:r w:rsidRPr="00FF536D">
              <w:rPr>
                <w:sz w:val="20"/>
                <w:szCs w:val="20"/>
              </w:rPr>
              <w:t>10 096 400,00</w:t>
            </w:r>
          </w:p>
        </w:tc>
      </w:tr>
      <w:tr w:rsidR="00E2696E" w:rsidRPr="00FF536D" w14:paraId="284DBFF4"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08F0293B" w14:textId="77777777" w:rsidR="00E2696E" w:rsidRPr="00FF536D" w:rsidRDefault="00E2696E" w:rsidP="00C34D56">
            <w:pPr>
              <w:jc w:val="right"/>
              <w:rPr>
                <w:sz w:val="20"/>
                <w:szCs w:val="20"/>
              </w:rPr>
            </w:pPr>
            <w:r w:rsidRPr="00FF536D">
              <w:rPr>
                <w:sz w:val="20"/>
                <w:szCs w:val="20"/>
              </w:rPr>
              <w:t>12</w:t>
            </w:r>
          </w:p>
        </w:tc>
        <w:tc>
          <w:tcPr>
            <w:tcW w:w="4821" w:type="dxa"/>
            <w:tcBorders>
              <w:top w:val="nil"/>
              <w:left w:val="nil"/>
              <w:bottom w:val="single" w:sz="4" w:space="0" w:color="auto"/>
              <w:right w:val="single" w:sz="4" w:space="0" w:color="auto"/>
            </w:tcBorders>
            <w:shd w:val="clear" w:color="auto" w:fill="auto"/>
            <w:vAlign w:val="center"/>
            <w:hideMark/>
          </w:tcPr>
          <w:p w14:paraId="006A7A41" w14:textId="77777777" w:rsidR="00E2696E" w:rsidRPr="00FF536D" w:rsidRDefault="00E2696E" w:rsidP="00C34D56">
            <w:pPr>
              <w:rPr>
                <w:sz w:val="20"/>
                <w:szCs w:val="20"/>
              </w:rPr>
            </w:pPr>
            <w:r w:rsidRPr="00FF536D">
              <w:rPr>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0FE0BD79" w14:textId="77777777" w:rsidR="00E2696E" w:rsidRPr="00FF536D" w:rsidRDefault="00E2696E" w:rsidP="00C34D56">
            <w:pPr>
              <w:jc w:val="right"/>
              <w:rPr>
                <w:color w:val="000000"/>
                <w:sz w:val="20"/>
                <w:szCs w:val="20"/>
              </w:rPr>
            </w:pPr>
            <w:r w:rsidRPr="00FF536D">
              <w:rPr>
                <w:color w:val="000000"/>
                <w:sz w:val="20"/>
                <w:szCs w:val="20"/>
              </w:rPr>
              <w:t>801 497,16</w:t>
            </w:r>
          </w:p>
        </w:tc>
        <w:tc>
          <w:tcPr>
            <w:tcW w:w="1660" w:type="dxa"/>
            <w:tcBorders>
              <w:top w:val="nil"/>
              <w:left w:val="nil"/>
              <w:bottom w:val="single" w:sz="4" w:space="0" w:color="000000"/>
              <w:right w:val="nil"/>
            </w:tcBorders>
            <w:shd w:val="clear" w:color="auto" w:fill="auto"/>
            <w:hideMark/>
          </w:tcPr>
          <w:p w14:paraId="3BD184BA" w14:textId="77777777" w:rsidR="00E2696E" w:rsidRPr="00FF536D" w:rsidRDefault="00E2696E" w:rsidP="00C34D56">
            <w:pPr>
              <w:jc w:val="right"/>
              <w:rPr>
                <w:color w:val="000000"/>
                <w:sz w:val="20"/>
                <w:szCs w:val="20"/>
              </w:rPr>
            </w:pPr>
            <w:r w:rsidRPr="00FF536D">
              <w:rPr>
                <w:color w:val="000000"/>
                <w:sz w:val="20"/>
                <w:szCs w:val="20"/>
              </w:rPr>
              <w:t>557 100,00</w:t>
            </w:r>
          </w:p>
        </w:tc>
        <w:tc>
          <w:tcPr>
            <w:tcW w:w="1864" w:type="dxa"/>
            <w:tcBorders>
              <w:top w:val="nil"/>
              <w:left w:val="single" w:sz="4" w:space="0" w:color="auto"/>
              <w:bottom w:val="single" w:sz="4" w:space="0" w:color="auto"/>
              <w:right w:val="single" w:sz="4" w:space="0" w:color="auto"/>
            </w:tcBorders>
            <w:shd w:val="clear" w:color="auto" w:fill="auto"/>
            <w:hideMark/>
          </w:tcPr>
          <w:p w14:paraId="6FDDBAA2"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37E726DF"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49C9CB15" w14:textId="77777777" w:rsidR="00E2696E" w:rsidRPr="00FF536D" w:rsidRDefault="00E2696E" w:rsidP="00C34D56">
            <w:pPr>
              <w:jc w:val="right"/>
              <w:rPr>
                <w:sz w:val="20"/>
                <w:szCs w:val="20"/>
              </w:rPr>
            </w:pPr>
            <w:r w:rsidRPr="00FF536D">
              <w:rPr>
                <w:sz w:val="20"/>
                <w:szCs w:val="20"/>
              </w:rPr>
              <w:t>13</w:t>
            </w:r>
          </w:p>
        </w:tc>
        <w:tc>
          <w:tcPr>
            <w:tcW w:w="4821" w:type="dxa"/>
            <w:tcBorders>
              <w:top w:val="nil"/>
              <w:left w:val="nil"/>
              <w:bottom w:val="single" w:sz="4" w:space="0" w:color="auto"/>
              <w:right w:val="single" w:sz="4" w:space="0" w:color="auto"/>
            </w:tcBorders>
            <w:shd w:val="clear" w:color="auto" w:fill="auto"/>
            <w:vAlign w:val="center"/>
            <w:hideMark/>
          </w:tcPr>
          <w:p w14:paraId="5D80BD7E" w14:textId="77777777" w:rsidR="00E2696E" w:rsidRPr="00FF536D" w:rsidRDefault="00E2696E" w:rsidP="00C34D56">
            <w:pPr>
              <w:rPr>
                <w:sz w:val="20"/>
                <w:szCs w:val="20"/>
              </w:rPr>
            </w:pPr>
            <w:r w:rsidRPr="00FF536D">
              <w:rPr>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2EF274F3" w14:textId="77777777" w:rsidR="00E2696E" w:rsidRPr="00FF536D" w:rsidRDefault="00E2696E" w:rsidP="00C34D56">
            <w:pPr>
              <w:jc w:val="right"/>
              <w:rPr>
                <w:color w:val="000000"/>
                <w:sz w:val="20"/>
                <w:szCs w:val="20"/>
              </w:rPr>
            </w:pPr>
            <w:r w:rsidRPr="00FF536D">
              <w:rPr>
                <w:color w:val="000000"/>
                <w:sz w:val="20"/>
                <w:szCs w:val="20"/>
              </w:rPr>
              <w:t>439 916 900,00</w:t>
            </w:r>
          </w:p>
        </w:tc>
        <w:tc>
          <w:tcPr>
            <w:tcW w:w="1660" w:type="dxa"/>
            <w:tcBorders>
              <w:top w:val="nil"/>
              <w:left w:val="nil"/>
              <w:bottom w:val="single" w:sz="4" w:space="0" w:color="auto"/>
              <w:right w:val="nil"/>
            </w:tcBorders>
            <w:shd w:val="clear" w:color="auto" w:fill="auto"/>
            <w:noWrap/>
            <w:vAlign w:val="center"/>
            <w:hideMark/>
          </w:tcPr>
          <w:p w14:paraId="267D5084" w14:textId="77777777" w:rsidR="00E2696E" w:rsidRPr="00FF536D" w:rsidRDefault="00E2696E" w:rsidP="00C34D56">
            <w:pPr>
              <w:jc w:val="right"/>
              <w:rPr>
                <w:sz w:val="20"/>
                <w:szCs w:val="20"/>
              </w:rPr>
            </w:pPr>
            <w:r w:rsidRPr="00FF536D">
              <w:rPr>
                <w:sz w:val="20"/>
                <w:szCs w:val="20"/>
              </w:rPr>
              <w:t>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3086A14F" w14:textId="77777777" w:rsidR="00E2696E" w:rsidRPr="00FF536D" w:rsidRDefault="00E2696E" w:rsidP="00C34D56">
            <w:pPr>
              <w:jc w:val="right"/>
              <w:rPr>
                <w:sz w:val="20"/>
                <w:szCs w:val="20"/>
              </w:rPr>
            </w:pPr>
            <w:r w:rsidRPr="00FF536D">
              <w:rPr>
                <w:sz w:val="20"/>
                <w:szCs w:val="20"/>
              </w:rPr>
              <w:t>0,00</w:t>
            </w:r>
          </w:p>
        </w:tc>
      </w:tr>
      <w:tr w:rsidR="00E2696E" w:rsidRPr="00FF536D" w14:paraId="4CE1CCFA" w14:textId="77777777" w:rsidTr="00C34D56">
        <w:trPr>
          <w:trHeight w:val="157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39CB0451" w14:textId="77777777" w:rsidR="00E2696E" w:rsidRPr="00FF536D" w:rsidRDefault="00E2696E" w:rsidP="00C34D56">
            <w:pPr>
              <w:jc w:val="right"/>
              <w:rPr>
                <w:sz w:val="20"/>
                <w:szCs w:val="20"/>
              </w:rPr>
            </w:pPr>
            <w:r w:rsidRPr="00FF536D">
              <w:rPr>
                <w:sz w:val="20"/>
                <w:szCs w:val="20"/>
              </w:rPr>
              <w:t>14</w:t>
            </w:r>
          </w:p>
        </w:tc>
        <w:tc>
          <w:tcPr>
            <w:tcW w:w="4821" w:type="dxa"/>
            <w:tcBorders>
              <w:top w:val="nil"/>
              <w:left w:val="nil"/>
              <w:bottom w:val="single" w:sz="4" w:space="0" w:color="auto"/>
              <w:right w:val="single" w:sz="4" w:space="0" w:color="auto"/>
            </w:tcBorders>
            <w:shd w:val="clear" w:color="auto" w:fill="auto"/>
            <w:vAlign w:val="center"/>
            <w:hideMark/>
          </w:tcPr>
          <w:p w14:paraId="3C715FF5" w14:textId="77777777" w:rsidR="00E2696E" w:rsidRPr="00FF536D" w:rsidRDefault="00E2696E" w:rsidP="00C34D56">
            <w:pPr>
              <w:rPr>
                <w:sz w:val="20"/>
                <w:szCs w:val="20"/>
              </w:rPr>
            </w:pPr>
            <w:r w:rsidRPr="00FF536D">
              <w:rPr>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647B0D3F" w14:textId="77777777" w:rsidR="00E2696E" w:rsidRPr="00FF536D" w:rsidRDefault="00E2696E" w:rsidP="00C34D56">
            <w:pPr>
              <w:jc w:val="right"/>
              <w:rPr>
                <w:color w:val="000000"/>
                <w:sz w:val="20"/>
                <w:szCs w:val="20"/>
              </w:rPr>
            </w:pPr>
            <w:r w:rsidRPr="00FF536D">
              <w:rPr>
                <w:color w:val="000000"/>
                <w:sz w:val="20"/>
                <w:szCs w:val="20"/>
              </w:rPr>
              <w:t>0,00</w:t>
            </w:r>
          </w:p>
        </w:tc>
        <w:tc>
          <w:tcPr>
            <w:tcW w:w="1660" w:type="dxa"/>
            <w:tcBorders>
              <w:top w:val="nil"/>
              <w:left w:val="nil"/>
              <w:bottom w:val="single" w:sz="4" w:space="0" w:color="000000"/>
              <w:right w:val="nil"/>
            </w:tcBorders>
            <w:shd w:val="clear" w:color="auto" w:fill="auto"/>
            <w:hideMark/>
          </w:tcPr>
          <w:p w14:paraId="5FB82285" w14:textId="77777777" w:rsidR="00E2696E" w:rsidRPr="00FF536D" w:rsidRDefault="00E2696E" w:rsidP="00C34D56">
            <w:pPr>
              <w:jc w:val="right"/>
              <w:rPr>
                <w:color w:val="000000"/>
                <w:sz w:val="20"/>
                <w:szCs w:val="20"/>
              </w:rPr>
            </w:pPr>
            <w:r w:rsidRPr="00FF536D">
              <w:rPr>
                <w:color w:val="000000"/>
                <w:sz w:val="20"/>
                <w:szCs w:val="20"/>
              </w:rPr>
              <w:t>22 713 500,00</w:t>
            </w:r>
          </w:p>
        </w:tc>
        <w:tc>
          <w:tcPr>
            <w:tcW w:w="1864" w:type="dxa"/>
            <w:tcBorders>
              <w:top w:val="nil"/>
              <w:left w:val="single" w:sz="4" w:space="0" w:color="auto"/>
              <w:bottom w:val="single" w:sz="4" w:space="0" w:color="auto"/>
              <w:right w:val="single" w:sz="4" w:space="0" w:color="auto"/>
            </w:tcBorders>
            <w:shd w:val="clear" w:color="auto" w:fill="auto"/>
            <w:hideMark/>
          </w:tcPr>
          <w:p w14:paraId="36113317"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52B8FB4F"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0D816193" w14:textId="77777777" w:rsidR="00E2696E" w:rsidRPr="00FF536D" w:rsidRDefault="00E2696E" w:rsidP="00C34D56">
            <w:pPr>
              <w:jc w:val="right"/>
              <w:rPr>
                <w:sz w:val="20"/>
                <w:szCs w:val="20"/>
              </w:rPr>
            </w:pPr>
            <w:r w:rsidRPr="00FF536D">
              <w:rPr>
                <w:sz w:val="20"/>
                <w:szCs w:val="20"/>
              </w:rPr>
              <w:t>15</w:t>
            </w:r>
          </w:p>
        </w:tc>
        <w:tc>
          <w:tcPr>
            <w:tcW w:w="4821" w:type="dxa"/>
            <w:tcBorders>
              <w:top w:val="nil"/>
              <w:left w:val="nil"/>
              <w:bottom w:val="single" w:sz="4" w:space="0" w:color="auto"/>
              <w:right w:val="single" w:sz="4" w:space="0" w:color="auto"/>
            </w:tcBorders>
            <w:shd w:val="clear" w:color="auto" w:fill="auto"/>
            <w:vAlign w:val="center"/>
            <w:hideMark/>
          </w:tcPr>
          <w:p w14:paraId="3788F435" w14:textId="77777777" w:rsidR="00E2696E" w:rsidRPr="00FF536D" w:rsidRDefault="00E2696E" w:rsidP="00C34D56">
            <w:pPr>
              <w:rPr>
                <w:sz w:val="20"/>
                <w:szCs w:val="20"/>
              </w:rPr>
            </w:pPr>
            <w:r w:rsidRPr="00FF536D">
              <w:rPr>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1C0D6AC0" w14:textId="77777777" w:rsidR="00E2696E" w:rsidRPr="00FF536D" w:rsidRDefault="00E2696E" w:rsidP="00C34D56">
            <w:pPr>
              <w:jc w:val="right"/>
              <w:rPr>
                <w:color w:val="000000"/>
                <w:sz w:val="20"/>
                <w:szCs w:val="20"/>
              </w:rPr>
            </w:pPr>
            <w:r w:rsidRPr="00FF536D">
              <w:rPr>
                <w:color w:val="000000"/>
                <w:sz w:val="20"/>
                <w:szCs w:val="20"/>
              </w:rPr>
              <w:t>9 987 600,00</w:t>
            </w:r>
          </w:p>
        </w:tc>
        <w:tc>
          <w:tcPr>
            <w:tcW w:w="1660" w:type="dxa"/>
            <w:tcBorders>
              <w:top w:val="nil"/>
              <w:left w:val="nil"/>
              <w:bottom w:val="single" w:sz="4" w:space="0" w:color="auto"/>
              <w:right w:val="nil"/>
            </w:tcBorders>
            <w:shd w:val="clear" w:color="auto" w:fill="auto"/>
            <w:noWrap/>
            <w:vAlign w:val="center"/>
            <w:hideMark/>
          </w:tcPr>
          <w:p w14:paraId="49C504E4" w14:textId="77777777" w:rsidR="00E2696E" w:rsidRPr="00FF536D" w:rsidRDefault="00E2696E" w:rsidP="00C34D56">
            <w:pPr>
              <w:jc w:val="right"/>
              <w:rPr>
                <w:sz w:val="20"/>
                <w:szCs w:val="20"/>
              </w:rPr>
            </w:pPr>
            <w:r w:rsidRPr="00FF536D">
              <w:rPr>
                <w:sz w:val="20"/>
                <w:szCs w:val="20"/>
              </w:rPr>
              <w:t>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26598110" w14:textId="77777777" w:rsidR="00E2696E" w:rsidRPr="00FF536D" w:rsidRDefault="00E2696E" w:rsidP="00C34D56">
            <w:pPr>
              <w:jc w:val="right"/>
              <w:rPr>
                <w:sz w:val="20"/>
                <w:szCs w:val="20"/>
              </w:rPr>
            </w:pPr>
            <w:r w:rsidRPr="00FF536D">
              <w:rPr>
                <w:sz w:val="20"/>
                <w:szCs w:val="20"/>
              </w:rPr>
              <w:t>0,00</w:t>
            </w:r>
          </w:p>
        </w:tc>
      </w:tr>
      <w:tr w:rsidR="00E2696E" w:rsidRPr="00FF536D" w14:paraId="2ADF7FD3"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1D8DDDE4" w14:textId="77777777" w:rsidR="00E2696E" w:rsidRPr="00FF536D" w:rsidRDefault="00E2696E" w:rsidP="00C34D56">
            <w:pPr>
              <w:jc w:val="right"/>
              <w:rPr>
                <w:sz w:val="20"/>
                <w:szCs w:val="20"/>
              </w:rPr>
            </w:pPr>
            <w:r w:rsidRPr="00FF536D">
              <w:rPr>
                <w:sz w:val="20"/>
                <w:szCs w:val="20"/>
              </w:rPr>
              <w:t>16</w:t>
            </w:r>
          </w:p>
        </w:tc>
        <w:tc>
          <w:tcPr>
            <w:tcW w:w="4821" w:type="dxa"/>
            <w:tcBorders>
              <w:top w:val="nil"/>
              <w:left w:val="nil"/>
              <w:bottom w:val="single" w:sz="4" w:space="0" w:color="auto"/>
              <w:right w:val="single" w:sz="4" w:space="0" w:color="auto"/>
            </w:tcBorders>
            <w:shd w:val="clear" w:color="auto" w:fill="auto"/>
            <w:vAlign w:val="center"/>
            <w:hideMark/>
          </w:tcPr>
          <w:p w14:paraId="668645A6" w14:textId="77777777" w:rsidR="00E2696E" w:rsidRPr="00FF536D" w:rsidRDefault="00E2696E" w:rsidP="00C34D56">
            <w:pPr>
              <w:rPr>
                <w:sz w:val="20"/>
                <w:szCs w:val="20"/>
              </w:rPr>
            </w:pPr>
            <w:r w:rsidRPr="00FF536D">
              <w:rPr>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1780" w:type="dxa"/>
            <w:tcBorders>
              <w:top w:val="nil"/>
              <w:left w:val="nil"/>
              <w:bottom w:val="single" w:sz="4" w:space="0" w:color="000000"/>
              <w:right w:val="single" w:sz="4" w:space="0" w:color="000000"/>
            </w:tcBorders>
            <w:shd w:val="clear" w:color="auto" w:fill="auto"/>
            <w:hideMark/>
          </w:tcPr>
          <w:p w14:paraId="482AD8A1" w14:textId="77777777" w:rsidR="00E2696E" w:rsidRPr="00FF536D" w:rsidRDefault="00E2696E" w:rsidP="00C34D56">
            <w:pPr>
              <w:jc w:val="right"/>
              <w:rPr>
                <w:color w:val="000000"/>
                <w:sz w:val="20"/>
                <w:szCs w:val="20"/>
              </w:rPr>
            </w:pPr>
            <w:r w:rsidRPr="00FF536D">
              <w:rPr>
                <w:color w:val="000000"/>
                <w:sz w:val="20"/>
                <w:szCs w:val="20"/>
              </w:rPr>
              <w:t>131 466 600,00</w:t>
            </w:r>
          </w:p>
        </w:tc>
        <w:tc>
          <w:tcPr>
            <w:tcW w:w="1660" w:type="dxa"/>
            <w:tcBorders>
              <w:top w:val="nil"/>
              <w:left w:val="nil"/>
              <w:bottom w:val="single" w:sz="4" w:space="0" w:color="000000"/>
              <w:right w:val="nil"/>
            </w:tcBorders>
            <w:shd w:val="clear" w:color="auto" w:fill="auto"/>
            <w:hideMark/>
          </w:tcPr>
          <w:p w14:paraId="2EC584D6" w14:textId="77777777" w:rsidR="00E2696E" w:rsidRPr="00FF536D" w:rsidRDefault="00E2696E" w:rsidP="00C34D56">
            <w:pPr>
              <w:jc w:val="right"/>
              <w:rPr>
                <w:color w:val="000000"/>
                <w:sz w:val="20"/>
                <w:szCs w:val="20"/>
              </w:rPr>
            </w:pPr>
            <w:r w:rsidRPr="00FF536D">
              <w:rPr>
                <w:color w:val="000000"/>
                <w:sz w:val="20"/>
                <w:szCs w:val="20"/>
              </w:rPr>
              <w:t>50 599 900,00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6A85D23E" w14:textId="77777777" w:rsidR="00E2696E" w:rsidRPr="00FF536D" w:rsidRDefault="00E2696E" w:rsidP="00C34D56">
            <w:pPr>
              <w:jc w:val="right"/>
              <w:rPr>
                <w:sz w:val="20"/>
                <w:szCs w:val="20"/>
              </w:rPr>
            </w:pPr>
            <w:r w:rsidRPr="00FF536D">
              <w:rPr>
                <w:sz w:val="20"/>
                <w:szCs w:val="20"/>
              </w:rPr>
              <w:t>0,00</w:t>
            </w:r>
          </w:p>
        </w:tc>
      </w:tr>
      <w:tr w:rsidR="00E2696E" w:rsidRPr="00FF536D" w14:paraId="4BCAAD35"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5B377953" w14:textId="77777777" w:rsidR="00E2696E" w:rsidRPr="00FF536D" w:rsidRDefault="00E2696E" w:rsidP="00C34D56">
            <w:pPr>
              <w:jc w:val="right"/>
              <w:rPr>
                <w:sz w:val="20"/>
                <w:szCs w:val="20"/>
              </w:rPr>
            </w:pPr>
            <w:r w:rsidRPr="00FF536D">
              <w:rPr>
                <w:sz w:val="20"/>
                <w:szCs w:val="20"/>
              </w:rPr>
              <w:t>17</w:t>
            </w:r>
          </w:p>
        </w:tc>
        <w:tc>
          <w:tcPr>
            <w:tcW w:w="4821" w:type="dxa"/>
            <w:tcBorders>
              <w:top w:val="nil"/>
              <w:left w:val="nil"/>
              <w:bottom w:val="single" w:sz="4" w:space="0" w:color="auto"/>
              <w:right w:val="single" w:sz="4" w:space="0" w:color="auto"/>
            </w:tcBorders>
            <w:shd w:val="clear" w:color="auto" w:fill="auto"/>
            <w:vAlign w:val="center"/>
            <w:hideMark/>
          </w:tcPr>
          <w:p w14:paraId="7A363D6A" w14:textId="77777777" w:rsidR="00E2696E" w:rsidRPr="00FF536D" w:rsidRDefault="00E2696E" w:rsidP="00C34D56">
            <w:pPr>
              <w:rPr>
                <w:sz w:val="20"/>
                <w:szCs w:val="20"/>
              </w:rPr>
            </w:pPr>
            <w:r w:rsidRPr="00FF536D">
              <w:rPr>
                <w:sz w:val="20"/>
                <w:szCs w:val="20"/>
              </w:rPr>
              <w:t>Субсидии проведение капитального ремонта и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780" w:type="dxa"/>
            <w:tcBorders>
              <w:top w:val="nil"/>
              <w:left w:val="nil"/>
              <w:bottom w:val="single" w:sz="4" w:space="0" w:color="000000"/>
              <w:right w:val="single" w:sz="4" w:space="0" w:color="000000"/>
            </w:tcBorders>
            <w:shd w:val="clear" w:color="auto" w:fill="auto"/>
            <w:hideMark/>
          </w:tcPr>
          <w:p w14:paraId="0DDF0AAA" w14:textId="77777777" w:rsidR="00E2696E" w:rsidRPr="00FF536D" w:rsidRDefault="00E2696E" w:rsidP="00C34D56">
            <w:pPr>
              <w:jc w:val="right"/>
              <w:rPr>
                <w:color w:val="000000"/>
                <w:sz w:val="20"/>
                <w:szCs w:val="20"/>
              </w:rPr>
            </w:pPr>
            <w:r w:rsidRPr="00FF536D">
              <w:rPr>
                <w:color w:val="000000"/>
                <w:sz w:val="20"/>
                <w:szCs w:val="20"/>
              </w:rPr>
              <w:t>400 000,00</w:t>
            </w:r>
          </w:p>
        </w:tc>
        <w:tc>
          <w:tcPr>
            <w:tcW w:w="1660" w:type="dxa"/>
            <w:tcBorders>
              <w:top w:val="nil"/>
              <w:left w:val="nil"/>
              <w:bottom w:val="single" w:sz="4" w:space="0" w:color="000000"/>
              <w:right w:val="nil"/>
            </w:tcBorders>
            <w:shd w:val="clear" w:color="auto" w:fill="auto"/>
            <w:hideMark/>
          </w:tcPr>
          <w:p w14:paraId="40A8D8AD" w14:textId="77777777" w:rsidR="00E2696E" w:rsidRPr="00FF536D" w:rsidRDefault="00E2696E" w:rsidP="00C34D56">
            <w:pPr>
              <w:jc w:val="right"/>
              <w:rPr>
                <w:color w:val="000000"/>
                <w:sz w:val="20"/>
                <w:szCs w:val="20"/>
              </w:rPr>
            </w:pPr>
            <w:r w:rsidRPr="00FF536D">
              <w:rPr>
                <w:color w:val="000000"/>
                <w:sz w:val="20"/>
                <w:szCs w:val="20"/>
              </w:rPr>
              <w:t>0,00</w:t>
            </w:r>
          </w:p>
        </w:tc>
        <w:tc>
          <w:tcPr>
            <w:tcW w:w="1864" w:type="dxa"/>
            <w:tcBorders>
              <w:top w:val="nil"/>
              <w:left w:val="single" w:sz="4" w:space="0" w:color="auto"/>
              <w:bottom w:val="single" w:sz="4" w:space="0" w:color="auto"/>
              <w:right w:val="single" w:sz="4" w:space="0" w:color="auto"/>
            </w:tcBorders>
            <w:shd w:val="clear" w:color="auto" w:fill="auto"/>
            <w:hideMark/>
          </w:tcPr>
          <w:p w14:paraId="288D322D"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54A7B38E"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3963A152" w14:textId="77777777" w:rsidR="00E2696E" w:rsidRPr="00FF536D" w:rsidRDefault="00E2696E" w:rsidP="00C34D56">
            <w:pPr>
              <w:jc w:val="right"/>
              <w:rPr>
                <w:sz w:val="20"/>
                <w:szCs w:val="20"/>
              </w:rPr>
            </w:pPr>
            <w:r w:rsidRPr="00FF536D">
              <w:rPr>
                <w:sz w:val="20"/>
                <w:szCs w:val="20"/>
              </w:rPr>
              <w:t>18</w:t>
            </w:r>
          </w:p>
        </w:tc>
        <w:tc>
          <w:tcPr>
            <w:tcW w:w="4821" w:type="dxa"/>
            <w:tcBorders>
              <w:top w:val="nil"/>
              <w:left w:val="nil"/>
              <w:bottom w:val="single" w:sz="4" w:space="0" w:color="auto"/>
              <w:right w:val="single" w:sz="4" w:space="0" w:color="auto"/>
            </w:tcBorders>
            <w:shd w:val="clear" w:color="auto" w:fill="auto"/>
            <w:vAlign w:val="center"/>
            <w:hideMark/>
          </w:tcPr>
          <w:p w14:paraId="3E30A32D" w14:textId="77777777" w:rsidR="00E2696E" w:rsidRPr="00FF536D" w:rsidRDefault="00E2696E" w:rsidP="00C34D56">
            <w:pPr>
              <w:rPr>
                <w:sz w:val="20"/>
                <w:szCs w:val="20"/>
              </w:rPr>
            </w:pPr>
            <w:r w:rsidRPr="00FF536D">
              <w:rPr>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000000"/>
              <w:right w:val="single" w:sz="4" w:space="0" w:color="000000"/>
            </w:tcBorders>
            <w:shd w:val="clear" w:color="auto" w:fill="auto"/>
            <w:hideMark/>
          </w:tcPr>
          <w:p w14:paraId="6AF0CDC3" w14:textId="77777777" w:rsidR="00E2696E" w:rsidRPr="00FF536D" w:rsidRDefault="00E2696E" w:rsidP="00C34D56">
            <w:pPr>
              <w:jc w:val="right"/>
              <w:rPr>
                <w:color w:val="000000"/>
                <w:sz w:val="20"/>
                <w:szCs w:val="20"/>
              </w:rPr>
            </w:pPr>
            <w:r w:rsidRPr="00FF536D">
              <w:rPr>
                <w:color w:val="000000"/>
                <w:sz w:val="20"/>
                <w:szCs w:val="20"/>
              </w:rPr>
              <w:t>34 738 600,00</w:t>
            </w:r>
          </w:p>
        </w:tc>
        <w:tc>
          <w:tcPr>
            <w:tcW w:w="1660" w:type="dxa"/>
            <w:tcBorders>
              <w:top w:val="nil"/>
              <w:left w:val="nil"/>
              <w:bottom w:val="single" w:sz="4" w:space="0" w:color="000000"/>
              <w:right w:val="nil"/>
            </w:tcBorders>
            <w:shd w:val="clear" w:color="auto" w:fill="auto"/>
            <w:hideMark/>
          </w:tcPr>
          <w:p w14:paraId="33129891" w14:textId="77777777" w:rsidR="00E2696E" w:rsidRPr="00FF536D" w:rsidRDefault="00E2696E" w:rsidP="00C34D56">
            <w:pPr>
              <w:jc w:val="right"/>
              <w:rPr>
                <w:color w:val="000000"/>
                <w:sz w:val="20"/>
                <w:szCs w:val="20"/>
              </w:rPr>
            </w:pPr>
            <w:r w:rsidRPr="00FF536D">
              <w:rPr>
                <w:color w:val="000000"/>
                <w:sz w:val="20"/>
                <w:szCs w:val="20"/>
              </w:rPr>
              <w:t>36 823 000,00</w:t>
            </w:r>
          </w:p>
        </w:tc>
        <w:tc>
          <w:tcPr>
            <w:tcW w:w="1864" w:type="dxa"/>
            <w:tcBorders>
              <w:top w:val="nil"/>
              <w:left w:val="single" w:sz="4" w:space="0" w:color="auto"/>
              <w:bottom w:val="single" w:sz="4" w:space="0" w:color="auto"/>
              <w:right w:val="single" w:sz="4" w:space="0" w:color="auto"/>
            </w:tcBorders>
            <w:shd w:val="clear" w:color="auto" w:fill="auto"/>
            <w:hideMark/>
          </w:tcPr>
          <w:p w14:paraId="6B73CDB6" w14:textId="77777777" w:rsidR="00E2696E" w:rsidRPr="00FF536D" w:rsidRDefault="00E2696E" w:rsidP="00C34D56">
            <w:pPr>
              <w:jc w:val="right"/>
              <w:rPr>
                <w:color w:val="000000"/>
                <w:sz w:val="20"/>
                <w:szCs w:val="20"/>
              </w:rPr>
            </w:pPr>
            <w:r w:rsidRPr="00FF536D">
              <w:rPr>
                <w:color w:val="000000"/>
                <w:sz w:val="20"/>
                <w:szCs w:val="20"/>
              </w:rPr>
              <w:t>36 823 000,00</w:t>
            </w:r>
          </w:p>
        </w:tc>
      </w:tr>
      <w:tr w:rsidR="00E2696E" w:rsidRPr="00FF536D" w14:paraId="0E5404E5" w14:textId="77777777" w:rsidTr="00C34D56">
        <w:trPr>
          <w:trHeight w:val="94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40A032EA" w14:textId="77777777" w:rsidR="00E2696E" w:rsidRPr="00FF536D" w:rsidRDefault="00E2696E" w:rsidP="00C34D56">
            <w:pPr>
              <w:jc w:val="right"/>
              <w:rPr>
                <w:sz w:val="20"/>
                <w:szCs w:val="20"/>
              </w:rPr>
            </w:pPr>
            <w:r w:rsidRPr="00FF536D">
              <w:rPr>
                <w:sz w:val="20"/>
                <w:szCs w:val="20"/>
              </w:rPr>
              <w:t>19</w:t>
            </w:r>
          </w:p>
        </w:tc>
        <w:tc>
          <w:tcPr>
            <w:tcW w:w="4821" w:type="dxa"/>
            <w:tcBorders>
              <w:top w:val="nil"/>
              <w:left w:val="nil"/>
              <w:bottom w:val="single" w:sz="4" w:space="0" w:color="auto"/>
              <w:right w:val="single" w:sz="4" w:space="0" w:color="auto"/>
            </w:tcBorders>
            <w:shd w:val="clear" w:color="auto" w:fill="auto"/>
            <w:vAlign w:val="center"/>
            <w:hideMark/>
          </w:tcPr>
          <w:p w14:paraId="5CCE1D2A" w14:textId="77777777" w:rsidR="00E2696E" w:rsidRPr="00FF536D" w:rsidRDefault="00E2696E" w:rsidP="00C34D56">
            <w:pPr>
              <w:rPr>
                <w:sz w:val="20"/>
                <w:szCs w:val="20"/>
              </w:rPr>
            </w:pPr>
            <w:r w:rsidRPr="00FF536D">
              <w:rPr>
                <w:sz w:val="20"/>
                <w:szCs w:val="20"/>
              </w:rPr>
              <w:t xml:space="preserve">Субсидия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6A41AC25" w14:textId="77777777" w:rsidR="00E2696E" w:rsidRPr="00FF536D" w:rsidRDefault="00E2696E" w:rsidP="00C34D56">
            <w:pPr>
              <w:jc w:val="right"/>
              <w:rPr>
                <w:color w:val="000000"/>
                <w:sz w:val="20"/>
                <w:szCs w:val="20"/>
              </w:rPr>
            </w:pPr>
            <w:r w:rsidRPr="00FF536D">
              <w:rPr>
                <w:color w:val="000000"/>
                <w:sz w:val="20"/>
                <w:szCs w:val="20"/>
              </w:rPr>
              <w:t>14 000 000,00</w:t>
            </w:r>
          </w:p>
        </w:tc>
        <w:tc>
          <w:tcPr>
            <w:tcW w:w="1660" w:type="dxa"/>
            <w:tcBorders>
              <w:top w:val="nil"/>
              <w:left w:val="nil"/>
              <w:bottom w:val="single" w:sz="4" w:space="0" w:color="000000"/>
              <w:right w:val="nil"/>
            </w:tcBorders>
            <w:shd w:val="clear" w:color="auto" w:fill="auto"/>
            <w:hideMark/>
          </w:tcPr>
          <w:p w14:paraId="74760A1D" w14:textId="77777777" w:rsidR="00E2696E" w:rsidRPr="00FF536D" w:rsidRDefault="00E2696E" w:rsidP="00C34D56">
            <w:pPr>
              <w:jc w:val="right"/>
              <w:rPr>
                <w:color w:val="000000"/>
                <w:sz w:val="20"/>
                <w:szCs w:val="20"/>
              </w:rPr>
            </w:pPr>
            <w:r w:rsidRPr="00FF536D">
              <w:rPr>
                <w:color w:val="000000"/>
                <w:sz w:val="20"/>
                <w:szCs w:val="20"/>
              </w:rPr>
              <w:t>0,00</w:t>
            </w:r>
          </w:p>
        </w:tc>
        <w:tc>
          <w:tcPr>
            <w:tcW w:w="1864" w:type="dxa"/>
            <w:tcBorders>
              <w:top w:val="nil"/>
              <w:left w:val="single" w:sz="4" w:space="0" w:color="auto"/>
              <w:bottom w:val="single" w:sz="4" w:space="0" w:color="auto"/>
              <w:right w:val="single" w:sz="4" w:space="0" w:color="auto"/>
            </w:tcBorders>
            <w:shd w:val="clear" w:color="auto" w:fill="auto"/>
            <w:hideMark/>
          </w:tcPr>
          <w:p w14:paraId="6F6EF258" w14:textId="77777777" w:rsidR="00E2696E" w:rsidRPr="00FF536D" w:rsidRDefault="00E2696E" w:rsidP="00C34D56">
            <w:pPr>
              <w:jc w:val="right"/>
              <w:rPr>
                <w:color w:val="000000"/>
                <w:sz w:val="20"/>
                <w:szCs w:val="20"/>
              </w:rPr>
            </w:pPr>
            <w:r w:rsidRPr="00FF536D">
              <w:rPr>
                <w:color w:val="000000"/>
                <w:sz w:val="20"/>
                <w:szCs w:val="20"/>
              </w:rPr>
              <w:t>4 000 000,00</w:t>
            </w:r>
          </w:p>
        </w:tc>
      </w:tr>
      <w:tr w:rsidR="00E2696E" w:rsidRPr="00FF536D" w14:paraId="4D8A6D95" w14:textId="77777777" w:rsidTr="00C34D56">
        <w:trPr>
          <w:trHeight w:val="630"/>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484C8076" w14:textId="77777777" w:rsidR="00E2696E" w:rsidRPr="00FF536D" w:rsidRDefault="00E2696E" w:rsidP="00C34D56">
            <w:pPr>
              <w:jc w:val="right"/>
              <w:rPr>
                <w:sz w:val="20"/>
                <w:szCs w:val="20"/>
              </w:rPr>
            </w:pPr>
            <w:r w:rsidRPr="00FF536D">
              <w:rPr>
                <w:sz w:val="20"/>
                <w:szCs w:val="20"/>
              </w:rPr>
              <w:lastRenderedPageBreak/>
              <w:t>20</w:t>
            </w:r>
          </w:p>
        </w:tc>
        <w:tc>
          <w:tcPr>
            <w:tcW w:w="4821" w:type="dxa"/>
            <w:tcBorders>
              <w:top w:val="nil"/>
              <w:left w:val="nil"/>
              <w:bottom w:val="single" w:sz="4" w:space="0" w:color="auto"/>
              <w:right w:val="single" w:sz="4" w:space="0" w:color="auto"/>
            </w:tcBorders>
            <w:shd w:val="clear" w:color="auto" w:fill="auto"/>
            <w:vAlign w:val="center"/>
            <w:hideMark/>
          </w:tcPr>
          <w:p w14:paraId="39E8FC58" w14:textId="77777777" w:rsidR="00E2696E" w:rsidRPr="00FF536D" w:rsidRDefault="00E2696E" w:rsidP="00C34D56">
            <w:pPr>
              <w:rPr>
                <w:sz w:val="20"/>
                <w:szCs w:val="20"/>
              </w:rPr>
            </w:pPr>
            <w:r w:rsidRPr="00FF536D">
              <w:rPr>
                <w:sz w:val="20"/>
                <w:szCs w:val="20"/>
              </w:rPr>
              <w:t xml:space="preserve">Субсидии 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 </w:t>
            </w:r>
          </w:p>
        </w:tc>
        <w:tc>
          <w:tcPr>
            <w:tcW w:w="1780" w:type="dxa"/>
            <w:tcBorders>
              <w:top w:val="nil"/>
              <w:left w:val="nil"/>
              <w:bottom w:val="single" w:sz="4" w:space="0" w:color="000000"/>
              <w:right w:val="single" w:sz="4" w:space="0" w:color="000000"/>
            </w:tcBorders>
            <w:shd w:val="clear" w:color="auto" w:fill="auto"/>
            <w:hideMark/>
          </w:tcPr>
          <w:p w14:paraId="3A258EC4" w14:textId="77777777" w:rsidR="00E2696E" w:rsidRPr="00FF536D" w:rsidRDefault="00E2696E" w:rsidP="00C34D56">
            <w:pPr>
              <w:jc w:val="right"/>
              <w:rPr>
                <w:color w:val="000000"/>
                <w:sz w:val="20"/>
                <w:szCs w:val="20"/>
              </w:rPr>
            </w:pPr>
            <w:r w:rsidRPr="00FF536D">
              <w:rPr>
                <w:color w:val="000000"/>
                <w:sz w:val="20"/>
                <w:szCs w:val="20"/>
              </w:rPr>
              <w:t>0,00</w:t>
            </w:r>
          </w:p>
        </w:tc>
        <w:tc>
          <w:tcPr>
            <w:tcW w:w="1660" w:type="dxa"/>
            <w:tcBorders>
              <w:top w:val="nil"/>
              <w:left w:val="nil"/>
              <w:bottom w:val="single" w:sz="4" w:space="0" w:color="000000"/>
              <w:right w:val="nil"/>
            </w:tcBorders>
            <w:shd w:val="clear" w:color="auto" w:fill="auto"/>
            <w:hideMark/>
          </w:tcPr>
          <w:p w14:paraId="4DE2C407" w14:textId="77777777" w:rsidR="00E2696E" w:rsidRPr="00FF536D" w:rsidRDefault="00E2696E" w:rsidP="00C34D56">
            <w:pPr>
              <w:jc w:val="right"/>
              <w:rPr>
                <w:color w:val="000000"/>
                <w:sz w:val="20"/>
                <w:szCs w:val="20"/>
              </w:rPr>
            </w:pPr>
            <w:r w:rsidRPr="00FF536D">
              <w:rPr>
                <w:color w:val="000000"/>
                <w:sz w:val="20"/>
                <w:szCs w:val="20"/>
              </w:rPr>
              <w:t>125 300,00</w:t>
            </w:r>
          </w:p>
        </w:tc>
        <w:tc>
          <w:tcPr>
            <w:tcW w:w="1864" w:type="dxa"/>
            <w:tcBorders>
              <w:top w:val="nil"/>
              <w:left w:val="single" w:sz="4" w:space="0" w:color="auto"/>
              <w:bottom w:val="single" w:sz="4" w:space="0" w:color="auto"/>
              <w:right w:val="single" w:sz="4" w:space="0" w:color="auto"/>
            </w:tcBorders>
            <w:shd w:val="clear" w:color="auto" w:fill="auto"/>
            <w:hideMark/>
          </w:tcPr>
          <w:p w14:paraId="0F871DAF"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1AE10DCE" w14:textId="77777777" w:rsidTr="00C34D56">
        <w:trPr>
          <w:trHeight w:val="31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529AD102" w14:textId="77777777" w:rsidR="00E2696E" w:rsidRPr="00FF536D" w:rsidRDefault="00E2696E" w:rsidP="00C34D56">
            <w:pPr>
              <w:rPr>
                <w:sz w:val="20"/>
                <w:szCs w:val="20"/>
              </w:rPr>
            </w:pPr>
            <w:r w:rsidRPr="00FF536D">
              <w:rPr>
                <w:sz w:val="20"/>
                <w:szCs w:val="20"/>
              </w:rPr>
              <w:t> </w:t>
            </w:r>
          </w:p>
        </w:tc>
        <w:tc>
          <w:tcPr>
            <w:tcW w:w="4821" w:type="dxa"/>
            <w:tcBorders>
              <w:top w:val="nil"/>
              <w:left w:val="nil"/>
              <w:bottom w:val="single" w:sz="4" w:space="0" w:color="auto"/>
              <w:right w:val="single" w:sz="4" w:space="0" w:color="auto"/>
            </w:tcBorders>
            <w:shd w:val="clear" w:color="auto" w:fill="auto"/>
            <w:noWrap/>
            <w:vAlign w:val="bottom"/>
            <w:hideMark/>
          </w:tcPr>
          <w:p w14:paraId="18511870" w14:textId="77777777" w:rsidR="00E2696E" w:rsidRPr="00FF536D" w:rsidRDefault="00E2696E" w:rsidP="00C34D56">
            <w:pPr>
              <w:rPr>
                <w:sz w:val="20"/>
                <w:szCs w:val="20"/>
              </w:rPr>
            </w:pPr>
            <w:r w:rsidRPr="00FF536D">
              <w:rPr>
                <w:sz w:val="20"/>
                <w:szCs w:val="20"/>
              </w:rPr>
              <w:t>ИТОГО</w:t>
            </w:r>
          </w:p>
        </w:tc>
        <w:tc>
          <w:tcPr>
            <w:tcW w:w="1780" w:type="dxa"/>
            <w:tcBorders>
              <w:top w:val="nil"/>
              <w:left w:val="nil"/>
              <w:bottom w:val="single" w:sz="4" w:space="0" w:color="auto"/>
              <w:right w:val="single" w:sz="4" w:space="0" w:color="auto"/>
            </w:tcBorders>
            <w:shd w:val="clear" w:color="auto" w:fill="auto"/>
            <w:noWrap/>
            <w:vAlign w:val="center"/>
            <w:hideMark/>
          </w:tcPr>
          <w:p w14:paraId="7A234AF0" w14:textId="77777777" w:rsidR="00E2696E" w:rsidRPr="00FF536D" w:rsidRDefault="00E2696E" w:rsidP="00C34D56">
            <w:pPr>
              <w:jc w:val="center"/>
              <w:rPr>
                <w:sz w:val="20"/>
                <w:szCs w:val="20"/>
              </w:rPr>
            </w:pPr>
            <w:r w:rsidRPr="00FF536D">
              <w:rPr>
                <w:sz w:val="20"/>
                <w:szCs w:val="20"/>
              </w:rPr>
              <w:t>736 242 497,16</w:t>
            </w:r>
          </w:p>
        </w:tc>
        <w:tc>
          <w:tcPr>
            <w:tcW w:w="1660" w:type="dxa"/>
            <w:tcBorders>
              <w:top w:val="nil"/>
              <w:left w:val="nil"/>
              <w:bottom w:val="single" w:sz="4" w:space="0" w:color="auto"/>
              <w:right w:val="nil"/>
            </w:tcBorders>
            <w:shd w:val="clear" w:color="auto" w:fill="auto"/>
            <w:noWrap/>
            <w:vAlign w:val="center"/>
            <w:hideMark/>
          </w:tcPr>
          <w:p w14:paraId="36FED99E" w14:textId="77777777" w:rsidR="00E2696E" w:rsidRPr="00FF536D" w:rsidRDefault="00E2696E" w:rsidP="00C34D56">
            <w:pPr>
              <w:jc w:val="center"/>
              <w:rPr>
                <w:sz w:val="20"/>
                <w:szCs w:val="20"/>
              </w:rPr>
            </w:pPr>
            <w:r w:rsidRPr="00FF536D">
              <w:rPr>
                <w:sz w:val="20"/>
                <w:szCs w:val="20"/>
              </w:rPr>
              <w:t>180 657 000,00</w:t>
            </w:r>
          </w:p>
        </w:tc>
        <w:tc>
          <w:tcPr>
            <w:tcW w:w="1864" w:type="dxa"/>
            <w:tcBorders>
              <w:top w:val="nil"/>
              <w:left w:val="single" w:sz="4" w:space="0" w:color="auto"/>
              <w:bottom w:val="single" w:sz="4" w:space="0" w:color="auto"/>
              <w:right w:val="single" w:sz="4" w:space="0" w:color="auto"/>
            </w:tcBorders>
            <w:shd w:val="clear" w:color="auto" w:fill="auto"/>
            <w:noWrap/>
            <w:vAlign w:val="center"/>
            <w:hideMark/>
          </w:tcPr>
          <w:p w14:paraId="69EF42C2" w14:textId="77777777" w:rsidR="00E2696E" w:rsidRPr="00FF536D" w:rsidRDefault="00E2696E" w:rsidP="00C34D56">
            <w:pPr>
              <w:jc w:val="center"/>
              <w:rPr>
                <w:sz w:val="20"/>
                <w:szCs w:val="20"/>
              </w:rPr>
            </w:pPr>
            <w:r w:rsidRPr="00FF536D">
              <w:rPr>
                <w:sz w:val="20"/>
                <w:szCs w:val="20"/>
              </w:rPr>
              <w:t>117 634 800,00</w:t>
            </w:r>
          </w:p>
        </w:tc>
      </w:tr>
    </w:tbl>
    <w:p w14:paraId="46DB5EF1" w14:textId="77777777" w:rsidR="00E2696E" w:rsidRPr="00FF536D" w:rsidRDefault="00E2696E" w:rsidP="00E2696E">
      <w:pPr>
        <w:ind w:left="-993"/>
        <w:rPr>
          <w:sz w:val="20"/>
          <w:szCs w:val="20"/>
        </w:rPr>
      </w:pPr>
    </w:p>
    <w:tbl>
      <w:tblPr>
        <w:tblW w:w="10594" w:type="dxa"/>
        <w:tblInd w:w="-318" w:type="dxa"/>
        <w:tblLook w:val="04A0" w:firstRow="1" w:lastRow="0" w:firstColumn="1" w:lastColumn="0" w:noHBand="0" w:noVBand="1"/>
      </w:tblPr>
      <w:tblGrid>
        <w:gridCol w:w="567"/>
        <w:gridCol w:w="4821"/>
        <w:gridCol w:w="1842"/>
        <w:gridCol w:w="1843"/>
        <w:gridCol w:w="1521"/>
      </w:tblGrid>
      <w:tr w:rsidR="00E2696E" w:rsidRPr="00FF536D" w14:paraId="78C7DF4E" w14:textId="77777777" w:rsidTr="00C34D56">
        <w:trPr>
          <w:trHeight w:val="315"/>
        </w:trPr>
        <w:tc>
          <w:tcPr>
            <w:tcW w:w="567" w:type="dxa"/>
            <w:tcBorders>
              <w:top w:val="nil"/>
              <w:left w:val="nil"/>
              <w:bottom w:val="nil"/>
              <w:right w:val="nil"/>
            </w:tcBorders>
            <w:shd w:val="clear" w:color="auto" w:fill="auto"/>
            <w:noWrap/>
            <w:vAlign w:val="bottom"/>
            <w:hideMark/>
          </w:tcPr>
          <w:p w14:paraId="68D62BD9" w14:textId="77777777" w:rsidR="00E2696E" w:rsidRPr="00FF536D" w:rsidRDefault="00E2696E" w:rsidP="00C34D56">
            <w:pPr>
              <w:rPr>
                <w:sz w:val="20"/>
                <w:szCs w:val="20"/>
              </w:rPr>
            </w:pPr>
          </w:p>
        </w:tc>
        <w:tc>
          <w:tcPr>
            <w:tcW w:w="4821" w:type="dxa"/>
            <w:tcBorders>
              <w:top w:val="nil"/>
              <w:left w:val="nil"/>
              <w:bottom w:val="nil"/>
              <w:right w:val="nil"/>
            </w:tcBorders>
            <w:shd w:val="clear" w:color="auto" w:fill="auto"/>
            <w:noWrap/>
            <w:vAlign w:val="bottom"/>
            <w:hideMark/>
          </w:tcPr>
          <w:p w14:paraId="7B5D1E09" w14:textId="77777777" w:rsidR="00E2696E" w:rsidRPr="00FF536D" w:rsidRDefault="00E2696E" w:rsidP="00C34D56">
            <w:pPr>
              <w:jc w:val="center"/>
              <w:rPr>
                <w:sz w:val="20"/>
                <w:szCs w:val="20"/>
              </w:rPr>
            </w:pPr>
          </w:p>
        </w:tc>
        <w:tc>
          <w:tcPr>
            <w:tcW w:w="1842" w:type="dxa"/>
            <w:tcBorders>
              <w:top w:val="nil"/>
              <w:left w:val="nil"/>
              <w:bottom w:val="nil"/>
              <w:right w:val="nil"/>
            </w:tcBorders>
            <w:shd w:val="clear" w:color="auto" w:fill="auto"/>
            <w:noWrap/>
            <w:vAlign w:val="bottom"/>
            <w:hideMark/>
          </w:tcPr>
          <w:p w14:paraId="3E56494A" w14:textId="77777777" w:rsidR="00E2696E" w:rsidRPr="00FF536D" w:rsidRDefault="00E2696E" w:rsidP="00C34D56">
            <w:pPr>
              <w:rPr>
                <w:sz w:val="20"/>
                <w:szCs w:val="20"/>
              </w:rPr>
            </w:pPr>
          </w:p>
        </w:tc>
        <w:tc>
          <w:tcPr>
            <w:tcW w:w="1843" w:type="dxa"/>
            <w:tcBorders>
              <w:top w:val="nil"/>
              <w:left w:val="nil"/>
              <w:bottom w:val="nil"/>
              <w:right w:val="nil"/>
            </w:tcBorders>
            <w:shd w:val="clear" w:color="auto" w:fill="auto"/>
            <w:noWrap/>
            <w:vAlign w:val="bottom"/>
            <w:hideMark/>
          </w:tcPr>
          <w:p w14:paraId="0F4665D7" w14:textId="77777777" w:rsidR="00E2696E" w:rsidRPr="00FF536D" w:rsidRDefault="00E2696E" w:rsidP="00C34D56">
            <w:pPr>
              <w:jc w:val="right"/>
              <w:rPr>
                <w:sz w:val="20"/>
                <w:szCs w:val="20"/>
              </w:rPr>
            </w:pPr>
          </w:p>
        </w:tc>
        <w:tc>
          <w:tcPr>
            <w:tcW w:w="1521" w:type="dxa"/>
            <w:tcBorders>
              <w:top w:val="nil"/>
              <w:left w:val="nil"/>
              <w:bottom w:val="nil"/>
              <w:right w:val="nil"/>
            </w:tcBorders>
            <w:shd w:val="clear" w:color="auto" w:fill="auto"/>
            <w:noWrap/>
            <w:vAlign w:val="bottom"/>
            <w:hideMark/>
          </w:tcPr>
          <w:p w14:paraId="1ABDA74C" w14:textId="77777777" w:rsidR="00E2696E" w:rsidRPr="00FF536D" w:rsidRDefault="00E2696E" w:rsidP="00C34D56">
            <w:pPr>
              <w:jc w:val="right"/>
              <w:rPr>
                <w:sz w:val="20"/>
                <w:szCs w:val="20"/>
              </w:rPr>
            </w:pPr>
            <w:r w:rsidRPr="00FF536D">
              <w:rPr>
                <w:sz w:val="20"/>
                <w:szCs w:val="20"/>
              </w:rPr>
              <w:t>Приложение 9</w:t>
            </w:r>
          </w:p>
        </w:tc>
      </w:tr>
      <w:tr w:rsidR="00E2696E" w:rsidRPr="00FF536D" w14:paraId="1148B692" w14:textId="77777777" w:rsidTr="00C34D56">
        <w:trPr>
          <w:trHeight w:val="1140"/>
        </w:trPr>
        <w:tc>
          <w:tcPr>
            <w:tcW w:w="567" w:type="dxa"/>
            <w:tcBorders>
              <w:top w:val="nil"/>
              <w:left w:val="nil"/>
              <w:bottom w:val="nil"/>
              <w:right w:val="nil"/>
            </w:tcBorders>
            <w:shd w:val="clear" w:color="auto" w:fill="auto"/>
            <w:noWrap/>
            <w:vAlign w:val="bottom"/>
            <w:hideMark/>
          </w:tcPr>
          <w:p w14:paraId="26CEA53B" w14:textId="77777777" w:rsidR="00E2696E" w:rsidRPr="00FF536D" w:rsidRDefault="00E2696E" w:rsidP="00C34D56">
            <w:pPr>
              <w:jc w:val="right"/>
              <w:rPr>
                <w:sz w:val="20"/>
                <w:szCs w:val="20"/>
              </w:rPr>
            </w:pPr>
          </w:p>
        </w:tc>
        <w:tc>
          <w:tcPr>
            <w:tcW w:w="4821" w:type="dxa"/>
            <w:tcBorders>
              <w:top w:val="nil"/>
              <w:left w:val="nil"/>
              <w:bottom w:val="nil"/>
              <w:right w:val="nil"/>
            </w:tcBorders>
            <w:shd w:val="clear" w:color="auto" w:fill="auto"/>
            <w:noWrap/>
            <w:vAlign w:val="bottom"/>
            <w:hideMark/>
          </w:tcPr>
          <w:p w14:paraId="60A57F81" w14:textId="77777777" w:rsidR="00E2696E" w:rsidRPr="00FF536D" w:rsidRDefault="00E2696E" w:rsidP="00C34D56">
            <w:pPr>
              <w:jc w:val="center"/>
              <w:rPr>
                <w:sz w:val="20"/>
                <w:szCs w:val="20"/>
              </w:rPr>
            </w:pPr>
          </w:p>
        </w:tc>
        <w:tc>
          <w:tcPr>
            <w:tcW w:w="5206" w:type="dxa"/>
            <w:gridSpan w:val="3"/>
            <w:tcBorders>
              <w:top w:val="nil"/>
              <w:left w:val="nil"/>
              <w:bottom w:val="nil"/>
              <w:right w:val="nil"/>
            </w:tcBorders>
            <w:shd w:val="clear" w:color="auto" w:fill="auto"/>
            <w:vAlign w:val="bottom"/>
            <w:hideMark/>
          </w:tcPr>
          <w:p w14:paraId="4819651C" w14:textId="77777777" w:rsidR="00E2696E" w:rsidRPr="00FF536D" w:rsidRDefault="00E2696E" w:rsidP="00C34D56">
            <w:pPr>
              <w:jc w:val="right"/>
              <w:rPr>
                <w:sz w:val="20"/>
                <w:szCs w:val="20"/>
              </w:rPr>
            </w:pPr>
            <w:r w:rsidRPr="00FF536D">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 годов"</w:t>
            </w:r>
          </w:p>
        </w:tc>
      </w:tr>
      <w:tr w:rsidR="00E2696E" w:rsidRPr="00FF536D" w14:paraId="33166042" w14:textId="77777777" w:rsidTr="00C34D56">
        <w:trPr>
          <w:trHeight w:val="405"/>
        </w:trPr>
        <w:tc>
          <w:tcPr>
            <w:tcW w:w="567" w:type="dxa"/>
            <w:tcBorders>
              <w:top w:val="nil"/>
              <w:left w:val="nil"/>
              <w:bottom w:val="nil"/>
              <w:right w:val="nil"/>
            </w:tcBorders>
            <w:shd w:val="clear" w:color="auto" w:fill="auto"/>
            <w:noWrap/>
            <w:vAlign w:val="bottom"/>
            <w:hideMark/>
          </w:tcPr>
          <w:p w14:paraId="2D90B8E3" w14:textId="77777777" w:rsidR="00E2696E" w:rsidRPr="00FF536D" w:rsidRDefault="00E2696E" w:rsidP="00C34D56">
            <w:pPr>
              <w:jc w:val="right"/>
              <w:rPr>
                <w:sz w:val="20"/>
                <w:szCs w:val="20"/>
              </w:rPr>
            </w:pPr>
          </w:p>
        </w:tc>
        <w:tc>
          <w:tcPr>
            <w:tcW w:w="4821" w:type="dxa"/>
            <w:tcBorders>
              <w:top w:val="nil"/>
              <w:left w:val="nil"/>
              <w:bottom w:val="nil"/>
              <w:right w:val="nil"/>
            </w:tcBorders>
            <w:shd w:val="clear" w:color="auto" w:fill="auto"/>
            <w:noWrap/>
            <w:vAlign w:val="bottom"/>
            <w:hideMark/>
          </w:tcPr>
          <w:p w14:paraId="241198A2" w14:textId="77777777" w:rsidR="00E2696E" w:rsidRPr="00FF536D" w:rsidRDefault="00E2696E" w:rsidP="00C34D56">
            <w:pPr>
              <w:jc w:val="center"/>
              <w:rPr>
                <w:sz w:val="20"/>
                <w:szCs w:val="20"/>
              </w:rPr>
            </w:pPr>
          </w:p>
        </w:tc>
        <w:tc>
          <w:tcPr>
            <w:tcW w:w="1842" w:type="dxa"/>
            <w:tcBorders>
              <w:top w:val="nil"/>
              <w:left w:val="nil"/>
              <w:bottom w:val="nil"/>
              <w:right w:val="nil"/>
            </w:tcBorders>
            <w:shd w:val="clear" w:color="auto" w:fill="auto"/>
            <w:vAlign w:val="bottom"/>
            <w:hideMark/>
          </w:tcPr>
          <w:p w14:paraId="52195338" w14:textId="77777777" w:rsidR="00E2696E" w:rsidRPr="00FF536D" w:rsidRDefault="00E2696E" w:rsidP="00C34D56">
            <w:pPr>
              <w:jc w:val="right"/>
              <w:rPr>
                <w:sz w:val="20"/>
                <w:szCs w:val="20"/>
              </w:rPr>
            </w:pPr>
          </w:p>
        </w:tc>
        <w:tc>
          <w:tcPr>
            <w:tcW w:w="1843" w:type="dxa"/>
            <w:tcBorders>
              <w:top w:val="nil"/>
              <w:left w:val="nil"/>
              <w:bottom w:val="nil"/>
              <w:right w:val="nil"/>
            </w:tcBorders>
            <w:shd w:val="clear" w:color="auto" w:fill="auto"/>
            <w:vAlign w:val="bottom"/>
            <w:hideMark/>
          </w:tcPr>
          <w:p w14:paraId="309A796A" w14:textId="77777777" w:rsidR="00E2696E" w:rsidRPr="00FF536D" w:rsidRDefault="00E2696E" w:rsidP="00C34D56">
            <w:pPr>
              <w:jc w:val="center"/>
              <w:rPr>
                <w:sz w:val="20"/>
                <w:szCs w:val="20"/>
              </w:rPr>
            </w:pPr>
          </w:p>
        </w:tc>
        <w:tc>
          <w:tcPr>
            <w:tcW w:w="1521" w:type="dxa"/>
            <w:tcBorders>
              <w:top w:val="nil"/>
              <w:left w:val="nil"/>
              <w:bottom w:val="nil"/>
              <w:right w:val="nil"/>
            </w:tcBorders>
            <w:shd w:val="clear" w:color="auto" w:fill="auto"/>
            <w:vAlign w:val="bottom"/>
            <w:hideMark/>
          </w:tcPr>
          <w:p w14:paraId="3130AAD4" w14:textId="77777777" w:rsidR="00E2696E" w:rsidRPr="00FF536D" w:rsidRDefault="00E2696E" w:rsidP="00C34D56">
            <w:pPr>
              <w:jc w:val="center"/>
              <w:rPr>
                <w:sz w:val="20"/>
                <w:szCs w:val="20"/>
              </w:rPr>
            </w:pPr>
          </w:p>
        </w:tc>
      </w:tr>
      <w:tr w:rsidR="00E2696E" w:rsidRPr="00FF536D" w14:paraId="1019F8B3" w14:textId="77777777" w:rsidTr="00C34D56">
        <w:trPr>
          <w:trHeight w:val="885"/>
        </w:trPr>
        <w:tc>
          <w:tcPr>
            <w:tcW w:w="10594" w:type="dxa"/>
            <w:gridSpan w:val="5"/>
            <w:tcBorders>
              <w:top w:val="nil"/>
              <w:left w:val="nil"/>
              <w:bottom w:val="nil"/>
              <w:right w:val="nil"/>
            </w:tcBorders>
            <w:shd w:val="clear" w:color="auto" w:fill="auto"/>
            <w:vAlign w:val="bottom"/>
            <w:hideMark/>
          </w:tcPr>
          <w:p w14:paraId="7C778443" w14:textId="77777777" w:rsidR="00E2696E" w:rsidRPr="00FF536D" w:rsidRDefault="00E2696E" w:rsidP="00C34D56">
            <w:pPr>
              <w:jc w:val="center"/>
              <w:rPr>
                <w:bCs/>
                <w:sz w:val="20"/>
                <w:szCs w:val="20"/>
              </w:rPr>
            </w:pPr>
            <w:r w:rsidRPr="00FF536D">
              <w:rPr>
                <w:bCs/>
                <w:sz w:val="20"/>
                <w:szCs w:val="20"/>
              </w:rPr>
              <w:t xml:space="preserve">Иные межбюджетные трансферты, получаемые из областного бюджета на 2021 год и плановый период 2022 и 2023 годов </w:t>
            </w:r>
          </w:p>
        </w:tc>
      </w:tr>
      <w:tr w:rsidR="00E2696E" w:rsidRPr="00FF536D" w14:paraId="214D245B" w14:textId="77777777" w:rsidTr="00C34D56">
        <w:trPr>
          <w:trHeight w:val="435"/>
        </w:trPr>
        <w:tc>
          <w:tcPr>
            <w:tcW w:w="5388" w:type="dxa"/>
            <w:gridSpan w:val="2"/>
            <w:tcBorders>
              <w:top w:val="nil"/>
              <w:left w:val="nil"/>
              <w:bottom w:val="single" w:sz="4" w:space="0" w:color="auto"/>
              <w:right w:val="nil"/>
            </w:tcBorders>
            <w:shd w:val="clear" w:color="auto" w:fill="auto"/>
            <w:noWrap/>
            <w:vAlign w:val="bottom"/>
            <w:hideMark/>
          </w:tcPr>
          <w:p w14:paraId="4F66B654" w14:textId="77777777" w:rsidR="00E2696E" w:rsidRPr="00FF536D" w:rsidRDefault="00E2696E" w:rsidP="00C34D56">
            <w:pPr>
              <w:jc w:val="center"/>
              <w:rPr>
                <w:sz w:val="20"/>
                <w:szCs w:val="20"/>
              </w:rPr>
            </w:pPr>
            <w:r w:rsidRPr="00FF536D">
              <w:rPr>
                <w:sz w:val="20"/>
                <w:szCs w:val="20"/>
              </w:rPr>
              <w:t> </w:t>
            </w:r>
          </w:p>
        </w:tc>
        <w:tc>
          <w:tcPr>
            <w:tcW w:w="1842" w:type="dxa"/>
            <w:tcBorders>
              <w:top w:val="nil"/>
              <w:left w:val="nil"/>
              <w:bottom w:val="nil"/>
              <w:right w:val="nil"/>
            </w:tcBorders>
            <w:shd w:val="clear" w:color="auto" w:fill="auto"/>
            <w:noWrap/>
            <w:vAlign w:val="bottom"/>
            <w:hideMark/>
          </w:tcPr>
          <w:p w14:paraId="326DA369" w14:textId="77777777" w:rsidR="00E2696E" w:rsidRPr="00FF536D" w:rsidRDefault="00E2696E" w:rsidP="00C34D56">
            <w:pPr>
              <w:jc w:val="center"/>
              <w:rPr>
                <w:sz w:val="20"/>
                <w:szCs w:val="20"/>
              </w:rPr>
            </w:pPr>
          </w:p>
        </w:tc>
        <w:tc>
          <w:tcPr>
            <w:tcW w:w="1843" w:type="dxa"/>
            <w:tcBorders>
              <w:top w:val="nil"/>
              <w:left w:val="nil"/>
              <w:bottom w:val="nil"/>
              <w:right w:val="nil"/>
            </w:tcBorders>
            <w:shd w:val="clear" w:color="auto" w:fill="auto"/>
            <w:noWrap/>
            <w:vAlign w:val="bottom"/>
            <w:hideMark/>
          </w:tcPr>
          <w:p w14:paraId="3322C664" w14:textId="77777777" w:rsidR="00E2696E" w:rsidRPr="00FF536D" w:rsidRDefault="00E2696E" w:rsidP="00C34D56">
            <w:pPr>
              <w:rPr>
                <w:sz w:val="20"/>
                <w:szCs w:val="20"/>
              </w:rPr>
            </w:pPr>
          </w:p>
        </w:tc>
        <w:tc>
          <w:tcPr>
            <w:tcW w:w="1521" w:type="dxa"/>
            <w:tcBorders>
              <w:top w:val="nil"/>
              <w:left w:val="nil"/>
              <w:bottom w:val="nil"/>
              <w:right w:val="nil"/>
            </w:tcBorders>
            <w:shd w:val="clear" w:color="auto" w:fill="auto"/>
            <w:noWrap/>
            <w:vAlign w:val="bottom"/>
            <w:hideMark/>
          </w:tcPr>
          <w:p w14:paraId="5821BC99" w14:textId="77777777" w:rsidR="00E2696E" w:rsidRPr="00FF536D" w:rsidRDefault="00E2696E" w:rsidP="00C34D56">
            <w:pPr>
              <w:jc w:val="right"/>
              <w:rPr>
                <w:sz w:val="20"/>
                <w:szCs w:val="20"/>
              </w:rPr>
            </w:pPr>
            <w:r w:rsidRPr="00FF536D">
              <w:rPr>
                <w:sz w:val="20"/>
                <w:szCs w:val="20"/>
              </w:rPr>
              <w:t>в рублях</w:t>
            </w:r>
          </w:p>
        </w:tc>
      </w:tr>
      <w:tr w:rsidR="00E2696E" w:rsidRPr="00FF536D" w14:paraId="5B8F50B3" w14:textId="77777777" w:rsidTr="00C34D56">
        <w:trPr>
          <w:trHeight w:val="1110"/>
        </w:trPr>
        <w:tc>
          <w:tcPr>
            <w:tcW w:w="567" w:type="dxa"/>
            <w:tcBorders>
              <w:top w:val="nil"/>
              <w:left w:val="single" w:sz="4" w:space="0" w:color="auto"/>
              <w:bottom w:val="nil"/>
              <w:right w:val="single" w:sz="4" w:space="0" w:color="auto"/>
            </w:tcBorders>
            <w:shd w:val="clear" w:color="auto" w:fill="auto"/>
            <w:noWrap/>
            <w:vAlign w:val="bottom"/>
            <w:hideMark/>
          </w:tcPr>
          <w:p w14:paraId="27788AAE" w14:textId="77777777" w:rsidR="00E2696E" w:rsidRPr="00FF536D" w:rsidRDefault="00E2696E" w:rsidP="00C34D56">
            <w:pPr>
              <w:jc w:val="center"/>
              <w:rPr>
                <w:sz w:val="20"/>
                <w:szCs w:val="20"/>
              </w:rPr>
            </w:pPr>
            <w:r w:rsidRPr="00FF536D">
              <w:rPr>
                <w:sz w:val="20"/>
                <w:szCs w:val="20"/>
              </w:rPr>
              <w:t>№ п/п</w:t>
            </w:r>
          </w:p>
        </w:tc>
        <w:tc>
          <w:tcPr>
            <w:tcW w:w="4821" w:type="dxa"/>
            <w:tcBorders>
              <w:top w:val="nil"/>
              <w:left w:val="nil"/>
              <w:bottom w:val="nil"/>
              <w:right w:val="single" w:sz="4" w:space="0" w:color="auto"/>
            </w:tcBorders>
            <w:shd w:val="clear" w:color="auto" w:fill="auto"/>
            <w:vAlign w:val="bottom"/>
            <w:hideMark/>
          </w:tcPr>
          <w:p w14:paraId="566D03F6" w14:textId="77777777" w:rsidR="00E2696E" w:rsidRPr="00FF536D" w:rsidRDefault="00E2696E" w:rsidP="00C34D56">
            <w:pPr>
              <w:jc w:val="center"/>
              <w:rPr>
                <w:sz w:val="20"/>
                <w:szCs w:val="20"/>
              </w:rPr>
            </w:pPr>
            <w:r w:rsidRPr="00FF536D">
              <w:rPr>
                <w:sz w:val="20"/>
                <w:szCs w:val="20"/>
              </w:rPr>
              <w:t xml:space="preserve">Наименование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2F3DCA89" w14:textId="77777777" w:rsidR="00E2696E" w:rsidRPr="00FF536D" w:rsidRDefault="00E2696E" w:rsidP="00C34D56">
            <w:pPr>
              <w:jc w:val="center"/>
              <w:rPr>
                <w:sz w:val="20"/>
                <w:szCs w:val="20"/>
              </w:rPr>
            </w:pPr>
            <w:r w:rsidRPr="00FF536D">
              <w:rPr>
                <w:sz w:val="20"/>
                <w:szCs w:val="20"/>
              </w:rPr>
              <w:t>2021 год</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08FBF43" w14:textId="77777777" w:rsidR="00E2696E" w:rsidRPr="00FF536D" w:rsidRDefault="00E2696E" w:rsidP="00C34D56">
            <w:pPr>
              <w:jc w:val="center"/>
              <w:rPr>
                <w:sz w:val="20"/>
                <w:szCs w:val="20"/>
              </w:rPr>
            </w:pPr>
            <w:r w:rsidRPr="00FF536D">
              <w:rPr>
                <w:sz w:val="20"/>
                <w:szCs w:val="20"/>
              </w:rPr>
              <w:t>2022 год</w:t>
            </w:r>
          </w:p>
        </w:tc>
        <w:tc>
          <w:tcPr>
            <w:tcW w:w="1521" w:type="dxa"/>
            <w:tcBorders>
              <w:top w:val="single" w:sz="4" w:space="0" w:color="auto"/>
              <w:left w:val="nil"/>
              <w:bottom w:val="single" w:sz="4" w:space="0" w:color="auto"/>
              <w:right w:val="single" w:sz="4" w:space="0" w:color="auto"/>
            </w:tcBorders>
            <w:shd w:val="clear" w:color="auto" w:fill="auto"/>
            <w:vAlign w:val="center"/>
            <w:hideMark/>
          </w:tcPr>
          <w:p w14:paraId="55A950D8" w14:textId="77777777" w:rsidR="00E2696E" w:rsidRPr="00FF536D" w:rsidRDefault="00E2696E" w:rsidP="00C34D56">
            <w:pPr>
              <w:jc w:val="center"/>
              <w:rPr>
                <w:sz w:val="20"/>
                <w:szCs w:val="20"/>
              </w:rPr>
            </w:pPr>
            <w:r w:rsidRPr="00FF536D">
              <w:rPr>
                <w:sz w:val="20"/>
                <w:szCs w:val="20"/>
              </w:rPr>
              <w:t>2023 год</w:t>
            </w:r>
          </w:p>
        </w:tc>
      </w:tr>
      <w:tr w:rsidR="00E2696E" w:rsidRPr="00FF536D" w14:paraId="65B05942" w14:textId="77777777" w:rsidTr="00C34D56">
        <w:trPr>
          <w:trHeight w:val="274"/>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17C1E3" w14:textId="77777777" w:rsidR="00E2696E" w:rsidRPr="00FF536D" w:rsidRDefault="00E2696E" w:rsidP="00C34D56">
            <w:pPr>
              <w:jc w:val="center"/>
              <w:rPr>
                <w:sz w:val="20"/>
                <w:szCs w:val="20"/>
              </w:rPr>
            </w:pPr>
            <w:r w:rsidRPr="00FF536D">
              <w:rPr>
                <w:sz w:val="20"/>
                <w:szCs w:val="20"/>
              </w:rPr>
              <w:t>1</w:t>
            </w:r>
          </w:p>
        </w:tc>
        <w:tc>
          <w:tcPr>
            <w:tcW w:w="4821" w:type="dxa"/>
            <w:tcBorders>
              <w:top w:val="single" w:sz="4" w:space="0" w:color="auto"/>
              <w:left w:val="nil"/>
              <w:bottom w:val="single" w:sz="4" w:space="0" w:color="auto"/>
              <w:right w:val="single" w:sz="4" w:space="0" w:color="auto"/>
            </w:tcBorders>
            <w:shd w:val="clear" w:color="auto" w:fill="auto"/>
            <w:vAlign w:val="bottom"/>
            <w:hideMark/>
          </w:tcPr>
          <w:p w14:paraId="3E75F9A8" w14:textId="77777777" w:rsidR="00E2696E" w:rsidRPr="00FF536D" w:rsidRDefault="00E2696E" w:rsidP="00C34D56">
            <w:pPr>
              <w:jc w:val="center"/>
              <w:rPr>
                <w:sz w:val="20"/>
                <w:szCs w:val="20"/>
              </w:rPr>
            </w:pPr>
            <w:r w:rsidRPr="00FF536D">
              <w:rPr>
                <w:sz w:val="20"/>
                <w:szCs w:val="20"/>
              </w:rPr>
              <w:t>2</w:t>
            </w:r>
          </w:p>
        </w:tc>
        <w:tc>
          <w:tcPr>
            <w:tcW w:w="1842" w:type="dxa"/>
            <w:tcBorders>
              <w:top w:val="nil"/>
              <w:left w:val="nil"/>
              <w:bottom w:val="single" w:sz="4" w:space="0" w:color="auto"/>
              <w:right w:val="single" w:sz="4" w:space="0" w:color="auto"/>
            </w:tcBorders>
            <w:shd w:val="clear" w:color="auto" w:fill="auto"/>
            <w:noWrap/>
            <w:vAlign w:val="bottom"/>
            <w:hideMark/>
          </w:tcPr>
          <w:p w14:paraId="4EF773DA" w14:textId="77777777" w:rsidR="00E2696E" w:rsidRPr="00FF536D" w:rsidRDefault="00E2696E" w:rsidP="00C34D56">
            <w:pPr>
              <w:jc w:val="center"/>
              <w:rPr>
                <w:sz w:val="20"/>
                <w:szCs w:val="20"/>
              </w:rPr>
            </w:pPr>
            <w:r w:rsidRPr="00FF536D">
              <w:rPr>
                <w:sz w:val="20"/>
                <w:szCs w:val="20"/>
              </w:rPr>
              <w:t>3</w:t>
            </w:r>
          </w:p>
        </w:tc>
        <w:tc>
          <w:tcPr>
            <w:tcW w:w="1843" w:type="dxa"/>
            <w:tcBorders>
              <w:top w:val="nil"/>
              <w:left w:val="nil"/>
              <w:bottom w:val="single" w:sz="4" w:space="0" w:color="auto"/>
              <w:right w:val="single" w:sz="4" w:space="0" w:color="auto"/>
            </w:tcBorders>
            <w:shd w:val="clear" w:color="auto" w:fill="auto"/>
            <w:noWrap/>
            <w:vAlign w:val="bottom"/>
            <w:hideMark/>
          </w:tcPr>
          <w:p w14:paraId="06245986" w14:textId="77777777" w:rsidR="00E2696E" w:rsidRPr="00FF536D" w:rsidRDefault="00E2696E" w:rsidP="00C34D56">
            <w:pPr>
              <w:jc w:val="center"/>
              <w:rPr>
                <w:sz w:val="20"/>
                <w:szCs w:val="20"/>
              </w:rPr>
            </w:pPr>
            <w:r w:rsidRPr="00FF536D">
              <w:rPr>
                <w:sz w:val="20"/>
                <w:szCs w:val="20"/>
              </w:rPr>
              <w:t>4</w:t>
            </w:r>
          </w:p>
        </w:tc>
        <w:tc>
          <w:tcPr>
            <w:tcW w:w="1521" w:type="dxa"/>
            <w:tcBorders>
              <w:top w:val="nil"/>
              <w:left w:val="nil"/>
              <w:bottom w:val="single" w:sz="4" w:space="0" w:color="auto"/>
              <w:right w:val="single" w:sz="4" w:space="0" w:color="auto"/>
            </w:tcBorders>
            <w:shd w:val="clear" w:color="auto" w:fill="auto"/>
            <w:noWrap/>
            <w:vAlign w:val="bottom"/>
            <w:hideMark/>
          </w:tcPr>
          <w:p w14:paraId="3B8B2FAA" w14:textId="77777777" w:rsidR="00E2696E" w:rsidRPr="00FF536D" w:rsidRDefault="00E2696E" w:rsidP="00C34D56">
            <w:pPr>
              <w:jc w:val="center"/>
              <w:rPr>
                <w:sz w:val="20"/>
                <w:szCs w:val="20"/>
              </w:rPr>
            </w:pPr>
            <w:r w:rsidRPr="00FF536D">
              <w:rPr>
                <w:sz w:val="20"/>
                <w:szCs w:val="20"/>
              </w:rPr>
              <w:t>5</w:t>
            </w:r>
          </w:p>
        </w:tc>
      </w:tr>
      <w:tr w:rsidR="00E2696E" w:rsidRPr="00FF536D" w14:paraId="1278C1B2" w14:textId="77777777" w:rsidTr="00C34D56">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5D2446" w14:textId="77777777" w:rsidR="00E2696E" w:rsidRPr="00FF536D" w:rsidRDefault="00E2696E" w:rsidP="00C34D56">
            <w:pPr>
              <w:jc w:val="center"/>
              <w:rPr>
                <w:sz w:val="20"/>
                <w:szCs w:val="20"/>
              </w:rPr>
            </w:pPr>
            <w:r w:rsidRPr="00FF536D">
              <w:rPr>
                <w:sz w:val="20"/>
                <w:szCs w:val="20"/>
              </w:rPr>
              <w:t>1</w:t>
            </w:r>
          </w:p>
        </w:tc>
        <w:tc>
          <w:tcPr>
            <w:tcW w:w="4821" w:type="dxa"/>
            <w:tcBorders>
              <w:top w:val="single" w:sz="4" w:space="0" w:color="auto"/>
              <w:left w:val="nil"/>
              <w:bottom w:val="single" w:sz="4" w:space="0" w:color="auto"/>
              <w:right w:val="single" w:sz="4" w:space="0" w:color="auto"/>
            </w:tcBorders>
            <w:shd w:val="clear" w:color="000000" w:fill="FFFFFF"/>
            <w:vAlign w:val="center"/>
            <w:hideMark/>
          </w:tcPr>
          <w:p w14:paraId="45456F77" w14:textId="77777777" w:rsidR="00E2696E" w:rsidRPr="00FF536D" w:rsidRDefault="00E2696E" w:rsidP="00C34D56">
            <w:pPr>
              <w:rPr>
                <w:sz w:val="20"/>
                <w:szCs w:val="20"/>
              </w:rPr>
            </w:pPr>
            <w:r w:rsidRPr="00FF536D">
              <w:rPr>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842" w:type="dxa"/>
            <w:tcBorders>
              <w:top w:val="nil"/>
              <w:left w:val="nil"/>
              <w:bottom w:val="single" w:sz="4" w:space="0" w:color="000000"/>
              <w:right w:val="single" w:sz="4" w:space="0" w:color="000000"/>
            </w:tcBorders>
            <w:shd w:val="clear" w:color="auto" w:fill="auto"/>
            <w:hideMark/>
          </w:tcPr>
          <w:p w14:paraId="13D20080" w14:textId="77777777" w:rsidR="00E2696E" w:rsidRPr="00FF536D" w:rsidRDefault="00E2696E" w:rsidP="00C34D56">
            <w:pPr>
              <w:jc w:val="right"/>
              <w:rPr>
                <w:color w:val="000000"/>
                <w:sz w:val="20"/>
                <w:szCs w:val="20"/>
              </w:rPr>
            </w:pPr>
            <w:r w:rsidRPr="00FF536D">
              <w:rPr>
                <w:color w:val="000000"/>
                <w:sz w:val="20"/>
                <w:szCs w:val="20"/>
              </w:rPr>
              <w:t>8 800,00</w:t>
            </w:r>
          </w:p>
        </w:tc>
        <w:tc>
          <w:tcPr>
            <w:tcW w:w="1843" w:type="dxa"/>
            <w:tcBorders>
              <w:top w:val="nil"/>
              <w:left w:val="nil"/>
              <w:bottom w:val="single" w:sz="4" w:space="0" w:color="000000"/>
              <w:right w:val="single" w:sz="4" w:space="0" w:color="000000"/>
            </w:tcBorders>
            <w:shd w:val="clear" w:color="auto" w:fill="auto"/>
            <w:hideMark/>
          </w:tcPr>
          <w:p w14:paraId="7A69E0EC" w14:textId="77777777" w:rsidR="00E2696E" w:rsidRPr="00FF536D" w:rsidRDefault="00E2696E" w:rsidP="00C34D56">
            <w:pPr>
              <w:jc w:val="right"/>
              <w:rPr>
                <w:color w:val="000000"/>
                <w:sz w:val="20"/>
                <w:szCs w:val="20"/>
              </w:rPr>
            </w:pPr>
            <w:r w:rsidRPr="00FF536D">
              <w:rPr>
                <w:color w:val="000000"/>
                <w:sz w:val="20"/>
                <w:szCs w:val="20"/>
              </w:rPr>
              <w:t>8 800,00</w:t>
            </w:r>
          </w:p>
        </w:tc>
        <w:tc>
          <w:tcPr>
            <w:tcW w:w="1521" w:type="dxa"/>
            <w:tcBorders>
              <w:top w:val="nil"/>
              <w:left w:val="nil"/>
              <w:bottom w:val="single" w:sz="4" w:space="0" w:color="000000"/>
              <w:right w:val="single" w:sz="4" w:space="0" w:color="000000"/>
            </w:tcBorders>
            <w:shd w:val="clear" w:color="auto" w:fill="auto"/>
            <w:hideMark/>
          </w:tcPr>
          <w:p w14:paraId="4AE6C74D" w14:textId="77777777" w:rsidR="00E2696E" w:rsidRPr="00FF536D" w:rsidRDefault="00E2696E" w:rsidP="00C34D56">
            <w:pPr>
              <w:jc w:val="right"/>
              <w:rPr>
                <w:color w:val="000000"/>
                <w:sz w:val="20"/>
                <w:szCs w:val="20"/>
              </w:rPr>
            </w:pPr>
            <w:r w:rsidRPr="00FF536D">
              <w:rPr>
                <w:color w:val="000000"/>
                <w:sz w:val="20"/>
                <w:szCs w:val="20"/>
              </w:rPr>
              <w:t>8 800,00</w:t>
            </w:r>
          </w:p>
        </w:tc>
      </w:tr>
      <w:tr w:rsidR="00E2696E" w:rsidRPr="00FF536D" w14:paraId="4222417B" w14:textId="77777777" w:rsidTr="00C34D56">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DAB92A5" w14:textId="77777777" w:rsidR="00E2696E" w:rsidRPr="00FF536D" w:rsidRDefault="00E2696E" w:rsidP="00C34D56">
            <w:pPr>
              <w:jc w:val="center"/>
              <w:rPr>
                <w:sz w:val="20"/>
                <w:szCs w:val="20"/>
              </w:rPr>
            </w:pPr>
            <w:r w:rsidRPr="00FF536D">
              <w:rPr>
                <w:sz w:val="20"/>
                <w:szCs w:val="20"/>
              </w:rPr>
              <w:t>2</w:t>
            </w:r>
          </w:p>
        </w:tc>
        <w:tc>
          <w:tcPr>
            <w:tcW w:w="4821" w:type="dxa"/>
            <w:tcBorders>
              <w:top w:val="nil"/>
              <w:left w:val="nil"/>
              <w:bottom w:val="single" w:sz="4" w:space="0" w:color="auto"/>
              <w:right w:val="single" w:sz="4" w:space="0" w:color="auto"/>
            </w:tcBorders>
            <w:shd w:val="clear" w:color="000000" w:fill="FFFFFF"/>
            <w:vAlign w:val="center"/>
            <w:hideMark/>
          </w:tcPr>
          <w:p w14:paraId="7A259AA1" w14:textId="77777777" w:rsidR="00E2696E" w:rsidRPr="00FF536D" w:rsidRDefault="00E2696E" w:rsidP="00C34D56">
            <w:pPr>
              <w:rPr>
                <w:sz w:val="20"/>
                <w:szCs w:val="20"/>
              </w:rPr>
            </w:pPr>
            <w:r w:rsidRPr="00FF536D">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842" w:type="dxa"/>
            <w:tcBorders>
              <w:top w:val="nil"/>
              <w:left w:val="nil"/>
              <w:bottom w:val="single" w:sz="4" w:space="0" w:color="000000"/>
              <w:right w:val="single" w:sz="4" w:space="0" w:color="000000"/>
            </w:tcBorders>
            <w:shd w:val="clear" w:color="auto" w:fill="auto"/>
            <w:hideMark/>
          </w:tcPr>
          <w:p w14:paraId="0FAA18C3" w14:textId="77777777" w:rsidR="00E2696E" w:rsidRPr="00FF536D" w:rsidRDefault="00E2696E" w:rsidP="00C34D56">
            <w:pPr>
              <w:jc w:val="right"/>
              <w:rPr>
                <w:color w:val="000000"/>
                <w:sz w:val="20"/>
                <w:szCs w:val="20"/>
              </w:rPr>
            </w:pPr>
            <w:r w:rsidRPr="00FF536D">
              <w:rPr>
                <w:color w:val="000000"/>
                <w:sz w:val="20"/>
                <w:szCs w:val="20"/>
              </w:rPr>
              <w:t>200 000,00</w:t>
            </w:r>
          </w:p>
        </w:tc>
        <w:tc>
          <w:tcPr>
            <w:tcW w:w="1843" w:type="dxa"/>
            <w:tcBorders>
              <w:top w:val="nil"/>
              <w:left w:val="nil"/>
              <w:bottom w:val="single" w:sz="4" w:space="0" w:color="000000"/>
              <w:right w:val="single" w:sz="4" w:space="0" w:color="000000"/>
            </w:tcBorders>
            <w:shd w:val="clear" w:color="auto" w:fill="auto"/>
            <w:hideMark/>
          </w:tcPr>
          <w:p w14:paraId="0B84B780" w14:textId="77777777" w:rsidR="00E2696E" w:rsidRPr="00FF536D" w:rsidRDefault="00E2696E" w:rsidP="00C34D56">
            <w:pPr>
              <w:jc w:val="right"/>
              <w:rPr>
                <w:color w:val="000000"/>
                <w:sz w:val="20"/>
                <w:szCs w:val="20"/>
              </w:rPr>
            </w:pPr>
            <w:r w:rsidRPr="00FF536D">
              <w:rPr>
                <w:color w:val="000000"/>
                <w:sz w:val="20"/>
                <w:szCs w:val="20"/>
              </w:rPr>
              <w:t>0,00</w:t>
            </w:r>
          </w:p>
        </w:tc>
        <w:tc>
          <w:tcPr>
            <w:tcW w:w="1521" w:type="dxa"/>
            <w:tcBorders>
              <w:top w:val="nil"/>
              <w:left w:val="nil"/>
              <w:bottom w:val="single" w:sz="4" w:space="0" w:color="000000"/>
              <w:right w:val="single" w:sz="4" w:space="0" w:color="000000"/>
            </w:tcBorders>
            <w:shd w:val="clear" w:color="auto" w:fill="auto"/>
            <w:hideMark/>
          </w:tcPr>
          <w:p w14:paraId="7D8067FD"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2B8F8285" w14:textId="77777777" w:rsidTr="00C34D56">
        <w:trPr>
          <w:trHeight w:val="157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36ED2B" w14:textId="77777777" w:rsidR="00E2696E" w:rsidRPr="00FF536D" w:rsidRDefault="00E2696E" w:rsidP="00C34D56">
            <w:pPr>
              <w:jc w:val="center"/>
              <w:rPr>
                <w:sz w:val="20"/>
                <w:szCs w:val="20"/>
              </w:rPr>
            </w:pPr>
            <w:r w:rsidRPr="00FF536D">
              <w:rPr>
                <w:sz w:val="20"/>
                <w:szCs w:val="20"/>
              </w:rPr>
              <w:t>3</w:t>
            </w:r>
          </w:p>
        </w:tc>
        <w:tc>
          <w:tcPr>
            <w:tcW w:w="4821" w:type="dxa"/>
            <w:tcBorders>
              <w:top w:val="nil"/>
              <w:left w:val="nil"/>
              <w:bottom w:val="single" w:sz="4" w:space="0" w:color="auto"/>
              <w:right w:val="single" w:sz="4" w:space="0" w:color="auto"/>
            </w:tcBorders>
            <w:shd w:val="clear" w:color="000000" w:fill="FFFFFF"/>
            <w:vAlign w:val="center"/>
            <w:hideMark/>
          </w:tcPr>
          <w:p w14:paraId="51354A29" w14:textId="77777777" w:rsidR="00E2696E" w:rsidRPr="00FF536D" w:rsidRDefault="00E2696E" w:rsidP="00C34D56">
            <w:pPr>
              <w:rPr>
                <w:sz w:val="20"/>
                <w:szCs w:val="20"/>
              </w:rPr>
            </w:pPr>
            <w:r w:rsidRPr="00FF536D">
              <w:rPr>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842" w:type="dxa"/>
            <w:tcBorders>
              <w:top w:val="nil"/>
              <w:left w:val="nil"/>
              <w:bottom w:val="single" w:sz="4" w:space="0" w:color="000000"/>
              <w:right w:val="single" w:sz="4" w:space="0" w:color="000000"/>
            </w:tcBorders>
            <w:shd w:val="clear" w:color="auto" w:fill="auto"/>
            <w:hideMark/>
          </w:tcPr>
          <w:p w14:paraId="046AE1F0" w14:textId="77777777" w:rsidR="00E2696E" w:rsidRPr="00FF536D" w:rsidRDefault="00E2696E" w:rsidP="00C34D56">
            <w:pPr>
              <w:jc w:val="right"/>
              <w:rPr>
                <w:color w:val="000000"/>
                <w:sz w:val="20"/>
                <w:szCs w:val="20"/>
              </w:rPr>
            </w:pPr>
            <w:r w:rsidRPr="00FF536D">
              <w:rPr>
                <w:color w:val="000000"/>
                <w:sz w:val="20"/>
                <w:szCs w:val="20"/>
              </w:rPr>
              <w:t>0,00</w:t>
            </w:r>
          </w:p>
        </w:tc>
        <w:tc>
          <w:tcPr>
            <w:tcW w:w="1843" w:type="dxa"/>
            <w:tcBorders>
              <w:top w:val="nil"/>
              <w:left w:val="nil"/>
              <w:bottom w:val="single" w:sz="4" w:space="0" w:color="000000"/>
              <w:right w:val="single" w:sz="4" w:space="0" w:color="000000"/>
            </w:tcBorders>
            <w:shd w:val="clear" w:color="auto" w:fill="auto"/>
            <w:hideMark/>
          </w:tcPr>
          <w:p w14:paraId="136A5BE7" w14:textId="77777777" w:rsidR="00E2696E" w:rsidRPr="00FF536D" w:rsidRDefault="00E2696E" w:rsidP="00C34D56">
            <w:pPr>
              <w:jc w:val="right"/>
              <w:rPr>
                <w:color w:val="000000"/>
                <w:sz w:val="20"/>
                <w:szCs w:val="20"/>
              </w:rPr>
            </w:pPr>
            <w:r w:rsidRPr="00FF536D">
              <w:rPr>
                <w:color w:val="000000"/>
                <w:sz w:val="20"/>
                <w:szCs w:val="20"/>
              </w:rPr>
              <w:t>1 567 539,78</w:t>
            </w:r>
          </w:p>
        </w:tc>
        <w:tc>
          <w:tcPr>
            <w:tcW w:w="1521" w:type="dxa"/>
            <w:tcBorders>
              <w:top w:val="nil"/>
              <w:left w:val="nil"/>
              <w:bottom w:val="single" w:sz="4" w:space="0" w:color="000000"/>
              <w:right w:val="single" w:sz="4" w:space="0" w:color="000000"/>
            </w:tcBorders>
            <w:shd w:val="clear" w:color="auto" w:fill="auto"/>
            <w:hideMark/>
          </w:tcPr>
          <w:p w14:paraId="72546ABB"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08D4E1F9" w14:textId="77777777" w:rsidTr="00C34D56">
        <w:trPr>
          <w:trHeight w:val="2205"/>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8EE216" w14:textId="77777777" w:rsidR="00E2696E" w:rsidRPr="00FF536D" w:rsidRDefault="00E2696E" w:rsidP="00C34D56">
            <w:pPr>
              <w:jc w:val="center"/>
              <w:rPr>
                <w:sz w:val="20"/>
                <w:szCs w:val="20"/>
              </w:rPr>
            </w:pPr>
            <w:r w:rsidRPr="00FF536D">
              <w:rPr>
                <w:sz w:val="20"/>
                <w:szCs w:val="20"/>
              </w:rPr>
              <w:t>4</w:t>
            </w:r>
          </w:p>
        </w:tc>
        <w:tc>
          <w:tcPr>
            <w:tcW w:w="4821" w:type="dxa"/>
            <w:tcBorders>
              <w:top w:val="nil"/>
              <w:left w:val="nil"/>
              <w:bottom w:val="single" w:sz="4" w:space="0" w:color="auto"/>
              <w:right w:val="single" w:sz="4" w:space="0" w:color="auto"/>
            </w:tcBorders>
            <w:shd w:val="clear" w:color="auto" w:fill="auto"/>
            <w:vAlign w:val="center"/>
            <w:hideMark/>
          </w:tcPr>
          <w:p w14:paraId="7384418D" w14:textId="77777777" w:rsidR="00E2696E" w:rsidRPr="00FF536D" w:rsidRDefault="00E2696E" w:rsidP="00C34D56">
            <w:pPr>
              <w:rPr>
                <w:sz w:val="20"/>
                <w:szCs w:val="20"/>
              </w:rPr>
            </w:pPr>
            <w:r w:rsidRPr="00FF536D">
              <w:rPr>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w:t>
            </w:r>
            <w:proofErr w:type="spellStart"/>
            <w:r w:rsidRPr="00FF536D">
              <w:rPr>
                <w:sz w:val="20"/>
                <w:szCs w:val="20"/>
              </w:rPr>
              <w:t>направлени</w:t>
            </w:r>
            <w:proofErr w:type="spellEnd"/>
          </w:p>
        </w:tc>
        <w:tc>
          <w:tcPr>
            <w:tcW w:w="1842" w:type="dxa"/>
            <w:tcBorders>
              <w:top w:val="nil"/>
              <w:left w:val="nil"/>
              <w:bottom w:val="single" w:sz="4" w:space="0" w:color="000000"/>
              <w:right w:val="single" w:sz="4" w:space="0" w:color="000000"/>
            </w:tcBorders>
            <w:shd w:val="clear" w:color="auto" w:fill="auto"/>
            <w:hideMark/>
          </w:tcPr>
          <w:p w14:paraId="33D3BD14" w14:textId="77777777" w:rsidR="00E2696E" w:rsidRPr="00FF536D" w:rsidRDefault="00E2696E" w:rsidP="00C34D56">
            <w:pPr>
              <w:jc w:val="right"/>
              <w:rPr>
                <w:color w:val="000000"/>
                <w:sz w:val="20"/>
                <w:szCs w:val="20"/>
              </w:rPr>
            </w:pPr>
            <w:r w:rsidRPr="00FF536D">
              <w:rPr>
                <w:color w:val="000000"/>
                <w:sz w:val="20"/>
                <w:szCs w:val="20"/>
              </w:rPr>
              <w:t>35 000,00</w:t>
            </w:r>
          </w:p>
        </w:tc>
        <w:tc>
          <w:tcPr>
            <w:tcW w:w="1843" w:type="dxa"/>
            <w:tcBorders>
              <w:top w:val="nil"/>
              <w:left w:val="nil"/>
              <w:bottom w:val="single" w:sz="4" w:space="0" w:color="000000"/>
              <w:right w:val="single" w:sz="4" w:space="0" w:color="000000"/>
            </w:tcBorders>
            <w:shd w:val="clear" w:color="auto" w:fill="auto"/>
            <w:hideMark/>
          </w:tcPr>
          <w:p w14:paraId="5D096FAC" w14:textId="77777777" w:rsidR="00E2696E" w:rsidRPr="00FF536D" w:rsidRDefault="00E2696E" w:rsidP="00C34D56">
            <w:pPr>
              <w:jc w:val="right"/>
              <w:rPr>
                <w:color w:val="000000"/>
                <w:sz w:val="20"/>
                <w:szCs w:val="20"/>
              </w:rPr>
            </w:pPr>
            <w:r w:rsidRPr="00FF536D">
              <w:rPr>
                <w:color w:val="000000"/>
                <w:sz w:val="20"/>
                <w:szCs w:val="20"/>
              </w:rPr>
              <w:t>0,00</w:t>
            </w:r>
          </w:p>
        </w:tc>
        <w:tc>
          <w:tcPr>
            <w:tcW w:w="1521" w:type="dxa"/>
            <w:tcBorders>
              <w:top w:val="nil"/>
              <w:left w:val="nil"/>
              <w:bottom w:val="single" w:sz="4" w:space="0" w:color="000000"/>
              <w:right w:val="single" w:sz="4" w:space="0" w:color="000000"/>
            </w:tcBorders>
            <w:shd w:val="clear" w:color="auto" w:fill="auto"/>
            <w:hideMark/>
          </w:tcPr>
          <w:p w14:paraId="4E0DF74B" w14:textId="77777777" w:rsidR="00E2696E" w:rsidRPr="00FF536D" w:rsidRDefault="00E2696E" w:rsidP="00C34D56">
            <w:pPr>
              <w:jc w:val="right"/>
              <w:rPr>
                <w:color w:val="000000"/>
                <w:sz w:val="20"/>
                <w:szCs w:val="20"/>
              </w:rPr>
            </w:pPr>
            <w:r w:rsidRPr="00FF536D">
              <w:rPr>
                <w:color w:val="000000"/>
                <w:sz w:val="20"/>
                <w:szCs w:val="20"/>
              </w:rPr>
              <w:t>0,00</w:t>
            </w:r>
          </w:p>
        </w:tc>
      </w:tr>
      <w:tr w:rsidR="00E2696E" w:rsidRPr="00FF536D" w14:paraId="0DEA8D24" w14:textId="77777777" w:rsidTr="00C34D56">
        <w:trPr>
          <w:trHeight w:val="126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EDCC3F" w14:textId="77777777" w:rsidR="00E2696E" w:rsidRPr="00FF536D" w:rsidRDefault="00E2696E" w:rsidP="00C34D56">
            <w:pPr>
              <w:jc w:val="center"/>
              <w:rPr>
                <w:sz w:val="20"/>
                <w:szCs w:val="20"/>
              </w:rPr>
            </w:pPr>
            <w:r w:rsidRPr="00FF536D">
              <w:rPr>
                <w:sz w:val="20"/>
                <w:szCs w:val="20"/>
              </w:rPr>
              <w:lastRenderedPageBreak/>
              <w:t>5</w:t>
            </w:r>
          </w:p>
        </w:tc>
        <w:tc>
          <w:tcPr>
            <w:tcW w:w="4821" w:type="dxa"/>
            <w:tcBorders>
              <w:top w:val="nil"/>
              <w:left w:val="nil"/>
              <w:bottom w:val="single" w:sz="4" w:space="0" w:color="auto"/>
              <w:right w:val="single" w:sz="4" w:space="0" w:color="auto"/>
            </w:tcBorders>
            <w:shd w:val="clear" w:color="auto" w:fill="auto"/>
            <w:vAlign w:val="center"/>
            <w:hideMark/>
          </w:tcPr>
          <w:p w14:paraId="62C16EF7" w14:textId="77777777" w:rsidR="00E2696E" w:rsidRPr="00FF536D" w:rsidRDefault="00E2696E" w:rsidP="00C34D56">
            <w:pPr>
              <w:rPr>
                <w:sz w:val="20"/>
                <w:szCs w:val="20"/>
              </w:rPr>
            </w:pPr>
            <w:r w:rsidRPr="00FF536D">
              <w:rPr>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842" w:type="dxa"/>
            <w:tcBorders>
              <w:top w:val="nil"/>
              <w:left w:val="nil"/>
              <w:bottom w:val="single" w:sz="4" w:space="0" w:color="000000"/>
              <w:right w:val="single" w:sz="4" w:space="0" w:color="000000"/>
            </w:tcBorders>
            <w:shd w:val="clear" w:color="auto" w:fill="auto"/>
            <w:hideMark/>
          </w:tcPr>
          <w:p w14:paraId="31CAF104" w14:textId="77777777" w:rsidR="00E2696E" w:rsidRPr="00FF536D" w:rsidRDefault="00E2696E" w:rsidP="00C34D56">
            <w:pPr>
              <w:jc w:val="right"/>
              <w:rPr>
                <w:color w:val="000000"/>
                <w:sz w:val="20"/>
                <w:szCs w:val="20"/>
              </w:rPr>
            </w:pPr>
            <w:r w:rsidRPr="00FF536D">
              <w:rPr>
                <w:color w:val="000000"/>
                <w:sz w:val="20"/>
                <w:szCs w:val="20"/>
              </w:rPr>
              <w:t>2 745 142,42</w:t>
            </w:r>
          </w:p>
        </w:tc>
        <w:tc>
          <w:tcPr>
            <w:tcW w:w="1843" w:type="dxa"/>
            <w:tcBorders>
              <w:top w:val="nil"/>
              <w:left w:val="nil"/>
              <w:bottom w:val="single" w:sz="4" w:space="0" w:color="000000"/>
              <w:right w:val="single" w:sz="4" w:space="0" w:color="000000"/>
            </w:tcBorders>
            <w:shd w:val="clear" w:color="auto" w:fill="auto"/>
            <w:hideMark/>
          </w:tcPr>
          <w:p w14:paraId="518D06E3" w14:textId="77777777" w:rsidR="00E2696E" w:rsidRPr="00FF536D" w:rsidRDefault="00E2696E" w:rsidP="00C34D56">
            <w:pPr>
              <w:jc w:val="right"/>
              <w:rPr>
                <w:color w:val="000000"/>
                <w:sz w:val="20"/>
                <w:szCs w:val="20"/>
              </w:rPr>
            </w:pPr>
            <w:r w:rsidRPr="00FF536D">
              <w:rPr>
                <w:color w:val="000000"/>
                <w:sz w:val="20"/>
                <w:szCs w:val="20"/>
              </w:rPr>
              <w:t>2 733 096,23</w:t>
            </w:r>
          </w:p>
        </w:tc>
        <w:tc>
          <w:tcPr>
            <w:tcW w:w="1521" w:type="dxa"/>
            <w:tcBorders>
              <w:top w:val="nil"/>
              <w:left w:val="nil"/>
              <w:bottom w:val="single" w:sz="4" w:space="0" w:color="000000"/>
              <w:right w:val="single" w:sz="4" w:space="0" w:color="000000"/>
            </w:tcBorders>
            <w:shd w:val="clear" w:color="auto" w:fill="auto"/>
            <w:hideMark/>
          </w:tcPr>
          <w:p w14:paraId="2A4E038A" w14:textId="77777777" w:rsidR="00E2696E" w:rsidRPr="00FF536D" w:rsidRDefault="00E2696E" w:rsidP="00C34D56">
            <w:pPr>
              <w:jc w:val="right"/>
              <w:rPr>
                <w:color w:val="000000"/>
                <w:sz w:val="20"/>
                <w:szCs w:val="20"/>
              </w:rPr>
            </w:pPr>
            <w:r w:rsidRPr="00FF536D">
              <w:rPr>
                <w:color w:val="000000"/>
                <w:sz w:val="20"/>
                <w:szCs w:val="20"/>
              </w:rPr>
              <w:t>2 720 671,29</w:t>
            </w:r>
          </w:p>
        </w:tc>
      </w:tr>
      <w:tr w:rsidR="00E2696E" w:rsidRPr="00FF536D" w14:paraId="308BF40C" w14:textId="77777777" w:rsidTr="00C34D56">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3566E8" w14:textId="77777777" w:rsidR="00E2696E" w:rsidRPr="00FF536D" w:rsidRDefault="00E2696E" w:rsidP="00C34D56">
            <w:pPr>
              <w:jc w:val="center"/>
              <w:rPr>
                <w:sz w:val="20"/>
                <w:szCs w:val="20"/>
              </w:rPr>
            </w:pPr>
            <w:r w:rsidRPr="00FF536D">
              <w:rPr>
                <w:sz w:val="20"/>
                <w:szCs w:val="20"/>
              </w:rPr>
              <w:t>6</w:t>
            </w:r>
          </w:p>
        </w:tc>
        <w:tc>
          <w:tcPr>
            <w:tcW w:w="4821" w:type="dxa"/>
            <w:tcBorders>
              <w:top w:val="nil"/>
              <w:left w:val="nil"/>
              <w:bottom w:val="single" w:sz="4" w:space="0" w:color="auto"/>
              <w:right w:val="single" w:sz="4" w:space="0" w:color="auto"/>
            </w:tcBorders>
            <w:shd w:val="clear" w:color="auto" w:fill="auto"/>
            <w:vAlign w:val="center"/>
            <w:hideMark/>
          </w:tcPr>
          <w:p w14:paraId="6DB9C166" w14:textId="77777777" w:rsidR="00E2696E" w:rsidRPr="00FF536D" w:rsidRDefault="00E2696E" w:rsidP="00C34D56">
            <w:pPr>
              <w:rPr>
                <w:sz w:val="20"/>
                <w:szCs w:val="20"/>
              </w:rPr>
            </w:pPr>
            <w:r w:rsidRPr="00FF536D">
              <w:rPr>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842" w:type="dxa"/>
            <w:tcBorders>
              <w:top w:val="nil"/>
              <w:left w:val="nil"/>
              <w:bottom w:val="single" w:sz="4" w:space="0" w:color="000000"/>
              <w:right w:val="single" w:sz="4" w:space="0" w:color="000000"/>
            </w:tcBorders>
            <w:shd w:val="clear" w:color="auto" w:fill="auto"/>
            <w:hideMark/>
          </w:tcPr>
          <w:p w14:paraId="0A3D4E49" w14:textId="77777777" w:rsidR="00E2696E" w:rsidRPr="00FF536D" w:rsidRDefault="00E2696E" w:rsidP="00C34D56">
            <w:pPr>
              <w:jc w:val="right"/>
              <w:rPr>
                <w:color w:val="000000"/>
                <w:sz w:val="20"/>
                <w:szCs w:val="20"/>
              </w:rPr>
            </w:pPr>
            <w:r w:rsidRPr="00FF536D">
              <w:rPr>
                <w:color w:val="000000"/>
                <w:sz w:val="20"/>
                <w:szCs w:val="20"/>
              </w:rPr>
              <w:t>5 317 900,00</w:t>
            </w:r>
          </w:p>
        </w:tc>
        <w:tc>
          <w:tcPr>
            <w:tcW w:w="1843" w:type="dxa"/>
            <w:tcBorders>
              <w:top w:val="nil"/>
              <w:left w:val="nil"/>
              <w:bottom w:val="single" w:sz="4" w:space="0" w:color="000000"/>
              <w:right w:val="single" w:sz="4" w:space="0" w:color="000000"/>
            </w:tcBorders>
            <w:shd w:val="clear" w:color="auto" w:fill="auto"/>
            <w:hideMark/>
          </w:tcPr>
          <w:p w14:paraId="6CF0ED1B" w14:textId="77777777" w:rsidR="00E2696E" w:rsidRPr="00FF536D" w:rsidRDefault="00E2696E" w:rsidP="00C34D56">
            <w:pPr>
              <w:jc w:val="right"/>
              <w:rPr>
                <w:color w:val="000000"/>
                <w:sz w:val="20"/>
                <w:szCs w:val="20"/>
              </w:rPr>
            </w:pPr>
            <w:r w:rsidRPr="00FF536D">
              <w:rPr>
                <w:color w:val="000000"/>
                <w:sz w:val="20"/>
                <w:szCs w:val="20"/>
              </w:rPr>
              <w:t>5 326 500,00</w:t>
            </w:r>
          </w:p>
        </w:tc>
        <w:tc>
          <w:tcPr>
            <w:tcW w:w="1521" w:type="dxa"/>
            <w:tcBorders>
              <w:top w:val="nil"/>
              <w:left w:val="nil"/>
              <w:bottom w:val="single" w:sz="4" w:space="0" w:color="000000"/>
              <w:right w:val="single" w:sz="4" w:space="0" w:color="000000"/>
            </w:tcBorders>
            <w:shd w:val="clear" w:color="auto" w:fill="auto"/>
            <w:hideMark/>
          </w:tcPr>
          <w:p w14:paraId="71C5138D" w14:textId="77777777" w:rsidR="00E2696E" w:rsidRPr="00FF536D" w:rsidRDefault="00E2696E" w:rsidP="00C34D56">
            <w:pPr>
              <w:jc w:val="right"/>
              <w:rPr>
                <w:color w:val="000000"/>
                <w:sz w:val="20"/>
                <w:szCs w:val="20"/>
              </w:rPr>
            </w:pPr>
            <w:r w:rsidRPr="00FF536D">
              <w:rPr>
                <w:color w:val="000000"/>
                <w:sz w:val="20"/>
                <w:szCs w:val="20"/>
              </w:rPr>
              <w:t>5 326 500,00</w:t>
            </w:r>
          </w:p>
        </w:tc>
      </w:tr>
      <w:tr w:rsidR="00E2696E" w:rsidRPr="00FF536D" w14:paraId="6F5383C8" w14:textId="77777777" w:rsidTr="00C34D56">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1E3286" w14:textId="77777777" w:rsidR="00E2696E" w:rsidRPr="00FF536D" w:rsidRDefault="00E2696E" w:rsidP="00C34D56">
            <w:pPr>
              <w:jc w:val="center"/>
              <w:rPr>
                <w:sz w:val="20"/>
                <w:szCs w:val="20"/>
              </w:rPr>
            </w:pPr>
            <w:r w:rsidRPr="00FF536D">
              <w:rPr>
                <w:sz w:val="20"/>
                <w:szCs w:val="20"/>
              </w:rPr>
              <w:t>7</w:t>
            </w:r>
          </w:p>
        </w:tc>
        <w:tc>
          <w:tcPr>
            <w:tcW w:w="4821" w:type="dxa"/>
            <w:tcBorders>
              <w:top w:val="nil"/>
              <w:left w:val="nil"/>
              <w:bottom w:val="single" w:sz="4" w:space="0" w:color="auto"/>
              <w:right w:val="single" w:sz="4" w:space="0" w:color="auto"/>
            </w:tcBorders>
            <w:shd w:val="clear" w:color="auto" w:fill="auto"/>
            <w:vAlign w:val="center"/>
            <w:hideMark/>
          </w:tcPr>
          <w:p w14:paraId="15850112" w14:textId="77777777" w:rsidR="00E2696E" w:rsidRPr="00FF536D" w:rsidRDefault="00E2696E" w:rsidP="00C34D56">
            <w:pPr>
              <w:rPr>
                <w:sz w:val="20"/>
                <w:szCs w:val="20"/>
              </w:rPr>
            </w:pPr>
            <w:r w:rsidRPr="00FF536D">
              <w:rPr>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842" w:type="dxa"/>
            <w:tcBorders>
              <w:top w:val="nil"/>
              <w:left w:val="nil"/>
              <w:bottom w:val="single" w:sz="4" w:space="0" w:color="000000"/>
              <w:right w:val="single" w:sz="4" w:space="0" w:color="000000"/>
            </w:tcBorders>
            <w:shd w:val="clear" w:color="auto" w:fill="auto"/>
            <w:hideMark/>
          </w:tcPr>
          <w:p w14:paraId="2A86C078" w14:textId="77777777" w:rsidR="00E2696E" w:rsidRPr="00FF536D" w:rsidRDefault="00E2696E" w:rsidP="00C34D56">
            <w:pPr>
              <w:jc w:val="right"/>
              <w:rPr>
                <w:color w:val="000000"/>
                <w:sz w:val="20"/>
                <w:szCs w:val="20"/>
              </w:rPr>
            </w:pPr>
            <w:r w:rsidRPr="00FF536D">
              <w:rPr>
                <w:color w:val="000000"/>
                <w:sz w:val="20"/>
                <w:szCs w:val="20"/>
              </w:rPr>
              <w:t>37 114 800,00</w:t>
            </w:r>
          </w:p>
        </w:tc>
        <w:tc>
          <w:tcPr>
            <w:tcW w:w="1843" w:type="dxa"/>
            <w:tcBorders>
              <w:top w:val="nil"/>
              <w:left w:val="nil"/>
              <w:bottom w:val="single" w:sz="4" w:space="0" w:color="000000"/>
              <w:right w:val="single" w:sz="4" w:space="0" w:color="000000"/>
            </w:tcBorders>
            <w:shd w:val="clear" w:color="auto" w:fill="auto"/>
            <w:hideMark/>
          </w:tcPr>
          <w:p w14:paraId="0E928686" w14:textId="77777777" w:rsidR="00E2696E" w:rsidRPr="00FF536D" w:rsidRDefault="00E2696E" w:rsidP="00C34D56">
            <w:pPr>
              <w:jc w:val="right"/>
              <w:rPr>
                <w:color w:val="000000"/>
                <w:sz w:val="20"/>
                <w:szCs w:val="20"/>
              </w:rPr>
            </w:pPr>
            <w:r w:rsidRPr="00FF536D">
              <w:rPr>
                <w:color w:val="000000"/>
                <w:sz w:val="20"/>
                <w:szCs w:val="20"/>
              </w:rPr>
              <w:t>37 142 100,00</w:t>
            </w:r>
          </w:p>
        </w:tc>
        <w:tc>
          <w:tcPr>
            <w:tcW w:w="1521" w:type="dxa"/>
            <w:tcBorders>
              <w:top w:val="nil"/>
              <w:left w:val="nil"/>
              <w:bottom w:val="single" w:sz="4" w:space="0" w:color="000000"/>
              <w:right w:val="single" w:sz="4" w:space="0" w:color="000000"/>
            </w:tcBorders>
            <w:shd w:val="clear" w:color="auto" w:fill="auto"/>
            <w:hideMark/>
          </w:tcPr>
          <w:p w14:paraId="263F8EBC" w14:textId="77777777" w:rsidR="00E2696E" w:rsidRPr="00FF536D" w:rsidRDefault="00E2696E" w:rsidP="00C34D56">
            <w:pPr>
              <w:jc w:val="right"/>
              <w:rPr>
                <w:color w:val="000000"/>
                <w:sz w:val="20"/>
                <w:szCs w:val="20"/>
              </w:rPr>
            </w:pPr>
            <w:r w:rsidRPr="00FF536D">
              <w:rPr>
                <w:color w:val="000000"/>
                <w:sz w:val="20"/>
                <w:szCs w:val="20"/>
              </w:rPr>
              <w:t>37 173 400,00</w:t>
            </w:r>
          </w:p>
        </w:tc>
      </w:tr>
      <w:tr w:rsidR="00E2696E" w:rsidRPr="00FF536D" w14:paraId="449DED09" w14:textId="77777777" w:rsidTr="00C34D56">
        <w:trPr>
          <w:trHeight w:val="189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F3866A" w14:textId="77777777" w:rsidR="00E2696E" w:rsidRPr="00FF536D" w:rsidRDefault="00E2696E" w:rsidP="00C34D56">
            <w:pPr>
              <w:jc w:val="center"/>
              <w:rPr>
                <w:sz w:val="20"/>
                <w:szCs w:val="20"/>
              </w:rPr>
            </w:pPr>
            <w:r w:rsidRPr="00FF536D">
              <w:rPr>
                <w:sz w:val="20"/>
                <w:szCs w:val="20"/>
              </w:rPr>
              <w:t>8</w:t>
            </w:r>
          </w:p>
        </w:tc>
        <w:tc>
          <w:tcPr>
            <w:tcW w:w="4821" w:type="dxa"/>
            <w:tcBorders>
              <w:top w:val="nil"/>
              <w:left w:val="nil"/>
              <w:bottom w:val="single" w:sz="4" w:space="0" w:color="auto"/>
              <w:right w:val="single" w:sz="4" w:space="0" w:color="auto"/>
            </w:tcBorders>
            <w:shd w:val="clear" w:color="auto" w:fill="auto"/>
            <w:vAlign w:val="center"/>
            <w:hideMark/>
          </w:tcPr>
          <w:p w14:paraId="26788CF7" w14:textId="77777777" w:rsidR="00E2696E" w:rsidRPr="00FF536D" w:rsidRDefault="00E2696E" w:rsidP="00C34D56">
            <w:pPr>
              <w:rPr>
                <w:sz w:val="20"/>
                <w:szCs w:val="20"/>
              </w:rPr>
            </w:pPr>
            <w:r w:rsidRPr="00FF536D">
              <w:rPr>
                <w:sz w:val="20"/>
                <w:szCs w:val="20"/>
              </w:rPr>
              <w:t>Иные межбюджетные трансферты на 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1842" w:type="dxa"/>
            <w:tcBorders>
              <w:top w:val="nil"/>
              <w:left w:val="nil"/>
              <w:bottom w:val="single" w:sz="4" w:space="0" w:color="000000"/>
              <w:right w:val="single" w:sz="4" w:space="0" w:color="000000"/>
            </w:tcBorders>
            <w:shd w:val="clear" w:color="auto" w:fill="auto"/>
            <w:hideMark/>
          </w:tcPr>
          <w:p w14:paraId="79C4AE54" w14:textId="77777777" w:rsidR="00E2696E" w:rsidRPr="00FF536D" w:rsidRDefault="00E2696E" w:rsidP="00C34D56">
            <w:pPr>
              <w:jc w:val="right"/>
              <w:rPr>
                <w:color w:val="000000"/>
                <w:sz w:val="20"/>
                <w:szCs w:val="20"/>
              </w:rPr>
            </w:pPr>
            <w:r w:rsidRPr="00FF536D">
              <w:rPr>
                <w:color w:val="000000"/>
                <w:sz w:val="20"/>
                <w:szCs w:val="20"/>
              </w:rPr>
              <w:t>53 600,00</w:t>
            </w:r>
          </w:p>
        </w:tc>
        <w:tc>
          <w:tcPr>
            <w:tcW w:w="1843" w:type="dxa"/>
            <w:tcBorders>
              <w:top w:val="nil"/>
              <w:left w:val="nil"/>
              <w:bottom w:val="single" w:sz="4" w:space="0" w:color="000000"/>
              <w:right w:val="single" w:sz="4" w:space="0" w:color="000000"/>
            </w:tcBorders>
            <w:shd w:val="clear" w:color="auto" w:fill="auto"/>
            <w:hideMark/>
          </w:tcPr>
          <w:p w14:paraId="0960BB1D" w14:textId="77777777" w:rsidR="00E2696E" w:rsidRPr="00FF536D" w:rsidRDefault="00E2696E" w:rsidP="00C34D56">
            <w:pPr>
              <w:jc w:val="right"/>
              <w:rPr>
                <w:color w:val="000000"/>
                <w:sz w:val="20"/>
                <w:szCs w:val="20"/>
              </w:rPr>
            </w:pPr>
            <w:r w:rsidRPr="00FF536D">
              <w:rPr>
                <w:color w:val="000000"/>
                <w:sz w:val="20"/>
                <w:szCs w:val="20"/>
              </w:rPr>
              <w:t>53 600,00</w:t>
            </w:r>
          </w:p>
        </w:tc>
        <w:tc>
          <w:tcPr>
            <w:tcW w:w="1521" w:type="dxa"/>
            <w:tcBorders>
              <w:top w:val="nil"/>
              <w:left w:val="nil"/>
              <w:bottom w:val="single" w:sz="4" w:space="0" w:color="000000"/>
              <w:right w:val="single" w:sz="4" w:space="0" w:color="000000"/>
            </w:tcBorders>
            <w:shd w:val="clear" w:color="auto" w:fill="auto"/>
            <w:hideMark/>
          </w:tcPr>
          <w:p w14:paraId="5EF6FEE8" w14:textId="77777777" w:rsidR="00E2696E" w:rsidRPr="00FF536D" w:rsidRDefault="00E2696E" w:rsidP="00C34D56">
            <w:pPr>
              <w:jc w:val="right"/>
              <w:rPr>
                <w:color w:val="000000"/>
                <w:sz w:val="20"/>
                <w:szCs w:val="20"/>
              </w:rPr>
            </w:pPr>
            <w:r w:rsidRPr="00FF536D">
              <w:rPr>
                <w:color w:val="000000"/>
                <w:sz w:val="20"/>
                <w:szCs w:val="20"/>
              </w:rPr>
              <w:t>53 600,00</w:t>
            </w:r>
          </w:p>
        </w:tc>
      </w:tr>
      <w:tr w:rsidR="00E2696E" w:rsidRPr="00FF536D" w14:paraId="1757D1A8" w14:textId="77777777" w:rsidTr="00C34D56">
        <w:trPr>
          <w:trHeight w:val="315"/>
        </w:trPr>
        <w:tc>
          <w:tcPr>
            <w:tcW w:w="567" w:type="dxa"/>
            <w:tcBorders>
              <w:top w:val="nil"/>
              <w:left w:val="single" w:sz="4" w:space="0" w:color="auto"/>
              <w:bottom w:val="single" w:sz="4" w:space="0" w:color="auto"/>
              <w:right w:val="single" w:sz="4" w:space="0" w:color="auto"/>
            </w:tcBorders>
            <w:shd w:val="clear" w:color="auto" w:fill="auto"/>
            <w:noWrap/>
            <w:vAlign w:val="bottom"/>
            <w:hideMark/>
          </w:tcPr>
          <w:p w14:paraId="799B5B8A" w14:textId="77777777" w:rsidR="00E2696E" w:rsidRPr="00FF536D" w:rsidRDefault="00E2696E" w:rsidP="00C34D56">
            <w:pPr>
              <w:rPr>
                <w:sz w:val="20"/>
                <w:szCs w:val="20"/>
              </w:rPr>
            </w:pPr>
            <w:r w:rsidRPr="00FF536D">
              <w:rPr>
                <w:sz w:val="20"/>
                <w:szCs w:val="20"/>
              </w:rPr>
              <w:t> </w:t>
            </w:r>
          </w:p>
        </w:tc>
        <w:tc>
          <w:tcPr>
            <w:tcW w:w="4821" w:type="dxa"/>
            <w:tcBorders>
              <w:top w:val="nil"/>
              <w:left w:val="nil"/>
              <w:bottom w:val="single" w:sz="4" w:space="0" w:color="auto"/>
              <w:right w:val="single" w:sz="4" w:space="0" w:color="auto"/>
            </w:tcBorders>
            <w:shd w:val="clear" w:color="auto" w:fill="auto"/>
            <w:noWrap/>
            <w:vAlign w:val="bottom"/>
            <w:hideMark/>
          </w:tcPr>
          <w:p w14:paraId="5813C534" w14:textId="77777777" w:rsidR="00E2696E" w:rsidRPr="00FF536D" w:rsidRDefault="00E2696E" w:rsidP="00C34D56">
            <w:pPr>
              <w:rPr>
                <w:sz w:val="20"/>
                <w:szCs w:val="20"/>
              </w:rPr>
            </w:pPr>
            <w:r w:rsidRPr="00FF536D">
              <w:rPr>
                <w:sz w:val="20"/>
                <w:szCs w:val="20"/>
              </w:rPr>
              <w:t>Итого</w:t>
            </w:r>
          </w:p>
        </w:tc>
        <w:tc>
          <w:tcPr>
            <w:tcW w:w="1842" w:type="dxa"/>
            <w:tcBorders>
              <w:top w:val="nil"/>
              <w:left w:val="nil"/>
              <w:bottom w:val="single" w:sz="4" w:space="0" w:color="auto"/>
              <w:right w:val="single" w:sz="4" w:space="0" w:color="auto"/>
            </w:tcBorders>
            <w:shd w:val="clear" w:color="auto" w:fill="auto"/>
            <w:noWrap/>
            <w:vAlign w:val="bottom"/>
            <w:hideMark/>
          </w:tcPr>
          <w:p w14:paraId="09813057" w14:textId="77777777" w:rsidR="00E2696E" w:rsidRPr="00FF536D" w:rsidRDefault="00E2696E" w:rsidP="00C34D56">
            <w:pPr>
              <w:jc w:val="right"/>
              <w:rPr>
                <w:sz w:val="20"/>
                <w:szCs w:val="20"/>
              </w:rPr>
            </w:pPr>
            <w:r w:rsidRPr="00FF536D">
              <w:rPr>
                <w:sz w:val="20"/>
                <w:szCs w:val="20"/>
              </w:rPr>
              <w:t>45 475 242,42</w:t>
            </w:r>
          </w:p>
        </w:tc>
        <w:tc>
          <w:tcPr>
            <w:tcW w:w="1843" w:type="dxa"/>
            <w:tcBorders>
              <w:top w:val="nil"/>
              <w:left w:val="nil"/>
              <w:bottom w:val="single" w:sz="4" w:space="0" w:color="auto"/>
              <w:right w:val="single" w:sz="4" w:space="0" w:color="auto"/>
            </w:tcBorders>
            <w:shd w:val="clear" w:color="auto" w:fill="auto"/>
            <w:noWrap/>
            <w:vAlign w:val="bottom"/>
            <w:hideMark/>
          </w:tcPr>
          <w:p w14:paraId="3C2821EB" w14:textId="77777777" w:rsidR="00E2696E" w:rsidRPr="00FF536D" w:rsidRDefault="00E2696E" w:rsidP="00C34D56">
            <w:pPr>
              <w:jc w:val="right"/>
              <w:rPr>
                <w:sz w:val="20"/>
                <w:szCs w:val="20"/>
              </w:rPr>
            </w:pPr>
            <w:r w:rsidRPr="00FF536D">
              <w:rPr>
                <w:sz w:val="20"/>
                <w:szCs w:val="20"/>
              </w:rPr>
              <w:t>46 831 636,01</w:t>
            </w:r>
          </w:p>
        </w:tc>
        <w:tc>
          <w:tcPr>
            <w:tcW w:w="1521" w:type="dxa"/>
            <w:tcBorders>
              <w:top w:val="nil"/>
              <w:left w:val="nil"/>
              <w:bottom w:val="single" w:sz="4" w:space="0" w:color="auto"/>
              <w:right w:val="single" w:sz="4" w:space="0" w:color="auto"/>
            </w:tcBorders>
            <w:shd w:val="clear" w:color="auto" w:fill="auto"/>
            <w:noWrap/>
            <w:vAlign w:val="bottom"/>
            <w:hideMark/>
          </w:tcPr>
          <w:p w14:paraId="6AAA0391" w14:textId="77777777" w:rsidR="00E2696E" w:rsidRPr="00FF536D" w:rsidRDefault="00E2696E" w:rsidP="00C34D56">
            <w:pPr>
              <w:jc w:val="right"/>
              <w:rPr>
                <w:sz w:val="20"/>
                <w:szCs w:val="20"/>
              </w:rPr>
            </w:pPr>
            <w:r w:rsidRPr="00FF536D">
              <w:rPr>
                <w:sz w:val="20"/>
                <w:szCs w:val="20"/>
              </w:rPr>
              <w:t>45 282 971,29</w:t>
            </w:r>
          </w:p>
        </w:tc>
      </w:tr>
    </w:tbl>
    <w:p w14:paraId="1F12D6CD" w14:textId="77777777" w:rsidR="00E2696E" w:rsidRPr="00FF536D" w:rsidRDefault="00E2696E" w:rsidP="00E2696E">
      <w:pPr>
        <w:ind w:left="-993"/>
        <w:rPr>
          <w:sz w:val="20"/>
          <w:szCs w:val="20"/>
        </w:rPr>
      </w:pPr>
    </w:p>
    <w:tbl>
      <w:tblPr>
        <w:tblW w:w="10972" w:type="dxa"/>
        <w:tblInd w:w="-459" w:type="dxa"/>
        <w:tblLook w:val="04A0" w:firstRow="1" w:lastRow="0" w:firstColumn="1" w:lastColumn="0" w:noHBand="0" w:noVBand="1"/>
      </w:tblPr>
      <w:tblGrid>
        <w:gridCol w:w="2269"/>
        <w:gridCol w:w="2580"/>
        <w:gridCol w:w="2098"/>
        <w:gridCol w:w="1900"/>
        <w:gridCol w:w="1903"/>
        <w:gridCol w:w="7"/>
        <w:gridCol w:w="215"/>
      </w:tblGrid>
      <w:tr w:rsidR="00E2696E" w:rsidRPr="00FF536D" w14:paraId="7639CD17" w14:textId="77777777" w:rsidTr="00C34D56">
        <w:trPr>
          <w:gridAfter w:val="2"/>
          <w:wAfter w:w="222" w:type="dxa"/>
          <w:trHeight w:val="315"/>
        </w:trPr>
        <w:tc>
          <w:tcPr>
            <w:tcW w:w="2269" w:type="dxa"/>
            <w:tcBorders>
              <w:top w:val="nil"/>
              <w:left w:val="nil"/>
              <w:bottom w:val="nil"/>
              <w:right w:val="nil"/>
            </w:tcBorders>
            <w:shd w:val="clear" w:color="auto" w:fill="auto"/>
            <w:noWrap/>
            <w:vAlign w:val="bottom"/>
            <w:hideMark/>
          </w:tcPr>
          <w:p w14:paraId="30C735DD" w14:textId="77777777" w:rsidR="00E2696E" w:rsidRPr="00FF536D" w:rsidRDefault="00E2696E" w:rsidP="00C34D56">
            <w:pPr>
              <w:rPr>
                <w:sz w:val="20"/>
                <w:szCs w:val="20"/>
              </w:rPr>
            </w:pPr>
          </w:p>
        </w:tc>
        <w:tc>
          <w:tcPr>
            <w:tcW w:w="2580" w:type="dxa"/>
            <w:tcBorders>
              <w:top w:val="nil"/>
              <w:left w:val="nil"/>
              <w:bottom w:val="nil"/>
              <w:right w:val="nil"/>
            </w:tcBorders>
            <w:shd w:val="clear" w:color="auto" w:fill="auto"/>
            <w:noWrap/>
            <w:vAlign w:val="bottom"/>
            <w:hideMark/>
          </w:tcPr>
          <w:p w14:paraId="656A2C62" w14:textId="77777777" w:rsidR="00E2696E" w:rsidRPr="00FF536D" w:rsidRDefault="00E2696E" w:rsidP="00C34D56">
            <w:pPr>
              <w:rPr>
                <w:sz w:val="20"/>
                <w:szCs w:val="20"/>
              </w:rPr>
            </w:pPr>
          </w:p>
        </w:tc>
        <w:tc>
          <w:tcPr>
            <w:tcW w:w="2098" w:type="dxa"/>
            <w:tcBorders>
              <w:top w:val="nil"/>
              <w:left w:val="nil"/>
              <w:bottom w:val="nil"/>
              <w:right w:val="nil"/>
            </w:tcBorders>
            <w:shd w:val="clear" w:color="auto" w:fill="auto"/>
            <w:noWrap/>
            <w:vAlign w:val="bottom"/>
            <w:hideMark/>
          </w:tcPr>
          <w:p w14:paraId="3535A849" w14:textId="77777777" w:rsidR="00E2696E" w:rsidRPr="00FF536D" w:rsidRDefault="00E2696E" w:rsidP="00C34D56">
            <w:pPr>
              <w:rPr>
                <w:sz w:val="20"/>
                <w:szCs w:val="20"/>
              </w:rPr>
            </w:pPr>
          </w:p>
        </w:tc>
        <w:tc>
          <w:tcPr>
            <w:tcW w:w="1900" w:type="dxa"/>
            <w:tcBorders>
              <w:top w:val="nil"/>
              <w:left w:val="nil"/>
              <w:bottom w:val="nil"/>
              <w:right w:val="nil"/>
            </w:tcBorders>
            <w:shd w:val="clear" w:color="auto" w:fill="auto"/>
            <w:noWrap/>
            <w:vAlign w:val="bottom"/>
            <w:hideMark/>
          </w:tcPr>
          <w:p w14:paraId="6685B596" w14:textId="77777777" w:rsidR="00E2696E" w:rsidRPr="00FF536D" w:rsidRDefault="00E2696E" w:rsidP="00C34D56">
            <w:pPr>
              <w:rPr>
                <w:sz w:val="20"/>
                <w:szCs w:val="20"/>
              </w:rPr>
            </w:pPr>
          </w:p>
        </w:tc>
        <w:tc>
          <w:tcPr>
            <w:tcW w:w="1903" w:type="dxa"/>
            <w:tcBorders>
              <w:top w:val="nil"/>
              <w:left w:val="nil"/>
              <w:bottom w:val="nil"/>
              <w:right w:val="nil"/>
            </w:tcBorders>
            <w:shd w:val="clear" w:color="auto" w:fill="auto"/>
            <w:noWrap/>
            <w:vAlign w:val="center"/>
            <w:hideMark/>
          </w:tcPr>
          <w:p w14:paraId="329416C2" w14:textId="77777777" w:rsidR="00E2696E" w:rsidRPr="00FF536D" w:rsidRDefault="00E2696E" w:rsidP="00C34D56">
            <w:pPr>
              <w:jc w:val="right"/>
              <w:rPr>
                <w:sz w:val="20"/>
                <w:szCs w:val="20"/>
              </w:rPr>
            </w:pPr>
            <w:r w:rsidRPr="00FF536D">
              <w:rPr>
                <w:sz w:val="20"/>
                <w:szCs w:val="20"/>
              </w:rPr>
              <w:t>Приложение 11</w:t>
            </w:r>
          </w:p>
        </w:tc>
      </w:tr>
      <w:tr w:rsidR="00E2696E" w:rsidRPr="00FF536D" w14:paraId="6151707B" w14:textId="77777777" w:rsidTr="00C34D56">
        <w:trPr>
          <w:gridAfter w:val="2"/>
          <w:wAfter w:w="222" w:type="dxa"/>
          <w:trHeight w:val="1830"/>
        </w:trPr>
        <w:tc>
          <w:tcPr>
            <w:tcW w:w="2269" w:type="dxa"/>
            <w:tcBorders>
              <w:top w:val="nil"/>
              <w:left w:val="nil"/>
              <w:bottom w:val="nil"/>
              <w:right w:val="nil"/>
            </w:tcBorders>
            <w:shd w:val="clear" w:color="auto" w:fill="auto"/>
            <w:noWrap/>
            <w:vAlign w:val="bottom"/>
            <w:hideMark/>
          </w:tcPr>
          <w:p w14:paraId="227DE989" w14:textId="77777777" w:rsidR="00E2696E" w:rsidRPr="00FF536D" w:rsidRDefault="00E2696E" w:rsidP="00C34D56">
            <w:pPr>
              <w:jc w:val="right"/>
              <w:rPr>
                <w:sz w:val="20"/>
                <w:szCs w:val="20"/>
              </w:rPr>
            </w:pPr>
          </w:p>
        </w:tc>
        <w:tc>
          <w:tcPr>
            <w:tcW w:w="2580" w:type="dxa"/>
            <w:tcBorders>
              <w:top w:val="nil"/>
              <w:left w:val="nil"/>
              <w:bottom w:val="nil"/>
              <w:right w:val="nil"/>
            </w:tcBorders>
            <w:shd w:val="clear" w:color="auto" w:fill="auto"/>
            <w:noWrap/>
            <w:vAlign w:val="bottom"/>
            <w:hideMark/>
          </w:tcPr>
          <w:p w14:paraId="5375021D" w14:textId="77777777" w:rsidR="00E2696E" w:rsidRPr="00FF536D" w:rsidRDefault="00E2696E" w:rsidP="00C34D56">
            <w:pPr>
              <w:rPr>
                <w:sz w:val="20"/>
                <w:szCs w:val="20"/>
              </w:rPr>
            </w:pPr>
          </w:p>
        </w:tc>
        <w:tc>
          <w:tcPr>
            <w:tcW w:w="2098" w:type="dxa"/>
            <w:tcBorders>
              <w:top w:val="nil"/>
              <w:left w:val="nil"/>
              <w:bottom w:val="nil"/>
              <w:right w:val="nil"/>
            </w:tcBorders>
            <w:shd w:val="clear" w:color="auto" w:fill="auto"/>
            <w:noWrap/>
            <w:vAlign w:val="bottom"/>
            <w:hideMark/>
          </w:tcPr>
          <w:p w14:paraId="4ADEE81A" w14:textId="77777777" w:rsidR="00E2696E" w:rsidRPr="00FF536D" w:rsidRDefault="00E2696E" w:rsidP="00C34D56">
            <w:pPr>
              <w:rPr>
                <w:sz w:val="20"/>
                <w:szCs w:val="20"/>
              </w:rPr>
            </w:pPr>
          </w:p>
        </w:tc>
        <w:tc>
          <w:tcPr>
            <w:tcW w:w="3803" w:type="dxa"/>
            <w:gridSpan w:val="2"/>
            <w:tcBorders>
              <w:top w:val="nil"/>
              <w:left w:val="nil"/>
              <w:bottom w:val="nil"/>
              <w:right w:val="nil"/>
            </w:tcBorders>
            <w:shd w:val="clear" w:color="auto" w:fill="auto"/>
            <w:vAlign w:val="bottom"/>
            <w:hideMark/>
          </w:tcPr>
          <w:p w14:paraId="647B17EB" w14:textId="77777777" w:rsidR="00E2696E" w:rsidRPr="00FF536D" w:rsidRDefault="00E2696E" w:rsidP="00C34D56">
            <w:pPr>
              <w:jc w:val="right"/>
              <w:rPr>
                <w:sz w:val="20"/>
                <w:szCs w:val="20"/>
              </w:rPr>
            </w:pPr>
            <w:r w:rsidRPr="00FF536D">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2023годов"</w:t>
            </w:r>
          </w:p>
        </w:tc>
      </w:tr>
      <w:tr w:rsidR="00E2696E" w:rsidRPr="00FF536D" w14:paraId="7C5F4252" w14:textId="77777777" w:rsidTr="00C34D56">
        <w:trPr>
          <w:gridAfter w:val="2"/>
          <w:wAfter w:w="222" w:type="dxa"/>
          <w:trHeight w:val="315"/>
        </w:trPr>
        <w:tc>
          <w:tcPr>
            <w:tcW w:w="2269" w:type="dxa"/>
            <w:tcBorders>
              <w:top w:val="nil"/>
              <w:left w:val="nil"/>
              <w:bottom w:val="nil"/>
              <w:right w:val="nil"/>
            </w:tcBorders>
            <w:shd w:val="clear" w:color="auto" w:fill="auto"/>
            <w:noWrap/>
            <w:vAlign w:val="bottom"/>
            <w:hideMark/>
          </w:tcPr>
          <w:p w14:paraId="0C54FDEC" w14:textId="77777777" w:rsidR="00E2696E" w:rsidRPr="00FF536D" w:rsidRDefault="00E2696E" w:rsidP="00C34D56">
            <w:pPr>
              <w:jc w:val="right"/>
              <w:rPr>
                <w:sz w:val="20"/>
                <w:szCs w:val="20"/>
              </w:rPr>
            </w:pPr>
          </w:p>
        </w:tc>
        <w:tc>
          <w:tcPr>
            <w:tcW w:w="2580" w:type="dxa"/>
            <w:tcBorders>
              <w:top w:val="nil"/>
              <w:left w:val="nil"/>
              <w:bottom w:val="nil"/>
              <w:right w:val="nil"/>
            </w:tcBorders>
            <w:shd w:val="clear" w:color="auto" w:fill="auto"/>
            <w:noWrap/>
            <w:vAlign w:val="bottom"/>
            <w:hideMark/>
          </w:tcPr>
          <w:p w14:paraId="339DF50B" w14:textId="77777777" w:rsidR="00E2696E" w:rsidRPr="00FF536D" w:rsidRDefault="00E2696E" w:rsidP="00C34D56">
            <w:pPr>
              <w:jc w:val="center"/>
              <w:rPr>
                <w:sz w:val="20"/>
                <w:szCs w:val="20"/>
              </w:rPr>
            </w:pPr>
          </w:p>
        </w:tc>
        <w:tc>
          <w:tcPr>
            <w:tcW w:w="2098" w:type="dxa"/>
            <w:tcBorders>
              <w:top w:val="nil"/>
              <w:left w:val="nil"/>
              <w:bottom w:val="nil"/>
              <w:right w:val="nil"/>
            </w:tcBorders>
            <w:shd w:val="clear" w:color="auto" w:fill="auto"/>
            <w:noWrap/>
            <w:vAlign w:val="center"/>
            <w:hideMark/>
          </w:tcPr>
          <w:p w14:paraId="4DCE6436" w14:textId="77777777" w:rsidR="00E2696E" w:rsidRPr="00FF536D" w:rsidRDefault="00E2696E" w:rsidP="00C34D56">
            <w:pPr>
              <w:jc w:val="center"/>
              <w:rPr>
                <w:sz w:val="20"/>
                <w:szCs w:val="20"/>
              </w:rPr>
            </w:pPr>
          </w:p>
        </w:tc>
        <w:tc>
          <w:tcPr>
            <w:tcW w:w="1900" w:type="dxa"/>
            <w:tcBorders>
              <w:top w:val="nil"/>
              <w:left w:val="nil"/>
              <w:bottom w:val="nil"/>
              <w:right w:val="nil"/>
            </w:tcBorders>
            <w:shd w:val="clear" w:color="auto" w:fill="auto"/>
            <w:noWrap/>
            <w:vAlign w:val="bottom"/>
            <w:hideMark/>
          </w:tcPr>
          <w:p w14:paraId="01E754D2" w14:textId="77777777" w:rsidR="00E2696E" w:rsidRPr="00FF536D" w:rsidRDefault="00E2696E" w:rsidP="00C34D56">
            <w:pPr>
              <w:jc w:val="center"/>
              <w:rPr>
                <w:sz w:val="20"/>
                <w:szCs w:val="20"/>
              </w:rPr>
            </w:pPr>
          </w:p>
        </w:tc>
        <w:tc>
          <w:tcPr>
            <w:tcW w:w="1903" w:type="dxa"/>
            <w:tcBorders>
              <w:top w:val="nil"/>
              <w:left w:val="nil"/>
              <w:bottom w:val="nil"/>
              <w:right w:val="nil"/>
            </w:tcBorders>
            <w:shd w:val="clear" w:color="auto" w:fill="auto"/>
            <w:noWrap/>
            <w:vAlign w:val="bottom"/>
            <w:hideMark/>
          </w:tcPr>
          <w:p w14:paraId="22ADB0AB" w14:textId="77777777" w:rsidR="00E2696E" w:rsidRPr="00FF536D" w:rsidRDefault="00E2696E" w:rsidP="00C34D56">
            <w:pPr>
              <w:rPr>
                <w:sz w:val="20"/>
                <w:szCs w:val="20"/>
              </w:rPr>
            </w:pPr>
          </w:p>
        </w:tc>
      </w:tr>
      <w:tr w:rsidR="00E2696E" w:rsidRPr="00FF536D" w14:paraId="6E750528" w14:textId="77777777" w:rsidTr="00C34D56">
        <w:trPr>
          <w:gridAfter w:val="1"/>
          <w:wAfter w:w="215" w:type="dxa"/>
          <w:trHeight w:val="375"/>
        </w:trPr>
        <w:tc>
          <w:tcPr>
            <w:tcW w:w="10757" w:type="dxa"/>
            <w:gridSpan w:val="6"/>
            <w:tcBorders>
              <w:top w:val="nil"/>
              <w:left w:val="nil"/>
              <w:bottom w:val="nil"/>
              <w:right w:val="nil"/>
            </w:tcBorders>
            <w:shd w:val="clear" w:color="auto" w:fill="auto"/>
            <w:noWrap/>
            <w:vAlign w:val="bottom"/>
            <w:hideMark/>
          </w:tcPr>
          <w:p w14:paraId="6D804F74" w14:textId="77777777" w:rsidR="00E2696E" w:rsidRPr="00FF536D" w:rsidRDefault="00E2696E" w:rsidP="00C34D56">
            <w:pPr>
              <w:jc w:val="center"/>
              <w:rPr>
                <w:bCs/>
                <w:sz w:val="20"/>
                <w:szCs w:val="20"/>
              </w:rPr>
            </w:pPr>
            <w:r w:rsidRPr="00FF536D">
              <w:rPr>
                <w:bCs/>
                <w:sz w:val="20"/>
                <w:szCs w:val="20"/>
              </w:rPr>
              <w:t>Источники финансирования дефицита бюджета на 2021 год и плановый период 2022 и 2023 годов</w:t>
            </w:r>
          </w:p>
        </w:tc>
      </w:tr>
      <w:tr w:rsidR="00E2696E" w:rsidRPr="00FF536D" w14:paraId="42D696C1" w14:textId="77777777" w:rsidTr="00C34D56">
        <w:trPr>
          <w:gridAfter w:val="2"/>
          <w:wAfter w:w="222" w:type="dxa"/>
          <w:trHeight w:val="315"/>
        </w:trPr>
        <w:tc>
          <w:tcPr>
            <w:tcW w:w="2269" w:type="dxa"/>
            <w:tcBorders>
              <w:top w:val="nil"/>
              <w:left w:val="nil"/>
              <w:bottom w:val="nil"/>
              <w:right w:val="nil"/>
            </w:tcBorders>
            <w:shd w:val="clear" w:color="auto" w:fill="auto"/>
            <w:noWrap/>
            <w:vAlign w:val="bottom"/>
            <w:hideMark/>
          </w:tcPr>
          <w:p w14:paraId="1A53BEA7" w14:textId="77777777" w:rsidR="00E2696E" w:rsidRPr="00FF536D" w:rsidRDefault="00E2696E" w:rsidP="00C34D56">
            <w:pPr>
              <w:jc w:val="center"/>
              <w:rPr>
                <w:bCs/>
                <w:sz w:val="20"/>
                <w:szCs w:val="20"/>
              </w:rPr>
            </w:pPr>
          </w:p>
        </w:tc>
        <w:tc>
          <w:tcPr>
            <w:tcW w:w="2580" w:type="dxa"/>
            <w:tcBorders>
              <w:top w:val="nil"/>
              <w:left w:val="nil"/>
              <w:bottom w:val="nil"/>
              <w:right w:val="nil"/>
            </w:tcBorders>
            <w:shd w:val="clear" w:color="auto" w:fill="auto"/>
            <w:noWrap/>
            <w:vAlign w:val="bottom"/>
            <w:hideMark/>
          </w:tcPr>
          <w:p w14:paraId="19C5CE88" w14:textId="77777777" w:rsidR="00E2696E" w:rsidRPr="00FF536D" w:rsidRDefault="00E2696E" w:rsidP="00C34D56">
            <w:pPr>
              <w:rPr>
                <w:sz w:val="20"/>
                <w:szCs w:val="20"/>
              </w:rPr>
            </w:pPr>
          </w:p>
        </w:tc>
        <w:tc>
          <w:tcPr>
            <w:tcW w:w="2098" w:type="dxa"/>
            <w:tcBorders>
              <w:top w:val="nil"/>
              <w:left w:val="nil"/>
              <w:bottom w:val="nil"/>
              <w:right w:val="nil"/>
            </w:tcBorders>
            <w:shd w:val="clear" w:color="auto" w:fill="auto"/>
            <w:noWrap/>
            <w:vAlign w:val="bottom"/>
            <w:hideMark/>
          </w:tcPr>
          <w:p w14:paraId="54910448" w14:textId="77777777" w:rsidR="00E2696E" w:rsidRPr="00FF536D" w:rsidRDefault="00E2696E" w:rsidP="00C34D56">
            <w:pPr>
              <w:rPr>
                <w:sz w:val="20"/>
                <w:szCs w:val="20"/>
              </w:rPr>
            </w:pPr>
          </w:p>
        </w:tc>
        <w:tc>
          <w:tcPr>
            <w:tcW w:w="1900" w:type="dxa"/>
            <w:tcBorders>
              <w:top w:val="nil"/>
              <w:left w:val="nil"/>
              <w:bottom w:val="nil"/>
              <w:right w:val="nil"/>
            </w:tcBorders>
            <w:shd w:val="clear" w:color="auto" w:fill="auto"/>
            <w:noWrap/>
            <w:vAlign w:val="bottom"/>
            <w:hideMark/>
          </w:tcPr>
          <w:p w14:paraId="5A5E25EE" w14:textId="77777777" w:rsidR="00E2696E" w:rsidRPr="00FF536D" w:rsidRDefault="00E2696E" w:rsidP="00C34D56">
            <w:pPr>
              <w:jc w:val="right"/>
              <w:rPr>
                <w:sz w:val="20"/>
                <w:szCs w:val="20"/>
              </w:rPr>
            </w:pPr>
          </w:p>
        </w:tc>
        <w:tc>
          <w:tcPr>
            <w:tcW w:w="1903" w:type="dxa"/>
            <w:tcBorders>
              <w:top w:val="nil"/>
              <w:left w:val="nil"/>
              <w:bottom w:val="nil"/>
              <w:right w:val="nil"/>
            </w:tcBorders>
            <w:shd w:val="clear" w:color="auto" w:fill="auto"/>
            <w:noWrap/>
            <w:vAlign w:val="bottom"/>
            <w:hideMark/>
          </w:tcPr>
          <w:p w14:paraId="68E20B40" w14:textId="77777777" w:rsidR="00E2696E" w:rsidRPr="00FF536D" w:rsidRDefault="00E2696E" w:rsidP="00C34D56">
            <w:pPr>
              <w:rPr>
                <w:sz w:val="20"/>
                <w:szCs w:val="20"/>
              </w:rPr>
            </w:pPr>
          </w:p>
        </w:tc>
      </w:tr>
      <w:tr w:rsidR="00E2696E" w:rsidRPr="00FF536D" w14:paraId="0B112CE1" w14:textId="77777777" w:rsidTr="00C34D56">
        <w:trPr>
          <w:gridAfter w:val="2"/>
          <w:wAfter w:w="222" w:type="dxa"/>
          <w:trHeight w:val="458"/>
        </w:trPr>
        <w:tc>
          <w:tcPr>
            <w:tcW w:w="22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D62314C" w14:textId="77777777" w:rsidR="00E2696E" w:rsidRPr="00FF536D" w:rsidRDefault="00E2696E" w:rsidP="00C34D56">
            <w:pPr>
              <w:jc w:val="center"/>
              <w:rPr>
                <w:sz w:val="20"/>
                <w:szCs w:val="20"/>
              </w:rPr>
            </w:pPr>
            <w:r w:rsidRPr="00FF536D">
              <w:rPr>
                <w:sz w:val="20"/>
                <w:szCs w:val="20"/>
              </w:rPr>
              <w:t xml:space="preserve">Код источника финансирования по КИВФ, </w:t>
            </w:r>
            <w:proofErr w:type="spellStart"/>
            <w:r w:rsidRPr="00FF536D">
              <w:rPr>
                <w:sz w:val="20"/>
                <w:szCs w:val="20"/>
              </w:rPr>
              <w:t>КИВнФ</w:t>
            </w:r>
            <w:proofErr w:type="spellEnd"/>
          </w:p>
        </w:tc>
        <w:tc>
          <w:tcPr>
            <w:tcW w:w="25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B09F983" w14:textId="77777777" w:rsidR="00E2696E" w:rsidRPr="00FF536D" w:rsidRDefault="00E2696E" w:rsidP="00C34D56">
            <w:pPr>
              <w:jc w:val="center"/>
              <w:rPr>
                <w:sz w:val="20"/>
                <w:szCs w:val="20"/>
              </w:rPr>
            </w:pPr>
            <w:r w:rsidRPr="00FF536D">
              <w:rPr>
                <w:sz w:val="20"/>
                <w:szCs w:val="20"/>
              </w:rPr>
              <w:t xml:space="preserve"> Наименование показателя</w:t>
            </w:r>
          </w:p>
        </w:tc>
        <w:tc>
          <w:tcPr>
            <w:tcW w:w="5901"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8B60CAD" w14:textId="77777777" w:rsidR="00E2696E" w:rsidRPr="00FF536D" w:rsidRDefault="00E2696E" w:rsidP="00C34D56">
            <w:pPr>
              <w:jc w:val="center"/>
              <w:rPr>
                <w:sz w:val="20"/>
                <w:szCs w:val="20"/>
              </w:rPr>
            </w:pPr>
            <w:r w:rsidRPr="00FF536D">
              <w:rPr>
                <w:sz w:val="20"/>
                <w:szCs w:val="20"/>
              </w:rPr>
              <w:t xml:space="preserve">сумма в рублях </w:t>
            </w:r>
          </w:p>
        </w:tc>
      </w:tr>
      <w:tr w:rsidR="00E2696E" w:rsidRPr="00FF536D" w14:paraId="6BA5DD37" w14:textId="77777777" w:rsidTr="00C34D56">
        <w:trPr>
          <w:trHeight w:val="105"/>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2CF37A06" w14:textId="77777777" w:rsidR="00E2696E" w:rsidRPr="00FF536D" w:rsidRDefault="00E2696E" w:rsidP="00C34D56">
            <w:pPr>
              <w:rPr>
                <w:sz w:val="20"/>
                <w:szCs w:val="20"/>
              </w:rPr>
            </w:pPr>
          </w:p>
        </w:tc>
        <w:tc>
          <w:tcPr>
            <w:tcW w:w="2580" w:type="dxa"/>
            <w:vMerge/>
            <w:tcBorders>
              <w:top w:val="single" w:sz="4" w:space="0" w:color="auto"/>
              <w:left w:val="single" w:sz="4" w:space="0" w:color="auto"/>
              <w:bottom w:val="single" w:sz="4" w:space="0" w:color="auto"/>
              <w:right w:val="single" w:sz="4" w:space="0" w:color="auto"/>
            </w:tcBorders>
            <w:vAlign w:val="center"/>
            <w:hideMark/>
          </w:tcPr>
          <w:p w14:paraId="139CFA32" w14:textId="77777777" w:rsidR="00E2696E" w:rsidRPr="00FF536D" w:rsidRDefault="00E2696E" w:rsidP="00C34D56">
            <w:pPr>
              <w:rPr>
                <w:sz w:val="20"/>
                <w:szCs w:val="20"/>
              </w:rPr>
            </w:pPr>
          </w:p>
        </w:tc>
        <w:tc>
          <w:tcPr>
            <w:tcW w:w="5901" w:type="dxa"/>
            <w:gridSpan w:val="3"/>
            <w:vMerge/>
            <w:tcBorders>
              <w:top w:val="single" w:sz="4" w:space="0" w:color="auto"/>
              <w:left w:val="single" w:sz="4" w:space="0" w:color="auto"/>
              <w:bottom w:val="single" w:sz="4" w:space="0" w:color="000000"/>
              <w:right w:val="single" w:sz="4" w:space="0" w:color="000000"/>
            </w:tcBorders>
            <w:vAlign w:val="center"/>
            <w:hideMark/>
          </w:tcPr>
          <w:p w14:paraId="0837049E" w14:textId="77777777" w:rsidR="00E2696E" w:rsidRPr="00FF536D" w:rsidRDefault="00E2696E" w:rsidP="00C34D56">
            <w:pPr>
              <w:rPr>
                <w:sz w:val="20"/>
                <w:szCs w:val="20"/>
              </w:rPr>
            </w:pPr>
          </w:p>
        </w:tc>
        <w:tc>
          <w:tcPr>
            <w:tcW w:w="222" w:type="dxa"/>
            <w:gridSpan w:val="2"/>
            <w:tcBorders>
              <w:top w:val="nil"/>
              <w:left w:val="nil"/>
              <w:bottom w:val="nil"/>
              <w:right w:val="nil"/>
            </w:tcBorders>
            <w:shd w:val="clear" w:color="auto" w:fill="auto"/>
            <w:noWrap/>
            <w:vAlign w:val="bottom"/>
            <w:hideMark/>
          </w:tcPr>
          <w:p w14:paraId="41B8DA92" w14:textId="77777777" w:rsidR="00E2696E" w:rsidRPr="00FF536D" w:rsidRDefault="00E2696E" w:rsidP="00C34D56">
            <w:pPr>
              <w:jc w:val="center"/>
              <w:rPr>
                <w:sz w:val="20"/>
                <w:szCs w:val="20"/>
              </w:rPr>
            </w:pPr>
          </w:p>
        </w:tc>
      </w:tr>
      <w:tr w:rsidR="00E2696E" w:rsidRPr="00FF536D" w14:paraId="69AB2E0F" w14:textId="77777777" w:rsidTr="00C34D56">
        <w:trPr>
          <w:trHeight w:val="9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55248070" w14:textId="77777777" w:rsidR="00E2696E" w:rsidRPr="00FF536D" w:rsidRDefault="00E2696E" w:rsidP="00C34D56">
            <w:pPr>
              <w:rPr>
                <w:sz w:val="20"/>
                <w:szCs w:val="20"/>
              </w:rPr>
            </w:pPr>
          </w:p>
        </w:tc>
        <w:tc>
          <w:tcPr>
            <w:tcW w:w="2580" w:type="dxa"/>
            <w:vMerge/>
            <w:tcBorders>
              <w:top w:val="single" w:sz="4" w:space="0" w:color="auto"/>
              <w:left w:val="single" w:sz="4" w:space="0" w:color="auto"/>
              <w:bottom w:val="single" w:sz="4" w:space="0" w:color="auto"/>
              <w:right w:val="single" w:sz="4" w:space="0" w:color="auto"/>
            </w:tcBorders>
            <w:vAlign w:val="center"/>
            <w:hideMark/>
          </w:tcPr>
          <w:p w14:paraId="74603375" w14:textId="77777777" w:rsidR="00E2696E" w:rsidRPr="00FF536D" w:rsidRDefault="00E2696E" w:rsidP="00C34D56">
            <w:pPr>
              <w:rPr>
                <w:sz w:val="20"/>
                <w:szCs w:val="20"/>
              </w:rPr>
            </w:pPr>
          </w:p>
        </w:tc>
        <w:tc>
          <w:tcPr>
            <w:tcW w:w="5901" w:type="dxa"/>
            <w:gridSpan w:val="3"/>
            <w:vMerge/>
            <w:tcBorders>
              <w:top w:val="single" w:sz="4" w:space="0" w:color="auto"/>
              <w:left w:val="single" w:sz="4" w:space="0" w:color="auto"/>
              <w:bottom w:val="single" w:sz="4" w:space="0" w:color="000000"/>
              <w:right w:val="single" w:sz="4" w:space="0" w:color="000000"/>
            </w:tcBorders>
            <w:vAlign w:val="center"/>
            <w:hideMark/>
          </w:tcPr>
          <w:p w14:paraId="29A3097D" w14:textId="77777777" w:rsidR="00E2696E" w:rsidRPr="00FF536D" w:rsidRDefault="00E2696E" w:rsidP="00C34D56">
            <w:pPr>
              <w:rPr>
                <w:sz w:val="20"/>
                <w:szCs w:val="20"/>
              </w:rPr>
            </w:pPr>
          </w:p>
        </w:tc>
        <w:tc>
          <w:tcPr>
            <w:tcW w:w="222" w:type="dxa"/>
            <w:gridSpan w:val="2"/>
            <w:tcBorders>
              <w:top w:val="nil"/>
              <w:left w:val="nil"/>
              <w:bottom w:val="nil"/>
              <w:right w:val="nil"/>
            </w:tcBorders>
            <w:shd w:val="clear" w:color="auto" w:fill="auto"/>
            <w:noWrap/>
            <w:vAlign w:val="bottom"/>
            <w:hideMark/>
          </w:tcPr>
          <w:p w14:paraId="6EAFCF28" w14:textId="77777777" w:rsidR="00E2696E" w:rsidRPr="00FF536D" w:rsidRDefault="00E2696E" w:rsidP="00C34D56">
            <w:pPr>
              <w:rPr>
                <w:sz w:val="20"/>
                <w:szCs w:val="20"/>
              </w:rPr>
            </w:pPr>
          </w:p>
        </w:tc>
      </w:tr>
      <w:tr w:rsidR="00E2696E" w:rsidRPr="00FF536D" w14:paraId="24D5F060" w14:textId="77777777" w:rsidTr="00C34D56">
        <w:trPr>
          <w:trHeight w:val="285"/>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6712F174" w14:textId="77777777" w:rsidR="00E2696E" w:rsidRPr="00FF536D" w:rsidRDefault="00E2696E" w:rsidP="00C34D56">
            <w:pPr>
              <w:rPr>
                <w:sz w:val="20"/>
                <w:szCs w:val="20"/>
              </w:rPr>
            </w:pPr>
          </w:p>
        </w:tc>
        <w:tc>
          <w:tcPr>
            <w:tcW w:w="2580" w:type="dxa"/>
            <w:vMerge/>
            <w:tcBorders>
              <w:top w:val="single" w:sz="4" w:space="0" w:color="auto"/>
              <w:left w:val="single" w:sz="4" w:space="0" w:color="auto"/>
              <w:bottom w:val="single" w:sz="4" w:space="0" w:color="auto"/>
              <w:right w:val="single" w:sz="4" w:space="0" w:color="auto"/>
            </w:tcBorders>
            <w:vAlign w:val="center"/>
            <w:hideMark/>
          </w:tcPr>
          <w:p w14:paraId="5CC5E095" w14:textId="77777777" w:rsidR="00E2696E" w:rsidRPr="00FF536D" w:rsidRDefault="00E2696E" w:rsidP="00C34D56">
            <w:pPr>
              <w:rPr>
                <w:sz w:val="20"/>
                <w:szCs w:val="20"/>
              </w:rPr>
            </w:pPr>
          </w:p>
        </w:tc>
        <w:tc>
          <w:tcPr>
            <w:tcW w:w="5901" w:type="dxa"/>
            <w:gridSpan w:val="3"/>
            <w:vMerge/>
            <w:tcBorders>
              <w:top w:val="single" w:sz="4" w:space="0" w:color="auto"/>
              <w:left w:val="single" w:sz="4" w:space="0" w:color="auto"/>
              <w:bottom w:val="single" w:sz="4" w:space="0" w:color="000000"/>
              <w:right w:val="single" w:sz="4" w:space="0" w:color="000000"/>
            </w:tcBorders>
            <w:vAlign w:val="center"/>
            <w:hideMark/>
          </w:tcPr>
          <w:p w14:paraId="2E458E1F" w14:textId="77777777" w:rsidR="00E2696E" w:rsidRPr="00FF536D" w:rsidRDefault="00E2696E" w:rsidP="00C34D56">
            <w:pPr>
              <w:rPr>
                <w:sz w:val="20"/>
                <w:szCs w:val="20"/>
              </w:rPr>
            </w:pPr>
          </w:p>
        </w:tc>
        <w:tc>
          <w:tcPr>
            <w:tcW w:w="222" w:type="dxa"/>
            <w:gridSpan w:val="2"/>
            <w:tcBorders>
              <w:top w:val="nil"/>
              <w:left w:val="nil"/>
              <w:bottom w:val="nil"/>
              <w:right w:val="nil"/>
            </w:tcBorders>
            <w:shd w:val="clear" w:color="auto" w:fill="auto"/>
            <w:noWrap/>
            <w:vAlign w:val="bottom"/>
            <w:hideMark/>
          </w:tcPr>
          <w:p w14:paraId="3D69F482" w14:textId="77777777" w:rsidR="00E2696E" w:rsidRPr="00FF536D" w:rsidRDefault="00E2696E" w:rsidP="00C34D56">
            <w:pPr>
              <w:rPr>
                <w:sz w:val="20"/>
                <w:szCs w:val="20"/>
              </w:rPr>
            </w:pPr>
          </w:p>
        </w:tc>
      </w:tr>
      <w:tr w:rsidR="00E2696E" w:rsidRPr="00FF536D" w14:paraId="6693B498" w14:textId="77777777" w:rsidTr="00C34D56">
        <w:trPr>
          <w:trHeight w:val="6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3E7361DA" w14:textId="77777777" w:rsidR="00E2696E" w:rsidRPr="00FF536D" w:rsidRDefault="00E2696E" w:rsidP="00C34D56">
            <w:pPr>
              <w:rPr>
                <w:sz w:val="20"/>
                <w:szCs w:val="20"/>
              </w:rPr>
            </w:pPr>
          </w:p>
        </w:tc>
        <w:tc>
          <w:tcPr>
            <w:tcW w:w="2580" w:type="dxa"/>
            <w:vMerge/>
            <w:tcBorders>
              <w:top w:val="single" w:sz="4" w:space="0" w:color="auto"/>
              <w:left w:val="single" w:sz="4" w:space="0" w:color="auto"/>
              <w:bottom w:val="single" w:sz="4" w:space="0" w:color="auto"/>
              <w:right w:val="single" w:sz="4" w:space="0" w:color="auto"/>
            </w:tcBorders>
            <w:vAlign w:val="center"/>
            <w:hideMark/>
          </w:tcPr>
          <w:p w14:paraId="6B7DACE7" w14:textId="77777777" w:rsidR="00E2696E" w:rsidRPr="00FF536D" w:rsidRDefault="00E2696E" w:rsidP="00C34D56">
            <w:pPr>
              <w:rPr>
                <w:sz w:val="20"/>
                <w:szCs w:val="20"/>
              </w:rPr>
            </w:pPr>
          </w:p>
        </w:tc>
        <w:tc>
          <w:tcPr>
            <w:tcW w:w="5901" w:type="dxa"/>
            <w:gridSpan w:val="3"/>
            <w:vMerge/>
            <w:tcBorders>
              <w:top w:val="single" w:sz="4" w:space="0" w:color="auto"/>
              <w:left w:val="single" w:sz="4" w:space="0" w:color="auto"/>
              <w:bottom w:val="single" w:sz="4" w:space="0" w:color="000000"/>
              <w:right w:val="single" w:sz="4" w:space="0" w:color="000000"/>
            </w:tcBorders>
            <w:vAlign w:val="center"/>
            <w:hideMark/>
          </w:tcPr>
          <w:p w14:paraId="4F5F0969" w14:textId="77777777" w:rsidR="00E2696E" w:rsidRPr="00FF536D" w:rsidRDefault="00E2696E" w:rsidP="00C34D56">
            <w:pPr>
              <w:rPr>
                <w:sz w:val="20"/>
                <w:szCs w:val="20"/>
              </w:rPr>
            </w:pPr>
          </w:p>
        </w:tc>
        <w:tc>
          <w:tcPr>
            <w:tcW w:w="222" w:type="dxa"/>
            <w:gridSpan w:val="2"/>
            <w:tcBorders>
              <w:top w:val="nil"/>
              <w:left w:val="nil"/>
              <w:bottom w:val="nil"/>
              <w:right w:val="nil"/>
            </w:tcBorders>
            <w:shd w:val="clear" w:color="auto" w:fill="auto"/>
            <w:noWrap/>
            <w:vAlign w:val="bottom"/>
            <w:hideMark/>
          </w:tcPr>
          <w:p w14:paraId="0BF8E5C7" w14:textId="77777777" w:rsidR="00E2696E" w:rsidRPr="00FF536D" w:rsidRDefault="00E2696E" w:rsidP="00C34D56">
            <w:pPr>
              <w:rPr>
                <w:sz w:val="20"/>
                <w:szCs w:val="20"/>
              </w:rPr>
            </w:pPr>
          </w:p>
        </w:tc>
      </w:tr>
      <w:tr w:rsidR="00E2696E" w:rsidRPr="00FF536D" w14:paraId="59A54118" w14:textId="77777777" w:rsidTr="00C34D56">
        <w:trPr>
          <w:trHeight w:val="6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4B8418FD" w14:textId="77777777" w:rsidR="00E2696E" w:rsidRPr="00FF536D" w:rsidRDefault="00E2696E" w:rsidP="00C34D56">
            <w:pPr>
              <w:rPr>
                <w:sz w:val="20"/>
                <w:szCs w:val="20"/>
              </w:rPr>
            </w:pPr>
          </w:p>
        </w:tc>
        <w:tc>
          <w:tcPr>
            <w:tcW w:w="2580" w:type="dxa"/>
            <w:vMerge/>
            <w:tcBorders>
              <w:top w:val="single" w:sz="4" w:space="0" w:color="auto"/>
              <w:left w:val="single" w:sz="4" w:space="0" w:color="auto"/>
              <w:bottom w:val="single" w:sz="4" w:space="0" w:color="auto"/>
              <w:right w:val="single" w:sz="4" w:space="0" w:color="auto"/>
            </w:tcBorders>
            <w:vAlign w:val="center"/>
            <w:hideMark/>
          </w:tcPr>
          <w:p w14:paraId="25BF7FB9" w14:textId="77777777" w:rsidR="00E2696E" w:rsidRPr="00FF536D" w:rsidRDefault="00E2696E" w:rsidP="00C34D56">
            <w:pPr>
              <w:rPr>
                <w:sz w:val="20"/>
                <w:szCs w:val="20"/>
              </w:rPr>
            </w:pPr>
          </w:p>
        </w:tc>
        <w:tc>
          <w:tcPr>
            <w:tcW w:w="5901" w:type="dxa"/>
            <w:gridSpan w:val="3"/>
            <w:vMerge/>
            <w:tcBorders>
              <w:top w:val="single" w:sz="4" w:space="0" w:color="auto"/>
              <w:left w:val="single" w:sz="4" w:space="0" w:color="auto"/>
              <w:bottom w:val="single" w:sz="4" w:space="0" w:color="000000"/>
              <w:right w:val="single" w:sz="4" w:space="0" w:color="000000"/>
            </w:tcBorders>
            <w:vAlign w:val="center"/>
            <w:hideMark/>
          </w:tcPr>
          <w:p w14:paraId="3E939F91" w14:textId="77777777" w:rsidR="00E2696E" w:rsidRPr="00FF536D" w:rsidRDefault="00E2696E" w:rsidP="00C34D56">
            <w:pPr>
              <w:rPr>
                <w:sz w:val="20"/>
                <w:szCs w:val="20"/>
              </w:rPr>
            </w:pPr>
          </w:p>
        </w:tc>
        <w:tc>
          <w:tcPr>
            <w:tcW w:w="222" w:type="dxa"/>
            <w:gridSpan w:val="2"/>
            <w:tcBorders>
              <w:top w:val="nil"/>
              <w:left w:val="nil"/>
              <w:bottom w:val="nil"/>
              <w:right w:val="nil"/>
            </w:tcBorders>
            <w:shd w:val="clear" w:color="auto" w:fill="auto"/>
            <w:noWrap/>
            <w:vAlign w:val="bottom"/>
            <w:hideMark/>
          </w:tcPr>
          <w:p w14:paraId="405D62D4" w14:textId="77777777" w:rsidR="00E2696E" w:rsidRPr="00FF536D" w:rsidRDefault="00E2696E" w:rsidP="00C34D56">
            <w:pPr>
              <w:rPr>
                <w:sz w:val="20"/>
                <w:szCs w:val="20"/>
              </w:rPr>
            </w:pPr>
          </w:p>
        </w:tc>
      </w:tr>
      <w:tr w:rsidR="00E2696E" w:rsidRPr="00FF536D" w14:paraId="7245B9E9" w14:textId="77777777" w:rsidTr="00C34D56">
        <w:trPr>
          <w:trHeight w:val="360"/>
        </w:trPr>
        <w:tc>
          <w:tcPr>
            <w:tcW w:w="2269" w:type="dxa"/>
            <w:vMerge/>
            <w:tcBorders>
              <w:top w:val="single" w:sz="4" w:space="0" w:color="auto"/>
              <w:left w:val="single" w:sz="4" w:space="0" w:color="auto"/>
              <w:bottom w:val="single" w:sz="4" w:space="0" w:color="auto"/>
              <w:right w:val="single" w:sz="4" w:space="0" w:color="auto"/>
            </w:tcBorders>
            <w:vAlign w:val="center"/>
            <w:hideMark/>
          </w:tcPr>
          <w:p w14:paraId="33BF2D01" w14:textId="77777777" w:rsidR="00E2696E" w:rsidRPr="00FF536D" w:rsidRDefault="00E2696E" w:rsidP="00C34D56">
            <w:pPr>
              <w:rPr>
                <w:sz w:val="20"/>
                <w:szCs w:val="20"/>
              </w:rPr>
            </w:pPr>
          </w:p>
        </w:tc>
        <w:tc>
          <w:tcPr>
            <w:tcW w:w="2580" w:type="dxa"/>
            <w:vMerge/>
            <w:tcBorders>
              <w:top w:val="single" w:sz="4" w:space="0" w:color="auto"/>
              <w:left w:val="single" w:sz="4" w:space="0" w:color="auto"/>
              <w:bottom w:val="single" w:sz="4" w:space="0" w:color="auto"/>
              <w:right w:val="single" w:sz="4" w:space="0" w:color="auto"/>
            </w:tcBorders>
            <w:vAlign w:val="center"/>
            <w:hideMark/>
          </w:tcPr>
          <w:p w14:paraId="482E5FCC" w14:textId="77777777" w:rsidR="00E2696E" w:rsidRPr="00FF536D" w:rsidRDefault="00E2696E" w:rsidP="00C34D56">
            <w:pPr>
              <w:rPr>
                <w:sz w:val="20"/>
                <w:szCs w:val="20"/>
              </w:rPr>
            </w:pPr>
          </w:p>
        </w:tc>
        <w:tc>
          <w:tcPr>
            <w:tcW w:w="2098" w:type="dxa"/>
            <w:tcBorders>
              <w:top w:val="nil"/>
              <w:left w:val="nil"/>
              <w:bottom w:val="single" w:sz="4" w:space="0" w:color="auto"/>
              <w:right w:val="single" w:sz="4" w:space="0" w:color="auto"/>
            </w:tcBorders>
            <w:shd w:val="clear" w:color="auto" w:fill="auto"/>
            <w:noWrap/>
            <w:vAlign w:val="bottom"/>
            <w:hideMark/>
          </w:tcPr>
          <w:p w14:paraId="361DE62F" w14:textId="77777777" w:rsidR="00E2696E" w:rsidRPr="00FF536D" w:rsidRDefault="00E2696E" w:rsidP="00C34D56">
            <w:pPr>
              <w:jc w:val="center"/>
              <w:rPr>
                <w:sz w:val="20"/>
                <w:szCs w:val="20"/>
              </w:rPr>
            </w:pPr>
            <w:r w:rsidRPr="00FF536D">
              <w:rPr>
                <w:sz w:val="20"/>
                <w:szCs w:val="20"/>
              </w:rPr>
              <w:t>2021 год</w:t>
            </w:r>
          </w:p>
        </w:tc>
        <w:tc>
          <w:tcPr>
            <w:tcW w:w="1900" w:type="dxa"/>
            <w:tcBorders>
              <w:top w:val="nil"/>
              <w:left w:val="nil"/>
              <w:bottom w:val="single" w:sz="4" w:space="0" w:color="auto"/>
              <w:right w:val="single" w:sz="4" w:space="0" w:color="auto"/>
            </w:tcBorders>
            <w:shd w:val="clear" w:color="auto" w:fill="auto"/>
            <w:vAlign w:val="center"/>
            <w:hideMark/>
          </w:tcPr>
          <w:p w14:paraId="34146115" w14:textId="77777777" w:rsidR="00E2696E" w:rsidRPr="00FF536D" w:rsidRDefault="00E2696E" w:rsidP="00C34D56">
            <w:pPr>
              <w:jc w:val="center"/>
              <w:rPr>
                <w:sz w:val="20"/>
                <w:szCs w:val="20"/>
              </w:rPr>
            </w:pPr>
            <w:r w:rsidRPr="00FF536D">
              <w:rPr>
                <w:sz w:val="20"/>
                <w:szCs w:val="20"/>
              </w:rPr>
              <w:t>2022 год</w:t>
            </w:r>
          </w:p>
        </w:tc>
        <w:tc>
          <w:tcPr>
            <w:tcW w:w="1903" w:type="dxa"/>
            <w:tcBorders>
              <w:top w:val="nil"/>
              <w:left w:val="nil"/>
              <w:bottom w:val="single" w:sz="4" w:space="0" w:color="auto"/>
              <w:right w:val="single" w:sz="4" w:space="0" w:color="auto"/>
            </w:tcBorders>
            <w:shd w:val="clear" w:color="auto" w:fill="auto"/>
            <w:noWrap/>
            <w:vAlign w:val="bottom"/>
            <w:hideMark/>
          </w:tcPr>
          <w:p w14:paraId="0CDD2B76" w14:textId="77777777" w:rsidR="00E2696E" w:rsidRPr="00FF536D" w:rsidRDefault="00E2696E" w:rsidP="00C34D56">
            <w:pPr>
              <w:jc w:val="center"/>
              <w:rPr>
                <w:sz w:val="20"/>
                <w:szCs w:val="20"/>
              </w:rPr>
            </w:pPr>
            <w:r w:rsidRPr="00FF536D">
              <w:rPr>
                <w:sz w:val="20"/>
                <w:szCs w:val="20"/>
              </w:rPr>
              <w:t>2023 год</w:t>
            </w:r>
          </w:p>
        </w:tc>
        <w:tc>
          <w:tcPr>
            <w:tcW w:w="222" w:type="dxa"/>
            <w:gridSpan w:val="2"/>
            <w:vAlign w:val="center"/>
            <w:hideMark/>
          </w:tcPr>
          <w:p w14:paraId="1BD916A0" w14:textId="77777777" w:rsidR="00E2696E" w:rsidRPr="00FF536D" w:rsidRDefault="00E2696E" w:rsidP="00C34D56">
            <w:pPr>
              <w:rPr>
                <w:sz w:val="20"/>
                <w:szCs w:val="20"/>
              </w:rPr>
            </w:pPr>
          </w:p>
        </w:tc>
      </w:tr>
      <w:tr w:rsidR="00E2696E" w:rsidRPr="00FF536D" w14:paraId="0054E5A2" w14:textId="77777777" w:rsidTr="00C34D56">
        <w:trPr>
          <w:trHeight w:val="31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77FA0BEA" w14:textId="77777777" w:rsidR="00E2696E" w:rsidRPr="00FF536D" w:rsidRDefault="00E2696E" w:rsidP="00C34D56">
            <w:pPr>
              <w:jc w:val="center"/>
              <w:rPr>
                <w:sz w:val="20"/>
                <w:szCs w:val="20"/>
              </w:rPr>
            </w:pPr>
            <w:r w:rsidRPr="00FF536D">
              <w:rPr>
                <w:sz w:val="20"/>
                <w:szCs w:val="20"/>
              </w:rPr>
              <w:t>1</w:t>
            </w:r>
          </w:p>
        </w:tc>
        <w:tc>
          <w:tcPr>
            <w:tcW w:w="2580" w:type="dxa"/>
            <w:tcBorders>
              <w:top w:val="nil"/>
              <w:left w:val="nil"/>
              <w:bottom w:val="single" w:sz="4" w:space="0" w:color="auto"/>
              <w:right w:val="single" w:sz="4" w:space="0" w:color="auto"/>
            </w:tcBorders>
            <w:shd w:val="clear" w:color="auto" w:fill="auto"/>
            <w:vAlign w:val="center"/>
            <w:hideMark/>
          </w:tcPr>
          <w:p w14:paraId="4EA7FBFB" w14:textId="77777777" w:rsidR="00E2696E" w:rsidRPr="00FF536D" w:rsidRDefault="00E2696E" w:rsidP="00C34D56">
            <w:pPr>
              <w:jc w:val="center"/>
              <w:rPr>
                <w:sz w:val="20"/>
                <w:szCs w:val="20"/>
              </w:rPr>
            </w:pPr>
            <w:r w:rsidRPr="00FF536D">
              <w:rPr>
                <w:sz w:val="20"/>
                <w:szCs w:val="20"/>
              </w:rPr>
              <w:t>2</w:t>
            </w:r>
          </w:p>
        </w:tc>
        <w:tc>
          <w:tcPr>
            <w:tcW w:w="2098" w:type="dxa"/>
            <w:tcBorders>
              <w:top w:val="nil"/>
              <w:left w:val="nil"/>
              <w:bottom w:val="single" w:sz="4" w:space="0" w:color="auto"/>
              <w:right w:val="single" w:sz="4" w:space="0" w:color="auto"/>
            </w:tcBorders>
            <w:shd w:val="clear" w:color="auto" w:fill="auto"/>
            <w:vAlign w:val="center"/>
            <w:hideMark/>
          </w:tcPr>
          <w:p w14:paraId="1D7A9C49" w14:textId="77777777" w:rsidR="00E2696E" w:rsidRPr="00FF536D" w:rsidRDefault="00E2696E" w:rsidP="00C34D56">
            <w:pPr>
              <w:jc w:val="center"/>
              <w:rPr>
                <w:sz w:val="20"/>
                <w:szCs w:val="20"/>
              </w:rPr>
            </w:pPr>
            <w:r w:rsidRPr="00FF536D">
              <w:rPr>
                <w:sz w:val="20"/>
                <w:szCs w:val="20"/>
              </w:rPr>
              <w:t>3</w:t>
            </w:r>
          </w:p>
        </w:tc>
        <w:tc>
          <w:tcPr>
            <w:tcW w:w="1900" w:type="dxa"/>
            <w:tcBorders>
              <w:top w:val="nil"/>
              <w:left w:val="nil"/>
              <w:bottom w:val="single" w:sz="4" w:space="0" w:color="auto"/>
              <w:right w:val="single" w:sz="4" w:space="0" w:color="auto"/>
            </w:tcBorders>
            <w:shd w:val="clear" w:color="auto" w:fill="auto"/>
            <w:vAlign w:val="center"/>
            <w:hideMark/>
          </w:tcPr>
          <w:p w14:paraId="03CA56AB" w14:textId="77777777" w:rsidR="00E2696E" w:rsidRPr="00FF536D" w:rsidRDefault="00E2696E" w:rsidP="00C34D56">
            <w:pPr>
              <w:jc w:val="center"/>
              <w:rPr>
                <w:sz w:val="20"/>
                <w:szCs w:val="20"/>
              </w:rPr>
            </w:pPr>
            <w:r w:rsidRPr="00FF536D">
              <w:rPr>
                <w:sz w:val="20"/>
                <w:szCs w:val="20"/>
              </w:rPr>
              <w:t>4</w:t>
            </w:r>
          </w:p>
        </w:tc>
        <w:tc>
          <w:tcPr>
            <w:tcW w:w="1903" w:type="dxa"/>
            <w:tcBorders>
              <w:top w:val="nil"/>
              <w:left w:val="nil"/>
              <w:bottom w:val="single" w:sz="4" w:space="0" w:color="auto"/>
              <w:right w:val="single" w:sz="4" w:space="0" w:color="auto"/>
            </w:tcBorders>
            <w:shd w:val="clear" w:color="auto" w:fill="auto"/>
            <w:vAlign w:val="center"/>
            <w:hideMark/>
          </w:tcPr>
          <w:p w14:paraId="046B8FCD" w14:textId="77777777" w:rsidR="00E2696E" w:rsidRPr="00FF536D" w:rsidRDefault="00E2696E" w:rsidP="00C34D56">
            <w:pPr>
              <w:jc w:val="center"/>
              <w:rPr>
                <w:sz w:val="20"/>
                <w:szCs w:val="20"/>
              </w:rPr>
            </w:pPr>
            <w:r w:rsidRPr="00FF536D">
              <w:rPr>
                <w:sz w:val="20"/>
                <w:szCs w:val="20"/>
              </w:rPr>
              <w:t>5</w:t>
            </w:r>
          </w:p>
        </w:tc>
        <w:tc>
          <w:tcPr>
            <w:tcW w:w="222" w:type="dxa"/>
            <w:gridSpan w:val="2"/>
            <w:vAlign w:val="center"/>
            <w:hideMark/>
          </w:tcPr>
          <w:p w14:paraId="2D786F5C" w14:textId="77777777" w:rsidR="00E2696E" w:rsidRPr="00FF536D" w:rsidRDefault="00E2696E" w:rsidP="00C34D56">
            <w:pPr>
              <w:rPr>
                <w:sz w:val="20"/>
                <w:szCs w:val="20"/>
              </w:rPr>
            </w:pPr>
          </w:p>
        </w:tc>
      </w:tr>
      <w:tr w:rsidR="00E2696E" w:rsidRPr="00FF536D" w14:paraId="44B709B6" w14:textId="77777777" w:rsidTr="00C34D56">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3FA16B9" w14:textId="77777777" w:rsidR="00E2696E" w:rsidRPr="00FF536D" w:rsidRDefault="00E2696E" w:rsidP="00C34D56">
            <w:pPr>
              <w:jc w:val="right"/>
              <w:rPr>
                <w:sz w:val="20"/>
                <w:szCs w:val="20"/>
              </w:rPr>
            </w:pPr>
            <w:r w:rsidRPr="00FF536D">
              <w:rPr>
                <w:sz w:val="20"/>
                <w:szCs w:val="20"/>
              </w:rPr>
              <w:t>444 01 00 00 00 00 0000 000</w:t>
            </w:r>
          </w:p>
        </w:tc>
        <w:tc>
          <w:tcPr>
            <w:tcW w:w="2580" w:type="dxa"/>
            <w:tcBorders>
              <w:top w:val="nil"/>
              <w:left w:val="nil"/>
              <w:bottom w:val="single" w:sz="4" w:space="0" w:color="auto"/>
              <w:right w:val="single" w:sz="4" w:space="0" w:color="auto"/>
            </w:tcBorders>
            <w:shd w:val="clear" w:color="auto" w:fill="auto"/>
            <w:vAlign w:val="center"/>
            <w:hideMark/>
          </w:tcPr>
          <w:p w14:paraId="3C468AC1" w14:textId="77777777" w:rsidR="00E2696E" w:rsidRPr="00FF536D" w:rsidRDefault="00E2696E" w:rsidP="00C34D56">
            <w:pPr>
              <w:rPr>
                <w:sz w:val="20"/>
                <w:szCs w:val="20"/>
              </w:rPr>
            </w:pPr>
            <w:r w:rsidRPr="00FF536D">
              <w:rPr>
                <w:sz w:val="20"/>
                <w:szCs w:val="20"/>
              </w:rPr>
              <w:t>ИСТОЧНИКИ ВНУТРЕННЕГО ФИНАНСИРОВАНИЯ ДЕФИЦИТОВ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7945E447" w14:textId="77777777" w:rsidR="00E2696E" w:rsidRPr="00FF536D" w:rsidRDefault="00E2696E" w:rsidP="00C34D56">
            <w:pPr>
              <w:jc w:val="right"/>
              <w:rPr>
                <w:sz w:val="20"/>
                <w:szCs w:val="20"/>
              </w:rPr>
            </w:pPr>
            <w:r w:rsidRPr="00FF536D">
              <w:rPr>
                <w:sz w:val="20"/>
                <w:szCs w:val="20"/>
              </w:rPr>
              <w:t>45 632 855,65</w:t>
            </w:r>
          </w:p>
        </w:tc>
        <w:tc>
          <w:tcPr>
            <w:tcW w:w="1900" w:type="dxa"/>
            <w:tcBorders>
              <w:top w:val="nil"/>
              <w:left w:val="nil"/>
              <w:bottom w:val="single" w:sz="4" w:space="0" w:color="auto"/>
              <w:right w:val="single" w:sz="4" w:space="0" w:color="auto"/>
            </w:tcBorders>
            <w:shd w:val="clear" w:color="auto" w:fill="auto"/>
            <w:vAlign w:val="center"/>
            <w:hideMark/>
          </w:tcPr>
          <w:p w14:paraId="095373A7" w14:textId="77777777" w:rsidR="00E2696E" w:rsidRPr="00FF536D" w:rsidRDefault="00E2696E" w:rsidP="00C34D56">
            <w:pPr>
              <w:jc w:val="right"/>
              <w:rPr>
                <w:sz w:val="20"/>
                <w:szCs w:val="20"/>
              </w:rPr>
            </w:pPr>
            <w:r w:rsidRPr="00FF536D">
              <w:rPr>
                <w:sz w:val="20"/>
                <w:szCs w:val="20"/>
              </w:rPr>
              <w:t>-7 000 000,00</w:t>
            </w:r>
          </w:p>
        </w:tc>
        <w:tc>
          <w:tcPr>
            <w:tcW w:w="1903" w:type="dxa"/>
            <w:tcBorders>
              <w:top w:val="nil"/>
              <w:left w:val="nil"/>
              <w:bottom w:val="single" w:sz="4" w:space="0" w:color="auto"/>
              <w:right w:val="single" w:sz="4" w:space="0" w:color="auto"/>
            </w:tcBorders>
            <w:shd w:val="clear" w:color="auto" w:fill="auto"/>
            <w:vAlign w:val="center"/>
            <w:hideMark/>
          </w:tcPr>
          <w:p w14:paraId="61888AE2" w14:textId="77777777" w:rsidR="00E2696E" w:rsidRPr="00FF536D" w:rsidRDefault="00E2696E" w:rsidP="00C34D56">
            <w:pPr>
              <w:jc w:val="right"/>
              <w:rPr>
                <w:sz w:val="20"/>
                <w:szCs w:val="20"/>
              </w:rPr>
            </w:pPr>
            <w:r w:rsidRPr="00FF536D">
              <w:rPr>
                <w:sz w:val="20"/>
                <w:szCs w:val="20"/>
              </w:rPr>
              <w:t>0,00</w:t>
            </w:r>
          </w:p>
        </w:tc>
        <w:tc>
          <w:tcPr>
            <w:tcW w:w="222" w:type="dxa"/>
            <w:gridSpan w:val="2"/>
            <w:vAlign w:val="center"/>
            <w:hideMark/>
          </w:tcPr>
          <w:p w14:paraId="4E44E94D" w14:textId="77777777" w:rsidR="00E2696E" w:rsidRPr="00FF536D" w:rsidRDefault="00E2696E" w:rsidP="00C34D56">
            <w:pPr>
              <w:rPr>
                <w:sz w:val="20"/>
                <w:szCs w:val="20"/>
              </w:rPr>
            </w:pPr>
          </w:p>
        </w:tc>
      </w:tr>
      <w:tr w:rsidR="00E2696E" w:rsidRPr="00FF536D" w14:paraId="3568318C" w14:textId="77777777" w:rsidTr="00C34D56">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3CFC63AF" w14:textId="77777777" w:rsidR="00E2696E" w:rsidRPr="00FF536D" w:rsidRDefault="00E2696E" w:rsidP="00C34D56">
            <w:pPr>
              <w:jc w:val="right"/>
              <w:rPr>
                <w:sz w:val="20"/>
                <w:szCs w:val="20"/>
              </w:rPr>
            </w:pPr>
            <w:r w:rsidRPr="00FF536D">
              <w:rPr>
                <w:sz w:val="20"/>
                <w:szCs w:val="20"/>
              </w:rPr>
              <w:lastRenderedPageBreak/>
              <w:t>444 01 02 00 00 00 0000 000</w:t>
            </w:r>
          </w:p>
        </w:tc>
        <w:tc>
          <w:tcPr>
            <w:tcW w:w="2580" w:type="dxa"/>
            <w:tcBorders>
              <w:top w:val="nil"/>
              <w:left w:val="nil"/>
              <w:bottom w:val="single" w:sz="4" w:space="0" w:color="auto"/>
              <w:right w:val="single" w:sz="4" w:space="0" w:color="auto"/>
            </w:tcBorders>
            <w:shd w:val="clear" w:color="auto" w:fill="auto"/>
            <w:vAlign w:val="center"/>
            <w:hideMark/>
          </w:tcPr>
          <w:p w14:paraId="3988FEE0" w14:textId="77777777" w:rsidR="00E2696E" w:rsidRPr="00FF536D" w:rsidRDefault="00E2696E" w:rsidP="00C34D56">
            <w:pPr>
              <w:rPr>
                <w:sz w:val="20"/>
                <w:szCs w:val="20"/>
              </w:rPr>
            </w:pPr>
            <w:r w:rsidRPr="00FF536D">
              <w:rPr>
                <w:sz w:val="20"/>
                <w:szCs w:val="20"/>
              </w:rPr>
              <w:t>Кредиты кредитных организаций в валюте Российской Федерации</w:t>
            </w:r>
          </w:p>
        </w:tc>
        <w:tc>
          <w:tcPr>
            <w:tcW w:w="2098" w:type="dxa"/>
            <w:tcBorders>
              <w:top w:val="nil"/>
              <w:left w:val="nil"/>
              <w:bottom w:val="single" w:sz="4" w:space="0" w:color="auto"/>
              <w:right w:val="single" w:sz="4" w:space="0" w:color="auto"/>
            </w:tcBorders>
            <w:shd w:val="clear" w:color="auto" w:fill="auto"/>
            <w:vAlign w:val="center"/>
            <w:hideMark/>
          </w:tcPr>
          <w:p w14:paraId="57A6AA18" w14:textId="77777777" w:rsidR="00E2696E" w:rsidRPr="00FF536D" w:rsidRDefault="00E2696E" w:rsidP="00C34D56">
            <w:pPr>
              <w:jc w:val="right"/>
              <w:rPr>
                <w:sz w:val="20"/>
                <w:szCs w:val="20"/>
              </w:rPr>
            </w:pPr>
            <w:r w:rsidRPr="00FF536D">
              <w:rPr>
                <w:sz w:val="20"/>
                <w:szCs w:val="20"/>
              </w:rPr>
              <w:t>7 000 000,00</w:t>
            </w:r>
          </w:p>
        </w:tc>
        <w:tc>
          <w:tcPr>
            <w:tcW w:w="1900" w:type="dxa"/>
            <w:tcBorders>
              <w:top w:val="nil"/>
              <w:left w:val="nil"/>
              <w:bottom w:val="single" w:sz="4" w:space="0" w:color="auto"/>
              <w:right w:val="single" w:sz="4" w:space="0" w:color="auto"/>
            </w:tcBorders>
            <w:shd w:val="clear" w:color="auto" w:fill="auto"/>
            <w:vAlign w:val="center"/>
            <w:hideMark/>
          </w:tcPr>
          <w:p w14:paraId="2FD848F1" w14:textId="77777777" w:rsidR="00E2696E" w:rsidRPr="00FF536D" w:rsidRDefault="00E2696E" w:rsidP="00C34D56">
            <w:pPr>
              <w:jc w:val="right"/>
              <w:rPr>
                <w:sz w:val="20"/>
                <w:szCs w:val="20"/>
              </w:rPr>
            </w:pPr>
            <w:r w:rsidRPr="00FF536D">
              <w:rPr>
                <w:sz w:val="20"/>
                <w:szCs w:val="20"/>
              </w:rPr>
              <w:t>-7 000 000,00</w:t>
            </w:r>
          </w:p>
        </w:tc>
        <w:tc>
          <w:tcPr>
            <w:tcW w:w="1903" w:type="dxa"/>
            <w:tcBorders>
              <w:top w:val="nil"/>
              <w:left w:val="nil"/>
              <w:bottom w:val="single" w:sz="4" w:space="0" w:color="auto"/>
              <w:right w:val="single" w:sz="4" w:space="0" w:color="auto"/>
            </w:tcBorders>
            <w:shd w:val="clear" w:color="auto" w:fill="auto"/>
            <w:vAlign w:val="center"/>
            <w:hideMark/>
          </w:tcPr>
          <w:p w14:paraId="17730072" w14:textId="77777777" w:rsidR="00E2696E" w:rsidRPr="00FF536D" w:rsidRDefault="00E2696E" w:rsidP="00C34D56">
            <w:pPr>
              <w:jc w:val="right"/>
              <w:rPr>
                <w:sz w:val="20"/>
                <w:szCs w:val="20"/>
              </w:rPr>
            </w:pPr>
            <w:r w:rsidRPr="00FF536D">
              <w:rPr>
                <w:sz w:val="20"/>
                <w:szCs w:val="20"/>
              </w:rPr>
              <w:t>0,00</w:t>
            </w:r>
          </w:p>
        </w:tc>
        <w:tc>
          <w:tcPr>
            <w:tcW w:w="222" w:type="dxa"/>
            <w:gridSpan w:val="2"/>
            <w:vAlign w:val="center"/>
            <w:hideMark/>
          </w:tcPr>
          <w:p w14:paraId="31E4E66A" w14:textId="77777777" w:rsidR="00E2696E" w:rsidRPr="00FF536D" w:rsidRDefault="00E2696E" w:rsidP="00C34D56">
            <w:pPr>
              <w:rPr>
                <w:sz w:val="20"/>
                <w:szCs w:val="20"/>
              </w:rPr>
            </w:pPr>
          </w:p>
        </w:tc>
      </w:tr>
      <w:tr w:rsidR="00E2696E" w:rsidRPr="00FF536D" w14:paraId="57EFB6C4" w14:textId="77777777" w:rsidTr="00C34D56">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794194CF" w14:textId="77777777" w:rsidR="00E2696E" w:rsidRPr="00FF536D" w:rsidRDefault="00E2696E" w:rsidP="00C34D56">
            <w:pPr>
              <w:jc w:val="right"/>
              <w:rPr>
                <w:sz w:val="20"/>
                <w:szCs w:val="20"/>
              </w:rPr>
            </w:pPr>
            <w:r w:rsidRPr="00FF536D">
              <w:rPr>
                <w:sz w:val="20"/>
                <w:szCs w:val="20"/>
              </w:rPr>
              <w:t>444 01 02 00 00 00 0000 700</w:t>
            </w:r>
          </w:p>
        </w:tc>
        <w:tc>
          <w:tcPr>
            <w:tcW w:w="2580" w:type="dxa"/>
            <w:tcBorders>
              <w:top w:val="nil"/>
              <w:left w:val="nil"/>
              <w:bottom w:val="single" w:sz="4" w:space="0" w:color="auto"/>
              <w:right w:val="single" w:sz="4" w:space="0" w:color="auto"/>
            </w:tcBorders>
            <w:shd w:val="clear" w:color="auto" w:fill="auto"/>
            <w:vAlign w:val="center"/>
            <w:hideMark/>
          </w:tcPr>
          <w:p w14:paraId="63F6B7F1" w14:textId="77777777" w:rsidR="00E2696E" w:rsidRPr="00FF536D" w:rsidRDefault="00E2696E" w:rsidP="00C34D56">
            <w:pPr>
              <w:rPr>
                <w:sz w:val="20"/>
                <w:szCs w:val="20"/>
              </w:rPr>
            </w:pPr>
            <w:r w:rsidRPr="00FF536D">
              <w:rPr>
                <w:sz w:val="20"/>
                <w:szCs w:val="20"/>
              </w:rPr>
              <w:t>Получение кредитов от кредитных организаций в валюте Российской Федерации</w:t>
            </w:r>
          </w:p>
        </w:tc>
        <w:tc>
          <w:tcPr>
            <w:tcW w:w="2098" w:type="dxa"/>
            <w:tcBorders>
              <w:top w:val="nil"/>
              <w:left w:val="nil"/>
              <w:bottom w:val="single" w:sz="4" w:space="0" w:color="auto"/>
              <w:right w:val="single" w:sz="4" w:space="0" w:color="auto"/>
            </w:tcBorders>
            <w:shd w:val="clear" w:color="auto" w:fill="auto"/>
            <w:vAlign w:val="center"/>
            <w:hideMark/>
          </w:tcPr>
          <w:p w14:paraId="0AFB8460" w14:textId="77777777" w:rsidR="00E2696E" w:rsidRPr="00FF536D" w:rsidRDefault="00E2696E" w:rsidP="00C34D56">
            <w:pPr>
              <w:jc w:val="right"/>
              <w:rPr>
                <w:sz w:val="20"/>
                <w:szCs w:val="20"/>
              </w:rPr>
            </w:pPr>
            <w:r w:rsidRPr="00FF536D">
              <w:rPr>
                <w:sz w:val="20"/>
                <w:szCs w:val="20"/>
              </w:rPr>
              <w:t>7 000 000,00</w:t>
            </w:r>
          </w:p>
        </w:tc>
        <w:tc>
          <w:tcPr>
            <w:tcW w:w="1900" w:type="dxa"/>
            <w:tcBorders>
              <w:top w:val="nil"/>
              <w:left w:val="nil"/>
              <w:bottom w:val="single" w:sz="4" w:space="0" w:color="auto"/>
              <w:right w:val="single" w:sz="4" w:space="0" w:color="auto"/>
            </w:tcBorders>
            <w:shd w:val="clear" w:color="auto" w:fill="auto"/>
            <w:vAlign w:val="center"/>
            <w:hideMark/>
          </w:tcPr>
          <w:p w14:paraId="6E1218F6" w14:textId="77777777" w:rsidR="00E2696E" w:rsidRPr="00FF536D" w:rsidRDefault="00E2696E" w:rsidP="00C34D56">
            <w:pPr>
              <w:jc w:val="right"/>
              <w:rPr>
                <w:sz w:val="20"/>
                <w:szCs w:val="20"/>
              </w:rPr>
            </w:pPr>
            <w:r w:rsidRPr="00FF536D">
              <w:rPr>
                <w:sz w:val="20"/>
                <w:szCs w:val="20"/>
              </w:rPr>
              <w:t>0,00</w:t>
            </w:r>
          </w:p>
        </w:tc>
        <w:tc>
          <w:tcPr>
            <w:tcW w:w="1903" w:type="dxa"/>
            <w:tcBorders>
              <w:top w:val="nil"/>
              <w:left w:val="nil"/>
              <w:bottom w:val="single" w:sz="4" w:space="0" w:color="auto"/>
              <w:right w:val="single" w:sz="4" w:space="0" w:color="auto"/>
            </w:tcBorders>
            <w:shd w:val="clear" w:color="auto" w:fill="auto"/>
            <w:vAlign w:val="center"/>
            <w:hideMark/>
          </w:tcPr>
          <w:p w14:paraId="47547726" w14:textId="77777777" w:rsidR="00E2696E" w:rsidRPr="00FF536D" w:rsidRDefault="00E2696E" w:rsidP="00C34D56">
            <w:pPr>
              <w:jc w:val="right"/>
              <w:rPr>
                <w:sz w:val="20"/>
                <w:szCs w:val="20"/>
              </w:rPr>
            </w:pPr>
            <w:r w:rsidRPr="00FF536D">
              <w:rPr>
                <w:sz w:val="20"/>
                <w:szCs w:val="20"/>
              </w:rPr>
              <w:t>0,00</w:t>
            </w:r>
          </w:p>
        </w:tc>
        <w:tc>
          <w:tcPr>
            <w:tcW w:w="222" w:type="dxa"/>
            <w:gridSpan w:val="2"/>
            <w:vAlign w:val="center"/>
            <w:hideMark/>
          </w:tcPr>
          <w:p w14:paraId="0E6BC84C" w14:textId="77777777" w:rsidR="00E2696E" w:rsidRPr="00FF536D" w:rsidRDefault="00E2696E" w:rsidP="00C34D56">
            <w:pPr>
              <w:rPr>
                <w:sz w:val="20"/>
                <w:szCs w:val="20"/>
              </w:rPr>
            </w:pPr>
          </w:p>
        </w:tc>
      </w:tr>
      <w:tr w:rsidR="00E2696E" w:rsidRPr="00FF536D" w14:paraId="11C9899F" w14:textId="77777777" w:rsidTr="00C34D56">
        <w:trPr>
          <w:trHeight w:val="126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22436F05" w14:textId="77777777" w:rsidR="00E2696E" w:rsidRPr="00FF536D" w:rsidRDefault="00E2696E" w:rsidP="00C34D56">
            <w:pPr>
              <w:jc w:val="right"/>
              <w:rPr>
                <w:sz w:val="20"/>
                <w:szCs w:val="20"/>
              </w:rPr>
            </w:pPr>
            <w:r w:rsidRPr="00FF536D">
              <w:rPr>
                <w:sz w:val="20"/>
                <w:szCs w:val="20"/>
              </w:rPr>
              <w:t>444 01 02 00 00 05 0000 710</w:t>
            </w:r>
          </w:p>
        </w:tc>
        <w:tc>
          <w:tcPr>
            <w:tcW w:w="2580" w:type="dxa"/>
            <w:tcBorders>
              <w:top w:val="nil"/>
              <w:left w:val="nil"/>
              <w:bottom w:val="single" w:sz="4" w:space="0" w:color="auto"/>
              <w:right w:val="single" w:sz="4" w:space="0" w:color="auto"/>
            </w:tcBorders>
            <w:shd w:val="clear" w:color="auto" w:fill="auto"/>
            <w:vAlign w:val="center"/>
            <w:hideMark/>
          </w:tcPr>
          <w:p w14:paraId="1006E949" w14:textId="77777777" w:rsidR="00E2696E" w:rsidRPr="00FF536D" w:rsidRDefault="00E2696E" w:rsidP="00C34D56">
            <w:pPr>
              <w:rPr>
                <w:sz w:val="20"/>
                <w:szCs w:val="20"/>
              </w:rPr>
            </w:pPr>
            <w:r w:rsidRPr="00FF536D">
              <w:rPr>
                <w:sz w:val="20"/>
                <w:szCs w:val="20"/>
              </w:rPr>
              <w:t>Получение кредитов от кредитных организаций бюджетами муниципальных районов в валюте Российской Федерации</w:t>
            </w:r>
          </w:p>
        </w:tc>
        <w:tc>
          <w:tcPr>
            <w:tcW w:w="2098" w:type="dxa"/>
            <w:tcBorders>
              <w:top w:val="nil"/>
              <w:left w:val="nil"/>
              <w:bottom w:val="single" w:sz="4" w:space="0" w:color="auto"/>
              <w:right w:val="single" w:sz="4" w:space="0" w:color="auto"/>
            </w:tcBorders>
            <w:shd w:val="clear" w:color="auto" w:fill="auto"/>
            <w:vAlign w:val="center"/>
            <w:hideMark/>
          </w:tcPr>
          <w:p w14:paraId="74306085" w14:textId="77777777" w:rsidR="00E2696E" w:rsidRPr="00FF536D" w:rsidRDefault="00E2696E" w:rsidP="00C34D56">
            <w:pPr>
              <w:jc w:val="right"/>
              <w:rPr>
                <w:sz w:val="20"/>
                <w:szCs w:val="20"/>
              </w:rPr>
            </w:pPr>
            <w:r w:rsidRPr="00FF536D">
              <w:rPr>
                <w:sz w:val="20"/>
                <w:szCs w:val="20"/>
              </w:rPr>
              <w:t>7 000 000,00</w:t>
            </w:r>
          </w:p>
        </w:tc>
        <w:tc>
          <w:tcPr>
            <w:tcW w:w="1900" w:type="dxa"/>
            <w:tcBorders>
              <w:top w:val="nil"/>
              <w:left w:val="nil"/>
              <w:bottom w:val="single" w:sz="4" w:space="0" w:color="auto"/>
              <w:right w:val="single" w:sz="4" w:space="0" w:color="auto"/>
            </w:tcBorders>
            <w:shd w:val="clear" w:color="auto" w:fill="auto"/>
            <w:vAlign w:val="center"/>
            <w:hideMark/>
          </w:tcPr>
          <w:p w14:paraId="7EF3C7B2" w14:textId="77777777" w:rsidR="00E2696E" w:rsidRPr="00FF536D" w:rsidRDefault="00E2696E" w:rsidP="00C34D56">
            <w:pPr>
              <w:jc w:val="right"/>
              <w:rPr>
                <w:sz w:val="20"/>
                <w:szCs w:val="20"/>
              </w:rPr>
            </w:pPr>
            <w:r w:rsidRPr="00FF536D">
              <w:rPr>
                <w:sz w:val="20"/>
                <w:szCs w:val="20"/>
              </w:rPr>
              <w:t> </w:t>
            </w:r>
          </w:p>
        </w:tc>
        <w:tc>
          <w:tcPr>
            <w:tcW w:w="1903" w:type="dxa"/>
            <w:tcBorders>
              <w:top w:val="nil"/>
              <w:left w:val="nil"/>
              <w:bottom w:val="single" w:sz="4" w:space="0" w:color="auto"/>
              <w:right w:val="single" w:sz="4" w:space="0" w:color="auto"/>
            </w:tcBorders>
            <w:shd w:val="clear" w:color="auto" w:fill="auto"/>
            <w:vAlign w:val="center"/>
            <w:hideMark/>
          </w:tcPr>
          <w:p w14:paraId="694101C1" w14:textId="77777777" w:rsidR="00E2696E" w:rsidRPr="00FF536D" w:rsidRDefault="00E2696E" w:rsidP="00C34D56">
            <w:pPr>
              <w:jc w:val="right"/>
              <w:rPr>
                <w:sz w:val="20"/>
                <w:szCs w:val="20"/>
              </w:rPr>
            </w:pPr>
            <w:r w:rsidRPr="00FF536D">
              <w:rPr>
                <w:sz w:val="20"/>
                <w:szCs w:val="20"/>
              </w:rPr>
              <w:t>0,00</w:t>
            </w:r>
          </w:p>
        </w:tc>
        <w:tc>
          <w:tcPr>
            <w:tcW w:w="222" w:type="dxa"/>
            <w:gridSpan w:val="2"/>
            <w:vAlign w:val="center"/>
            <w:hideMark/>
          </w:tcPr>
          <w:p w14:paraId="7DED4052" w14:textId="77777777" w:rsidR="00E2696E" w:rsidRPr="00FF536D" w:rsidRDefault="00E2696E" w:rsidP="00C34D56">
            <w:pPr>
              <w:rPr>
                <w:sz w:val="20"/>
                <w:szCs w:val="20"/>
              </w:rPr>
            </w:pPr>
          </w:p>
        </w:tc>
      </w:tr>
      <w:tr w:rsidR="00E2696E" w:rsidRPr="00FF536D" w14:paraId="3A2AAFAD" w14:textId="77777777" w:rsidTr="00C34D56">
        <w:trPr>
          <w:trHeight w:val="84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7BB147BD" w14:textId="77777777" w:rsidR="00E2696E" w:rsidRPr="00FF536D" w:rsidRDefault="00E2696E" w:rsidP="00C34D56">
            <w:pPr>
              <w:jc w:val="right"/>
              <w:rPr>
                <w:sz w:val="20"/>
                <w:szCs w:val="20"/>
              </w:rPr>
            </w:pPr>
            <w:r w:rsidRPr="00FF536D">
              <w:rPr>
                <w:sz w:val="20"/>
                <w:szCs w:val="20"/>
              </w:rPr>
              <w:t>444 01 02 00 00 00 0000 800</w:t>
            </w:r>
          </w:p>
        </w:tc>
        <w:tc>
          <w:tcPr>
            <w:tcW w:w="2580" w:type="dxa"/>
            <w:tcBorders>
              <w:top w:val="nil"/>
              <w:left w:val="nil"/>
              <w:bottom w:val="single" w:sz="4" w:space="0" w:color="auto"/>
              <w:right w:val="single" w:sz="4" w:space="0" w:color="auto"/>
            </w:tcBorders>
            <w:shd w:val="clear" w:color="auto" w:fill="auto"/>
            <w:vAlign w:val="center"/>
            <w:hideMark/>
          </w:tcPr>
          <w:p w14:paraId="5B1A1997" w14:textId="77777777" w:rsidR="00E2696E" w:rsidRPr="00FF536D" w:rsidRDefault="00E2696E" w:rsidP="00C34D56">
            <w:pPr>
              <w:rPr>
                <w:sz w:val="20"/>
                <w:szCs w:val="20"/>
              </w:rPr>
            </w:pPr>
            <w:r w:rsidRPr="00FF536D">
              <w:rPr>
                <w:sz w:val="20"/>
                <w:szCs w:val="20"/>
              </w:rPr>
              <w:t>Погашение кредитов, предоставленных кредитными организациями в валюте Российской Федерации</w:t>
            </w:r>
          </w:p>
        </w:tc>
        <w:tc>
          <w:tcPr>
            <w:tcW w:w="2098" w:type="dxa"/>
            <w:tcBorders>
              <w:top w:val="nil"/>
              <w:left w:val="nil"/>
              <w:bottom w:val="single" w:sz="4" w:space="0" w:color="auto"/>
              <w:right w:val="single" w:sz="4" w:space="0" w:color="auto"/>
            </w:tcBorders>
            <w:shd w:val="clear" w:color="auto" w:fill="auto"/>
            <w:vAlign w:val="center"/>
            <w:hideMark/>
          </w:tcPr>
          <w:p w14:paraId="1354A07B" w14:textId="77777777" w:rsidR="00E2696E" w:rsidRPr="00FF536D" w:rsidRDefault="00E2696E" w:rsidP="00C34D56">
            <w:pPr>
              <w:jc w:val="right"/>
              <w:rPr>
                <w:sz w:val="20"/>
                <w:szCs w:val="20"/>
              </w:rPr>
            </w:pPr>
            <w:r w:rsidRPr="00FF536D">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309D545E" w14:textId="77777777" w:rsidR="00E2696E" w:rsidRPr="00FF536D" w:rsidRDefault="00E2696E" w:rsidP="00C34D56">
            <w:pPr>
              <w:jc w:val="right"/>
              <w:rPr>
                <w:sz w:val="20"/>
                <w:szCs w:val="20"/>
              </w:rPr>
            </w:pPr>
            <w:r w:rsidRPr="00FF536D">
              <w:rPr>
                <w:sz w:val="20"/>
                <w:szCs w:val="20"/>
              </w:rPr>
              <w:t>-7 000 000,00</w:t>
            </w:r>
          </w:p>
        </w:tc>
        <w:tc>
          <w:tcPr>
            <w:tcW w:w="1903" w:type="dxa"/>
            <w:tcBorders>
              <w:top w:val="nil"/>
              <w:left w:val="nil"/>
              <w:bottom w:val="single" w:sz="4" w:space="0" w:color="auto"/>
              <w:right w:val="single" w:sz="4" w:space="0" w:color="auto"/>
            </w:tcBorders>
            <w:shd w:val="clear" w:color="auto" w:fill="auto"/>
            <w:vAlign w:val="center"/>
            <w:hideMark/>
          </w:tcPr>
          <w:p w14:paraId="1EBA7124" w14:textId="77777777" w:rsidR="00E2696E" w:rsidRPr="00FF536D" w:rsidRDefault="00E2696E" w:rsidP="00C34D56">
            <w:pPr>
              <w:jc w:val="right"/>
              <w:rPr>
                <w:sz w:val="20"/>
                <w:szCs w:val="20"/>
              </w:rPr>
            </w:pPr>
            <w:r w:rsidRPr="00FF536D">
              <w:rPr>
                <w:sz w:val="20"/>
                <w:szCs w:val="20"/>
              </w:rPr>
              <w:t>0,00</w:t>
            </w:r>
          </w:p>
        </w:tc>
        <w:tc>
          <w:tcPr>
            <w:tcW w:w="222" w:type="dxa"/>
            <w:gridSpan w:val="2"/>
            <w:vAlign w:val="center"/>
            <w:hideMark/>
          </w:tcPr>
          <w:p w14:paraId="7193477E" w14:textId="77777777" w:rsidR="00E2696E" w:rsidRPr="00FF536D" w:rsidRDefault="00E2696E" w:rsidP="00C34D56">
            <w:pPr>
              <w:rPr>
                <w:sz w:val="20"/>
                <w:szCs w:val="20"/>
              </w:rPr>
            </w:pPr>
          </w:p>
        </w:tc>
      </w:tr>
      <w:tr w:rsidR="00E2696E" w:rsidRPr="00FF536D" w14:paraId="4CAD4F65" w14:textId="77777777" w:rsidTr="00C34D56">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12A23FEA" w14:textId="77777777" w:rsidR="00E2696E" w:rsidRPr="00FF536D" w:rsidRDefault="00E2696E" w:rsidP="00C34D56">
            <w:pPr>
              <w:jc w:val="right"/>
              <w:rPr>
                <w:sz w:val="20"/>
                <w:szCs w:val="20"/>
              </w:rPr>
            </w:pPr>
            <w:r w:rsidRPr="00FF536D">
              <w:rPr>
                <w:sz w:val="20"/>
                <w:szCs w:val="20"/>
              </w:rPr>
              <w:t>444 01 02 00 00 05 0000 810</w:t>
            </w:r>
          </w:p>
        </w:tc>
        <w:tc>
          <w:tcPr>
            <w:tcW w:w="2580" w:type="dxa"/>
            <w:tcBorders>
              <w:top w:val="nil"/>
              <w:left w:val="nil"/>
              <w:bottom w:val="single" w:sz="4" w:space="0" w:color="auto"/>
              <w:right w:val="single" w:sz="4" w:space="0" w:color="auto"/>
            </w:tcBorders>
            <w:shd w:val="clear" w:color="auto" w:fill="auto"/>
            <w:vAlign w:val="center"/>
            <w:hideMark/>
          </w:tcPr>
          <w:p w14:paraId="757AB318" w14:textId="77777777" w:rsidR="00E2696E" w:rsidRPr="00FF536D" w:rsidRDefault="00E2696E" w:rsidP="00C34D56">
            <w:pPr>
              <w:rPr>
                <w:sz w:val="20"/>
                <w:szCs w:val="20"/>
              </w:rPr>
            </w:pPr>
            <w:r w:rsidRPr="00FF536D">
              <w:rPr>
                <w:sz w:val="20"/>
                <w:szCs w:val="20"/>
              </w:rPr>
              <w:t>Погашение бюджетами муниципальных районов кредитов от кредитных организаций в валюте Российской Федерации</w:t>
            </w:r>
          </w:p>
        </w:tc>
        <w:tc>
          <w:tcPr>
            <w:tcW w:w="2098" w:type="dxa"/>
            <w:tcBorders>
              <w:top w:val="nil"/>
              <w:left w:val="nil"/>
              <w:bottom w:val="single" w:sz="4" w:space="0" w:color="auto"/>
              <w:right w:val="single" w:sz="4" w:space="0" w:color="auto"/>
            </w:tcBorders>
            <w:shd w:val="clear" w:color="auto" w:fill="auto"/>
            <w:vAlign w:val="center"/>
            <w:hideMark/>
          </w:tcPr>
          <w:p w14:paraId="7F359DAB" w14:textId="77777777" w:rsidR="00E2696E" w:rsidRPr="00FF536D" w:rsidRDefault="00E2696E" w:rsidP="00C34D56">
            <w:pPr>
              <w:jc w:val="right"/>
              <w:rPr>
                <w:sz w:val="20"/>
                <w:szCs w:val="20"/>
              </w:rPr>
            </w:pPr>
            <w:r w:rsidRPr="00FF536D">
              <w:rPr>
                <w:sz w:val="20"/>
                <w:szCs w:val="20"/>
              </w:rPr>
              <w:t> </w:t>
            </w:r>
          </w:p>
        </w:tc>
        <w:tc>
          <w:tcPr>
            <w:tcW w:w="1900" w:type="dxa"/>
            <w:tcBorders>
              <w:top w:val="nil"/>
              <w:left w:val="nil"/>
              <w:bottom w:val="single" w:sz="4" w:space="0" w:color="auto"/>
              <w:right w:val="single" w:sz="4" w:space="0" w:color="auto"/>
            </w:tcBorders>
            <w:shd w:val="clear" w:color="auto" w:fill="auto"/>
            <w:vAlign w:val="center"/>
            <w:hideMark/>
          </w:tcPr>
          <w:p w14:paraId="46EEB65C" w14:textId="77777777" w:rsidR="00E2696E" w:rsidRPr="00FF536D" w:rsidRDefault="00E2696E" w:rsidP="00C34D56">
            <w:pPr>
              <w:jc w:val="right"/>
              <w:rPr>
                <w:sz w:val="20"/>
                <w:szCs w:val="20"/>
              </w:rPr>
            </w:pPr>
            <w:r w:rsidRPr="00FF536D">
              <w:rPr>
                <w:sz w:val="20"/>
                <w:szCs w:val="20"/>
              </w:rPr>
              <w:t>-7 000 000,00</w:t>
            </w:r>
          </w:p>
        </w:tc>
        <w:tc>
          <w:tcPr>
            <w:tcW w:w="1903" w:type="dxa"/>
            <w:tcBorders>
              <w:top w:val="nil"/>
              <w:left w:val="nil"/>
              <w:bottom w:val="single" w:sz="4" w:space="0" w:color="auto"/>
              <w:right w:val="single" w:sz="4" w:space="0" w:color="auto"/>
            </w:tcBorders>
            <w:shd w:val="clear" w:color="auto" w:fill="auto"/>
            <w:vAlign w:val="center"/>
            <w:hideMark/>
          </w:tcPr>
          <w:p w14:paraId="4ED6D065" w14:textId="77777777" w:rsidR="00E2696E" w:rsidRPr="00FF536D" w:rsidRDefault="00E2696E" w:rsidP="00C34D56">
            <w:pPr>
              <w:jc w:val="right"/>
              <w:rPr>
                <w:sz w:val="20"/>
                <w:szCs w:val="20"/>
              </w:rPr>
            </w:pPr>
            <w:r w:rsidRPr="00FF536D">
              <w:rPr>
                <w:sz w:val="20"/>
                <w:szCs w:val="20"/>
              </w:rPr>
              <w:t> </w:t>
            </w:r>
          </w:p>
        </w:tc>
        <w:tc>
          <w:tcPr>
            <w:tcW w:w="222" w:type="dxa"/>
            <w:gridSpan w:val="2"/>
            <w:vAlign w:val="center"/>
            <w:hideMark/>
          </w:tcPr>
          <w:p w14:paraId="22059EE4" w14:textId="77777777" w:rsidR="00E2696E" w:rsidRPr="00FF536D" w:rsidRDefault="00E2696E" w:rsidP="00C34D56">
            <w:pPr>
              <w:rPr>
                <w:sz w:val="20"/>
                <w:szCs w:val="20"/>
              </w:rPr>
            </w:pPr>
          </w:p>
        </w:tc>
      </w:tr>
      <w:tr w:rsidR="00E2696E" w:rsidRPr="00FF536D" w14:paraId="264AD26D" w14:textId="77777777" w:rsidTr="00C34D56">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2FCBA2DE" w14:textId="77777777" w:rsidR="00E2696E" w:rsidRPr="00FF536D" w:rsidRDefault="00E2696E" w:rsidP="00C34D56">
            <w:pPr>
              <w:jc w:val="right"/>
              <w:rPr>
                <w:sz w:val="20"/>
                <w:szCs w:val="20"/>
              </w:rPr>
            </w:pPr>
            <w:r w:rsidRPr="00FF536D">
              <w:rPr>
                <w:sz w:val="20"/>
                <w:szCs w:val="20"/>
              </w:rPr>
              <w:t>444 01 05 00 00 00 0000 000</w:t>
            </w:r>
          </w:p>
        </w:tc>
        <w:tc>
          <w:tcPr>
            <w:tcW w:w="2580" w:type="dxa"/>
            <w:tcBorders>
              <w:top w:val="nil"/>
              <w:left w:val="nil"/>
              <w:bottom w:val="single" w:sz="4" w:space="0" w:color="auto"/>
              <w:right w:val="single" w:sz="4" w:space="0" w:color="auto"/>
            </w:tcBorders>
            <w:shd w:val="clear" w:color="auto" w:fill="auto"/>
            <w:vAlign w:val="center"/>
            <w:hideMark/>
          </w:tcPr>
          <w:p w14:paraId="3233FBEF" w14:textId="77777777" w:rsidR="00E2696E" w:rsidRPr="00FF536D" w:rsidRDefault="00E2696E" w:rsidP="00C34D56">
            <w:pPr>
              <w:rPr>
                <w:sz w:val="20"/>
                <w:szCs w:val="20"/>
              </w:rPr>
            </w:pPr>
            <w:r w:rsidRPr="00FF536D">
              <w:rPr>
                <w:sz w:val="20"/>
                <w:szCs w:val="20"/>
              </w:rPr>
              <w:t>Изменение остатков средств на счетах по учету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0F54DF23" w14:textId="77777777" w:rsidR="00E2696E" w:rsidRPr="00FF536D" w:rsidRDefault="00E2696E" w:rsidP="00C34D56">
            <w:pPr>
              <w:jc w:val="right"/>
              <w:rPr>
                <w:sz w:val="20"/>
                <w:szCs w:val="20"/>
              </w:rPr>
            </w:pPr>
            <w:r w:rsidRPr="00FF536D">
              <w:rPr>
                <w:sz w:val="20"/>
                <w:szCs w:val="20"/>
              </w:rPr>
              <w:t>38 632 855,65</w:t>
            </w:r>
          </w:p>
        </w:tc>
        <w:tc>
          <w:tcPr>
            <w:tcW w:w="1900" w:type="dxa"/>
            <w:tcBorders>
              <w:top w:val="nil"/>
              <w:left w:val="nil"/>
              <w:bottom w:val="single" w:sz="4" w:space="0" w:color="auto"/>
              <w:right w:val="single" w:sz="4" w:space="0" w:color="auto"/>
            </w:tcBorders>
            <w:shd w:val="clear" w:color="auto" w:fill="auto"/>
            <w:vAlign w:val="center"/>
            <w:hideMark/>
          </w:tcPr>
          <w:p w14:paraId="4600F6FD" w14:textId="77777777" w:rsidR="00E2696E" w:rsidRPr="00FF536D" w:rsidRDefault="00E2696E" w:rsidP="00C34D56">
            <w:pPr>
              <w:jc w:val="right"/>
              <w:rPr>
                <w:sz w:val="20"/>
                <w:szCs w:val="20"/>
              </w:rPr>
            </w:pPr>
            <w:r w:rsidRPr="00FF536D">
              <w:rPr>
                <w:sz w:val="20"/>
                <w:szCs w:val="20"/>
              </w:rPr>
              <w:t>0,00</w:t>
            </w:r>
          </w:p>
        </w:tc>
        <w:tc>
          <w:tcPr>
            <w:tcW w:w="1903" w:type="dxa"/>
            <w:tcBorders>
              <w:top w:val="nil"/>
              <w:left w:val="nil"/>
              <w:bottom w:val="single" w:sz="4" w:space="0" w:color="auto"/>
              <w:right w:val="single" w:sz="4" w:space="0" w:color="auto"/>
            </w:tcBorders>
            <w:shd w:val="clear" w:color="auto" w:fill="auto"/>
            <w:vAlign w:val="center"/>
            <w:hideMark/>
          </w:tcPr>
          <w:p w14:paraId="2E10275F" w14:textId="77777777" w:rsidR="00E2696E" w:rsidRPr="00FF536D" w:rsidRDefault="00E2696E" w:rsidP="00C34D56">
            <w:pPr>
              <w:jc w:val="right"/>
              <w:rPr>
                <w:sz w:val="20"/>
                <w:szCs w:val="20"/>
              </w:rPr>
            </w:pPr>
            <w:r w:rsidRPr="00FF536D">
              <w:rPr>
                <w:sz w:val="20"/>
                <w:szCs w:val="20"/>
              </w:rPr>
              <w:t>0,00</w:t>
            </w:r>
          </w:p>
        </w:tc>
        <w:tc>
          <w:tcPr>
            <w:tcW w:w="222" w:type="dxa"/>
            <w:gridSpan w:val="2"/>
            <w:vAlign w:val="center"/>
            <w:hideMark/>
          </w:tcPr>
          <w:p w14:paraId="3CC32AB9" w14:textId="77777777" w:rsidR="00E2696E" w:rsidRPr="00FF536D" w:rsidRDefault="00E2696E" w:rsidP="00C34D56">
            <w:pPr>
              <w:rPr>
                <w:sz w:val="20"/>
                <w:szCs w:val="20"/>
              </w:rPr>
            </w:pPr>
          </w:p>
        </w:tc>
      </w:tr>
      <w:tr w:rsidR="00E2696E" w:rsidRPr="00FF536D" w14:paraId="44ADB715" w14:textId="77777777" w:rsidTr="00C34D56">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1F77638F" w14:textId="77777777" w:rsidR="00E2696E" w:rsidRPr="00FF536D" w:rsidRDefault="00E2696E" w:rsidP="00C34D56">
            <w:pPr>
              <w:jc w:val="right"/>
              <w:rPr>
                <w:sz w:val="20"/>
                <w:szCs w:val="20"/>
              </w:rPr>
            </w:pPr>
            <w:r w:rsidRPr="00FF536D">
              <w:rPr>
                <w:sz w:val="20"/>
                <w:szCs w:val="20"/>
              </w:rPr>
              <w:t>444 01 05 00 00 00 0000 500</w:t>
            </w:r>
          </w:p>
        </w:tc>
        <w:tc>
          <w:tcPr>
            <w:tcW w:w="2580" w:type="dxa"/>
            <w:tcBorders>
              <w:top w:val="nil"/>
              <w:left w:val="nil"/>
              <w:bottom w:val="single" w:sz="4" w:space="0" w:color="auto"/>
              <w:right w:val="single" w:sz="4" w:space="0" w:color="auto"/>
            </w:tcBorders>
            <w:shd w:val="clear" w:color="auto" w:fill="auto"/>
            <w:vAlign w:val="center"/>
            <w:hideMark/>
          </w:tcPr>
          <w:p w14:paraId="4233351F" w14:textId="77777777" w:rsidR="00E2696E" w:rsidRPr="00FF536D" w:rsidRDefault="00E2696E" w:rsidP="00C34D56">
            <w:pPr>
              <w:rPr>
                <w:sz w:val="20"/>
                <w:szCs w:val="20"/>
              </w:rPr>
            </w:pPr>
            <w:r w:rsidRPr="00FF536D">
              <w:rPr>
                <w:sz w:val="20"/>
                <w:szCs w:val="20"/>
              </w:rPr>
              <w:t>Увеличение остатков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4189CDBD" w14:textId="77777777" w:rsidR="00E2696E" w:rsidRPr="00FF536D" w:rsidRDefault="00E2696E" w:rsidP="00C34D56">
            <w:pPr>
              <w:jc w:val="right"/>
              <w:rPr>
                <w:sz w:val="20"/>
                <w:szCs w:val="20"/>
              </w:rPr>
            </w:pPr>
            <w:r w:rsidRPr="00FF536D">
              <w:rPr>
                <w:sz w:val="20"/>
                <w:szCs w:val="20"/>
              </w:rPr>
              <w:t>-2 093 166 098,36</w:t>
            </w:r>
          </w:p>
        </w:tc>
        <w:tc>
          <w:tcPr>
            <w:tcW w:w="1900" w:type="dxa"/>
            <w:tcBorders>
              <w:top w:val="nil"/>
              <w:left w:val="nil"/>
              <w:bottom w:val="single" w:sz="4" w:space="0" w:color="auto"/>
              <w:right w:val="single" w:sz="4" w:space="0" w:color="auto"/>
            </w:tcBorders>
            <w:shd w:val="clear" w:color="auto" w:fill="auto"/>
            <w:vAlign w:val="center"/>
            <w:hideMark/>
          </w:tcPr>
          <w:p w14:paraId="5EA69F94"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3944DB64"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21A15103" w14:textId="77777777" w:rsidR="00E2696E" w:rsidRPr="00FF536D" w:rsidRDefault="00E2696E" w:rsidP="00C34D56">
            <w:pPr>
              <w:rPr>
                <w:sz w:val="20"/>
                <w:szCs w:val="20"/>
              </w:rPr>
            </w:pPr>
          </w:p>
        </w:tc>
      </w:tr>
      <w:tr w:rsidR="00E2696E" w:rsidRPr="00FF536D" w14:paraId="093D34DB" w14:textId="77777777" w:rsidTr="00C34D56">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755760C" w14:textId="77777777" w:rsidR="00E2696E" w:rsidRPr="00FF536D" w:rsidRDefault="00E2696E" w:rsidP="00C34D56">
            <w:pPr>
              <w:jc w:val="right"/>
              <w:rPr>
                <w:sz w:val="20"/>
                <w:szCs w:val="20"/>
              </w:rPr>
            </w:pPr>
            <w:r w:rsidRPr="00FF536D">
              <w:rPr>
                <w:sz w:val="20"/>
                <w:szCs w:val="20"/>
              </w:rPr>
              <w:t>444 01 05 02 00 00 0000 500</w:t>
            </w:r>
          </w:p>
        </w:tc>
        <w:tc>
          <w:tcPr>
            <w:tcW w:w="2580" w:type="dxa"/>
            <w:tcBorders>
              <w:top w:val="nil"/>
              <w:left w:val="nil"/>
              <w:bottom w:val="single" w:sz="4" w:space="0" w:color="auto"/>
              <w:right w:val="single" w:sz="4" w:space="0" w:color="auto"/>
            </w:tcBorders>
            <w:shd w:val="clear" w:color="auto" w:fill="auto"/>
            <w:vAlign w:val="center"/>
            <w:hideMark/>
          </w:tcPr>
          <w:p w14:paraId="049E86E6" w14:textId="77777777" w:rsidR="00E2696E" w:rsidRPr="00FF536D" w:rsidRDefault="00E2696E" w:rsidP="00C34D56">
            <w:pPr>
              <w:rPr>
                <w:sz w:val="20"/>
                <w:szCs w:val="20"/>
              </w:rPr>
            </w:pPr>
            <w:r w:rsidRPr="00FF536D">
              <w:rPr>
                <w:sz w:val="20"/>
                <w:szCs w:val="20"/>
              </w:rPr>
              <w:t>Увеличение прочих остатков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50A9E58B" w14:textId="77777777" w:rsidR="00E2696E" w:rsidRPr="00FF536D" w:rsidRDefault="00E2696E" w:rsidP="00C34D56">
            <w:pPr>
              <w:jc w:val="right"/>
              <w:rPr>
                <w:sz w:val="20"/>
                <w:szCs w:val="20"/>
              </w:rPr>
            </w:pPr>
            <w:r w:rsidRPr="00FF536D">
              <w:rPr>
                <w:sz w:val="20"/>
                <w:szCs w:val="20"/>
              </w:rPr>
              <w:t>-2 093 166 098,36</w:t>
            </w:r>
          </w:p>
        </w:tc>
        <w:tc>
          <w:tcPr>
            <w:tcW w:w="1900" w:type="dxa"/>
            <w:tcBorders>
              <w:top w:val="nil"/>
              <w:left w:val="nil"/>
              <w:bottom w:val="single" w:sz="4" w:space="0" w:color="auto"/>
              <w:right w:val="single" w:sz="4" w:space="0" w:color="auto"/>
            </w:tcBorders>
            <w:shd w:val="clear" w:color="auto" w:fill="auto"/>
            <w:vAlign w:val="center"/>
            <w:hideMark/>
          </w:tcPr>
          <w:p w14:paraId="20D7E3FC"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1551EFE6"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036D0A9F" w14:textId="77777777" w:rsidR="00E2696E" w:rsidRPr="00FF536D" w:rsidRDefault="00E2696E" w:rsidP="00C34D56">
            <w:pPr>
              <w:rPr>
                <w:sz w:val="20"/>
                <w:szCs w:val="20"/>
              </w:rPr>
            </w:pPr>
          </w:p>
        </w:tc>
      </w:tr>
      <w:tr w:rsidR="00E2696E" w:rsidRPr="00FF536D" w14:paraId="54F865B1" w14:textId="77777777" w:rsidTr="00C34D56">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0C2166CA" w14:textId="77777777" w:rsidR="00E2696E" w:rsidRPr="00FF536D" w:rsidRDefault="00E2696E" w:rsidP="00C34D56">
            <w:pPr>
              <w:jc w:val="right"/>
              <w:rPr>
                <w:sz w:val="20"/>
                <w:szCs w:val="20"/>
              </w:rPr>
            </w:pPr>
            <w:r w:rsidRPr="00FF536D">
              <w:rPr>
                <w:sz w:val="20"/>
                <w:szCs w:val="20"/>
              </w:rPr>
              <w:t>444 01 05 02 01 00 0000 510</w:t>
            </w:r>
          </w:p>
        </w:tc>
        <w:tc>
          <w:tcPr>
            <w:tcW w:w="2580" w:type="dxa"/>
            <w:tcBorders>
              <w:top w:val="nil"/>
              <w:left w:val="nil"/>
              <w:bottom w:val="single" w:sz="4" w:space="0" w:color="auto"/>
              <w:right w:val="single" w:sz="4" w:space="0" w:color="auto"/>
            </w:tcBorders>
            <w:shd w:val="clear" w:color="auto" w:fill="auto"/>
            <w:vAlign w:val="center"/>
            <w:hideMark/>
          </w:tcPr>
          <w:p w14:paraId="787113D1" w14:textId="77777777" w:rsidR="00E2696E" w:rsidRPr="00FF536D" w:rsidRDefault="00E2696E" w:rsidP="00C34D56">
            <w:pPr>
              <w:rPr>
                <w:sz w:val="20"/>
                <w:szCs w:val="20"/>
              </w:rPr>
            </w:pPr>
            <w:r w:rsidRPr="00FF536D">
              <w:rPr>
                <w:sz w:val="20"/>
                <w:szCs w:val="20"/>
              </w:rPr>
              <w:t>Увеличение прочих остатков денежных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25124139" w14:textId="77777777" w:rsidR="00E2696E" w:rsidRPr="00FF536D" w:rsidRDefault="00E2696E" w:rsidP="00C34D56">
            <w:pPr>
              <w:jc w:val="right"/>
              <w:rPr>
                <w:sz w:val="20"/>
                <w:szCs w:val="20"/>
              </w:rPr>
            </w:pPr>
            <w:r w:rsidRPr="00FF536D">
              <w:rPr>
                <w:sz w:val="20"/>
                <w:szCs w:val="20"/>
              </w:rPr>
              <w:t>-2 093 166 098,36</w:t>
            </w:r>
          </w:p>
        </w:tc>
        <w:tc>
          <w:tcPr>
            <w:tcW w:w="1900" w:type="dxa"/>
            <w:tcBorders>
              <w:top w:val="nil"/>
              <w:left w:val="nil"/>
              <w:bottom w:val="single" w:sz="4" w:space="0" w:color="auto"/>
              <w:right w:val="single" w:sz="4" w:space="0" w:color="auto"/>
            </w:tcBorders>
            <w:shd w:val="clear" w:color="auto" w:fill="auto"/>
            <w:vAlign w:val="center"/>
            <w:hideMark/>
          </w:tcPr>
          <w:p w14:paraId="485CEAC5"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2FA750D9"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40D56109" w14:textId="77777777" w:rsidR="00E2696E" w:rsidRPr="00FF536D" w:rsidRDefault="00E2696E" w:rsidP="00C34D56">
            <w:pPr>
              <w:rPr>
                <w:sz w:val="20"/>
                <w:szCs w:val="20"/>
              </w:rPr>
            </w:pPr>
          </w:p>
        </w:tc>
      </w:tr>
      <w:tr w:rsidR="00E2696E" w:rsidRPr="00FF536D" w14:paraId="48D93BC0" w14:textId="77777777" w:rsidTr="00C34D56">
        <w:trPr>
          <w:trHeight w:val="945"/>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86225D2" w14:textId="77777777" w:rsidR="00E2696E" w:rsidRPr="00FF536D" w:rsidRDefault="00E2696E" w:rsidP="00C34D56">
            <w:pPr>
              <w:jc w:val="right"/>
              <w:rPr>
                <w:sz w:val="20"/>
                <w:szCs w:val="20"/>
              </w:rPr>
            </w:pPr>
            <w:r w:rsidRPr="00FF536D">
              <w:rPr>
                <w:sz w:val="20"/>
                <w:szCs w:val="20"/>
              </w:rPr>
              <w:t>444 01 05 02 01 05 0000 510</w:t>
            </w:r>
          </w:p>
        </w:tc>
        <w:tc>
          <w:tcPr>
            <w:tcW w:w="2580" w:type="dxa"/>
            <w:tcBorders>
              <w:top w:val="nil"/>
              <w:left w:val="nil"/>
              <w:bottom w:val="single" w:sz="4" w:space="0" w:color="auto"/>
              <w:right w:val="single" w:sz="4" w:space="0" w:color="auto"/>
            </w:tcBorders>
            <w:shd w:val="clear" w:color="auto" w:fill="auto"/>
            <w:vAlign w:val="center"/>
            <w:hideMark/>
          </w:tcPr>
          <w:p w14:paraId="4851C00E" w14:textId="77777777" w:rsidR="00E2696E" w:rsidRPr="00FF536D" w:rsidRDefault="00E2696E" w:rsidP="00C34D56">
            <w:pPr>
              <w:rPr>
                <w:sz w:val="20"/>
                <w:szCs w:val="20"/>
              </w:rPr>
            </w:pPr>
            <w:r w:rsidRPr="00FF536D">
              <w:rPr>
                <w:sz w:val="20"/>
                <w:szCs w:val="20"/>
              </w:rPr>
              <w:t>Увеличение прочих остатков денежных средств бюджетов муниципальных районов</w:t>
            </w:r>
          </w:p>
        </w:tc>
        <w:tc>
          <w:tcPr>
            <w:tcW w:w="2098" w:type="dxa"/>
            <w:tcBorders>
              <w:top w:val="nil"/>
              <w:left w:val="nil"/>
              <w:bottom w:val="single" w:sz="4" w:space="0" w:color="auto"/>
              <w:right w:val="single" w:sz="4" w:space="0" w:color="auto"/>
            </w:tcBorders>
            <w:shd w:val="clear" w:color="auto" w:fill="auto"/>
            <w:vAlign w:val="center"/>
            <w:hideMark/>
          </w:tcPr>
          <w:p w14:paraId="0341BFF7" w14:textId="77777777" w:rsidR="00E2696E" w:rsidRPr="00FF536D" w:rsidRDefault="00E2696E" w:rsidP="00C34D56">
            <w:pPr>
              <w:jc w:val="right"/>
              <w:rPr>
                <w:sz w:val="20"/>
                <w:szCs w:val="20"/>
              </w:rPr>
            </w:pPr>
            <w:r w:rsidRPr="00FF536D">
              <w:rPr>
                <w:sz w:val="20"/>
                <w:szCs w:val="20"/>
              </w:rPr>
              <w:t>-2 093 166 098,36</w:t>
            </w:r>
          </w:p>
        </w:tc>
        <w:tc>
          <w:tcPr>
            <w:tcW w:w="1900" w:type="dxa"/>
            <w:tcBorders>
              <w:top w:val="nil"/>
              <w:left w:val="nil"/>
              <w:bottom w:val="single" w:sz="4" w:space="0" w:color="auto"/>
              <w:right w:val="single" w:sz="4" w:space="0" w:color="auto"/>
            </w:tcBorders>
            <w:shd w:val="clear" w:color="auto" w:fill="auto"/>
            <w:vAlign w:val="center"/>
            <w:hideMark/>
          </w:tcPr>
          <w:p w14:paraId="0C6E2945"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7931FAEE"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0D747C82" w14:textId="77777777" w:rsidR="00E2696E" w:rsidRPr="00FF536D" w:rsidRDefault="00E2696E" w:rsidP="00C34D56">
            <w:pPr>
              <w:rPr>
                <w:sz w:val="20"/>
                <w:szCs w:val="20"/>
              </w:rPr>
            </w:pPr>
          </w:p>
        </w:tc>
      </w:tr>
      <w:tr w:rsidR="00E2696E" w:rsidRPr="00FF536D" w14:paraId="140448DC" w14:textId="77777777" w:rsidTr="00C34D56">
        <w:trPr>
          <w:trHeight w:val="630"/>
        </w:trPr>
        <w:tc>
          <w:tcPr>
            <w:tcW w:w="2269" w:type="dxa"/>
            <w:tcBorders>
              <w:top w:val="nil"/>
              <w:left w:val="single" w:sz="4" w:space="0" w:color="auto"/>
              <w:bottom w:val="single" w:sz="4" w:space="0" w:color="auto"/>
              <w:right w:val="single" w:sz="4" w:space="0" w:color="auto"/>
            </w:tcBorders>
            <w:shd w:val="clear" w:color="auto" w:fill="auto"/>
            <w:vAlign w:val="center"/>
            <w:hideMark/>
          </w:tcPr>
          <w:p w14:paraId="50D61B40" w14:textId="77777777" w:rsidR="00E2696E" w:rsidRPr="00FF536D" w:rsidRDefault="00E2696E" w:rsidP="00C34D56">
            <w:pPr>
              <w:jc w:val="right"/>
              <w:rPr>
                <w:sz w:val="20"/>
                <w:szCs w:val="20"/>
              </w:rPr>
            </w:pPr>
            <w:r w:rsidRPr="00FF536D">
              <w:rPr>
                <w:sz w:val="20"/>
                <w:szCs w:val="20"/>
              </w:rPr>
              <w:t>444 01 05 00 00 00 0000 600</w:t>
            </w:r>
          </w:p>
        </w:tc>
        <w:tc>
          <w:tcPr>
            <w:tcW w:w="2580" w:type="dxa"/>
            <w:tcBorders>
              <w:top w:val="nil"/>
              <w:left w:val="nil"/>
              <w:bottom w:val="single" w:sz="4" w:space="0" w:color="auto"/>
              <w:right w:val="single" w:sz="4" w:space="0" w:color="auto"/>
            </w:tcBorders>
            <w:shd w:val="clear" w:color="auto" w:fill="auto"/>
            <w:vAlign w:val="center"/>
            <w:hideMark/>
          </w:tcPr>
          <w:p w14:paraId="40E052AC" w14:textId="77777777" w:rsidR="00E2696E" w:rsidRPr="00FF536D" w:rsidRDefault="00E2696E" w:rsidP="00C34D56">
            <w:pPr>
              <w:rPr>
                <w:sz w:val="20"/>
                <w:szCs w:val="20"/>
              </w:rPr>
            </w:pPr>
            <w:r w:rsidRPr="00FF536D">
              <w:rPr>
                <w:sz w:val="20"/>
                <w:szCs w:val="20"/>
              </w:rPr>
              <w:t>Уменьшение остатков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78D063F4" w14:textId="77777777" w:rsidR="00E2696E" w:rsidRPr="00FF536D" w:rsidRDefault="00E2696E" w:rsidP="00C34D56">
            <w:pPr>
              <w:jc w:val="right"/>
              <w:rPr>
                <w:sz w:val="20"/>
                <w:szCs w:val="20"/>
              </w:rPr>
            </w:pPr>
            <w:r w:rsidRPr="00FF536D">
              <w:rPr>
                <w:sz w:val="20"/>
                <w:szCs w:val="20"/>
              </w:rPr>
              <w:t>2 131 798 954,01</w:t>
            </w:r>
          </w:p>
        </w:tc>
        <w:tc>
          <w:tcPr>
            <w:tcW w:w="1900" w:type="dxa"/>
            <w:tcBorders>
              <w:top w:val="nil"/>
              <w:left w:val="nil"/>
              <w:bottom w:val="single" w:sz="4" w:space="0" w:color="auto"/>
              <w:right w:val="single" w:sz="4" w:space="0" w:color="auto"/>
            </w:tcBorders>
            <w:shd w:val="clear" w:color="auto" w:fill="auto"/>
            <w:vAlign w:val="center"/>
            <w:hideMark/>
          </w:tcPr>
          <w:p w14:paraId="6D976ED0"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65832669"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736565EE" w14:textId="77777777" w:rsidR="00E2696E" w:rsidRPr="00FF536D" w:rsidRDefault="00E2696E" w:rsidP="00C34D56">
            <w:pPr>
              <w:rPr>
                <w:sz w:val="20"/>
                <w:szCs w:val="20"/>
              </w:rPr>
            </w:pPr>
          </w:p>
        </w:tc>
      </w:tr>
      <w:tr w:rsidR="00E2696E" w:rsidRPr="00FF536D" w14:paraId="4D397C86" w14:textId="77777777" w:rsidTr="00C34D56">
        <w:trPr>
          <w:trHeight w:val="780"/>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036BDAE5" w14:textId="77777777" w:rsidR="00E2696E" w:rsidRPr="00FF536D" w:rsidRDefault="00E2696E" w:rsidP="00C34D56">
            <w:pPr>
              <w:spacing w:after="240"/>
              <w:rPr>
                <w:sz w:val="20"/>
                <w:szCs w:val="20"/>
              </w:rPr>
            </w:pPr>
            <w:r w:rsidRPr="00FF536D">
              <w:rPr>
                <w:sz w:val="20"/>
                <w:szCs w:val="20"/>
              </w:rPr>
              <w:t>444 01 05 02 00 00 0000 600</w:t>
            </w:r>
          </w:p>
        </w:tc>
        <w:tc>
          <w:tcPr>
            <w:tcW w:w="2580" w:type="dxa"/>
            <w:tcBorders>
              <w:top w:val="nil"/>
              <w:left w:val="nil"/>
              <w:bottom w:val="single" w:sz="4" w:space="0" w:color="auto"/>
              <w:right w:val="single" w:sz="4" w:space="0" w:color="auto"/>
            </w:tcBorders>
            <w:shd w:val="clear" w:color="auto" w:fill="auto"/>
            <w:vAlign w:val="center"/>
            <w:hideMark/>
          </w:tcPr>
          <w:p w14:paraId="5BB934CB" w14:textId="77777777" w:rsidR="00E2696E" w:rsidRPr="00FF536D" w:rsidRDefault="00E2696E" w:rsidP="00C34D56">
            <w:pPr>
              <w:rPr>
                <w:sz w:val="20"/>
                <w:szCs w:val="20"/>
              </w:rPr>
            </w:pPr>
            <w:r w:rsidRPr="00FF536D">
              <w:rPr>
                <w:sz w:val="20"/>
                <w:szCs w:val="20"/>
              </w:rPr>
              <w:t>Уменьшение прочих остатков денежных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6B2B3306" w14:textId="77777777" w:rsidR="00E2696E" w:rsidRPr="00FF536D" w:rsidRDefault="00E2696E" w:rsidP="00C34D56">
            <w:pPr>
              <w:jc w:val="right"/>
              <w:rPr>
                <w:sz w:val="20"/>
                <w:szCs w:val="20"/>
              </w:rPr>
            </w:pPr>
            <w:r w:rsidRPr="00FF536D">
              <w:rPr>
                <w:sz w:val="20"/>
                <w:szCs w:val="20"/>
              </w:rPr>
              <w:t>2 131 798 954,01</w:t>
            </w:r>
          </w:p>
        </w:tc>
        <w:tc>
          <w:tcPr>
            <w:tcW w:w="1900" w:type="dxa"/>
            <w:tcBorders>
              <w:top w:val="nil"/>
              <w:left w:val="nil"/>
              <w:bottom w:val="single" w:sz="4" w:space="0" w:color="auto"/>
              <w:right w:val="single" w:sz="4" w:space="0" w:color="auto"/>
            </w:tcBorders>
            <w:shd w:val="clear" w:color="auto" w:fill="auto"/>
            <w:vAlign w:val="center"/>
            <w:hideMark/>
          </w:tcPr>
          <w:p w14:paraId="735160DE"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13FE0FE0"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14B3B528" w14:textId="77777777" w:rsidR="00E2696E" w:rsidRPr="00FF536D" w:rsidRDefault="00E2696E" w:rsidP="00C34D56">
            <w:pPr>
              <w:rPr>
                <w:sz w:val="20"/>
                <w:szCs w:val="20"/>
              </w:rPr>
            </w:pPr>
          </w:p>
        </w:tc>
      </w:tr>
      <w:tr w:rsidR="00E2696E" w:rsidRPr="00FF536D" w14:paraId="7D375401" w14:textId="77777777" w:rsidTr="00C34D56">
        <w:trPr>
          <w:trHeight w:val="735"/>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316AF4FA" w14:textId="77777777" w:rsidR="00E2696E" w:rsidRPr="00FF536D" w:rsidRDefault="00E2696E" w:rsidP="00C34D56">
            <w:pPr>
              <w:jc w:val="center"/>
              <w:rPr>
                <w:sz w:val="20"/>
                <w:szCs w:val="20"/>
              </w:rPr>
            </w:pPr>
            <w:r w:rsidRPr="00FF536D">
              <w:rPr>
                <w:sz w:val="20"/>
                <w:szCs w:val="20"/>
              </w:rPr>
              <w:t>444 01 05 02 01 00 0000 610</w:t>
            </w:r>
          </w:p>
        </w:tc>
        <w:tc>
          <w:tcPr>
            <w:tcW w:w="2580" w:type="dxa"/>
            <w:tcBorders>
              <w:top w:val="nil"/>
              <w:left w:val="nil"/>
              <w:bottom w:val="single" w:sz="4" w:space="0" w:color="auto"/>
              <w:right w:val="single" w:sz="4" w:space="0" w:color="auto"/>
            </w:tcBorders>
            <w:shd w:val="clear" w:color="auto" w:fill="auto"/>
            <w:vAlign w:val="center"/>
            <w:hideMark/>
          </w:tcPr>
          <w:p w14:paraId="6F44DB8E" w14:textId="77777777" w:rsidR="00E2696E" w:rsidRPr="00FF536D" w:rsidRDefault="00E2696E" w:rsidP="00C34D56">
            <w:pPr>
              <w:rPr>
                <w:sz w:val="20"/>
                <w:szCs w:val="20"/>
              </w:rPr>
            </w:pPr>
            <w:r w:rsidRPr="00FF536D">
              <w:rPr>
                <w:sz w:val="20"/>
                <w:szCs w:val="20"/>
              </w:rPr>
              <w:t>Уменьшение прочих остатков денежных средств бюджетов</w:t>
            </w:r>
          </w:p>
        </w:tc>
        <w:tc>
          <w:tcPr>
            <w:tcW w:w="2098" w:type="dxa"/>
            <w:tcBorders>
              <w:top w:val="nil"/>
              <w:left w:val="nil"/>
              <w:bottom w:val="single" w:sz="4" w:space="0" w:color="auto"/>
              <w:right w:val="single" w:sz="4" w:space="0" w:color="auto"/>
            </w:tcBorders>
            <w:shd w:val="clear" w:color="auto" w:fill="auto"/>
            <w:vAlign w:val="center"/>
            <w:hideMark/>
          </w:tcPr>
          <w:p w14:paraId="3FA7D464" w14:textId="77777777" w:rsidR="00E2696E" w:rsidRPr="00FF536D" w:rsidRDefault="00E2696E" w:rsidP="00C34D56">
            <w:pPr>
              <w:jc w:val="right"/>
              <w:rPr>
                <w:sz w:val="20"/>
                <w:szCs w:val="20"/>
              </w:rPr>
            </w:pPr>
            <w:r w:rsidRPr="00FF536D">
              <w:rPr>
                <w:sz w:val="20"/>
                <w:szCs w:val="20"/>
              </w:rPr>
              <w:t>2 131 798 954,01</w:t>
            </w:r>
          </w:p>
        </w:tc>
        <w:tc>
          <w:tcPr>
            <w:tcW w:w="1900" w:type="dxa"/>
            <w:tcBorders>
              <w:top w:val="nil"/>
              <w:left w:val="nil"/>
              <w:bottom w:val="single" w:sz="4" w:space="0" w:color="auto"/>
              <w:right w:val="single" w:sz="4" w:space="0" w:color="auto"/>
            </w:tcBorders>
            <w:shd w:val="clear" w:color="auto" w:fill="auto"/>
            <w:vAlign w:val="center"/>
            <w:hideMark/>
          </w:tcPr>
          <w:p w14:paraId="248BD945"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241AF6D9"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397CA0F3" w14:textId="77777777" w:rsidR="00E2696E" w:rsidRPr="00FF536D" w:rsidRDefault="00E2696E" w:rsidP="00C34D56">
            <w:pPr>
              <w:rPr>
                <w:sz w:val="20"/>
                <w:szCs w:val="20"/>
              </w:rPr>
            </w:pPr>
          </w:p>
        </w:tc>
      </w:tr>
      <w:tr w:rsidR="00E2696E" w:rsidRPr="00FF536D" w14:paraId="529CAE4E" w14:textId="77777777" w:rsidTr="00C34D56">
        <w:trPr>
          <w:trHeight w:val="765"/>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4E9EA060" w14:textId="77777777" w:rsidR="00E2696E" w:rsidRPr="00FF536D" w:rsidRDefault="00E2696E" w:rsidP="00C34D56">
            <w:pPr>
              <w:jc w:val="center"/>
              <w:rPr>
                <w:sz w:val="20"/>
                <w:szCs w:val="20"/>
              </w:rPr>
            </w:pPr>
            <w:r w:rsidRPr="00FF536D">
              <w:rPr>
                <w:sz w:val="20"/>
                <w:szCs w:val="20"/>
              </w:rPr>
              <w:t>444 01 05 02 01 05 0000 610</w:t>
            </w:r>
          </w:p>
        </w:tc>
        <w:tc>
          <w:tcPr>
            <w:tcW w:w="2580" w:type="dxa"/>
            <w:tcBorders>
              <w:top w:val="nil"/>
              <w:left w:val="nil"/>
              <w:bottom w:val="single" w:sz="4" w:space="0" w:color="auto"/>
              <w:right w:val="single" w:sz="4" w:space="0" w:color="auto"/>
            </w:tcBorders>
            <w:shd w:val="clear" w:color="auto" w:fill="auto"/>
            <w:vAlign w:val="center"/>
            <w:hideMark/>
          </w:tcPr>
          <w:p w14:paraId="367B6003" w14:textId="77777777" w:rsidR="00E2696E" w:rsidRPr="00FF536D" w:rsidRDefault="00E2696E" w:rsidP="00C34D56">
            <w:pPr>
              <w:rPr>
                <w:sz w:val="20"/>
                <w:szCs w:val="20"/>
              </w:rPr>
            </w:pPr>
            <w:r w:rsidRPr="00FF536D">
              <w:rPr>
                <w:sz w:val="20"/>
                <w:szCs w:val="20"/>
              </w:rPr>
              <w:t>Уменьшение прочих остатков денежных средств бюджетов муниципальных районов</w:t>
            </w:r>
          </w:p>
        </w:tc>
        <w:tc>
          <w:tcPr>
            <w:tcW w:w="2098" w:type="dxa"/>
            <w:tcBorders>
              <w:top w:val="nil"/>
              <w:left w:val="nil"/>
              <w:bottom w:val="single" w:sz="4" w:space="0" w:color="auto"/>
              <w:right w:val="single" w:sz="4" w:space="0" w:color="auto"/>
            </w:tcBorders>
            <w:shd w:val="clear" w:color="auto" w:fill="auto"/>
            <w:vAlign w:val="center"/>
            <w:hideMark/>
          </w:tcPr>
          <w:p w14:paraId="361F2477" w14:textId="77777777" w:rsidR="00E2696E" w:rsidRPr="00FF536D" w:rsidRDefault="00E2696E" w:rsidP="00C34D56">
            <w:pPr>
              <w:jc w:val="right"/>
              <w:rPr>
                <w:sz w:val="20"/>
                <w:szCs w:val="20"/>
              </w:rPr>
            </w:pPr>
            <w:r w:rsidRPr="00FF536D">
              <w:rPr>
                <w:sz w:val="20"/>
                <w:szCs w:val="20"/>
              </w:rPr>
              <w:t>2 131 798 954,01</w:t>
            </w:r>
          </w:p>
        </w:tc>
        <w:tc>
          <w:tcPr>
            <w:tcW w:w="1900" w:type="dxa"/>
            <w:tcBorders>
              <w:top w:val="nil"/>
              <w:left w:val="nil"/>
              <w:bottom w:val="single" w:sz="4" w:space="0" w:color="auto"/>
              <w:right w:val="single" w:sz="4" w:space="0" w:color="auto"/>
            </w:tcBorders>
            <w:shd w:val="clear" w:color="auto" w:fill="auto"/>
            <w:vAlign w:val="center"/>
            <w:hideMark/>
          </w:tcPr>
          <w:p w14:paraId="63C6A6BF" w14:textId="77777777" w:rsidR="00E2696E" w:rsidRPr="00FF536D" w:rsidRDefault="00E2696E" w:rsidP="00C34D56">
            <w:pPr>
              <w:jc w:val="right"/>
              <w:rPr>
                <w:sz w:val="20"/>
                <w:szCs w:val="20"/>
              </w:rPr>
            </w:pPr>
            <w:r w:rsidRPr="00FF536D">
              <w:rPr>
                <w:sz w:val="20"/>
                <w:szCs w:val="20"/>
              </w:rPr>
              <w:t>1 574 966 100,23</w:t>
            </w:r>
          </w:p>
        </w:tc>
        <w:tc>
          <w:tcPr>
            <w:tcW w:w="1903" w:type="dxa"/>
            <w:tcBorders>
              <w:top w:val="nil"/>
              <w:left w:val="nil"/>
              <w:bottom w:val="single" w:sz="4" w:space="0" w:color="auto"/>
              <w:right w:val="single" w:sz="4" w:space="0" w:color="auto"/>
            </w:tcBorders>
            <w:shd w:val="clear" w:color="auto" w:fill="auto"/>
            <w:vAlign w:val="center"/>
            <w:hideMark/>
          </w:tcPr>
          <w:p w14:paraId="56F7CC18" w14:textId="77777777" w:rsidR="00E2696E" w:rsidRPr="00FF536D" w:rsidRDefault="00E2696E" w:rsidP="00C34D56">
            <w:pPr>
              <w:jc w:val="right"/>
              <w:rPr>
                <w:sz w:val="20"/>
                <w:szCs w:val="20"/>
              </w:rPr>
            </w:pPr>
            <w:r w:rsidRPr="00FF536D">
              <w:rPr>
                <w:sz w:val="20"/>
                <w:szCs w:val="20"/>
              </w:rPr>
              <w:t>1 606 041 942,27</w:t>
            </w:r>
          </w:p>
        </w:tc>
        <w:tc>
          <w:tcPr>
            <w:tcW w:w="222" w:type="dxa"/>
            <w:gridSpan w:val="2"/>
            <w:vAlign w:val="center"/>
            <w:hideMark/>
          </w:tcPr>
          <w:p w14:paraId="7B5DA555" w14:textId="77777777" w:rsidR="00E2696E" w:rsidRPr="00FF536D" w:rsidRDefault="00E2696E" w:rsidP="00C34D56">
            <w:pPr>
              <w:rPr>
                <w:sz w:val="20"/>
                <w:szCs w:val="20"/>
              </w:rPr>
            </w:pPr>
          </w:p>
        </w:tc>
      </w:tr>
      <w:tr w:rsidR="00E2696E" w:rsidRPr="00FF536D" w14:paraId="3CA7C77C" w14:textId="77777777" w:rsidTr="00C34D56">
        <w:trPr>
          <w:trHeight w:val="630"/>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5FD7CD10" w14:textId="77777777" w:rsidR="00E2696E" w:rsidRPr="00FF536D" w:rsidRDefault="00E2696E" w:rsidP="00C34D56">
            <w:pPr>
              <w:jc w:val="center"/>
              <w:rPr>
                <w:sz w:val="20"/>
                <w:szCs w:val="20"/>
              </w:rPr>
            </w:pPr>
            <w:r w:rsidRPr="00FF536D">
              <w:rPr>
                <w:sz w:val="20"/>
                <w:szCs w:val="20"/>
              </w:rPr>
              <w:t>444 01 06 10 00 00 0000 000</w:t>
            </w:r>
          </w:p>
        </w:tc>
        <w:tc>
          <w:tcPr>
            <w:tcW w:w="2580" w:type="dxa"/>
            <w:tcBorders>
              <w:top w:val="nil"/>
              <w:left w:val="nil"/>
              <w:bottom w:val="single" w:sz="4" w:space="0" w:color="auto"/>
              <w:right w:val="single" w:sz="4" w:space="0" w:color="auto"/>
            </w:tcBorders>
            <w:shd w:val="clear" w:color="auto" w:fill="auto"/>
            <w:vAlign w:val="bottom"/>
            <w:hideMark/>
          </w:tcPr>
          <w:p w14:paraId="74E2B9C6" w14:textId="77777777" w:rsidR="00E2696E" w:rsidRPr="00FF536D" w:rsidRDefault="00E2696E" w:rsidP="00C34D56">
            <w:pPr>
              <w:rPr>
                <w:sz w:val="20"/>
                <w:szCs w:val="20"/>
              </w:rPr>
            </w:pPr>
            <w:r w:rsidRPr="00FF536D">
              <w:rPr>
                <w:sz w:val="20"/>
                <w:szCs w:val="20"/>
              </w:rPr>
              <w:t>Операции по управлению остатками средств на единых счетах бюджетов</w:t>
            </w:r>
          </w:p>
        </w:tc>
        <w:tc>
          <w:tcPr>
            <w:tcW w:w="2098" w:type="dxa"/>
            <w:tcBorders>
              <w:top w:val="nil"/>
              <w:left w:val="nil"/>
              <w:bottom w:val="single" w:sz="4" w:space="0" w:color="auto"/>
              <w:right w:val="single" w:sz="4" w:space="0" w:color="auto"/>
            </w:tcBorders>
            <w:shd w:val="clear" w:color="auto" w:fill="auto"/>
            <w:noWrap/>
            <w:vAlign w:val="bottom"/>
            <w:hideMark/>
          </w:tcPr>
          <w:p w14:paraId="38FDCE67" w14:textId="77777777" w:rsidR="00E2696E" w:rsidRPr="00FF536D" w:rsidRDefault="00E2696E" w:rsidP="00C34D56">
            <w:pPr>
              <w:jc w:val="right"/>
              <w:rPr>
                <w:sz w:val="20"/>
                <w:szCs w:val="20"/>
              </w:rPr>
            </w:pPr>
            <w:r w:rsidRPr="00FF536D">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7BE4076D" w14:textId="77777777" w:rsidR="00E2696E" w:rsidRPr="00FF536D" w:rsidRDefault="00E2696E" w:rsidP="00C34D56">
            <w:pPr>
              <w:jc w:val="right"/>
              <w:rPr>
                <w:sz w:val="20"/>
                <w:szCs w:val="20"/>
              </w:rPr>
            </w:pPr>
            <w:r w:rsidRPr="00FF536D">
              <w:rPr>
                <w:sz w:val="20"/>
                <w:szCs w:val="20"/>
              </w:rPr>
              <w:t> </w:t>
            </w:r>
          </w:p>
        </w:tc>
        <w:tc>
          <w:tcPr>
            <w:tcW w:w="1903" w:type="dxa"/>
            <w:tcBorders>
              <w:top w:val="nil"/>
              <w:left w:val="nil"/>
              <w:bottom w:val="single" w:sz="4" w:space="0" w:color="auto"/>
              <w:right w:val="single" w:sz="4" w:space="0" w:color="auto"/>
            </w:tcBorders>
            <w:shd w:val="clear" w:color="auto" w:fill="auto"/>
            <w:vAlign w:val="center"/>
            <w:hideMark/>
          </w:tcPr>
          <w:p w14:paraId="75FDE1C5" w14:textId="77777777" w:rsidR="00E2696E" w:rsidRPr="00FF536D" w:rsidRDefault="00E2696E" w:rsidP="00C34D56">
            <w:pPr>
              <w:jc w:val="right"/>
              <w:rPr>
                <w:sz w:val="20"/>
                <w:szCs w:val="20"/>
              </w:rPr>
            </w:pPr>
            <w:r w:rsidRPr="00FF536D">
              <w:rPr>
                <w:sz w:val="20"/>
                <w:szCs w:val="20"/>
              </w:rPr>
              <w:t> </w:t>
            </w:r>
          </w:p>
        </w:tc>
        <w:tc>
          <w:tcPr>
            <w:tcW w:w="222" w:type="dxa"/>
            <w:gridSpan w:val="2"/>
            <w:vAlign w:val="center"/>
            <w:hideMark/>
          </w:tcPr>
          <w:p w14:paraId="27CB4877" w14:textId="77777777" w:rsidR="00E2696E" w:rsidRPr="00FF536D" w:rsidRDefault="00E2696E" w:rsidP="00C34D56">
            <w:pPr>
              <w:rPr>
                <w:sz w:val="20"/>
                <w:szCs w:val="20"/>
              </w:rPr>
            </w:pPr>
          </w:p>
        </w:tc>
      </w:tr>
      <w:tr w:rsidR="00E2696E" w:rsidRPr="00FF536D" w14:paraId="0D56DFE1" w14:textId="77777777" w:rsidTr="00C34D56">
        <w:trPr>
          <w:trHeight w:val="2520"/>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0B9CBA1D" w14:textId="77777777" w:rsidR="00E2696E" w:rsidRPr="00FF536D" w:rsidRDefault="00E2696E" w:rsidP="00C34D56">
            <w:pPr>
              <w:jc w:val="center"/>
              <w:rPr>
                <w:sz w:val="20"/>
                <w:szCs w:val="20"/>
              </w:rPr>
            </w:pPr>
            <w:r w:rsidRPr="00FF536D">
              <w:rPr>
                <w:sz w:val="20"/>
                <w:szCs w:val="20"/>
              </w:rPr>
              <w:lastRenderedPageBreak/>
              <w:t>444 01 06 10 02 00 0000 500</w:t>
            </w:r>
          </w:p>
        </w:tc>
        <w:tc>
          <w:tcPr>
            <w:tcW w:w="2580" w:type="dxa"/>
            <w:tcBorders>
              <w:top w:val="nil"/>
              <w:left w:val="nil"/>
              <w:bottom w:val="single" w:sz="4" w:space="0" w:color="auto"/>
              <w:right w:val="single" w:sz="4" w:space="0" w:color="auto"/>
            </w:tcBorders>
            <w:shd w:val="clear" w:color="auto" w:fill="auto"/>
            <w:vAlign w:val="bottom"/>
            <w:hideMark/>
          </w:tcPr>
          <w:p w14:paraId="169CAAC0" w14:textId="77777777" w:rsidR="00E2696E" w:rsidRPr="00FF536D" w:rsidRDefault="00E2696E" w:rsidP="00C34D56">
            <w:pPr>
              <w:rPr>
                <w:sz w:val="20"/>
                <w:szCs w:val="20"/>
              </w:rPr>
            </w:pPr>
            <w:r w:rsidRPr="00FF536D">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2098" w:type="dxa"/>
            <w:tcBorders>
              <w:top w:val="nil"/>
              <w:left w:val="nil"/>
              <w:bottom w:val="single" w:sz="4" w:space="0" w:color="auto"/>
              <w:right w:val="single" w:sz="4" w:space="0" w:color="auto"/>
            </w:tcBorders>
            <w:shd w:val="clear" w:color="auto" w:fill="auto"/>
            <w:noWrap/>
            <w:vAlign w:val="bottom"/>
            <w:hideMark/>
          </w:tcPr>
          <w:p w14:paraId="134F54C8" w14:textId="77777777" w:rsidR="00E2696E" w:rsidRPr="00FF536D" w:rsidRDefault="00E2696E" w:rsidP="00C34D56">
            <w:pPr>
              <w:jc w:val="right"/>
              <w:rPr>
                <w:sz w:val="20"/>
                <w:szCs w:val="20"/>
              </w:rPr>
            </w:pPr>
            <w:r w:rsidRPr="00FF536D">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657425A4" w14:textId="77777777" w:rsidR="00E2696E" w:rsidRPr="00FF536D" w:rsidRDefault="00E2696E" w:rsidP="00C34D56">
            <w:pPr>
              <w:jc w:val="right"/>
              <w:rPr>
                <w:sz w:val="20"/>
                <w:szCs w:val="20"/>
              </w:rPr>
            </w:pPr>
            <w:r w:rsidRPr="00FF536D">
              <w:rPr>
                <w:sz w:val="20"/>
                <w:szCs w:val="20"/>
              </w:rPr>
              <w:t> </w:t>
            </w:r>
          </w:p>
        </w:tc>
        <w:tc>
          <w:tcPr>
            <w:tcW w:w="1903" w:type="dxa"/>
            <w:tcBorders>
              <w:top w:val="nil"/>
              <w:left w:val="nil"/>
              <w:bottom w:val="single" w:sz="4" w:space="0" w:color="auto"/>
              <w:right w:val="single" w:sz="4" w:space="0" w:color="auto"/>
            </w:tcBorders>
            <w:shd w:val="clear" w:color="auto" w:fill="auto"/>
            <w:vAlign w:val="center"/>
            <w:hideMark/>
          </w:tcPr>
          <w:p w14:paraId="33D4EC21" w14:textId="77777777" w:rsidR="00E2696E" w:rsidRPr="00FF536D" w:rsidRDefault="00E2696E" w:rsidP="00C34D56">
            <w:pPr>
              <w:jc w:val="right"/>
              <w:rPr>
                <w:sz w:val="20"/>
                <w:szCs w:val="20"/>
              </w:rPr>
            </w:pPr>
            <w:r w:rsidRPr="00FF536D">
              <w:rPr>
                <w:sz w:val="20"/>
                <w:szCs w:val="20"/>
              </w:rPr>
              <w:t> </w:t>
            </w:r>
          </w:p>
        </w:tc>
        <w:tc>
          <w:tcPr>
            <w:tcW w:w="222" w:type="dxa"/>
            <w:gridSpan w:val="2"/>
            <w:vAlign w:val="center"/>
            <w:hideMark/>
          </w:tcPr>
          <w:p w14:paraId="0A7388E1" w14:textId="77777777" w:rsidR="00E2696E" w:rsidRPr="00FF536D" w:rsidRDefault="00E2696E" w:rsidP="00C34D56">
            <w:pPr>
              <w:rPr>
                <w:sz w:val="20"/>
                <w:szCs w:val="20"/>
              </w:rPr>
            </w:pPr>
          </w:p>
        </w:tc>
      </w:tr>
      <w:tr w:rsidR="00E2696E" w:rsidRPr="00FF536D" w14:paraId="351981CB" w14:textId="77777777" w:rsidTr="00C34D56">
        <w:trPr>
          <w:trHeight w:val="2835"/>
        </w:trPr>
        <w:tc>
          <w:tcPr>
            <w:tcW w:w="2269" w:type="dxa"/>
            <w:tcBorders>
              <w:top w:val="nil"/>
              <w:left w:val="single" w:sz="4" w:space="0" w:color="auto"/>
              <w:bottom w:val="single" w:sz="4" w:space="0" w:color="auto"/>
              <w:right w:val="single" w:sz="4" w:space="0" w:color="auto"/>
            </w:tcBorders>
            <w:shd w:val="clear" w:color="auto" w:fill="auto"/>
            <w:noWrap/>
            <w:vAlign w:val="center"/>
            <w:hideMark/>
          </w:tcPr>
          <w:p w14:paraId="58D780CC" w14:textId="77777777" w:rsidR="00E2696E" w:rsidRPr="00FF536D" w:rsidRDefault="00E2696E" w:rsidP="00C34D56">
            <w:pPr>
              <w:jc w:val="center"/>
              <w:rPr>
                <w:sz w:val="20"/>
                <w:szCs w:val="20"/>
              </w:rPr>
            </w:pPr>
            <w:r w:rsidRPr="00FF536D">
              <w:rPr>
                <w:sz w:val="20"/>
                <w:szCs w:val="20"/>
              </w:rPr>
              <w:t>444 01 06 10 02 05 0000 550</w:t>
            </w:r>
          </w:p>
        </w:tc>
        <w:tc>
          <w:tcPr>
            <w:tcW w:w="2580" w:type="dxa"/>
            <w:tcBorders>
              <w:top w:val="nil"/>
              <w:left w:val="nil"/>
              <w:bottom w:val="single" w:sz="4" w:space="0" w:color="auto"/>
              <w:right w:val="single" w:sz="4" w:space="0" w:color="auto"/>
            </w:tcBorders>
            <w:shd w:val="clear" w:color="auto" w:fill="auto"/>
            <w:vAlign w:val="bottom"/>
            <w:hideMark/>
          </w:tcPr>
          <w:p w14:paraId="5E74E594" w14:textId="77777777" w:rsidR="00E2696E" w:rsidRPr="00FF536D" w:rsidRDefault="00E2696E" w:rsidP="00C34D56">
            <w:pPr>
              <w:rPr>
                <w:sz w:val="20"/>
                <w:szCs w:val="20"/>
              </w:rPr>
            </w:pPr>
            <w:r w:rsidRPr="00FF536D">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2098" w:type="dxa"/>
            <w:tcBorders>
              <w:top w:val="nil"/>
              <w:left w:val="nil"/>
              <w:bottom w:val="single" w:sz="4" w:space="0" w:color="auto"/>
              <w:right w:val="single" w:sz="4" w:space="0" w:color="auto"/>
            </w:tcBorders>
            <w:shd w:val="clear" w:color="auto" w:fill="auto"/>
            <w:noWrap/>
            <w:vAlign w:val="bottom"/>
            <w:hideMark/>
          </w:tcPr>
          <w:p w14:paraId="459845F1" w14:textId="77777777" w:rsidR="00E2696E" w:rsidRPr="00FF536D" w:rsidRDefault="00E2696E" w:rsidP="00C34D56">
            <w:pPr>
              <w:jc w:val="right"/>
              <w:rPr>
                <w:sz w:val="20"/>
                <w:szCs w:val="20"/>
              </w:rPr>
            </w:pPr>
            <w:r w:rsidRPr="00FF536D">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7DC00CF5" w14:textId="77777777" w:rsidR="00E2696E" w:rsidRPr="00FF536D" w:rsidRDefault="00E2696E" w:rsidP="00C34D56">
            <w:pPr>
              <w:jc w:val="right"/>
              <w:rPr>
                <w:sz w:val="20"/>
                <w:szCs w:val="20"/>
              </w:rPr>
            </w:pPr>
            <w:r w:rsidRPr="00FF536D">
              <w:rPr>
                <w:sz w:val="20"/>
                <w:szCs w:val="20"/>
              </w:rPr>
              <w:t> </w:t>
            </w:r>
          </w:p>
        </w:tc>
        <w:tc>
          <w:tcPr>
            <w:tcW w:w="1903" w:type="dxa"/>
            <w:tcBorders>
              <w:top w:val="nil"/>
              <w:left w:val="nil"/>
              <w:bottom w:val="single" w:sz="4" w:space="0" w:color="auto"/>
              <w:right w:val="single" w:sz="4" w:space="0" w:color="auto"/>
            </w:tcBorders>
            <w:shd w:val="clear" w:color="auto" w:fill="auto"/>
            <w:vAlign w:val="center"/>
            <w:hideMark/>
          </w:tcPr>
          <w:p w14:paraId="4BBE0E1C" w14:textId="77777777" w:rsidR="00E2696E" w:rsidRPr="00FF536D" w:rsidRDefault="00E2696E" w:rsidP="00C34D56">
            <w:pPr>
              <w:jc w:val="right"/>
              <w:rPr>
                <w:sz w:val="20"/>
                <w:szCs w:val="20"/>
              </w:rPr>
            </w:pPr>
            <w:r w:rsidRPr="00FF536D">
              <w:rPr>
                <w:sz w:val="20"/>
                <w:szCs w:val="20"/>
              </w:rPr>
              <w:t> </w:t>
            </w:r>
          </w:p>
        </w:tc>
        <w:tc>
          <w:tcPr>
            <w:tcW w:w="222" w:type="dxa"/>
            <w:gridSpan w:val="2"/>
            <w:vAlign w:val="center"/>
            <w:hideMark/>
          </w:tcPr>
          <w:p w14:paraId="553032CB" w14:textId="77777777" w:rsidR="00E2696E" w:rsidRPr="00FF536D" w:rsidRDefault="00E2696E" w:rsidP="00C34D56">
            <w:pPr>
              <w:rPr>
                <w:sz w:val="20"/>
                <w:szCs w:val="20"/>
              </w:rPr>
            </w:pPr>
          </w:p>
        </w:tc>
      </w:tr>
    </w:tbl>
    <w:p w14:paraId="2E951FBD" w14:textId="77777777" w:rsidR="00E2696E" w:rsidRPr="00FF536D" w:rsidRDefault="00E2696E" w:rsidP="00E2696E">
      <w:pPr>
        <w:ind w:left="-993"/>
        <w:rPr>
          <w:sz w:val="20"/>
          <w:szCs w:val="20"/>
        </w:rPr>
      </w:pPr>
    </w:p>
    <w:tbl>
      <w:tblPr>
        <w:tblW w:w="11413" w:type="dxa"/>
        <w:tblInd w:w="-318" w:type="dxa"/>
        <w:tblLook w:val="04A0" w:firstRow="1" w:lastRow="0" w:firstColumn="1" w:lastColumn="0" w:noHBand="0" w:noVBand="1"/>
      </w:tblPr>
      <w:tblGrid>
        <w:gridCol w:w="751"/>
        <w:gridCol w:w="1438"/>
        <w:gridCol w:w="1559"/>
        <w:gridCol w:w="1519"/>
        <w:gridCol w:w="1309"/>
        <w:gridCol w:w="1444"/>
        <w:gridCol w:w="1309"/>
        <w:gridCol w:w="2004"/>
        <w:gridCol w:w="222"/>
      </w:tblGrid>
      <w:tr w:rsidR="00E2696E" w:rsidRPr="00FF536D" w14:paraId="5B99336D" w14:textId="77777777" w:rsidTr="00C34D56">
        <w:trPr>
          <w:gridAfter w:val="1"/>
          <w:wAfter w:w="222" w:type="dxa"/>
          <w:trHeight w:val="315"/>
        </w:trPr>
        <w:tc>
          <w:tcPr>
            <w:tcW w:w="5229" w:type="dxa"/>
            <w:gridSpan w:val="4"/>
            <w:tcBorders>
              <w:top w:val="nil"/>
              <w:left w:val="nil"/>
              <w:bottom w:val="nil"/>
              <w:right w:val="nil"/>
            </w:tcBorders>
            <w:shd w:val="clear" w:color="auto" w:fill="auto"/>
            <w:noWrap/>
            <w:vAlign w:val="center"/>
            <w:hideMark/>
          </w:tcPr>
          <w:p w14:paraId="29EF6B15" w14:textId="77777777" w:rsidR="00E2696E" w:rsidRPr="00FF536D" w:rsidRDefault="00E2696E" w:rsidP="00C34D56">
            <w:pPr>
              <w:rPr>
                <w:sz w:val="20"/>
                <w:szCs w:val="20"/>
              </w:rPr>
            </w:pPr>
            <w:bookmarkStart w:id="3" w:name="RANGE!A1:H11"/>
            <w:bookmarkEnd w:id="3"/>
          </w:p>
        </w:tc>
        <w:tc>
          <w:tcPr>
            <w:tcW w:w="1276" w:type="dxa"/>
            <w:tcBorders>
              <w:top w:val="nil"/>
              <w:left w:val="nil"/>
              <w:bottom w:val="nil"/>
              <w:right w:val="nil"/>
            </w:tcBorders>
            <w:shd w:val="clear" w:color="auto" w:fill="auto"/>
            <w:noWrap/>
            <w:vAlign w:val="bottom"/>
            <w:hideMark/>
          </w:tcPr>
          <w:p w14:paraId="60EBBACD" w14:textId="77777777" w:rsidR="00E2696E" w:rsidRPr="00FF536D" w:rsidRDefault="00E2696E" w:rsidP="00C34D56">
            <w:pPr>
              <w:jc w:val="right"/>
              <w:rPr>
                <w:sz w:val="20"/>
                <w:szCs w:val="20"/>
              </w:rPr>
            </w:pPr>
          </w:p>
        </w:tc>
        <w:tc>
          <w:tcPr>
            <w:tcW w:w="1406" w:type="dxa"/>
            <w:tcBorders>
              <w:top w:val="nil"/>
              <w:left w:val="nil"/>
              <w:bottom w:val="nil"/>
              <w:right w:val="nil"/>
            </w:tcBorders>
            <w:shd w:val="clear" w:color="auto" w:fill="auto"/>
            <w:noWrap/>
            <w:vAlign w:val="bottom"/>
            <w:hideMark/>
          </w:tcPr>
          <w:p w14:paraId="4E6A30D3" w14:textId="77777777" w:rsidR="00E2696E" w:rsidRPr="00FF536D" w:rsidRDefault="00E2696E" w:rsidP="00C34D56">
            <w:pPr>
              <w:rPr>
                <w:sz w:val="20"/>
                <w:szCs w:val="20"/>
              </w:rPr>
            </w:pPr>
          </w:p>
        </w:tc>
        <w:tc>
          <w:tcPr>
            <w:tcW w:w="3280" w:type="dxa"/>
            <w:gridSpan w:val="2"/>
            <w:tcBorders>
              <w:top w:val="nil"/>
              <w:left w:val="nil"/>
              <w:bottom w:val="nil"/>
              <w:right w:val="nil"/>
            </w:tcBorders>
            <w:shd w:val="clear" w:color="auto" w:fill="auto"/>
            <w:vAlign w:val="bottom"/>
            <w:hideMark/>
          </w:tcPr>
          <w:p w14:paraId="5ADFED23" w14:textId="77777777" w:rsidR="00E2696E" w:rsidRPr="00FF536D" w:rsidRDefault="00E2696E" w:rsidP="00C34D56">
            <w:pPr>
              <w:jc w:val="right"/>
              <w:rPr>
                <w:sz w:val="20"/>
                <w:szCs w:val="20"/>
              </w:rPr>
            </w:pPr>
            <w:r w:rsidRPr="00FF536D">
              <w:rPr>
                <w:sz w:val="20"/>
                <w:szCs w:val="20"/>
              </w:rPr>
              <w:t>Приложение 12</w:t>
            </w:r>
          </w:p>
        </w:tc>
      </w:tr>
      <w:tr w:rsidR="00E2696E" w:rsidRPr="00FF536D" w14:paraId="7D56D313" w14:textId="77777777" w:rsidTr="00C34D56">
        <w:trPr>
          <w:gridAfter w:val="1"/>
          <w:wAfter w:w="222" w:type="dxa"/>
          <w:trHeight w:val="2010"/>
        </w:trPr>
        <w:tc>
          <w:tcPr>
            <w:tcW w:w="751" w:type="dxa"/>
            <w:tcBorders>
              <w:top w:val="nil"/>
              <w:left w:val="nil"/>
              <w:bottom w:val="nil"/>
              <w:right w:val="nil"/>
            </w:tcBorders>
            <w:shd w:val="clear" w:color="auto" w:fill="auto"/>
            <w:noWrap/>
            <w:vAlign w:val="bottom"/>
            <w:hideMark/>
          </w:tcPr>
          <w:p w14:paraId="1F56C307" w14:textId="77777777" w:rsidR="00E2696E" w:rsidRPr="00FF536D" w:rsidRDefault="00E2696E" w:rsidP="00C34D56">
            <w:pPr>
              <w:jc w:val="right"/>
              <w:rPr>
                <w:sz w:val="20"/>
                <w:szCs w:val="20"/>
              </w:rPr>
            </w:pPr>
          </w:p>
        </w:tc>
        <w:tc>
          <w:tcPr>
            <w:tcW w:w="1400" w:type="dxa"/>
            <w:tcBorders>
              <w:top w:val="nil"/>
              <w:left w:val="nil"/>
              <w:bottom w:val="nil"/>
              <w:right w:val="nil"/>
            </w:tcBorders>
            <w:shd w:val="clear" w:color="auto" w:fill="auto"/>
            <w:noWrap/>
            <w:vAlign w:val="bottom"/>
            <w:hideMark/>
          </w:tcPr>
          <w:p w14:paraId="5E84A2A2" w14:textId="77777777" w:rsidR="00E2696E" w:rsidRPr="00FF536D" w:rsidRDefault="00E2696E" w:rsidP="00C34D56">
            <w:pPr>
              <w:rPr>
                <w:sz w:val="20"/>
                <w:szCs w:val="20"/>
              </w:rPr>
            </w:pPr>
          </w:p>
        </w:tc>
        <w:tc>
          <w:tcPr>
            <w:tcW w:w="1559" w:type="dxa"/>
            <w:tcBorders>
              <w:top w:val="nil"/>
              <w:left w:val="nil"/>
              <w:bottom w:val="nil"/>
              <w:right w:val="nil"/>
            </w:tcBorders>
            <w:shd w:val="clear" w:color="auto" w:fill="auto"/>
            <w:noWrap/>
            <w:vAlign w:val="bottom"/>
            <w:hideMark/>
          </w:tcPr>
          <w:p w14:paraId="215FF872" w14:textId="77777777" w:rsidR="00E2696E" w:rsidRPr="00FF536D" w:rsidRDefault="00E2696E" w:rsidP="00C34D56">
            <w:pPr>
              <w:rPr>
                <w:sz w:val="20"/>
                <w:szCs w:val="20"/>
              </w:rPr>
            </w:pPr>
          </w:p>
        </w:tc>
        <w:tc>
          <w:tcPr>
            <w:tcW w:w="1519" w:type="dxa"/>
            <w:tcBorders>
              <w:top w:val="nil"/>
              <w:left w:val="nil"/>
              <w:bottom w:val="nil"/>
              <w:right w:val="nil"/>
            </w:tcBorders>
            <w:shd w:val="clear" w:color="auto" w:fill="auto"/>
            <w:noWrap/>
            <w:vAlign w:val="bottom"/>
            <w:hideMark/>
          </w:tcPr>
          <w:p w14:paraId="79CAEDD9" w14:textId="77777777" w:rsidR="00E2696E" w:rsidRPr="00FF536D" w:rsidRDefault="00E2696E" w:rsidP="00C34D56">
            <w:pPr>
              <w:rPr>
                <w:sz w:val="20"/>
                <w:szCs w:val="20"/>
              </w:rPr>
            </w:pPr>
          </w:p>
        </w:tc>
        <w:tc>
          <w:tcPr>
            <w:tcW w:w="1276" w:type="dxa"/>
            <w:tcBorders>
              <w:top w:val="nil"/>
              <w:left w:val="nil"/>
              <w:bottom w:val="nil"/>
              <w:right w:val="nil"/>
            </w:tcBorders>
            <w:shd w:val="clear" w:color="auto" w:fill="auto"/>
            <w:noWrap/>
            <w:vAlign w:val="bottom"/>
            <w:hideMark/>
          </w:tcPr>
          <w:p w14:paraId="7913A620" w14:textId="77777777" w:rsidR="00E2696E" w:rsidRPr="00FF536D" w:rsidRDefault="00E2696E" w:rsidP="00C34D56">
            <w:pPr>
              <w:rPr>
                <w:sz w:val="20"/>
                <w:szCs w:val="20"/>
              </w:rPr>
            </w:pPr>
          </w:p>
        </w:tc>
        <w:tc>
          <w:tcPr>
            <w:tcW w:w="4686" w:type="dxa"/>
            <w:gridSpan w:val="3"/>
            <w:tcBorders>
              <w:top w:val="nil"/>
              <w:left w:val="nil"/>
              <w:bottom w:val="nil"/>
              <w:right w:val="nil"/>
            </w:tcBorders>
            <w:shd w:val="clear" w:color="auto" w:fill="auto"/>
            <w:vAlign w:val="bottom"/>
            <w:hideMark/>
          </w:tcPr>
          <w:p w14:paraId="01D9030E" w14:textId="77777777" w:rsidR="00E2696E" w:rsidRPr="00FF536D" w:rsidRDefault="00E2696E" w:rsidP="00C34D56">
            <w:pPr>
              <w:jc w:val="right"/>
              <w:rPr>
                <w:sz w:val="20"/>
                <w:szCs w:val="20"/>
              </w:rPr>
            </w:pPr>
            <w:r w:rsidRPr="00FF536D">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2023годов"</w:t>
            </w:r>
          </w:p>
        </w:tc>
      </w:tr>
      <w:tr w:rsidR="00E2696E" w:rsidRPr="00FF536D" w14:paraId="79D145B6" w14:textId="77777777" w:rsidTr="00C34D56">
        <w:trPr>
          <w:gridAfter w:val="1"/>
          <w:wAfter w:w="222" w:type="dxa"/>
          <w:trHeight w:val="315"/>
        </w:trPr>
        <w:tc>
          <w:tcPr>
            <w:tcW w:w="751" w:type="dxa"/>
            <w:tcBorders>
              <w:top w:val="nil"/>
              <w:left w:val="nil"/>
              <w:bottom w:val="nil"/>
              <w:right w:val="nil"/>
            </w:tcBorders>
            <w:shd w:val="clear" w:color="auto" w:fill="auto"/>
            <w:vAlign w:val="bottom"/>
            <w:hideMark/>
          </w:tcPr>
          <w:p w14:paraId="06EC7971" w14:textId="77777777" w:rsidR="00E2696E" w:rsidRPr="00FF536D" w:rsidRDefault="00E2696E" w:rsidP="00C34D56">
            <w:pPr>
              <w:jc w:val="right"/>
              <w:rPr>
                <w:sz w:val="20"/>
                <w:szCs w:val="20"/>
              </w:rPr>
            </w:pPr>
          </w:p>
        </w:tc>
        <w:tc>
          <w:tcPr>
            <w:tcW w:w="1400" w:type="dxa"/>
            <w:tcBorders>
              <w:top w:val="nil"/>
              <w:left w:val="nil"/>
              <w:bottom w:val="nil"/>
              <w:right w:val="nil"/>
            </w:tcBorders>
            <w:shd w:val="clear" w:color="auto" w:fill="auto"/>
            <w:vAlign w:val="bottom"/>
            <w:hideMark/>
          </w:tcPr>
          <w:p w14:paraId="38FBA012" w14:textId="77777777" w:rsidR="00E2696E" w:rsidRPr="00FF536D" w:rsidRDefault="00E2696E" w:rsidP="00C34D56">
            <w:pPr>
              <w:jc w:val="center"/>
              <w:rPr>
                <w:sz w:val="20"/>
                <w:szCs w:val="20"/>
              </w:rPr>
            </w:pPr>
          </w:p>
        </w:tc>
        <w:tc>
          <w:tcPr>
            <w:tcW w:w="1559" w:type="dxa"/>
            <w:tcBorders>
              <w:top w:val="nil"/>
              <w:left w:val="nil"/>
              <w:bottom w:val="nil"/>
              <w:right w:val="nil"/>
            </w:tcBorders>
            <w:shd w:val="clear" w:color="auto" w:fill="auto"/>
            <w:vAlign w:val="bottom"/>
            <w:hideMark/>
          </w:tcPr>
          <w:p w14:paraId="283898F9" w14:textId="77777777" w:rsidR="00E2696E" w:rsidRPr="00FF536D" w:rsidRDefault="00E2696E" w:rsidP="00C34D56">
            <w:pPr>
              <w:jc w:val="center"/>
              <w:rPr>
                <w:sz w:val="20"/>
                <w:szCs w:val="20"/>
              </w:rPr>
            </w:pPr>
          </w:p>
        </w:tc>
        <w:tc>
          <w:tcPr>
            <w:tcW w:w="1519" w:type="dxa"/>
            <w:tcBorders>
              <w:top w:val="nil"/>
              <w:left w:val="nil"/>
              <w:bottom w:val="nil"/>
              <w:right w:val="nil"/>
            </w:tcBorders>
            <w:shd w:val="clear" w:color="auto" w:fill="auto"/>
            <w:vAlign w:val="center"/>
            <w:hideMark/>
          </w:tcPr>
          <w:p w14:paraId="1E515868" w14:textId="77777777" w:rsidR="00E2696E" w:rsidRPr="00FF536D" w:rsidRDefault="00E2696E" w:rsidP="00C34D56">
            <w:pPr>
              <w:jc w:val="center"/>
              <w:rPr>
                <w:sz w:val="20"/>
                <w:szCs w:val="20"/>
              </w:rPr>
            </w:pPr>
          </w:p>
        </w:tc>
        <w:tc>
          <w:tcPr>
            <w:tcW w:w="1276" w:type="dxa"/>
            <w:tcBorders>
              <w:top w:val="nil"/>
              <w:left w:val="nil"/>
              <w:bottom w:val="nil"/>
              <w:right w:val="nil"/>
            </w:tcBorders>
            <w:shd w:val="clear" w:color="auto" w:fill="auto"/>
            <w:noWrap/>
            <w:vAlign w:val="bottom"/>
            <w:hideMark/>
          </w:tcPr>
          <w:p w14:paraId="31B9605A" w14:textId="77777777" w:rsidR="00E2696E" w:rsidRPr="00FF536D" w:rsidRDefault="00E2696E" w:rsidP="00C34D56">
            <w:pPr>
              <w:jc w:val="right"/>
              <w:rPr>
                <w:sz w:val="20"/>
                <w:szCs w:val="20"/>
              </w:rPr>
            </w:pPr>
          </w:p>
        </w:tc>
        <w:tc>
          <w:tcPr>
            <w:tcW w:w="1406" w:type="dxa"/>
            <w:tcBorders>
              <w:top w:val="nil"/>
              <w:left w:val="nil"/>
              <w:bottom w:val="nil"/>
              <w:right w:val="nil"/>
            </w:tcBorders>
            <w:shd w:val="clear" w:color="auto" w:fill="auto"/>
            <w:noWrap/>
            <w:vAlign w:val="bottom"/>
            <w:hideMark/>
          </w:tcPr>
          <w:p w14:paraId="2FB23CFB" w14:textId="77777777" w:rsidR="00E2696E" w:rsidRPr="00FF536D" w:rsidRDefault="00E2696E" w:rsidP="00C34D56">
            <w:pPr>
              <w:rPr>
                <w:sz w:val="20"/>
                <w:szCs w:val="20"/>
              </w:rPr>
            </w:pPr>
          </w:p>
        </w:tc>
        <w:tc>
          <w:tcPr>
            <w:tcW w:w="1276" w:type="dxa"/>
            <w:tcBorders>
              <w:top w:val="nil"/>
              <w:left w:val="nil"/>
              <w:bottom w:val="nil"/>
              <w:right w:val="nil"/>
            </w:tcBorders>
            <w:shd w:val="clear" w:color="auto" w:fill="auto"/>
            <w:noWrap/>
            <w:vAlign w:val="bottom"/>
            <w:hideMark/>
          </w:tcPr>
          <w:p w14:paraId="63DA2C51" w14:textId="77777777" w:rsidR="00E2696E" w:rsidRPr="00FF536D" w:rsidRDefault="00E2696E" w:rsidP="00C34D56">
            <w:pPr>
              <w:rPr>
                <w:sz w:val="20"/>
                <w:szCs w:val="20"/>
              </w:rPr>
            </w:pPr>
          </w:p>
        </w:tc>
        <w:tc>
          <w:tcPr>
            <w:tcW w:w="2004" w:type="dxa"/>
            <w:tcBorders>
              <w:top w:val="nil"/>
              <w:left w:val="nil"/>
              <w:bottom w:val="nil"/>
              <w:right w:val="nil"/>
            </w:tcBorders>
            <w:shd w:val="clear" w:color="auto" w:fill="auto"/>
            <w:noWrap/>
            <w:vAlign w:val="bottom"/>
            <w:hideMark/>
          </w:tcPr>
          <w:p w14:paraId="43E3160A" w14:textId="77777777" w:rsidR="00E2696E" w:rsidRPr="00FF536D" w:rsidRDefault="00E2696E" w:rsidP="00C34D56">
            <w:pPr>
              <w:rPr>
                <w:sz w:val="20"/>
                <w:szCs w:val="20"/>
              </w:rPr>
            </w:pPr>
          </w:p>
        </w:tc>
      </w:tr>
      <w:tr w:rsidR="00E2696E" w:rsidRPr="00FF536D" w14:paraId="11DD87DE" w14:textId="77777777" w:rsidTr="00C34D56">
        <w:trPr>
          <w:gridAfter w:val="1"/>
          <w:wAfter w:w="222" w:type="dxa"/>
          <w:trHeight w:val="705"/>
        </w:trPr>
        <w:tc>
          <w:tcPr>
            <w:tcW w:w="11191" w:type="dxa"/>
            <w:gridSpan w:val="8"/>
            <w:tcBorders>
              <w:top w:val="nil"/>
              <w:left w:val="nil"/>
              <w:bottom w:val="nil"/>
              <w:right w:val="nil"/>
            </w:tcBorders>
            <w:shd w:val="clear" w:color="auto" w:fill="auto"/>
            <w:vAlign w:val="bottom"/>
            <w:hideMark/>
          </w:tcPr>
          <w:p w14:paraId="6C6C4D47" w14:textId="77777777" w:rsidR="00E2696E" w:rsidRPr="00FF536D" w:rsidRDefault="00E2696E" w:rsidP="00C34D56">
            <w:pPr>
              <w:jc w:val="center"/>
              <w:rPr>
                <w:bCs/>
                <w:sz w:val="20"/>
                <w:szCs w:val="20"/>
              </w:rPr>
            </w:pPr>
            <w:r w:rsidRPr="00FF536D">
              <w:rPr>
                <w:bCs/>
                <w:sz w:val="20"/>
                <w:szCs w:val="20"/>
              </w:rPr>
              <w:t>Программа муниципальных внутренних заимствований Куйбышевского муниципального района  на 2021 год и плановый период 2022 и 2023 годов</w:t>
            </w:r>
          </w:p>
        </w:tc>
      </w:tr>
      <w:tr w:rsidR="00E2696E" w:rsidRPr="00FF536D" w14:paraId="67429B87" w14:textId="77777777" w:rsidTr="00C34D56">
        <w:trPr>
          <w:gridAfter w:val="1"/>
          <w:wAfter w:w="222" w:type="dxa"/>
          <w:trHeight w:val="315"/>
        </w:trPr>
        <w:tc>
          <w:tcPr>
            <w:tcW w:w="751" w:type="dxa"/>
            <w:tcBorders>
              <w:top w:val="nil"/>
              <w:left w:val="nil"/>
              <w:bottom w:val="single" w:sz="4" w:space="0" w:color="auto"/>
              <w:right w:val="nil"/>
            </w:tcBorders>
            <w:shd w:val="clear" w:color="auto" w:fill="auto"/>
            <w:vAlign w:val="bottom"/>
            <w:hideMark/>
          </w:tcPr>
          <w:p w14:paraId="7AB218DA" w14:textId="77777777" w:rsidR="00E2696E" w:rsidRPr="00FF536D" w:rsidRDefault="00E2696E" w:rsidP="00C34D56">
            <w:pPr>
              <w:jc w:val="center"/>
              <w:rPr>
                <w:bCs/>
                <w:sz w:val="20"/>
                <w:szCs w:val="20"/>
              </w:rPr>
            </w:pPr>
          </w:p>
        </w:tc>
        <w:tc>
          <w:tcPr>
            <w:tcW w:w="1400" w:type="dxa"/>
            <w:tcBorders>
              <w:top w:val="nil"/>
              <w:left w:val="nil"/>
              <w:bottom w:val="single" w:sz="4" w:space="0" w:color="auto"/>
              <w:right w:val="nil"/>
            </w:tcBorders>
            <w:shd w:val="clear" w:color="auto" w:fill="auto"/>
            <w:vAlign w:val="bottom"/>
            <w:hideMark/>
          </w:tcPr>
          <w:p w14:paraId="1D704ECB" w14:textId="77777777" w:rsidR="00E2696E" w:rsidRPr="00FF536D" w:rsidRDefault="00E2696E" w:rsidP="00C34D56">
            <w:pPr>
              <w:jc w:val="center"/>
              <w:rPr>
                <w:sz w:val="20"/>
                <w:szCs w:val="20"/>
              </w:rPr>
            </w:pPr>
          </w:p>
        </w:tc>
        <w:tc>
          <w:tcPr>
            <w:tcW w:w="1559" w:type="dxa"/>
            <w:tcBorders>
              <w:top w:val="nil"/>
              <w:left w:val="nil"/>
              <w:bottom w:val="single" w:sz="4" w:space="0" w:color="auto"/>
              <w:right w:val="nil"/>
            </w:tcBorders>
            <w:shd w:val="clear" w:color="auto" w:fill="auto"/>
            <w:vAlign w:val="bottom"/>
            <w:hideMark/>
          </w:tcPr>
          <w:p w14:paraId="788B954A" w14:textId="77777777" w:rsidR="00E2696E" w:rsidRPr="00FF536D" w:rsidRDefault="00E2696E" w:rsidP="00C34D56">
            <w:pPr>
              <w:jc w:val="center"/>
              <w:rPr>
                <w:sz w:val="20"/>
                <w:szCs w:val="20"/>
              </w:rPr>
            </w:pPr>
          </w:p>
        </w:tc>
        <w:tc>
          <w:tcPr>
            <w:tcW w:w="1519" w:type="dxa"/>
            <w:tcBorders>
              <w:top w:val="nil"/>
              <w:left w:val="nil"/>
              <w:bottom w:val="single" w:sz="4" w:space="0" w:color="auto"/>
              <w:right w:val="nil"/>
            </w:tcBorders>
            <w:shd w:val="clear" w:color="auto" w:fill="auto"/>
            <w:vAlign w:val="bottom"/>
            <w:hideMark/>
          </w:tcPr>
          <w:p w14:paraId="1DEB2608" w14:textId="77777777" w:rsidR="00E2696E" w:rsidRPr="00FF536D" w:rsidRDefault="00E2696E" w:rsidP="00C34D56">
            <w:pPr>
              <w:jc w:val="center"/>
              <w:rPr>
                <w:sz w:val="20"/>
                <w:szCs w:val="20"/>
              </w:rPr>
            </w:pPr>
          </w:p>
        </w:tc>
        <w:tc>
          <w:tcPr>
            <w:tcW w:w="1276" w:type="dxa"/>
            <w:tcBorders>
              <w:top w:val="nil"/>
              <w:left w:val="nil"/>
              <w:bottom w:val="single" w:sz="4" w:space="0" w:color="auto"/>
              <w:right w:val="nil"/>
            </w:tcBorders>
            <w:shd w:val="clear" w:color="auto" w:fill="auto"/>
            <w:noWrap/>
            <w:vAlign w:val="bottom"/>
            <w:hideMark/>
          </w:tcPr>
          <w:p w14:paraId="611EB4FB" w14:textId="77777777" w:rsidR="00E2696E" w:rsidRPr="00FF536D" w:rsidRDefault="00E2696E" w:rsidP="00C34D56">
            <w:pPr>
              <w:jc w:val="center"/>
              <w:rPr>
                <w:sz w:val="20"/>
                <w:szCs w:val="20"/>
              </w:rPr>
            </w:pPr>
          </w:p>
        </w:tc>
        <w:tc>
          <w:tcPr>
            <w:tcW w:w="1406" w:type="dxa"/>
            <w:tcBorders>
              <w:top w:val="nil"/>
              <w:left w:val="nil"/>
              <w:bottom w:val="single" w:sz="4" w:space="0" w:color="auto"/>
              <w:right w:val="nil"/>
            </w:tcBorders>
            <w:shd w:val="clear" w:color="auto" w:fill="auto"/>
            <w:noWrap/>
            <w:vAlign w:val="bottom"/>
            <w:hideMark/>
          </w:tcPr>
          <w:p w14:paraId="7211E43C" w14:textId="77777777" w:rsidR="00E2696E" w:rsidRPr="00FF536D" w:rsidRDefault="00E2696E" w:rsidP="00C34D56">
            <w:pPr>
              <w:rPr>
                <w:sz w:val="20"/>
                <w:szCs w:val="20"/>
              </w:rPr>
            </w:pPr>
          </w:p>
        </w:tc>
        <w:tc>
          <w:tcPr>
            <w:tcW w:w="1276" w:type="dxa"/>
            <w:tcBorders>
              <w:top w:val="nil"/>
              <w:left w:val="nil"/>
              <w:bottom w:val="single" w:sz="4" w:space="0" w:color="auto"/>
              <w:right w:val="nil"/>
            </w:tcBorders>
            <w:shd w:val="clear" w:color="auto" w:fill="auto"/>
            <w:noWrap/>
            <w:vAlign w:val="bottom"/>
            <w:hideMark/>
          </w:tcPr>
          <w:p w14:paraId="336DD6F2" w14:textId="77777777" w:rsidR="00E2696E" w:rsidRPr="00FF536D" w:rsidRDefault="00E2696E" w:rsidP="00C34D56">
            <w:pPr>
              <w:rPr>
                <w:sz w:val="20"/>
                <w:szCs w:val="20"/>
              </w:rPr>
            </w:pPr>
          </w:p>
        </w:tc>
        <w:tc>
          <w:tcPr>
            <w:tcW w:w="2004" w:type="dxa"/>
            <w:tcBorders>
              <w:top w:val="nil"/>
              <w:left w:val="nil"/>
              <w:bottom w:val="single" w:sz="4" w:space="0" w:color="auto"/>
              <w:right w:val="nil"/>
            </w:tcBorders>
            <w:shd w:val="clear" w:color="auto" w:fill="auto"/>
            <w:noWrap/>
            <w:vAlign w:val="bottom"/>
            <w:hideMark/>
          </w:tcPr>
          <w:p w14:paraId="17DBD337" w14:textId="77777777" w:rsidR="00E2696E" w:rsidRPr="00FF536D" w:rsidRDefault="00E2696E" w:rsidP="00C34D56">
            <w:pPr>
              <w:rPr>
                <w:sz w:val="20"/>
                <w:szCs w:val="20"/>
              </w:rPr>
            </w:pPr>
            <w:r w:rsidRPr="00FF536D">
              <w:rPr>
                <w:sz w:val="20"/>
                <w:szCs w:val="20"/>
              </w:rPr>
              <w:t>в рублях</w:t>
            </w:r>
          </w:p>
        </w:tc>
      </w:tr>
      <w:tr w:rsidR="00E2696E" w:rsidRPr="00FF536D" w14:paraId="4C9788B3" w14:textId="77777777" w:rsidTr="00C34D56">
        <w:trPr>
          <w:gridAfter w:val="1"/>
          <w:wAfter w:w="222" w:type="dxa"/>
          <w:trHeight w:val="315"/>
        </w:trPr>
        <w:tc>
          <w:tcPr>
            <w:tcW w:w="215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1556CE1" w14:textId="77777777" w:rsidR="00E2696E" w:rsidRPr="00FF536D" w:rsidRDefault="00E2696E" w:rsidP="00C34D56">
            <w:pPr>
              <w:ind w:firstLine="567"/>
              <w:jc w:val="center"/>
              <w:rPr>
                <w:sz w:val="20"/>
                <w:szCs w:val="20"/>
              </w:rPr>
            </w:pPr>
            <w:r w:rsidRPr="00FF536D">
              <w:rPr>
                <w:sz w:val="20"/>
                <w:szCs w:val="20"/>
              </w:rPr>
              <w:t>Наименование показателя</w:t>
            </w:r>
          </w:p>
        </w:tc>
        <w:tc>
          <w:tcPr>
            <w:tcW w:w="307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3E9741" w14:textId="77777777" w:rsidR="00E2696E" w:rsidRPr="00FF536D" w:rsidRDefault="00E2696E" w:rsidP="00C34D56">
            <w:pPr>
              <w:jc w:val="center"/>
              <w:rPr>
                <w:sz w:val="20"/>
                <w:szCs w:val="20"/>
              </w:rPr>
            </w:pPr>
            <w:r w:rsidRPr="00FF536D">
              <w:rPr>
                <w:sz w:val="20"/>
                <w:szCs w:val="20"/>
              </w:rPr>
              <w:t>2021 год</w:t>
            </w:r>
          </w:p>
        </w:tc>
        <w:tc>
          <w:tcPr>
            <w:tcW w:w="268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3D7634" w14:textId="77777777" w:rsidR="00E2696E" w:rsidRPr="00FF536D" w:rsidRDefault="00E2696E" w:rsidP="00C34D56">
            <w:pPr>
              <w:jc w:val="center"/>
              <w:rPr>
                <w:sz w:val="20"/>
                <w:szCs w:val="20"/>
              </w:rPr>
            </w:pPr>
            <w:r w:rsidRPr="00FF536D">
              <w:rPr>
                <w:sz w:val="20"/>
                <w:szCs w:val="20"/>
              </w:rPr>
              <w:t>2022 год</w:t>
            </w:r>
          </w:p>
        </w:tc>
        <w:tc>
          <w:tcPr>
            <w:tcW w:w="32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EC62D0" w14:textId="77777777" w:rsidR="00E2696E" w:rsidRPr="00FF536D" w:rsidRDefault="00E2696E" w:rsidP="00C34D56">
            <w:pPr>
              <w:jc w:val="center"/>
              <w:rPr>
                <w:sz w:val="20"/>
                <w:szCs w:val="20"/>
              </w:rPr>
            </w:pPr>
            <w:r w:rsidRPr="00FF536D">
              <w:rPr>
                <w:sz w:val="20"/>
                <w:szCs w:val="20"/>
              </w:rPr>
              <w:t>2023 год</w:t>
            </w:r>
          </w:p>
        </w:tc>
      </w:tr>
      <w:tr w:rsidR="00E2696E" w:rsidRPr="00FF536D" w14:paraId="268C7546" w14:textId="77777777" w:rsidTr="00C34D56">
        <w:trPr>
          <w:gridAfter w:val="1"/>
          <w:wAfter w:w="222" w:type="dxa"/>
          <w:trHeight w:val="1575"/>
        </w:trPr>
        <w:tc>
          <w:tcPr>
            <w:tcW w:w="2151" w:type="dxa"/>
            <w:gridSpan w:val="2"/>
            <w:vMerge/>
            <w:tcBorders>
              <w:top w:val="single" w:sz="4" w:space="0" w:color="auto"/>
              <w:left w:val="single" w:sz="4" w:space="0" w:color="auto"/>
              <w:bottom w:val="single" w:sz="4" w:space="0" w:color="auto"/>
              <w:right w:val="single" w:sz="4" w:space="0" w:color="auto"/>
            </w:tcBorders>
            <w:vAlign w:val="center"/>
            <w:hideMark/>
          </w:tcPr>
          <w:p w14:paraId="6C640B46" w14:textId="77777777" w:rsidR="00E2696E" w:rsidRPr="00FF536D" w:rsidRDefault="00E2696E" w:rsidP="00C34D56">
            <w:pPr>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116ADF" w14:textId="77777777" w:rsidR="00E2696E" w:rsidRPr="00FF536D" w:rsidRDefault="00E2696E" w:rsidP="00C34D56">
            <w:pPr>
              <w:jc w:val="center"/>
              <w:rPr>
                <w:sz w:val="20"/>
                <w:szCs w:val="20"/>
              </w:rPr>
            </w:pPr>
            <w:r w:rsidRPr="00FF536D">
              <w:rPr>
                <w:sz w:val="20"/>
                <w:szCs w:val="20"/>
              </w:rPr>
              <w:t>Объем</w:t>
            </w:r>
            <w:r w:rsidRPr="00FF536D">
              <w:rPr>
                <w:sz w:val="20"/>
                <w:szCs w:val="20"/>
              </w:rPr>
              <w:br/>
              <w:t>привлечения</w:t>
            </w:r>
          </w:p>
        </w:tc>
        <w:tc>
          <w:tcPr>
            <w:tcW w:w="15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3DE354" w14:textId="77777777" w:rsidR="00E2696E" w:rsidRPr="00FF536D" w:rsidRDefault="00E2696E" w:rsidP="00C34D56">
            <w:pPr>
              <w:jc w:val="center"/>
              <w:rPr>
                <w:sz w:val="20"/>
                <w:szCs w:val="20"/>
              </w:rPr>
            </w:pPr>
            <w:r w:rsidRPr="00FF536D">
              <w:rPr>
                <w:sz w:val="20"/>
                <w:szCs w:val="20"/>
              </w:rPr>
              <w:t>Объем средств, направляемых на погашение</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46B9BA" w14:textId="77777777" w:rsidR="00E2696E" w:rsidRPr="00FF536D" w:rsidRDefault="00E2696E" w:rsidP="00C34D56">
            <w:pPr>
              <w:jc w:val="center"/>
              <w:rPr>
                <w:sz w:val="20"/>
                <w:szCs w:val="20"/>
              </w:rPr>
            </w:pPr>
            <w:r w:rsidRPr="00FF536D">
              <w:rPr>
                <w:sz w:val="20"/>
                <w:szCs w:val="20"/>
              </w:rPr>
              <w:t>Объем</w:t>
            </w:r>
            <w:r w:rsidRPr="00FF536D">
              <w:rPr>
                <w:sz w:val="20"/>
                <w:szCs w:val="20"/>
              </w:rPr>
              <w:br/>
              <w:t xml:space="preserve">привлечения </w:t>
            </w:r>
          </w:p>
        </w:tc>
        <w:tc>
          <w:tcPr>
            <w:tcW w:w="140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4FCE7D" w14:textId="77777777" w:rsidR="00E2696E" w:rsidRPr="00FF536D" w:rsidRDefault="00E2696E" w:rsidP="00C34D56">
            <w:pPr>
              <w:jc w:val="center"/>
              <w:rPr>
                <w:sz w:val="20"/>
                <w:szCs w:val="20"/>
              </w:rPr>
            </w:pPr>
            <w:r w:rsidRPr="00FF536D">
              <w:rPr>
                <w:sz w:val="20"/>
                <w:szCs w:val="20"/>
              </w:rPr>
              <w:t>Объем средств, направляемых на погашение</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B17AE9" w14:textId="77777777" w:rsidR="00E2696E" w:rsidRPr="00FF536D" w:rsidRDefault="00E2696E" w:rsidP="00C34D56">
            <w:pPr>
              <w:jc w:val="center"/>
              <w:rPr>
                <w:sz w:val="20"/>
                <w:szCs w:val="20"/>
              </w:rPr>
            </w:pPr>
            <w:r w:rsidRPr="00FF536D">
              <w:rPr>
                <w:sz w:val="20"/>
                <w:szCs w:val="20"/>
              </w:rPr>
              <w:t>Объем</w:t>
            </w:r>
            <w:r w:rsidRPr="00FF536D">
              <w:rPr>
                <w:sz w:val="20"/>
                <w:szCs w:val="20"/>
              </w:rPr>
              <w:br/>
              <w:t>привлечения</w:t>
            </w:r>
          </w:p>
        </w:tc>
        <w:tc>
          <w:tcPr>
            <w:tcW w:w="20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C50CE4" w14:textId="77777777" w:rsidR="00E2696E" w:rsidRPr="00FF536D" w:rsidRDefault="00E2696E" w:rsidP="00C34D56">
            <w:pPr>
              <w:jc w:val="center"/>
              <w:rPr>
                <w:sz w:val="20"/>
                <w:szCs w:val="20"/>
              </w:rPr>
            </w:pPr>
            <w:r w:rsidRPr="00FF536D">
              <w:rPr>
                <w:sz w:val="20"/>
                <w:szCs w:val="20"/>
              </w:rPr>
              <w:t>Объем средств, направляемых на погашение</w:t>
            </w:r>
          </w:p>
        </w:tc>
      </w:tr>
      <w:tr w:rsidR="00E2696E" w:rsidRPr="00FF536D" w14:paraId="20BA52C7" w14:textId="77777777" w:rsidTr="00C34D56">
        <w:trPr>
          <w:gridAfter w:val="1"/>
          <w:wAfter w:w="222" w:type="dxa"/>
          <w:trHeight w:val="458"/>
        </w:trPr>
        <w:tc>
          <w:tcPr>
            <w:tcW w:w="215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757BCE3A" w14:textId="77777777" w:rsidR="00E2696E" w:rsidRPr="00FF536D" w:rsidRDefault="00E2696E" w:rsidP="00C34D56">
            <w:pPr>
              <w:rPr>
                <w:bCs/>
                <w:sz w:val="20"/>
                <w:szCs w:val="20"/>
              </w:rPr>
            </w:pPr>
            <w:r w:rsidRPr="00FF536D">
              <w:rPr>
                <w:bCs/>
                <w:sz w:val="20"/>
                <w:szCs w:val="20"/>
              </w:rPr>
              <w:t>Муниципальные внутренние заимствования,</w:t>
            </w:r>
            <w:r w:rsidRPr="00FF536D">
              <w:rPr>
                <w:sz w:val="20"/>
                <w:szCs w:val="20"/>
              </w:rPr>
              <w:t xml:space="preserve"> </w:t>
            </w:r>
            <w:r w:rsidRPr="00FF536D">
              <w:rPr>
                <w:sz w:val="20"/>
                <w:szCs w:val="20"/>
              </w:rPr>
              <w:br/>
              <w:t>в том числе: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A37212" w14:textId="77777777" w:rsidR="00E2696E" w:rsidRPr="00FF536D" w:rsidRDefault="00E2696E" w:rsidP="00C34D56">
            <w:pPr>
              <w:jc w:val="right"/>
              <w:rPr>
                <w:bCs/>
                <w:sz w:val="20"/>
                <w:szCs w:val="20"/>
              </w:rPr>
            </w:pPr>
            <w:r w:rsidRPr="00FF536D">
              <w:rPr>
                <w:bCs/>
                <w:sz w:val="20"/>
                <w:szCs w:val="20"/>
              </w:rPr>
              <w:t>7 000 000,0</w:t>
            </w:r>
          </w:p>
        </w:tc>
        <w:tc>
          <w:tcPr>
            <w:tcW w:w="15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5BDEB3" w14:textId="77777777" w:rsidR="00E2696E" w:rsidRPr="00FF536D" w:rsidRDefault="00E2696E" w:rsidP="00C34D56">
            <w:pPr>
              <w:jc w:val="right"/>
              <w:rPr>
                <w:bCs/>
                <w:sz w:val="20"/>
                <w:szCs w:val="20"/>
              </w:rPr>
            </w:pPr>
            <w:r w:rsidRPr="00FF536D">
              <w:rPr>
                <w:bCs/>
                <w:sz w:val="20"/>
                <w:szCs w:val="20"/>
              </w:rPr>
              <w:t>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57B61C7" w14:textId="77777777" w:rsidR="00E2696E" w:rsidRPr="00FF536D" w:rsidRDefault="00E2696E" w:rsidP="00C34D56">
            <w:pPr>
              <w:jc w:val="right"/>
              <w:rPr>
                <w:bCs/>
                <w:sz w:val="20"/>
                <w:szCs w:val="20"/>
              </w:rPr>
            </w:pPr>
            <w:r w:rsidRPr="00FF536D">
              <w:rPr>
                <w:bCs/>
                <w:sz w:val="20"/>
                <w:szCs w:val="20"/>
              </w:rPr>
              <w:t>0,0</w:t>
            </w:r>
          </w:p>
        </w:tc>
        <w:tc>
          <w:tcPr>
            <w:tcW w:w="14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62E6BD" w14:textId="77777777" w:rsidR="00E2696E" w:rsidRPr="00FF536D" w:rsidRDefault="00E2696E" w:rsidP="00C34D56">
            <w:pPr>
              <w:jc w:val="right"/>
              <w:rPr>
                <w:bCs/>
                <w:sz w:val="20"/>
                <w:szCs w:val="20"/>
              </w:rPr>
            </w:pPr>
            <w:r w:rsidRPr="00FF536D">
              <w:rPr>
                <w:bCs/>
                <w:sz w:val="20"/>
                <w:szCs w:val="20"/>
              </w:rPr>
              <w:t>7 000 000,0</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23A932A" w14:textId="77777777" w:rsidR="00E2696E" w:rsidRPr="00FF536D" w:rsidRDefault="00E2696E" w:rsidP="00C34D56">
            <w:pPr>
              <w:jc w:val="right"/>
              <w:rPr>
                <w:bCs/>
                <w:sz w:val="20"/>
                <w:szCs w:val="20"/>
              </w:rPr>
            </w:pPr>
            <w:r w:rsidRPr="00FF536D">
              <w:rPr>
                <w:bCs/>
                <w:sz w:val="20"/>
                <w:szCs w:val="20"/>
              </w:rPr>
              <w:t>0,0</w:t>
            </w:r>
          </w:p>
        </w:tc>
        <w:tc>
          <w:tcPr>
            <w:tcW w:w="20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C2C7612" w14:textId="77777777" w:rsidR="00E2696E" w:rsidRPr="00FF536D" w:rsidRDefault="00E2696E" w:rsidP="00C34D56">
            <w:pPr>
              <w:jc w:val="right"/>
              <w:rPr>
                <w:bCs/>
                <w:sz w:val="20"/>
                <w:szCs w:val="20"/>
              </w:rPr>
            </w:pPr>
            <w:r w:rsidRPr="00FF536D">
              <w:rPr>
                <w:bCs/>
                <w:sz w:val="20"/>
                <w:szCs w:val="20"/>
              </w:rPr>
              <w:t>0,0</w:t>
            </w:r>
          </w:p>
        </w:tc>
      </w:tr>
      <w:tr w:rsidR="00E2696E" w:rsidRPr="00FF536D" w14:paraId="2CC7243B" w14:textId="77777777" w:rsidTr="00C34D56">
        <w:trPr>
          <w:trHeight w:val="315"/>
        </w:trPr>
        <w:tc>
          <w:tcPr>
            <w:tcW w:w="2151" w:type="dxa"/>
            <w:gridSpan w:val="2"/>
            <w:vMerge/>
            <w:tcBorders>
              <w:top w:val="single" w:sz="4" w:space="0" w:color="auto"/>
              <w:left w:val="single" w:sz="4" w:space="0" w:color="auto"/>
              <w:bottom w:val="single" w:sz="4" w:space="0" w:color="auto"/>
              <w:right w:val="single" w:sz="4" w:space="0" w:color="auto"/>
            </w:tcBorders>
            <w:vAlign w:val="center"/>
            <w:hideMark/>
          </w:tcPr>
          <w:p w14:paraId="270665A6" w14:textId="77777777" w:rsidR="00E2696E" w:rsidRPr="00FF536D" w:rsidRDefault="00E2696E" w:rsidP="00C34D56">
            <w:pPr>
              <w:rPr>
                <w:bCs/>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3B76647A" w14:textId="77777777" w:rsidR="00E2696E" w:rsidRPr="00FF536D" w:rsidRDefault="00E2696E" w:rsidP="00C34D56">
            <w:pPr>
              <w:rPr>
                <w:bCs/>
                <w:sz w:val="20"/>
                <w:szCs w:val="20"/>
              </w:rPr>
            </w:pPr>
          </w:p>
        </w:tc>
        <w:tc>
          <w:tcPr>
            <w:tcW w:w="1519" w:type="dxa"/>
            <w:vMerge/>
            <w:tcBorders>
              <w:top w:val="single" w:sz="4" w:space="0" w:color="auto"/>
              <w:left w:val="single" w:sz="4" w:space="0" w:color="auto"/>
              <w:bottom w:val="single" w:sz="4" w:space="0" w:color="auto"/>
              <w:right w:val="single" w:sz="4" w:space="0" w:color="auto"/>
            </w:tcBorders>
            <w:vAlign w:val="center"/>
            <w:hideMark/>
          </w:tcPr>
          <w:p w14:paraId="47F967A0" w14:textId="77777777" w:rsidR="00E2696E" w:rsidRPr="00FF536D" w:rsidRDefault="00E2696E" w:rsidP="00C34D56">
            <w:pPr>
              <w:rPr>
                <w:bCs/>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6092DA8" w14:textId="77777777" w:rsidR="00E2696E" w:rsidRPr="00FF536D" w:rsidRDefault="00E2696E" w:rsidP="00C34D56">
            <w:pPr>
              <w:rPr>
                <w:bCs/>
                <w:sz w:val="20"/>
                <w:szCs w:val="20"/>
              </w:rPr>
            </w:pPr>
          </w:p>
        </w:tc>
        <w:tc>
          <w:tcPr>
            <w:tcW w:w="1406" w:type="dxa"/>
            <w:vMerge/>
            <w:tcBorders>
              <w:top w:val="single" w:sz="4" w:space="0" w:color="auto"/>
              <w:left w:val="single" w:sz="4" w:space="0" w:color="auto"/>
              <w:bottom w:val="single" w:sz="4" w:space="0" w:color="auto"/>
              <w:right w:val="single" w:sz="4" w:space="0" w:color="auto"/>
            </w:tcBorders>
            <w:vAlign w:val="center"/>
            <w:hideMark/>
          </w:tcPr>
          <w:p w14:paraId="69295946" w14:textId="77777777" w:rsidR="00E2696E" w:rsidRPr="00FF536D" w:rsidRDefault="00E2696E" w:rsidP="00C34D56">
            <w:pPr>
              <w:rPr>
                <w:bCs/>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252CB10" w14:textId="77777777" w:rsidR="00E2696E" w:rsidRPr="00FF536D" w:rsidRDefault="00E2696E" w:rsidP="00C34D56">
            <w:pPr>
              <w:rPr>
                <w:bCs/>
                <w:sz w:val="20"/>
                <w:szCs w:val="20"/>
              </w:rPr>
            </w:pPr>
          </w:p>
        </w:tc>
        <w:tc>
          <w:tcPr>
            <w:tcW w:w="2004" w:type="dxa"/>
            <w:vMerge/>
            <w:tcBorders>
              <w:top w:val="single" w:sz="4" w:space="0" w:color="auto"/>
              <w:left w:val="single" w:sz="4" w:space="0" w:color="auto"/>
              <w:bottom w:val="single" w:sz="4" w:space="0" w:color="auto"/>
              <w:right w:val="single" w:sz="4" w:space="0" w:color="auto"/>
            </w:tcBorders>
            <w:vAlign w:val="center"/>
            <w:hideMark/>
          </w:tcPr>
          <w:p w14:paraId="6D450F95" w14:textId="77777777" w:rsidR="00E2696E" w:rsidRPr="00FF536D" w:rsidRDefault="00E2696E" w:rsidP="00C34D56">
            <w:pPr>
              <w:rPr>
                <w:bCs/>
                <w:sz w:val="20"/>
                <w:szCs w:val="20"/>
              </w:rPr>
            </w:pPr>
          </w:p>
        </w:tc>
        <w:tc>
          <w:tcPr>
            <w:tcW w:w="222" w:type="dxa"/>
            <w:tcBorders>
              <w:top w:val="single" w:sz="4" w:space="0" w:color="auto"/>
              <w:left w:val="nil"/>
              <w:bottom w:val="single" w:sz="4" w:space="0" w:color="auto"/>
              <w:right w:val="single" w:sz="4" w:space="0" w:color="auto"/>
            </w:tcBorders>
            <w:shd w:val="clear" w:color="auto" w:fill="auto"/>
            <w:noWrap/>
            <w:vAlign w:val="bottom"/>
            <w:hideMark/>
          </w:tcPr>
          <w:p w14:paraId="0D73C131" w14:textId="77777777" w:rsidR="00E2696E" w:rsidRPr="00FF536D" w:rsidRDefault="00E2696E" w:rsidP="00C34D56">
            <w:pPr>
              <w:jc w:val="right"/>
              <w:rPr>
                <w:bCs/>
                <w:sz w:val="20"/>
                <w:szCs w:val="20"/>
              </w:rPr>
            </w:pPr>
          </w:p>
        </w:tc>
      </w:tr>
      <w:tr w:rsidR="00E2696E" w:rsidRPr="00FF536D" w14:paraId="76F11B8C" w14:textId="77777777" w:rsidTr="00C34D56">
        <w:trPr>
          <w:trHeight w:val="660"/>
        </w:trPr>
        <w:tc>
          <w:tcPr>
            <w:tcW w:w="7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C5C472" w14:textId="77777777" w:rsidR="00E2696E" w:rsidRPr="00FF536D" w:rsidRDefault="00E2696E" w:rsidP="00C34D56">
            <w:pPr>
              <w:jc w:val="center"/>
              <w:rPr>
                <w:sz w:val="20"/>
                <w:szCs w:val="20"/>
              </w:rPr>
            </w:pPr>
            <w:r w:rsidRPr="00FF536D">
              <w:rPr>
                <w:sz w:val="20"/>
                <w:szCs w:val="20"/>
              </w:rPr>
              <w:lastRenderedPageBreak/>
              <w:t>1</w:t>
            </w:r>
          </w:p>
        </w:tc>
        <w:tc>
          <w:tcPr>
            <w:tcW w:w="1400" w:type="dxa"/>
            <w:tcBorders>
              <w:top w:val="single" w:sz="4" w:space="0" w:color="auto"/>
              <w:left w:val="nil"/>
              <w:bottom w:val="single" w:sz="4" w:space="0" w:color="auto"/>
              <w:right w:val="single" w:sz="4" w:space="0" w:color="auto"/>
            </w:tcBorders>
            <w:shd w:val="clear" w:color="auto" w:fill="auto"/>
            <w:hideMark/>
          </w:tcPr>
          <w:p w14:paraId="340E4186" w14:textId="77777777" w:rsidR="00E2696E" w:rsidRPr="00FF536D" w:rsidRDefault="00E2696E" w:rsidP="00C34D56">
            <w:pPr>
              <w:jc w:val="both"/>
              <w:rPr>
                <w:sz w:val="20"/>
                <w:szCs w:val="20"/>
              </w:rPr>
            </w:pPr>
            <w:r w:rsidRPr="00FF536D">
              <w:rPr>
                <w:sz w:val="20"/>
                <w:szCs w:val="20"/>
              </w:rPr>
              <w:t>Кредиты, привлекаемые от кредитных организаций</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21F4921D" w14:textId="77777777" w:rsidR="00E2696E" w:rsidRPr="00FF536D" w:rsidRDefault="00E2696E" w:rsidP="00C34D56">
            <w:pPr>
              <w:jc w:val="right"/>
              <w:rPr>
                <w:sz w:val="20"/>
                <w:szCs w:val="20"/>
              </w:rPr>
            </w:pPr>
            <w:r w:rsidRPr="00FF536D">
              <w:rPr>
                <w:sz w:val="20"/>
                <w:szCs w:val="20"/>
              </w:rPr>
              <w:t>7 000 000,0</w:t>
            </w:r>
          </w:p>
        </w:tc>
        <w:tc>
          <w:tcPr>
            <w:tcW w:w="1519" w:type="dxa"/>
            <w:tcBorders>
              <w:top w:val="single" w:sz="4" w:space="0" w:color="auto"/>
              <w:left w:val="nil"/>
              <w:bottom w:val="single" w:sz="4" w:space="0" w:color="auto"/>
              <w:right w:val="single" w:sz="4" w:space="0" w:color="auto"/>
            </w:tcBorders>
            <w:shd w:val="clear" w:color="auto" w:fill="auto"/>
            <w:vAlign w:val="center"/>
            <w:hideMark/>
          </w:tcPr>
          <w:p w14:paraId="3E96339C" w14:textId="77777777" w:rsidR="00E2696E" w:rsidRPr="00FF536D" w:rsidRDefault="00E2696E" w:rsidP="00C34D56">
            <w:pPr>
              <w:jc w:val="right"/>
              <w:rPr>
                <w:sz w:val="20"/>
                <w:szCs w:val="20"/>
              </w:rPr>
            </w:pPr>
            <w:r w:rsidRPr="00FF536D">
              <w:rPr>
                <w:sz w:val="20"/>
                <w:szCs w:val="20"/>
              </w:rPr>
              <w:t>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2346AFAE" w14:textId="77777777" w:rsidR="00E2696E" w:rsidRPr="00FF536D" w:rsidRDefault="00E2696E" w:rsidP="00C34D56">
            <w:pPr>
              <w:jc w:val="right"/>
              <w:rPr>
                <w:sz w:val="20"/>
                <w:szCs w:val="20"/>
              </w:rPr>
            </w:pPr>
            <w:r w:rsidRPr="00FF536D">
              <w:rPr>
                <w:sz w:val="20"/>
                <w:szCs w:val="20"/>
              </w:rPr>
              <w:t>0,0</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14:paraId="69CE6F0A" w14:textId="77777777" w:rsidR="00E2696E" w:rsidRPr="00FF536D" w:rsidRDefault="00E2696E" w:rsidP="00C34D56">
            <w:pPr>
              <w:jc w:val="right"/>
              <w:rPr>
                <w:sz w:val="20"/>
                <w:szCs w:val="20"/>
              </w:rPr>
            </w:pPr>
            <w:r w:rsidRPr="00FF536D">
              <w:rPr>
                <w:sz w:val="20"/>
                <w:szCs w:val="20"/>
              </w:rPr>
              <w:t>7 000 000,0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2F86C1C1" w14:textId="77777777" w:rsidR="00E2696E" w:rsidRPr="00FF536D" w:rsidRDefault="00E2696E" w:rsidP="00C34D56">
            <w:pPr>
              <w:jc w:val="right"/>
              <w:rPr>
                <w:sz w:val="20"/>
                <w:szCs w:val="20"/>
              </w:rPr>
            </w:pPr>
            <w:r w:rsidRPr="00FF536D">
              <w:rPr>
                <w:sz w:val="20"/>
                <w:szCs w:val="20"/>
              </w:rPr>
              <w:t> </w:t>
            </w:r>
          </w:p>
        </w:tc>
        <w:tc>
          <w:tcPr>
            <w:tcW w:w="2004" w:type="dxa"/>
            <w:tcBorders>
              <w:top w:val="single" w:sz="4" w:space="0" w:color="auto"/>
              <w:left w:val="nil"/>
              <w:bottom w:val="single" w:sz="4" w:space="0" w:color="auto"/>
              <w:right w:val="single" w:sz="4" w:space="0" w:color="auto"/>
            </w:tcBorders>
            <w:shd w:val="clear" w:color="auto" w:fill="auto"/>
            <w:vAlign w:val="center"/>
            <w:hideMark/>
          </w:tcPr>
          <w:p w14:paraId="5FC3CAE6" w14:textId="77777777" w:rsidR="00E2696E" w:rsidRPr="00FF536D" w:rsidRDefault="00E2696E" w:rsidP="00C34D56">
            <w:pPr>
              <w:jc w:val="right"/>
              <w:rPr>
                <w:sz w:val="20"/>
                <w:szCs w:val="20"/>
              </w:rPr>
            </w:pPr>
            <w:r w:rsidRPr="00FF536D">
              <w:rPr>
                <w:sz w:val="20"/>
                <w:szCs w:val="20"/>
              </w:rPr>
              <w:t>0,0</w:t>
            </w:r>
          </w:p>
        </w:tc>
        <w:tc>
          <w:tcPr>
            <w:tcW w:w="222" w:type="dxa"/>
            <w:tcBorders>
              <w:top w:val="single" w:sz="4" w:space="0" w:color="auto"/>
              <w:bottom w:val="single" w:sz="4" w:space="0" w:color="auto"/>
              <w:right w:val="single" w:sz="4" w:space="0" w:color="auto"/>
            </w:tcBorders>
            <w:vAlign w:val="center"/>
            <w:hideMark/>
          </w:tcPr>
          <w:p w14:paraId="754BC5D3" w14:textId="77777777" w:rsidR="00E2696E" w:rsidRPr="00FF536D" w:rsidRDefault="00E2696E" w:rsidP="00C34D56">
            <w:pPr>
              <w:rPr>
                <w:sz w:val="20"/>
                <w:szCs w:val="20"/>
              </w:rPr>
            </w:pPr>
          </w:p>
        </w:tc>
      </w:tr>
      <w:tr w:rsidR="00E2696E" w:rsidRPr="00FF536D" w14:paraId="260679CC" w14:textId="77777777" w:rsidTr="00C34D56">
        <w:trPr>
          <w:trHeight w:val="630"/>
        </w:trPr>
        <w:tc>
          <w:tcPr>
            <w:tcW w:w="7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BAB948" w14:textId="77777777" w:rsidR="00E2696E" w:rsidRPr="00FF536D" w:rsidRDefault="00E2696E" w:rsidP="00C34D56">
            <w:pPr>
              <w:jc w:val="center"/>
              <w:rPr>
                <w:sz w:val="20"/>
                <w:szCs w:val="20"/>
              </w:rPr>
            </w:pPr>
            <w:r w:rsidRPr="00FF536D">
              <w:rPr>
                <w:sz w:val="20"/>
                <w:szCs w:val="20"/>
              </w:rPr>
              <w:t>2</w:t>
            </w:r>
          </w:p>
        </w:tc>
        <w:tc>
          <w:tcPr>
            <w:tcW w:w="1400" w:type="dxa"/>
            <w:tcBorders>
              <w:top w:val="single" w:sz="4" w:space="0" w:color="auto"/>
              <w:left w:val="nil"/>
              <w:bottom w:val="single" w:sz="4" w:space="0" w:color="auto"/>
              <w:right w:val="single" w:sz="4" w:space="0" w:color="auto"/>
            </w:tcBorders>
            <w:shd w:val="clear" w:color="auto" w:fill="auto"/>
            <w:hideMark/>
          </w:tcPr>
          <w:p w14:paraId="0862B688" w14:textId="77777777" w:rsidR="00E2696E" w:rsidRPr="00FF536D" w:rsidRDefault="00E2696E" w:rsidP="00C34D56">
            <w:pPr>
              <w:jc w:val="both"/>
              <w:rPr>
                <w:sz w:val="20"/>
                <w:szCs w:val="20"/>
              </w:rPr>
            </w:pPr>
            <w:r w:rsidRPr="00FF536D">
              <w:rPr>
                <w:sz w:val="20"/>
                <w:szCs w:val="20"/>
              </w:rPr>
              <w:t>Кредиты, привлекаемые от других бюджетов бюджетной системы Российской Федерации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4E013BCC" w14:textId="77777777" w:rsidR="00E2696E" w:rsidRPr="00FF536D" w:rsidRDefault="00E2696E" w:rsidP="00C34D56">
            <w:pPr>
              <w:jc w:val="right"/>
              <w:rPr>
                <w:sz w:val="20"/>
                <w:szCs w:val="20"/>
              </w:rPr>
            </w:pPr>
            <w:r w:rsidRPr="00FF536D">
              <w:rPr>
                <w:sz w:val="20"/>
                <w:szCs w:val="20"/>
              </w:rPr>
              <w:t>0,0</w:t>
            </w:r>
          </w:p>
        </w:tc>
        <w:tc>
          <w:tcPr>
            <w:tcW w:w="1519" w:type="dxa"/>
            <w:tcBorders>
              <w:top w:val="single" w:sz="4" w:space="0" w:color="auto"/>
              <w:left w:val="nil"/>
              <w:bottom w:val="single" w:sz="4" w:space="0" w:color="auto"/>
              <w:right w:val="single" w:sz="4" w:space="0" w:color="auto"/>
            </w:tcBorders>
            <w:shd w:val="clear" w:color="auto" w:fill="auto"/>
            <w:vAlign w:val="center"/>
            <w:hideMark/>
          </w:tcPr>
          <w:p w14:paraId="205FEA63" w14:textId="77777777" w:rsidR="00E2696E" w:rsidRPr="00FF536D" w:rsidRDefault="00E2696E" w:rsidP="00C34D56">
            <w:pPr>
              <w:jc w:val="right"/>
              <w:rPr>
                <w:sz w:val="20"/>
                <w:szCs w:val="20"/>
              </w:rPr>
            </w:pPr>
            <w:r w:rsidRPr="00FF536D">
              <w:rPr>
                <w:sz w:val="20"/>
                <w:szCs w:val="20"/>
              </w:rPr>
              <w:t>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1AAF9350" w14:textId="77777777" w:rsidR="00E2696E" w:rsidRPr="00FF536D" w:rsidRDefault="00E2696E" w:rsidP="00C34D56">
            <w:pPr>
              <w:jc w:val="right"/>
              <w:rPr>
                <w:sz w:val="20"/>
                <w:szCs w:val="20"/>
              </w:rPr>
            </w:pPr>
            <w:r w:rsidRPr="00FF536D">
              <w:rPr>
                <w:sz w:val="20"/>
                <w:szCs w:val="20"/>
              </w:rPr>
              <w:t>0,0</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14:paraId="5CB31224" w14:textId="77777777" w:rsidR="00E2696E" w:rsidRPr="00FF536D" w:rsidRDefault="00E2696E" w:rsidP="00C34D56">
            <w:pPr>
              <w:jc w:val="right"/>
              <w:rPr>
                <w:sz w:val="20"/>
                <w:szCs w:val="20"/>
              </w:rPr>
            </w:pPr>
            <w:r w:rsidRPr="00FF536D">
              <w:rPr>
                <w:sz w:val="20"/>
                <w:szCs w:val="20"/>
              </w:rPr>
              <w:t>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5CCBE41D" w14:textId="77777777" w:rsidR="00E2696E" w:rsidRPr="00FF536D" w:rsidRDefault="00E2696E" w:rsidP="00C34D56">
            <w:pPr>
              <w:jc w:val="right"/>
              <w:rPr>
                <w:sz w:val="20"/>
                <w:szCs w:val="20"/>
              </w:rPr>
            </w:pPr>
            <w:r w:rsidRPr="00FF536D">
              <w:rPr>
                <w:sz w:val="20"/>
                <w:szCs w:val="20"/>
              </w:rPr>
              <w:t> </w:t>
            </w:r>
          </w:p>
        </w:tc>
        <w:tc>
          <w:tcPr>
            <w:tcW w:w="2004" w:type="dxa"/>
            <w:tcBorders>
              <w:top w:val="single" w:sz="4" w:space="0" w:color="auto"/>
              <w:left w:val="nil"/>
              <w:bottom w:val="single" w:sz="4" w:space="0" w:color="auto"/>
              <w:right w:val="single" w:sz="4" w:space="0" w:color="auto"/>
            </w:tcBorders>
            <w:shd w:val="clear" w:color="auto" w:fill="auto"/>
            <w:vAlign w:val="center"/>
            <w:hideMark/>
          </w:tcPr>
          <w:p w14:paraId="14FB221A" w14:textId="77777777" w:rsidR="00E2696E" w:rsidRPr="00FF536D" w:rsidRDefault="00E2696E" w:rsidP="00C34D56">
            <w:pPr>
              <w:jc w:val="right"/>
              <w:rPr>
                <w:sz w:val="20"/>
                <w:szCs w:val="20"/>
              </w:rPr>
            </w:pPr>
            <w:r w:rsidRPr="00FF536D">
              <w:rPr>
                <w:sz w:val="20"/>
                <w:szCs w:val="20"/>
              </w:rPr>
              <w:t>0,0</w:t>
            </w:r>
          </w:p>
        </w:tc>
        <w:tc>
          <w:tcPr>
            <w:tcW w:w="222" w:type="dxa"/>
            <w:tcBorders>
              <w:top w:val="single" w:sz="4" w:space="0" w:color="auto"/>
              <w:bottom w:val="single" w:sz="4" w:space="0" w:color="auto"/>
              <w:right w:val="single" w:sz="4" w:space="0" w:color="auto"/>
            </w:tcBorders>
            <w:vAlign w:val="center"/>
            <w:hideMark/>
          </w:tcPr>
          <w:p w14:paraId="0157F2B3" w14:textId="77777777" w:rsidR="00E2696E" w:rsidRPr="00FF536D" w:rsidRDefault="00E2696E" w:rsidP="00C34D56">
            <w:pPr>
              <w:rPr>
                <w:sz w:val="20"/>
                <w:szCs w:val="20"/>
              </w:rPr>
            </w:pPr>
          </w:p>
        </w:tc>
      </w:tr>
    </w:tbl>
    <w:p w14:paraId="617B4680" w14:textId="77777777" w:rsidR="00E2696E" w:rsidRPr="00FF536D" w:rsidRDefault="00E2696E" w:rsidP="00E2696E">
      <w:pPr>
        <w:ind w:left="-993"/>
        <w:rPr>
          <w:sz w:val="20"/>
          <w:szCs w:val="20"/>
        </w:rPr>
      </w:pPr>
    </w:p>
    <w:tbl>
      <w:tblPr>
        <w:tblW w:w="11064" w:type="dxa"/>
        <w:tblInd w:w="-430" w:type="dxa"/>
        <w:tblLook w:val="04A0" w:firstRow="1" w:lastRow="0" w:firstColumn="1" w:lastColumn="0" w:noHBand="0" w:noVBand="1"/>
      </w:tblPr>
      <w:tblGrid>
        <w:gridCol w:w="704"/>
        <w:gridCol w:w="3265"/>
        <w:gridCol w:w="1418"/>
        <w:gridCol w:w="2620"/>
        <w:gridCol w:w="2835"/>
        <w:gridCol w:w="222"/>
      </w:tblGrid>
      <w:tr w:rsidR="00E2696E" w:rsidRPr="00FF536D" w14:paraId="152EF8AC" w14:textId="77777777" w:rsidTr="00C34D56">
        <w:trPr>
          <w:gridAfter w:val="1"/>
          <w:wAfter w:w="222" w:type="dxa"/>
          <w:trHeight w:val="390"/>
        </w:trPr>
        <w:tc>
          <w:tcPr>
            <w:tcW w:w="704" w:type="dxa"/>
            <w:tcBorders>
              <w:top w:val="nil"/>
              <w:left w:val="nil"/>
              <w:bottom w:val="nil"/>
              <w:right w:val="nil"/>
            </w:tcBorders>
            <w:shd w:val="clear" w:color="auto" w:fill="auto"/>
            <w:noWrap/>
            <w:vAlign w:val="bottom"/>
            <w:hideMark/>
          </w:tcPr>
          <w:p w14:paraId="514C751A" w14:textId="77777777" w:rsidR="00E2696E" w:rsidRPr="00FF536D" w:rsidRDefault="00E2696E" w:rsidP="00C34D56">
            <w:pPr>
              <w:rPr>
                <w:sz w:val="20"/>
                <w:szCs w:val="20"/>
              </w:rPr>
            </w:pPr>
          </w:p>
        </w:tc>
        <w:tc>
          <w:tcPr>
            <w:tcW w:w="3265" w:type="dxa"/>
            <w:tcBorders>
              <w:top w:val="nil"/>
              <w:left w:val="nil"/>
              <w:bottom w:val="nil"/>
              <w:right w:val="nil"/>
            </w:tcBorders>
            <w:shd w:val="clear" w:color="auto" w:fill="auto"/>
            <w:noWrap/>
            <w:vAlign w:val="bottom"/>
            <w:hideMark/>
          </w:tcPr>
          <w:p w14:paraId="7D354B72"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009C4EED" w14:textId="77777777" w:rsidR="00E2696E" w:rsidRPr="00FF536D" w:rsidRDefault="00E2696E" w:rsidP="00C34D56">
            <w:pPr>
              <w:rPr>
                <w:sz w:val="20"/>
                <w:szCs w:val="20"/>
              </w:rPr>
            </w:pPr>
          </w:p>
        </w:tc>
        <w:tc>
          <w:tcPr>
            <w:tcW w:w="2620" w:type="dxa"/>
            <w:tcBorders>
              <w:top w:val="nil"/>
              <w:left w:val="nil"/>
              <w:bottom w:val="nil"/>
              <w:right w:val="nil"/>
            </w:tcBorders>
            <w:shd w:val="clear" w:color="auto" w:fill="auto"/>
            <w:noWrap/>
            <w:vAlign w:val="bottom"/>
            <w:hideMark/>
          </w:tcPr>
          <w:p w14:paraId="078C8CFA" w14:textId="77777777" w:rsidR="00E2696E" w:rsidRPr="00FF536D" w:rsidRDefault="00E2696E" w:rsidP="00C34D56">
            <w:pPr>
              <w:rPr>
                <w:sz w:val="20"/>
                <w:szCs w:val="20"/>
              </w:rPr>
            </w:pPr>
          </w:p>
        </w:tc>
        <w:tc>
          <w:tcPr>
            <w:tcW w:w="2835" w:type="dxa"/>
            <w:tcBorders>
              <w:top w:val="nil"/>
              <w:left w:val="nil"/>
              <w:bottom w:val="nil"/>
              <w:right w:val="nil"/>
            </w:tcBorders>
            <w:shd w:val="clear" w:color="auto" w:fill="auto"/>
            <w:noWrap/>
            <w:vAlign w:val="bottom"/>
            <w:hideMark/>
          </w:tcPr>
          <w:p w14:paraId="3609131C" w14:textId="77777777" w:rsidR="00E2696E" w:rsidRPr="00FF536D" w:rsidRDefault="00E2696E" w:rsidP="00C34D56">
            <w:pPr>
              <w:jc w:val="right"/>
              <w:rPr>
                <w:color w:val="000000"/>
                <w:sz w:val="20"/>
                <w:szCs w:val="20"/>
              </w:rPr>
            </w:pPr>
            <w:r w:rsidRPr="00FF536D">
              <w:rPr>
                <w:color w:val="000000"/>
                <w:sz w:val="20"/>
                <w:szCs w:val="20"/>
              </w:rPr>
              <w:t>Приложение 15</w:t>
            </w:r>
          </w:p>
        </w:tc>
      </w:tr>
      <w:tr w:rsidR="00E2696E" w:rsidRPr="00FF536D" w14:paraId="783C00A6" w14:textId="77777777" w:rsidTr="00C34D56">
        <w:trPr>
          <w:gridAfter w:val="1"/>
          <w:wAfter w:w="222" w:type="dxa"/>
          <w:trHeight w:val="105"/>
        </w:trPr>
        <w:tc>
          <w:tcPr>
            <w:tcW w:w="704" w:type="dxa"/>
            <w:tcBorders>
              <w:top w:val="nil"/>
              <w:left w:val="nil"/>
              <w:bottom w:val="nil"/>
              <w:right w:val="nil"/>
            </w:tcBorders>
            <w:shd w:val="clear" w:color="auto" w:fill="auto"/>
            <w:noWrap/>
            <w:vAlign w:val="bottom"/>
            <w:hideMark/>
          </w:tcPr>
          <w:p w14:paraId="46069209" w14:textId="77777777" w:rsidR="00E2696E" w:rsidRPr="00FF536D" w:rsidRDefault="00E2696E" w:rsidP="00C34D56">
            <w:pPr>
              <w:jc w:val="right"/>
              <w:rPr>
                <w:color w:val="000000"/>
                <w:sz w:val="20"/>
                <w:szCs w:val="20"/>
              </w:rPr>
            </w:pPr>
          </w:p>
        </w:tc>
        <w:tc>
          <w:tcPr>
            <w:tcW w:w="3265" w:type="dxa"/>
            <w:tcBorders>
              <w:top w:val="nil"/>
              <w:left w:val="nil"/>
              <w:bottom w:val="nil"/>
              <w:right w:val="nil"/>
            </w:tcBorders>
            <w:shd w:val="clear" w:color="auto" w:fill="auto"/>
            <w:noWrap/>
            <w:vAlign w:val="bottom"/>
            <w:hideMark/>
          </w:tcPr>
          <w:p w14:paraId="051D3BEA"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4D902EEA" w14:textId="77777777" w:rsidR="00E2696E" w:rsidRPr="00FF536D" w:rsidRDefault="00E2696E" w:rsidP="00C34D56">
            <w:pPr>
              <w:rPr>
                <w:sz w:val="20"/>
                <w:szCs w:val="20"/>
              </w:rPr>
            </w:pPr>
          </w:p>
        </w:tc>
        <w:tc>
          <w:tcPr>
            <w:tcW w:w="2620" w:type="dxa"/>
            <w:tcBorders>
              <w:top w:val="nil"/>
              <w:left w:val="nil"/>
              <w:bottom w:val="nil"/>
              <w:right w:val="nil"/>
            </w:tcBorders>
            <w:shd w:val="clear" w:color="auto" w:fill="auto"/>
            <w:noWrap/>
            <w:vAlign w:val="bottom"/>
            <w:hideMark/>
          </w:tcPr>
          <w:p w14:paraId="2F64959C" w14:textId="77777777" w:rsidR="00E2696E" w:rsidRPr="00FF536D" w:rsidRDefault="00E2696E" w:rsidP="00C34D56">
            <w:pPr>
              <w:rPr>
                <w:sz w:val="20"/>
                <w:szCs w:val="20"/>
              </w:rPr>
            </w:pPr>
          </w:p>
        </w:tc>
        <w:tc>
          <w:tcPr>
            <w:tcW w:w="2835" w:type="dxa"/>
            <w:tcBorders>
              <w:top w:val="nil"/>
              <w:left w:val="nil"/>
              <w:bottom w:val="nil"/>
              <w:right w:val="nil"/>
            </w:tcBorders>
            <w:shd w:val="clear" w:color="auto" w:fill="auto"/>
            <w:noWrap/>
            <w:vAlign w:val="center"/>
            <w:hideMark/>
          </w:tcPr>
          <w:p w14:paraId="40CC49E7" w14:textId="77777777" w:rsidR="00E2696E" w:rsidRPr="00FF536D" w:rsidRDefault="00E2696E" w:rsidP="00C34D56">
            <w:pPr>
              <w:rPr>
                <w:sz w:val="20"/>
                <w:szCs w:val="20"/>
              </w:rPr>
            </w:pPr>
          </w:p>
        </w:tc>
      </w:tr>
      <w:tr w:rsidR="00E2696E" w:rsidRPr="00FF536D" w14:paraId="03BDA427" w14:textId="77777777" w:rsidTr="00C34D56">
        <w:trPr>
          <w:gridAfter w:val="1"/>
          <w:wAfter w:w="222" w:type="dxa"/>
          <w:trHeight w:val="1725"/>
        </w:trPr>
        <w:tc>
          <w:tcPr>
            <w:tcW w:w="704" w:type="dxa"/>
            <w:tcBorders>
              <w:top w:val="nil"/>
              <w:left w:val="nil"/>
              <w:bottom w:val="nil"/>
              <w:right w:val="nil"/>
            </w:tcBorders>
            <w:shd w:val="clear" w:color="auto" w:fill="auto"/>
            <w:noWrap/>
            <w:vAlign w:val="bottom"/>
            <w:hideMark/>
          </w:tcPr>
          <w:p w14:paraId="30F1E96D" w14:textId="77777777" w:rsidR="00E2696E" w:rsidRPr="00FF536D" w:rsidRDefault="00E2696E" w:rsidP="00C34D56">
            <w:pPr>
              <w:jc w:val="right"/>
              <w:rPr>
                <w:sz w:val="20"/>
                <w:szCs w:val="20"/>
              </w:rPr>
            </w:pPr>
          </w:p>
        </w:tc>
        <w:tc>
          <w:tcPr>
            <w:tcW w:w="3265" w:type="dxa"/>
            <w:tcBorders>
              <w:top w:val="nil"/>
              <w:left w:val="nil"/>
              <w:bottom w:val="nil"/>
              <w:right w:val="nil"/>
            </w:tcBorders>
            <w:shd w:val="clear" w:color="auto" w:fill="auto"/>
            <w:noWrap/>
            <w:vAlign w:val="bottom"/>
            <w:hideMark/>
          </w:tcPr>
          <w:p w14:paraId="4B94BDA8"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243CC5AD" w14:textId="77777777" w:rsidR="00E2696E" w:rsidRPr="00FF536D" w:rsidRDefault="00E2696E" w:rsidP="00C34D56">
            <w:pPr>
              <w:rPr>
                <w:sz w:val="20"/>
                <w:szCs w:val="20"/>
              </w:rPr>
            </w:pPr>
          </w:p>
        </w:tc>
        <w:tc>
          <w:tcPr>
            <w:tcW w:w="5455" w:type="dxa"/>
            <w:gridSpan w:val="2"/>
            <w:tcBorders>
              <w:top w:val="nil"/>
              <w:left w:val="nil"/>
              <w:bottom w:val="nil"/>
              <w:right w:val="nil"/>
            </w:tcBorders>
            <w:shd w:val="clear" w:color="auto" w:fill="auto"/>
            <w:vAlign w:val="bottom"/>
            <w:hideMark/>
          </w:tcPr>
          <w:p w14:paraId="4A784A0D" w14:textId="77777777" w:rsidR="00E2696E" w:rsidRPr="00FF536D" w:rsidRDefault="00E2696E" w:rsidP="00C34D56">
            <w:pPr>
              <w:jc w:val="right"/>
              <w:rPr>
                <w:color w:val="000000"/>
                <w:sz w:val="20"/>
                <w:szCs w:val="20"/>
              </w:rPr>
            </w:pPr>
            <w:r w:rsidRPr="00FF536D">
              <w:rPr>
                <w:color w:val="000000"/>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E2696E" w:rsidRPr="00FF536D" w14:paraId="6F82983A" w14:textId="77777777" w:rsidTr="00C34D56">
        <w:trPr>
          <w:gridAfter w:val="1"/>
          <w:wAfter w:w="222" w:type="dxa"/>
          <w:trHeight w:val="870"/>
        </w:trPr>
        <w:tc>
          <w:tcPr>
            <w:tcW w:w="704" w:type="dxa"/>
            <w:tcBorders>
              <w:top w:val="nil"/>
              <w:left w:val="nil"/>
              <w:bottom w:val="nil"/>
              <w:right w:val="nil"/>
            </w:tcBorders>
            <w:shd w:val="clear" w:color="auto" w:fill="auto"/>
            <w:noWrap/>
            <w:vAlign w:val="bottom"/>
            <w:hideMark/>
          </w:tcPr>
          <w:p w14:paraId="1D4F0DF7" w14:textId="77777777" w:rsidR="00E2696E" w:rsidRPr="00FF536D" w:rsidRDefault="00E2696E" w:rsidP="00C34D56">
            <w:pPr>
              <w:jc w:val="right"/>
              <w:rPr>
                <w:color w:val="000000"/>
                <w:sz w:val="20"/>
                <w:szCs w:val="20"/>
              </w:rPr>
            </w:pPr>
          </w:p>
        </w:tc>
        <w:tc>
          <w:tcPr>
            <w:tcW w:w="10138" w:type="dxa"/>
            <w:gridSpan w:val="4"/>
            <w:tcBorders>
              <w:top w:val="nil"/>
              <w:left w:val="nil"/>
              <w:bottom w:val="nil"/>
              <w:right w:val="nil"/>
            </w:tcBorders>
            <w:shd w:val="clear" w:color="auto" w:fill="auto"/>
            <w:vAlign w:val="center"/>
            <w:hideMark/>
          </w:tcPr>
          <w:p w14:paraId="7CD76D21" w14:textId="77777777" w:rsidR="00E2696E" w:rsidRPr="00FF536D" w:rsidRDefault="00E2696E" w:rsidP="00C34D56">
            <w:pPr>
              <w:jc w:val="center"/>
              <w:rPr>
                <w:bCs/>
                <w:sz w:val="20"/>
                <w:szCs w:val="20"/>
              </w:rPr>
            </w:pPr>
            <w:r w:rsidRPr="00FF536D">
              <w:rPr>
                <w:bCs/>
                <w:sz w:val="20"/>
                <w:szCs w:val="20"/>
              </w:rPr>
              <w:t>Перечень муниципальных  программ Куйбышевского муниципального района, предусмотренных к финансированию в 2021 году и плановом периоде 2022 и 2023 годов</w:t>
            </w:r>
          </w:p>
        </w:tc>
      </w:tr>
      <w:tr w:rsidR="00E2696E" w:rsidRPr="00FF536D" w14:paraId="75E14FC9" w14:textId="77777777" w:rsidTr="00C34D56">
        <w:trPr>
          <w:gridAfter w:val="1"/>
          <w:wAfter w:w="222" w:type="dxa"/>
          <w:trHeight w:val="75"/>
        </w:trPr>
        <w:tc>
          <w:tcPr>
            <w:tcW w:w="704" w:type="dxa"/>
            <w:tcBorders>
              <w:top w:val="nil"/>
              <w:left w:val="nil"/>
              <w:bottom w:val="nil"/>
              <w:right w:val="nil"/>
            </w:tcBorders>
            <w:shd w:val="clear" w:color="auto" w:fill="auto"/>
            <w:noWrap/>
            <w:vAlign w:val="bottom"/>
            <w:hideMark/>
          </w:tcPr>
          <w:p w14:paraId="0016D20D" w14:textId="77777777" w:rsidR="00E2696E" w:rsidRPr="00FF536D" w:rsidRDefault="00E2696E" w:rsidP="00C34D56">
            <w:pPr>
              <w:jc w:val="center"/>
              <w:rPr>
                <w:bCs/>
                <w:sz w:val="20"/>
                <w:szCs w:val="20"/>
              </w:rPr>
            </w:pPr>
          </w:p>
        </w:tc>
        <w:tc>
          <w:tcPr>
            <w:tcW w:w="3265" w:type="dxa"/>
            <w:tcBorders>
              <w:top w:val="nil"/>
              <w:left w:val="nil"/>
              <w:bottom w:val="nil"/>
              <w:right w:val="nil"/>
            </w:tcBorders>
            <w:shd w:val="clear" w:color="auto" w:fill="auto"/>
            <w:noWrap/>
            <w:vAlign w:val="bottom"/>
            <w:hideMark/>
          </w:tcPr>
          <w:p w14:paraId="0684DC45"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3203089A" w14:textId="77777777" w:rsidR="00E2696E" w:rsidRPr="00FF536D" w:rsidRDefault="00E2696E" w:rsidP="00C34D56">
            <w:pPr>
              <w:rPr>
                <w:sz w:val="20"/>
                <w:szCs w:val="20"/>
              </w:rPr>
            </w:pPr>
          </w:p>
        </w:tc>
        <w:tc>
          <w:tcPr>
            <w:tcW w:w="2620" w:type="dxa"/>
            <w:tcBorders>
              <w:top w:val="nil"/>
              <w:left w:val="nil"/>
              <w:bottom w:val="nil"/>
              <w:right w:val="nil"/>
            </w:tcBorders>
            <w:shd w:val="clear" w:color="auto" w:fill="auto"/>
            <w:noWrap/>
            <w:vAlign w:val="bottom"/>
            <w:hideMark/>
          </w:tcPr>
          <w:p w14:paraId="396DD2A8" w14:textId="77777777" w:rsidR="00E2696E" w:rsidRPr="00FF536D" w:rsidRDefault="00E2696E" w:rsidP="00C34D56">
            <w:pPr>
              <w:rPr>
                <w:sz w:val="20"/>
                <w:szCs w:val="20"/>
              </w:rPr>
            </w:pPr>
          </w:p>
        </w:tc>
        <w:tc>
          <w:tcPr>
            <w:tcW w:w="2835" w:type="dxa"/>
            <w:tcBorders>
              <w:top w:val="nil"/>
              <w:left w:val="nil"/>
              <w:bottom w:val="nil"/>
              <w:right w:val="nil"/>
            </w:tcBorders>
            <w:shd w:val="clear" w:color="auto" w:fill="auto"/>
            <w:noWrap/>
            <w:vAlign w:val="bottom"/>
            <w:hideMark/>
          </w:tcPr>
          <w:p w14:paraId="45374F12" w14:textId="77777777" w:rsidR="00E2696E" w:rsidRPr="00FF536D" w:rsidRDefault="00E2696E" w:rsidP="00C34D56">
            <w:pPr>
              <w:rPr>
                <w:sz w:val="20"/>
                <w:szCs w:val="20"/>
              </w:rPr>
            </w:pPr>
          </w:p>
        </w:tc>
      </w:tr>
      <w:tr w:rsidR="00E2696E" w:rsidRPr="00FF536D" w14:paraId="3D1741EA" w14:textId="77777777" w:rsidTr="00C34D56">
        <w:trPr>
          <w:gridAfter w:val="1"/>
          <w:wAfter w:w="222" w:type="dxa"/>
          <w:trHeight w:val="255"/>
        </w:trPr>
        <w:tc>
          <w:tcPr>
            <w:tcW w:w="704" w:type="dxa"/>
            <w:tcBorders>
              <w:top w:val="nil"/>
              <w:left w:val="nil"/>
              <w:bottom w:val="nil"/>
              <w:right w:val="nil"/>
            </w:tcBorders>
            <w:shd w:val="clear" w:color="auto" w:fill="auto"/>
            <w:noWrap/>
            <w:vAlign w:val="bottom"/>
            <w:hideMark/>
          </w:tcPr>
          <w:p w14:paraId="5FBEC196" w14:textId="77777777" w:rsidR="00E2696E" w:rsidRPr="00FF536D" w:rsidRDefault="00E2696E" w:rsidP="00C34D56">
            <w:pPr>
              <w:rPr>
                <w:sz w:val="20"/>
                <w:szCs w:val="20"/>
              </w:rPr>
            </w:pPr>
          </w:p>
        </w:tc>
        <w:tc>
          <w:tcPr>
            <w:tcW w:w="3265" w:type="dxa"/>
            <w:tcBorders>
              <w:top w:val="nil"/>
              <w:left w:val="nil"/>
              <w:bottom w:val="nil"/>
              <w:right w:val="nil"/>
            </w:tcBorders>
            <w:shd w:val="clear" w:color="auto" w:fill="auto"/>
            <w:noWrap/>
            <w:vAlign w:val="bottom"/>
            <w:hideMark/>
          </w:tcPr>
          <w:p w14:paraId="3415832A" w14:textId="77777777" w:rsidR="00E2696E" w:rsidRPr="00FF536D" w:rsidRDefault="00E2696E" w:rsidP="00C34D56">
            <w:pPr>
              <w:rPr>
                <w:sz w:val="20"/>
                <w:szCs w:val="20"/>
              </w:rPr>
            </w:pPr>
          </w:p>
        </w:tc>
        <w:tc>
          <w:tcPr>
            <w:tcW w:w="1418" w:type="dxa"/>
            <w:tcBorders>
              <w:top w:val="nil"/>
              <w:left w:val="nil"/>
              <w:bottom w:val="nil"/>
              <w:right w:val="nil"/>
            </w:tcBorders>
            <w:shd w:val="clear" w:color="auto" w:fill="auto"/>
            <w:noWrap/>
            <w:vAlign w:val="bottom"/>
            <w:hideMark/>
          </w:tcPr>
          <w:p w14:paraId="3855BCC6" w14:textId="77777777" w:rsidR="00E2696E" w:rsidRPr="00FF536D" w:rsidRDefault="00E2696E" w:rsidP="00C34D56">
            <w:pPr>
              <w:rPr>
                <w:sz w:val="20"/>
                <w:szCs w:val="20"/>
              </w:rPr>
            </w:pPr>
          </w:p>
        </w:tc>
        <w:tc>
          <w:tcPr>
            <w:tcW w:w="2620" w:type="dxa"/>
            <w:tcBorders>
              <w:top w:val="nil"/>
              <w:left w:val="nil"/>
              <w:bottom w:val="nil"/>
              <w:right w:val="nil"/>
            </w:tcBorders>
            <w:shd w:val="clear" w:color="auto" w:fill="auto"/>
            <w:noWrap/>
            <w:vAlign w:val="bottom"/>
            <w:hideMark/>
          </w:tcPr>
          <w:p w14:paraId="4C37BB97" w14:textId="77777777" w:rsidR="00E2696E" w:rsidRPr="00FF536D" w:rsidRDefault="00E2696E" w:rsidP="00C34D56">
            <w:pPr>
              <w:rPr>
                <w:sz w:val="20"/>
                <w:szCs w:val="20"/>
              </w:rPr>
            </w:pPr>
          </w:p>
        </w:tc>
        <w:tc>
          <w:tcPr>
            <w:tcW w:w="2835" w:type="dxa"/>
            <w:tcBorders>
              <w:top w:val="nil"/>
              <w:left w:val="nil"/>
              <w:bottom w:val="nil"/>
              <w:right w:val="nil"/>
            </w:tcBorders>
            <w:shd w:val="clear" w:color="auto" w:fill="auto"/>
            <w:noWrap/>
            <w:vAlign w:val="bottom"/>
            <w:hideMark/>
          </w:tcPr>
          <w:p w14:paraId="11246A86" w14:textId="77777777" w:rsidR="00E2696E" w:rsidRPr="00FF536D" w:rsidRDefault="00E2696E" w:rsidP="00C34D56">
            <w:pPr>
              <w:jc w:val="right"/>
              <w:rPr>
                <w:sz w:val="20"/>
                <w:szCs w:val="20"/>
              </w:rPr>
            </w:pPr>
            <w:r w:rsidRPr="00FF536D">
              <w:rPr>
                <w:sz w:val="20"/>
                <w:szCs w:val="20"/>
              </w:rPr>
              <w:t>руб.</w:t>
            </w:r>
          </w:p>
        </w:tc>
      </w:tr>
      <w:tr w:rsidR="00E2696E" w:rsidRPr="00FF536D" w14:paraId="1337352A" w14:textId="77777777" w:rsidTr="00C34D56">
        <w:trPr>
          <w:gridAfter w:val="1"/>
          <w:wAfter w:w="222" w:type="dxa"/>
          <w:trHeight w:val="458"/>
        </w:trPr>
        <w:tc>
          <w:tcPr>
            <w:tcW w:w="704"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4048806E" w14:textId="77777777" w:rsidR="00E2696E" w:rsidRPr="00FF536D" w:rsidRDefault="00E2696E" w:rsidP="00C34D56">
            <w:pPr>
              <w:jc w:val="center"/>
              <w:rPr>
                <w:bCs/>
                <w:sz w:val="20"/>
                <w:szCs w:val="20"/>
              </w:rPr>
            </w:pPr>
            <w:r w:rsidRPr="00FF536D">
              <w:rPr>
                <w:bCs/>
                <w:sz w:val="20"/>
                <w:szCs w:val="20"/>
              </w:rPr>
              <w:t>№п/п</w:t>
            </w:r>
          </w:p>
        </w:tc>
        <w:tc>
          <w:tcPr>
            <w:tcW w:w="3265"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3873CE4F" w14:textId="77777777" w:rsidR="00E2696E" w:rsidRPr="00FF536D" w:rsidRDefault="00E2696E" w:rsidP="00C34D56">
            <w:pPr>
              <w:jc w:val="center"/>
              <w:rPr>
                <w:bCs/>
                <w:sz w:val="20"/>
                <w:szCs w:val="20"/>
              </w:rPr>
            </w:pPr>
            <w:r w:rsidRPr="00FF536D">
              <w:rPr>
                <w:bCs/>
                <w:sz w:val="20"/>
                <w:szCs w:val="20"/>
              </w:rPr>
              <w:t>Наименование</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DBE7814" w14:textId="77777777" w:rsidR="00E2696E" w:rsidRPr="00FF536D" w:rsidRDefault="00E2696E" w:rsidP="00C34D56">
            <w:pPr>
              <w:jc w:val="center"/>
              <w:rPr>
                <w:bCs/>
                <w:sz w:val="20"/>
                <w:szCs w:val="20"/>
              </w:rPr>
            </w:pPr>
            <w:r w:rsidRPr="00FF536D">
              <w:rPr>
                <w:bCs/>
                <w:sz w:val="20"/>
                <w:szCs w:val="20"/>
              </w:rPr>
              <w:t>Сумма на 2021 год</w:t>
            </w:r>
          </w:p>
        </w:tc>
        <w:tc>
          <w:tcPr>
            <w:tcW w:w="2620" w:type="dxa"/>
            <w:vMerge w:val="restart"/>
            <w:tcBorders>
              <w:top w:val="single" w:sz="4" w:space="0" w:color="auto"/>
              <w:left w:val="nil"/>
              <w:bottom w:val="single" w:sz="4" w:space="0" w:color="auto"/>
              <w:right w:val="nil"/>
            </w:tcBorders>
            <w:shd w:val="clear" w:color="auto" w:fill="auto"/>
            <w:vAlign w:val="center"/>
            <w:hideMark/>
          </w:tcPr>
          <w:p w14:paraId="1F1166C4" w14:textId="77777777" w:rsidR="00E2696E" w:rsidRPr="00FF536D" w:rsidRDefault="00E2696E" w:rsidP="00C34D56">
            <w:pPr>
              <w:jc w:val="center"/>
              <w:rPr>
                <w:bCs/>
                <w:sz w:val="20"/>
                <w:szCs w:val="20"/>
              </w:rPr>
            </w:pPr>
            <w:r w:rsidRPr="00FF536D">
              <w:rPr>
                <w:bCs/>
                <w:sz w:val="20"/>
                <w:szCs w:val="20"/>
              </w:rPr>
              <w:t>Сумма на 2022 год</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9A03C53" w14:textId="77777777" w:rsidR="00E2696E" w:rsidRPr="00FF536D" w:rsidRDefault="00E2696E" w:rsidP="00C34D56">
            <w:pPr>
              <w:jc w:val="center"/>
              <w:rPr>
                <w:bCs/>
                <w:sz w:val="20"/>
                <w:szCs w:val="20"/>
              </w:rPr>
            </w:pPr>
            <w:r w:rsidRPr="00FF536D">
              <w:rPr>
                <w:bCs/>
                <w:sz w:val="20"/>
                <w:szCs w:val="20"/>
              </w:rPr>
              <w:t>Сумма на 2023  год</w:t>
            </w:r>
          </w:p>
        </w:tc>
      </w:tr>
      <w:tr w:rsidR="00E2696E" w:rsidRPr="00FF536D" w14:paraId="0ECC1D69" w14:textId="77777777" w:rsidTr="00C34D56">
        <w:trPr>
          <w:trHeight w:val="360"/>
        </w:trPr>
        <w:tc>
          <w:tcPr>
            <w:tcW w:w="704" w:type="dxa"/>
            <w:vMerge/>
            <w:tcBorders>
              <w:top w:val="single" w:sz="4" w:space="0" w:color="auto"/>
              <w:left w:val="single" w:sz="4" w:space="0" w:color="auto"/>
              <w:bottom w:val="single" w:sz="4" w:space="0" w:color="auto"/>
              <w:right w:val="nil"/>
            </w:tcBorders>
            <w:vAlign w:val="center"/>
            <w:hideMark/>
          </w:tcPr>
          <w:p w14:paraId="47FF4D38" w14:textId="77777777" w:rsidR="00E2696E" w:rsidRPr="00FF536D" w:rsidRDefault="00E2696E" w:rsidP="00C34D56">
            <w:pPr>
              <w:rPr>
                <w:bCs/>
                <w:sz w:val="20"/>
                <w:szCs w:val="20"/>
              </w:rPr>
            </w:pPr>
          </w:p>
        </w:tc>
        <w:tc>
          <w:tcPr>
            <w:tcW w:w="3265" w:type="dxa"/>
            <w:vMerge/>
            <w:tcBorders>
              <w:top w:val="single" w:sz="4" w:space="0" w:color="auto"/>
              <w:left w:val="single" w:sz="4" w:space="0" w:color="auto"/>
              <w:bottom w:val="single" w:sz="4" w:space="0" w:color="auto"/>
              <w:right w:val="nil"/>
            </w:tcBorders>
            <w:vAlign w:val="center"/>
            <w:hideMark/>
          </w:tcPr>
          <w:p w14:paraId="284249B1" w14:textId="77777777" w:rsidR="00E2696E" w:rsidRPr="00FF536D" w:rsidRDefault="00E2696E" w:rsidP="00C34D56">
            <w:pPr>
              <w:rPr>
                <w:bCs/>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211D7CE" w14:textId="77777777" w:rsidR="00E2696E" w:rsidRPr="00FF536D" w:rsidRDefault="00E2696E" w:rsidP="00C34D56">
            <w:pPr>
              <w:rPr>
                <w:bCs/>
                <w:sz w:val="20"/>
                <w:szCs w:val="20"/>
              </w:rPr>
            </w:pPr>
          </w:p>
        </w:tc>
        <w:tc>
          <w:tcPr>
            <w:tcW w:w="2620" w:type="dxa"/>
            <w:vMerge/>
            <w:tcBorders>
              <w:top w:val="single" w:sz="4" w:space="0" w:color="auto"/>
              <w:left w:val="nil"/>
              <w:bottom w:val="single" w:sz="4" w:space="0" w:color="auto"/>
              <w:right w:val="nil"/>
            </w:tcBorders>
            <w:vAlign w:val="center"/>
            <w:hideMark/>
          </w:tcPr>
          <w:p w14:paraId="5190BEC5" w14:textId="77777777" w:rsidR="00E2696E" w:rsidRPr="00FF536D" w:rsidRDefault="00E2696E" w:rsidP="00C34D56">
            <w:pPr>
              <w:rPr>
                <w:bCs/>
                <w:sz w:val="20"/>
                <w:szCs w:val="20"/>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14:paraId="38F3699A" w14:textId="77777777" w:rsidR="00E2696E" w:rsidRPr="00FF536D" w:rsidRDefault="00E2696E" w:rsidP="00C34D56">
            <w:pPr>
              <w:rPr>
                <w:bCs/>
                <w:sz w:val="20"/>
                <w:szCs w:val="20"/>
              </w:rPr>
            </w:pPr>
          </w:p>
        </w:tc>
        <w:tc>
          <w:tcPr>
            <w:tcW w:w="222" w:type="dxa"/>
            <w:tcBorders>
              <w:top w:val="nil"/>
              <w:left w:val="nil"/>
              <w:bottom w:val="single" w:sz="4" w:space="0" w:color="auto"/>
              <w:right w:val="nil"/>
            </w:tcBorders>
            <w:shd w:val="clear" w:color="auto" w:fill="auto"/>
            <w:noWrap/>
            <w:vAlign w:val="bottom"/>
            <w:hideMark/>
          </w:tcPr>
          <w:p w14:paraId="6D271135" w14:textId="77777777" w:rsidR="00E2696E" w:rsidRPr="00FF536D" w:rsidRDefault="00E2696E" w:rsidP="00C34D56">
            <w:pPr>
              <w:jc w:val="center"/>
              <w:rPr>
                <w:bCs/>
                <w:sz w:val="20"/>
                <w:szCs w:val="20"/>
              </w:rPr>
            </w:pPr>
          </w:p>
        </w:tc>
      </w:tr>
      <w:tr w:rsidR="00E2696E" w:rsidRPr="00FF536D" w14:paraId="425DC6F6" w14:textId="77777777" w:rsidTr="00C34D56">
        <w:trPr>
          <w:trHeight w:val="300"/>
        </w:trPr>
        <w:tc>
          <w:tcPr>
            <w:tcW w:w="704" w:type="dxa"/>
            <w:tcBorders>
              <w:top w:val="single" w:sz="4" w:space="0" w:color="auto"/>
              <w:left w:val="single" w:sz="4" w:space="0" w:color="auto"/>
              <w:bottom w:val="single" w:sz="4" w:space="0" w:color="auto"/>
              <w:right w:val="nil"/>
            </w:tcBorders>
            <w:shd w:val="clear" w:color="auto" w:fill="auto"/>
            <w:noWrap/>
            <w:vAlign w:val="center"/>
            <w:hideMark/>
          </w:tcPr>
          <w:p w14:paraId="47910210" w14:textId="77777777" w:rsidR="00E2696E" w:rsidRPr="00FF536D" w:rsidRDefault="00E2696E" w:rsidP="00C34D56">
            <w:pPr>
              <w:jc w:val="center"/>
              <w:rPr>
                <w:bCs/>
                <w:sz w:val="20"/>
                <w:szCs w:val="20"/>
              </w:rPr>
            </w:pPr>
            <w:r w:rsidRPr="00FF536D">
              <w:rPr>
                <w:bCs/>
                <w:sz w:val="20"/>
                <w:szCs w:val="20"/>
              </w:rPr>
              <w:t>1</w:t>
            </w:r>
          </w:p>
        </w:tc>
        <w:tc>
          <w:tcPr>
            <w:tcW w:w="3265" w:type="dxa"/>
            <w:tcBorders>
              <w:top w:val="single" w:sz="4" w:space="0" w:color="auto"/>
              <w:left w:val="single" w:sz="4" w:space="0" w:color="auto"/>
              <w:bottom w:val="single" w:sz="4" w:space="0" w:color="auto"/>
              <w:right w:val="nil"/>
            </w:tcBorders>
            <w:shd w:val="clear" w:color="auto" w:fill="auto"/>
            <w:noWrap/>
            <w:vAlign w:val="center"/>
            <w:hideMark/>
          </w:tcPr>
          <w:p w14:paraId="2108ED24" w14:textId="77777777" w:rsidR="00E2696E" w:rsidRPr="00FF536D" w:rsidRDefault="00E2696E" w:rsidP="00C34D56">
            <w:pPr>
              <w:jc w:val="center"/>
              <w:rPr>
                <w:bCs/>
                <w:sz w:val="20"/>
                <w:szCs w:val="20"/>
              </w:rPr>
            </w:pPr>
            <w:r w:rsidRPr="00FF536D">
              <w:rPr>
                <w:bCs/>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7E42EF" w14:textId="77777777" w:rsidR="00E2696E" w:rsidRPr="00FF536D" w:rsidRDefault="00E2696E" w:rsidP="00C34D56">
            <w:pPr>
              <w:jc w:val="center"/>
              <w:rPr>
                <w:bCs/>
                <w:sz w:val="20"/>
                <w:szCs w:val="20"/>
              </w:rPr>
            </w:pPr>
            <w:r w:rsidRPr="00FF536D">
              <w:rPr>
                <w:bCs/>
                <w:sz w:val="20"/>
                <w:szCs w:val="20"/>
              </w:rPr>
              <w:t>3</w:t>
            </w:r>
          </w:p>
        </w:tc>
        <w:tc>
          <w:tcPr>
            <w:tcW w:w="2620" w:type="dxa"/>
            <w:tcBorders>
              <w:top w:val="single" w:sz="4" w:space="0" w:color="auto"/>
              <w:left w:val="nil"/>
              <w:bottom w:val="single" w:sz="4" w:space="0" w:color="auto"/>
              <w:right w:val="single" w:sz="4" w:space="0" w:color="auto"/>
            </w:tcBorders>
            <w:shd w:val="clear" w:color="auto" w:fill="auto"/>
            <w:vAlign w:val="center"/>
            <w:hideMark/>
          </w:tcPr>
          <w:p w14:paraId="7CDAC840" w14:textId="77777777" w:rsidR="00E2696E" w:rsidRPr="00FF536D" w:rsidRDefault="00E2696E" w:rsidP="00C34D56">
            <w:pPr>
              <w:jc w:val="center"/>
              <w:rPr>
                <w:bCs/>
                <w:sz w:val="20"/>
                <w:szCs w:val="20"/>
              </w:rPr>
            </w:pPr>
            <w:r w:rsidRPr="00FF536D">
              <w:rPr>
                <w:bCs/>
                <w:sz w:val="20"/>
                <w:szCs w:val="20"/>
              </w:rPr>
              <w:t>4</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14:paraId="70414226" w14:textId="77777777" w:rsidR="00E2696E" w:rsidRPr="00FF536D" w:rsidRDefault="00E2696E" w:rsidP="00C34D56">
            <w:pPr>
              <w:jc w:val="center"/>
              <w:rPr>
                <w:bCs/>
                <w:sz w:val="20"/>
                <w:szCs w:val="20"/>
              </w:rPr>
            </w:pPr>
            <w:r w:rsidRPr="00FF536D">
              <w:rPr>
                <w:bCs/>
                <w:sz w:val="20"/>
                <w:szCs w:val="20"/>
              </w:rPr>
              <w:t>5</w:t>
            </w:r>
          </w:p>
        </w:tc>
        <w:tc>
          <w:tcPr>
            <w:tcW w:w="222" w:type="dxa"/>
            <w:tcBorders>
              <w:top w:val="single" w:sz="4" w:space="0" w:color="auto"/>
              <w:bottom w:val="single" w:sz="4" w:space="0" w:color="auto"/>
              <w:right w:val="single" w:sz="4" w:space="0" w:color="auto"/>
            </w:tcBorders>
            <w:vAlign w:val="center"/>
            <w:hideMark/>
          </w:tcPr>
          <w:p w14:paraId="1293923C" w14:textId="77777777" w:rsidR="00E2696E" w:rsidRPr="00FF536D" w:rsidRDefault="00E2696E" w:rsidP="00C34D56">
            <w:pPr>
              <w:rPr>
                <w:sz w:val="20"/>
                <w:szCs w:val="20"/>
              </w:rPr>
            </w:pPr>
          </w:p>
        </w:tc>
      </w:tr>
      <w:tr w:rsidR="00E2696E" w:rsidRPr="00FF536D" w14:paraId="50B1C056"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A6A9EE" w14:textId="77777777" w:rsidR="00E2696E" w:rsidRPr="00FF536D" w:rsidRDefault="00E2696E" w:rsidP="00C34D56">
            <w:pPr>
              <w:jc w:val="right"/>
              <w:rPr>
                <w:bCs/>
                <w:sz w:val="20"/>
                <w:szCs w:val="20"/>
              </w:rPr>
            </w:pPr>
            <w:r w:rsidRPr="00FF536D">
              <w:rPr>
                <w:bCs/>
                <w:sz w:val="20"/>
                <w:szCs w:val="20"/>
              </w:rPr>
              <w:t>1</w:t>
            </w:r>
          </w:p>
        </w:tc>
        <w:tc>
          <w:tcPr>
            <w:tcW w:w="3265" w:type="dxa"/>
            <w:tcBorders>
              <w:top w:val="single" w:sz="4" w:space="0" w:color="auto"/>
              <w:left w:val="nil"/>
              <w:bottom w:val="single" w:sz="4" w:space="0" w:color="auto"/>
              <w:right w:val="nil"/>
            </w:tcBorders>
            <w:shd w:val="clear" w:color="auto" w:fill="auto"/>
            <w:vAlign w:val="center"/>
            <w:hideMark/>
          </w:tcPr>
          <w:p w14:paraId="6ED1CBC7" w14:textId="77777777" w:rsidR="00E2696E" w:rsidRPr="00FF536D" w:rsidRDefault="00E2696E" w:rsidP="00C34D56">
            <w:pPr>
              <w:rPr>
                <w:bCs/>
                <w:sz w:val="20"/>
                <w:szCs w:val="20"/>
              </w:rPr>
            </w:pPr>
            <w:r w:rsidRPr="00FF536D">
              <w:rPr>
                <w:bCs/>
                <w:sz w:val="20"/>
                <w:szCs w:val="20"/>
              </w:rPr>
              <w:t>Муниципальная программа "Содействие занятости населения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83739A" w14:textId="77777777" w:rsidR="00E2696E" w:rsidRPr="00FF536D" w:rsidRDefault="00E2696E" w:rsidP="00C34D56">
            <w:pPr>
              <w:jc w:val="right"/>
              <w:rPr>
                <w:bCs/>
                <w:sz w:val="20"/>
                <w:szCs w:val="20"/>
              </w:rPr>
            </w:pPr>
            <w:r w:rsidRPr="00FF536D">
              <w:rPr>
                <w:bCs/>
                <w:sz w:val="20"/>
                <w:szCs w:val="20"/>
              </w:rPr>
              <w:t>3 998 214,00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2AF69A69"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8E8237"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632655AD" w14:textId="77777777" w:rsidR="00E2696E" w:rsidRPr="00FF536D" w:rsidRDefault="00E2696E" w:rsidP="00C34D56">
            <w:pPr>
              <w:rPr>
                <w:sz w:val="20"/>
                <w:szCs w:val="20"/>
              </w:rPr>
            </w:pPr>
          </w:p>
        </w:tc>
      </w:tr>
      <w:tr w:rsidR="00E2696E" w:rsidRPr="00FF536D" w14:paraId="4A677A8B" w14:textId="77777777" w:rsidTr="00C34D56">
        <w:trPr>
          <w:trHeight w:val="115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2C9210" w14:textId="77777777" w:rsidR="00E2696E" w:rsidRPr="00FF536D" w:rsidRDefault="00E2696E" w:rsidP="00C34D56">
            <w:pPr>
              <w:jc w:val="right"/>
              <w:rPr>
                <w:bCs/>
                <w:sz w:val="20"/>
                <w:szCs w:val="20"/>
              </w:rPr>
            </w:pPr>
            <w:r w:rsidRPr="00FF536D">
              <w:rPr>
                <w:bCs/>
                <w:sz w:val="20"/>
                <w:szCs w:val="20"/>
              </w:rPr>
              <w:t>2</w:t>
            </w:r>
          </w:p>
        </w:tc>
        <w:tc>
          <w:tcPr>
            <w:tcW w:w="3265" w:type="dxa"/>
            <w:tcBorders>
              <w:top w:val="single" w:sz="4" w:space="0" w:color="auto"/>
              <w:left w:val="nil"/>
              <w:bottom w:val="single" w:sz="4" w:space="0" w:color="auto"/>
              <w:right w:val="nil"/>
            </w:tcBorders>
            <w:shd w:val="clear" w:color="auto" w:fill="auto"/>
            <w:vAlign w:val="center"/>
            <w:hideMark/>
          </w:tcPr>
          <w:p w14:paraId="1EEC3C18" w14:textId="77777777" w:rsidR="00E2696E" w:rsidRPr="00FF536D" w:rsidRDefault="00E2696E" w:rsidP="00C34D56">
            <w:pPr>
              <w:rPr>
                <w:bCs/>
                <w:sz w:val="20"/>
                <w:szCs w:val="20"/>
              </w:rPr>
            </w:pPr>
            <w:r w:rsidRPr="00FF536D">
              <w:rPr>
                <w:bCs/>
                <w:sz w:val="20"/>
                <w:szCs w:val="20"/>
              </w:rPr>
              <w:t>Муниципальная программа "Развитие и поддержка малого и среднего предпринимательства в Куйбышевском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CA14BF" w14:textId="77777777" w:rsidR="00E2696E" w:rsidRPr="00FF536D" w:rsidRDefault="00E2696E" w:rsidP="00C34D56">
            <w:pPr>
              <w:jc w:val="right"/>
              <w:rPr>
                <w:bCs/>
                <w:sz w:val="20"/>
                <w:szCs w:val="20"/>
              </w:rPr>
            </w:pPr>
            <w:r w:rsidRPr="00FF536D">
              <w:rPr>
                <w:bCs/>
                <w:sz w:val="20"/>
                <w:szCs w:val="20"/>
              </w:rPr>
              <w:t>2 679 500,00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4E8ACDC9"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056F29"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71865B3F" w14:textId="77777777" w:rsidR="00E2696E" w:rsidRPr="00FF536D" w:rsidRDefault="00E2696E" w:rsidP="00C34D56">
            <w:pPr>
              <w:rPr>
                <w:sz w:val="20"/>
                <w:szCs w:val="20"/>
              </w:rPr>
            </w:pPr>
          </w:p>
        </w:tc>
      </w:tr>
      <w:tr w:rsidR="00E2696E" w:rsidRPr="00FF536D" w14:paraId="68018C23"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D50DAB" w14:textId="77777777" w:rsidR="00E2696E" w:rsidRPr="00FF536D" w:rsidRDefault="00E2696E" w:rsidP="00C34D56">
            <w:pPr>
              <w:jc w:val="right"/>
              <w:rPr>
                <w:bCs/>
                <w:sz w:val="20"/>
                <w:szCs w:val="20"/>
              </w:rPr>
            </w:pPr>
            <w:r w:rsidRPr="00FF536D">
              <w:rPr>
                <w:bCs/>
                <w:sz w:val="20"/>
                <w:szCs w:val="20"/>
              </w:rPr>
              <w:t>3</w:t>
            </w:r>
          </w:p>
        </w:tc>
        <w:tc>
          <w:tcPr>
            <w:tcW w:w="3265" w:type="dxa"/>
            <w:tcBorders>
              <w:top w:val="single" w:sz="4" w:space="0" w:color="auto"/>
              <w:left w:val="nil"/>
              <w:bottom w:val="single" w:sz="4" w:space="0" w:color="auto"/>
              <w:right w:val="nil"/>
            </w:tcBorders>
            <w:shd w:val="clear" w:color="auto" w:fill="auto"/>
            <w:vAlign w:val="center"/>
            <w:hideMark/>
          </w:tcPr>
          <w:p w14:paraId="4E7A5DE5" w14:textId="77777777" w:rsidR="00E2696E" w:rsidRPr="00FF536D" w:rsidRDefault="00E2696E" w:rsidP="00C34D56">
            <w:pPr>
              <w:rPr>
                <w:bCs/>
                <w:sz w:val="20"/>
                <w:szCs w:val="20"/>
              </w:rPr>
            </w:pPr>
            <w:r w:rsidRPr="00FF536D">
              <w:rPr>
                <w:bCs/>
                <w:sz w:val="20"/>
                <w:szCs w:val="20"/>
              </w:rPr>
              <w:t>Муниципальная программа "Патриотическое воспитание граждан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70EEEF" w14:textId="77777777" w:rsidR="00E2696E" w:rsidRPr="00FF536D" w:rsidRDefault="00E2696E" w:rsidP="00C34D56">
            <w:pPr>
              <w:jc w:val="right"/>
              <w:rPr>
                <w:bCs/>
                <w:sz w:val="20"/>
                <w:szCs w:val="20"/>
              </w:rPr>
            </w:pPr>
            <w:r w:rsidRPr="00FF536D">
              <w:rPr>
                <w:bCs/>
                <w:sz w:val="20"/>
                <w:szCs w:val="20"/>
              </w:rPr>
              <w:t>1 000 000,00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528B315F"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F1EE97"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1C5AF1F9" w14:textId="77777777" w:rsidR="00E2696E" w:rsidRPr="00FF536D" w:rsidRDefault="00E2696E" w:rsidP="00C34D56">
            <w:pPr>
              <w:rPr>
                <w:sz w:val="20"/>
                <w:szCs w:val="20"/>
              </w:rPr>
            </w:pPr>
          </w:p>
        </w:tc>
      </w:tr>
      <w:tr w:rsidR="00E2696E" w:rsidRPr="00FF536D" w14:paraId="46A60E76"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69FAC6" w14:textId="77777777" w:rsidR="00E2696E" w:rsidRPr="00FF536D" w:rsidRDefault="00E2696E" w:rsidP="00C34D56">
            <w:pPr>
              <w:jc w:val="right"/>
              <w:rPr>
                <w:bCs/>
                <w:sz w:val="20"/>
                <w:szCs w:val="20"/>
              </w:rPr>
            </w:pPr>
            <w:r w:rsidRPr="00FF536D">
              <w:rPr>
                <w:bCs/>
                <w:sz w:val="20"/>
                <w:szCs w:val="20"/>
              </w:rPr>
              <w:t>4</w:t>
            </w:r>
          </w:p>
        </w:tc>
        <w:tc>
          <w:tcPr>
            <w:tcW w:w="3265" w:type="dxa"/>
            <w:tcBorders>
              <w:top w:val="single" w:sz="4" w:space="0" w:color="auto"/>
              <w:left w:val="nil"/>
              <w:bottom w:val="single" w:sz="4" w:space="0" w:color="auto"/>
              <w:right w:val="nil"/>
            </w:tcBorders>
            <w:shd w:val="clear" w:color="auto" w:fill="auto"/>
            <w:vAlign w:val="center"/>
            <w:hideMark/>
          </w:tcPr>
          <w:p w14:paraId="62C65286" w14:textId="77777777" w:rsidR="00E2696E" w:rsidRPr="00FF536D" w:rsidRDefault="00E2696E" w:rsidP="00C34D56">
            <w:pPr>
              <w:rPr>
                <w:bCs/>
                <w:sz w:val="20"/>
                <w:szCs w:val="20"/>
              </w:rPr>
            </w:pPr>
            <w:r w:rsidRPr="00FF536D">
              <w:rPr>
                <w:bCs/>
                <w:sz w:val="20"/>
                <w:szCs w:val="20"/>
              </w:rPr>
              <w:t>Муниципальная программа "Молодёжь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58BB4A" w14:textId="77777777" w:rsidR="00E2696E" w:rsidRPr="00FF536D" w:rsidRDefault="00E2696E" w:rsidP="00C34D56">
            <w:pPr>
              <w:jc w:val="right"/>
              <w:rPr>
                <w:bCs/>
                <w:sz w:val="20"/>
                <w:szCs w:val="20"/>
              </w:rPr>
            </w:pPr>
            <w:r w:rsidRPr="00FF536D">
              <w:rPr>
                <w:bCs/>
                <w:sz w:val="20"/>
                <w:szCs w:val="20"/>
              </w:rPr>
              <w:t>21 498 592,67</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0015F335" w14:textId="77777777" w:rsidR="00E2696E" w:rsidRPr="00FF536D" w:rsidRDefault="00E2696E" w:rsidP="00C34D56">
            <w:pPr>
              <w:jc w:val="right"/>
              <w:rPr>
                <w:bCs/>
                <w:sz w:val="20"/>
                <w:szCs w:val="20"/>
              </w:rPr>
            </w:pPr>
            <w:r w:rsidRPr="00FF536D">
              <w:rPr>
                <w:bCs/>
                <w:sz w:val="20"/>
                <w:szCs w:val="20"/>
              </w:rPr>
              <w:t>12 000 000,00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1FEC54" w14:textId="77777777" w:rsidR="00E2696E" w:rsidRPr="00FF536D" w:rsidRDefault="00E2696E" w:rsidP="00C34D56">
            <w:pPr>
              <w:jc w:val="right"/>
              <w:rPr>
                <w:bCs/>
                <w:sz w:val="20"/>
                <w:szCs w:val="20"/>
              </w:rPr>
            </w:pPr>
            <w:r w:rsidRPr="00FF536D">
              <w:rPr>
                <w:bCs/>
                <w:sz w:val="20"/>
                <w:szCs w:val="20"/>
              </w:rPr>
              <w:t>12 000 000,00</w:t>
            </w:r>
          </w:p>
        </w:tc>
        <w:tc>
          <w:tcPr>
            <w:tcW w:w="222" w:type="dxa"/>
            <w:tcBorders>
              <w:top w:val="single" w:sz="4" w:space="0" w:color="auto"/>
              <w:bottom w:val="single" w:sz="4" w:space="0" w:color="auto"/>
              <w:right w:val="single" w:sz="4" w:space="0" w:color="auto"/>
            </w:tcBorders>
            <w:vAlign w:val="center"/>
            <w:hideMark/>
          </w:tcPr>
          <w:p w14:paraId="14BA3593" w14:textId="77777777" w:rsidR="00E2696E" w:rsidRPr="00FF536D" w:rsidRDefault="00E2696E" w:rsidP="00C34D56">
            <w:pPr>
              <w:rPr>
                <w:sz w:val="20"/>
                <w:szCs w:val="20"/>
              </w:rPr>
            </w:pPr>
          </w:p>
        </w:tc>
      </w:tr>
      <w:tr w:rsidR="00E2696E" w:rsidRPr="00FF536D" w14:paraId="18E4F25E"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859856" w14:textId="77777777" w:rsidR="00E2696E" w:rsidRPr="00FF536D" w:rsidRDefault="00E2696E" w:rsidP="00C34D56">
            <w:pPr>
              <w:jc w:val="right"/>
              <w:rPr>
                <w:bCs/>
                <w:sz w:val="20"/>
                <w:szCs w:val="20"/>
              </w:rPr>
            </w:pPr>
            <w:r w:rsidRPr="00FF536D">
              <w:rPr>
                <w:bCs/>
                <w:sz w:val="20"/>
                <w:szCs w:val="20"/>
              </w:rPr>
              <w:t>5</w:t>
            </w:r>
          </w:p>
        </w:tc>
        <w:tc>
          <w:tcPr>
            <w:tcW w:w="3265" w:type="dxa"/>
            <w:tcBorders>
              <w:top w:val="single" w:sz="4" w:space="0" w:color="auto"/>
              <w:left w:val="nil"/>
              <w:bottom w:val="single" w:sz="4" w:space="0" w:color="auto"/>
              <w:right w:val="nil"/>
            </w:tcBorders>
            <w:shd w:val="clear" w:color="auto" w:fill="auto"/>
            <w:vAlign w:val="center"/>
            <w:hideMark/>
          </w:tcPr>
          <w:p w14:paraId="7F32026A" w14:textId="77777777" w:rsidR="00E2696E" w:rsidRPr="00FF536D" w:rsidRDefault="00E2696E" w:rsidP="00C34D56">
            <w:pPr>
              <w:rPr>
                <w:bCs/>
                <w:sz w:val="20"/>
                <w:szCs w:val="20"/>
              </w:rPr>
            </w:pPr>
            <w:r w:rsidRPr="00FF536D">
              <w:rPr>
                <w:bCs/>
                <w:sz w:val="20"/>
                <w:szCs w:val="20"/>
              </w:rPr>
              <w:t>Муниципальная программа "Развитие туризма в Куйбышевском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93A15B" w14:textId="77777777" w:rsidR="00E2696E" w:rsidRPr="00FF536D" w:rsidRDefault="00E2696E" w:rsidP="00C34D56">
            <w:pPr>
              <w:jc w:val="right"/>
              <w:rPr>
                <w:bCs/>
                <w:sz w:val="20"/>
                <w:szCs w:val="20"/>
              </w:rPr>
            </w:pPr>
            <w:r w:rsidRPr="00FF536D">
              <w:rPr>
                <w:bCs/>
                <w:sz w:val="20"/>
                <w:szCs w:val="20"/>
              </w:rPr>
              <w:t>450 000,00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06A1FBD9"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77ADE"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4441519E" w14:textId="77777777" w:rsidR="00E2696E" w:rsidRPr="00FF536D" w:rsidRDefault="00E2696E" w:rsidP="00C34D56">
            <w:pPr>
              <w:rPr>
                <w:sz w:val="20"/>
                <w:szCs w:val="20"/>
              </w:rPr>
            </w:pPr>
          </w:p>
        </w:tc>
      </w:tr>
      <w:tr w:rsidR="00E2696E" w:rsidRPr="00FF536D" w14:paraId="1B0F2656"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32BD11" w14:textId="77777777" w:rsidR="00E2696E" w:rsidRPr="00FF536D" w:rsidRDefault="00E2696E" w:rsidP="00C34D56">
            <w:pPr>
              <w:jc w:val="right"/>
              <w:rPr>
                <w:bCs/>
                <w:sz w:val="20"/>
                <w:szCs w:val="20"/>
              </w:rPr>
            </w:pPr>
            <w:r w:rsidRPr="00FF536D">
              <w:rPr>
                <w:bCs/>
                <w:sz w:val="20"/>
                <w:szCs w:val="20"/>
              </w:rPr>
              <w:t>6</w:t>
            </w:r>
          </w:p>
        </w:tc>
        <w:tc>
          <w:tcPr>
            <w:tcW w:w="3265" w:type="dxa"/>
            <w:tcBorders>
              <w:top w:val="single" w:sz="4" w:space="0" w:color="auto"/>
              <w:left w:val="nil"/>
              <w:bottom w:val="single" w:sz="4" w:space="0" w:color="auto"/>
              <w:right w:val="nil"/>
            </w:tcBorders>
            <w:shd w:val="clear" w:color="auto" w:fill="auto"/>
            <w:vAlign w:val="center"/>
            <w:hideMark/>
          </w:tcPr>
          <w:p w14:paraId="0F8C0281" w14:textId="77777777" w:rsidR="00E2696E" w:rsidRPr="00FF536D" w:rsidRDefault="00E2696E" w:rsidP="00C34D56">
            <w:pPr>
              <w:rPr>
                <w:bCs/>
                <w:sz w:val="20"/>
                <w:szCs w:val="20"/>
              </w:rPr>
            </w:pPr>
            <w:r w:rsidRPr="00FF536D">
              <w:rPr>
                <w:bCs/>
                <w:sz w:val="20"/>
                <w:szCs w:val="20"/>
              </w:rPr>
              <w:t>Муниципальная программа "Комплексное развитие сельских территорий в Куйбышевском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48D3BA" w14:textId="77777777" w:rsidR="00E2696E" w:rsidRPr="00FF536D" w:rsidRDefault="00E2696E" w:rsidP="00C34D56">
            <w:pPr>
              <w:jc w:val="right"/>
              <w:rPr>
                <w:bCs/>
                <w:sz w:val="20"/>
                <w:szCs w:val="20"/>
              </w:rPr>
            </w:pPr>
            <w:r w:rsidRPr="00FF536D">
              <w:rPr>
                <w:bCs/>
                <w:sz w:val="20"/>
                <w:szCs w:val="20"/>
              </w:rPr>
              <w:t>858 700,00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49EF3746" w14:textId="77777777" w:rsidR="00E2696E" w:rsidRPr="00FF536D" w:rsidRDefault="00E2696E" w:rsidP="00C34D56">
            <w:pPr>
              <w:jc w:val="right"/>
              <w:rPr>
                <w:bCs/>
                <w:sz w:val="20"/>
                <w:szCs w:val="20"/>
              </w:rPr>
            </w:pPr>
            <w:r w:rsidRPr="00FF536D">
              <w:rPr>
                <w:bCs/>
                <w:sz w:val="20"/>
                <w:szCs w:val="20"/>
              </w:rPr>
              <w:t>2 124 639,78</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2854D0"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1B4AAE58" w14:textId="77777777" w:rsidR="00E2696E" w:rsidRPr="00FF536D" w:rsidRDefault="00E2696E" w:rsidP="00C34D56">
            <w:pPr>
              <w:rPr>
                <w:sz w:val="20"/>
                <w:szCs w:val="20"/>
              </w:rPr>
            </w:pPr>
          </w:p>
        </w:tc>
      </w:tr>
      <w:tr w:rsidR="00E2696E" w:rsidRPr="00FF536D" w14:paraId="248FA088"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3E65D8" w14:textId="77777777" w:rsidR="00E2696E" w:rsidRPr="00FF536D" w:rsidRDefault="00E2696E" w:rsidP="00C34D56">
            <w:pPr>
              <w:jc w:val="right"/>
              <w:rPr>
                <w:bCs/>
                <w:sz w:val="20"/>
                <w:szCs w:val="20"/>
              </w:rPr>
            </w:pPr>
            <w:r w:rsidRPr="00FF536D">
              <w:rPr>
                <w:bCs/>
                <w:sz w:val="20"/>
                <w:szCs w:val="20"/>
              </w:rPr>
              <w:t>7</w:t>
            </w:r>
          </w:p>
        </w:tc>
        <w:tc>
          <w:tcPr>
            <w:tcW w:w="3265" w:type="dxa"/>
            <w:tcBorders>
              <w:top w:val="single" w:sz="4" w:space="0" w:color="auto"/>
              <w:left w:val="nil"/>
              <w:bottom w:val="single" w:sz="4" w:space="0" w:color="auto"/>
              <w:right w:val="nil"/>
            </w:tcBorders>
            <w:shd w:val="clear" w:color="auto" w:fill="auto"/>
            <w:vAlign w:val="center"/>
            <w:hideMark/>
          </w:tcPr>
          <w:p w14:paraId="07D5D694" w14:textId="77777777" w:rsidR="00E2696E" w:rsidRPr="00FF536D" w:rsidRDefault="00E2696E" w:rsidP="00C34D56">
            <w:pPr>
              <w:rPr>
                <w:bCs/>
                <w:sz w:val="20"/>
                <w:szCs w:val="20"/>
              </w:rPr>
            </w:pPr>
            <w:r w:rsidRPr="00FF536D">
              <w:rPr>
                <w:bCs/>
                <w:sz w:val="20"/>
                <w:szCs w:val="20"/>
              </w:rPr>
              <w:t>Муниципальная программа "Развитие системы образования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95ADB4" w14:textId="77777777" w:rsidR="00E2696E" w:rsidRPr="00FF536D" w:rsidRDefault="00E2696E" w:rsidP="00C34D56">
            <w:pPr>
              <w:jc w:val="right"/>
              <w:rPr>
                <w:bCs/>
                <w:sz w:val="20"/>
                <w:szCs w:val="20"/>
              </w:rPr>
            </w:pPr>
            <w:r w:rsidRPr="00FF536D">
              <w:rPr>
                <w:bCs/>
                <w:sz w:val="20"/>
                <w:szCs w:val="20"/>
              </w:rPr>
              <w:t>1 314 113 065,49</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5635A63C" w14:textId="77777777" w:rsidR="00E2696E" w:rsidRPr="00FF536D" w:rsidRDefault="00E2696E" w:rsidP="00C34D56">
            <w:pPr>
              <w:jc w:val="right"/>
              <w:rPr>
                <w:bCs/>
                <w:sz w:val="20"/>
                <w:szCs w:val="20"/>
              </w:rPr>
            </w:pPr>
            <w:r w:rsidRPr="00FF536D">
              <w:rPr>
                <w:bCs/>
                <w:sz w:val="20"/>
                <w:szCs w:val="20"/>
              </w:rPr>
              <w:t>1 085 576 845,00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372F73" w14:textId="77777777" w:rsidR="00E2696E" w:rsidRPr="00FF536D" w:rsidRDefault="00E2696E" w:rsidP="00C34D56">
            <w:pPr>
              <w:jc w:val="right"/>
              <w:rPr>
                <w:bCs/>
                <w:sz w:val="20"/>
                <w:szCs w:val="20"/>
              </w:rPr>
            </w:pPr>
            <w:r w:rsidRPr="00FF536D">
              <w:rPr>
                <w:bCs/>
                <w:sz w:val="20"/>
                <w:szCs w:val="20"/>
              </w:rPr>
              <w:t>1 124 095 200,00</w:t>
            </w:r>
          </w:p>
        </w:tc>
        <w:tc>
          <w:tcPr>
            <w:tcW w:w="222" w:type="dxa"/>
            <w:tcBorders>
              <w:top w:val="single" w:sz="4" w:space="0" w:color="auto"/>
              <w:bottom w:val="single" w:sz="4" w:space="0" w:color="auto"/>
              <w:right w:val="single" w:sz="4" w:space="0" w:color="auto"/>
            </w:tcBorders>
            <w:vAlign w:val="center"/>
            <w:hideMark/>
          </w:tcPr>
          <w:p w14:paraId="57243EF2" w14:textId="77777777" w:rsidR="00E2696E" w:rsidRPr="00FF536D" w:rsidRDefault="00E2696E" w:rsidP="00C34D56">
            <w:pPr>
              <w:rPr>
                <w:sz w:val="20"/>
                <w:szCs w:val="20"/>
              </w:rPr>
            </w:pPr>
          </w:p>
        </w:tc>
      </w:tr>
      <w:tr w:rsidR="00E2696E" w:rsidRPr="00FF536D" w14:paraId="19901BFB"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0E5A59" w14:textId="77777777" w:rsidR="00E2696E" w:rsidRPr="00FF536D" w:rsidRDefault="00E2696E" w:rsidP="00C34D56">
            <w:pPr>
              <w:rPr>
                <w:bCs/>
                <w:sz w:val="20"/>
                <w:szCs w:val="20"/>
              </w:rPr>
            </w:pPr>
            <w:r w:rsidRPr="00FF536D">
              <w:rPr>
                <w:bCs/>
                <w:sz w:val="20"/>
                <w:szCs w:val="20"/>
              </w:rPr>
              <w:t> </w:t>
            </w:r>
          </w:p>
        </w:tc>
        <w:tc>
          <w:tcPr>
            <w:tcW w:w="3265" w:type="dxa"/>
            <w:tcBorders>
              <w:top w:val="single" w:sz="4" w:space="0" w:color="auto"/>
              <w:left w:val="nil"/>
              <w:bottom w:val="single" w:sz="4" w:space="0" w:color="auto"/>
              <w:right w:val="nil"/>
            </w:tcBorders>
            <w:shd w:val="clear" w:color="auto" w:fill="auto"/>
            <w:vAlign w:val="center"/>
            <w:hideMark/>
          </w:tcPr>
          <w:p w14:paraId="02ACD31D" w14:textId="77777777" w:rsidR="00E2696E" w:rsidRPr="00FF536D" w:rsidRDefault="00E2696E" w:rsidP="00C34D56">
            <w:pPr>
              <w:rPr>
                <w:bCs/>
                <w:sz w:val="20"/>
                <w:szCs w:val="20"/>
              </w:rPr>
            </w:pPr>
            <w:r w:rsidRPr="00FF536D">
              <w:rPr>
                <w:bCs/>
                <w:sz w:val="20"/>
                <w:szCs w:val="20"/>
              </w:rPr>
              <w:t>Подпрограмма "Развитие дошкольного, общего и дополнительного образования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2BBDA7" w14:textId="77777777" w:rsidR="00E2696E" w:rsidRPr="00FF536D" w:rsidRDefault="00E2696E" w:rsidP="00C34D56">
            <w:pPr>
              <w:jc w:val="right"/>
              <w:rPr>
                <w:bCs/>
                <w:sz w:val="20"/>
                <w:szCs w:val="20"/>
              </w:rPr>
            </w:pPr>
            <w:r w:rsidRPr="00FF536D">
              <w:rPr>
                <w:bCs/>
                <w:sz w:val="20"/>
                <w:szCs w:val="20"/>
              </w:rPr>
              <w:t>1 312 113 065,49</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18177967" w14:textId="77777777" w:rsidR="00E2696E" w:rsidRPr="00FF536D" w:rsidRDefault="00E2696E" w:rsidP="00C34D56">
            <w:pPr>
              <w:jc w:val="right"/>
              <w:rPr>
                <w:bCs/>
                <w:sz w:val="20"/>
                <w:szCs w:val="20"/>
              </w:rPr>
            </w:pPr>
            <w:r w:rsidRPr="00FF536D">
              <w:rPr>
                <w:bCs/>
                <w:sz w:val="20"/>
                <w:szCs w:val="20"/>
              </w:rPr>
              <w:t>1 085 576 845,00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9924B5" w14:textId="77777777" w:rsidR="00E2696E" w:rsidRPr="00FF536D" w:rsidRDefault="00E2696E" w:rsidP="00C34D56">
            <w:pPr>
              <w:jc w:val="right"/>
              <w:rPr>
                <w:bCs/>
                <w:sz w:val="20"/>
                <w:szCs w:val="20"/>
              </w:rPr>
            </w:pPr>
            <w:r w:rsidRPr="00FF536D">
              <w:rPr>
                <w:bCs/>
                <w:sz w:val="20"/>
                <w:szCs w:val="20"/>
              </w:rPr>
              <w:t>1 124 095 200,00</w:t>
            </w:r>
          </w:p>
        </w:tc>
        <w:tc>
          <w:tcPr>
            <w:tcW w:w="222" w:type="dxa"/>
            <w:tcBorders>
              <w:top w:val="single" w:sz="4" w:space="0" w:color="auto"/>
              <w:bottom w:val="single" w:sz="4" w:space="0" w:color="auto"/>
              <w:right w:val="single" w:sz="4" w:space="0" w:color="auto"/>
            </w:tcBorders>
            <w:vAlign w:val="center"/>
            <w:hideMark/>
          </w:tcPr>
          <w:p w14:paraId="292207C0" w14:textId="77777777" w:rsidR="00E2696E" w:rsidRPr="00FF536D" w:rsidRDefault="00E2696E" w:rsidP="00C34D56">
            <w:pPr>
              <w:rPr>
                <w:sz w:val="20"/>
                <w:szCs w:val="20"/>
              </w:rPr>
            </w:pPr>
          </w:p>
        </w:tc>
      </w:tr>
      <w:tr w:rsidR="00E2696E" w:rsidRPr="00FF536D" w14:paraId="3D778CCA" w14:textId="77777777" w:rsidTr="00C34D56">
        <w:trPr>
          <w:trHeight w:val="115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8E2DBF" w14:textId="77777777" w:rsidR="00E2696E" w:rsidRPr="00FF536D" w:rsidRDefault="00E2696E" w:rsidP="00C34D56">
            <w:pPr>
              <w:rPr>
                <w:bCs/>
                <w:sz w:val="20"/>
                <w:szCs w:val="20"/>
              </w:rPr>
            </w:pPr>
            <w:r w:rsidRPr="00FF536D">
              <w:rPr>
                <w:bCs/>
                <w:sz w:val="20"/>
                <w:szCs w:val="20"/>
              </w:rPr>
              <w:lastRenderedPageBreak/>
              <w:t> </w:t>
            </w:r>
          </w:p>
        </w:tc>
        <w:tc>
          <w:tcPr>
            <w:tcW w:w="3265" w:type="dxa"/>
            <w:tcBorders>
              <w:top w:val="single" w:sz="4" w:space="0" w:color="auto"/>
              <w:left w:val="nil"/>
              <w:bottom w:val="single" w:sz="4" w:space="0" w:color="auto"/>
              <w:right w:val="nil"/>
            </w:tcBorders>
            <w:shd w:val="clear" w:color="auto" w:fill="auto"/>
            <w:vAlign w:val="center"/>
            <w:hideMark/>
          </w:tcPr>
          <w:p w14:paraId="117DCFC2" w14:textId="77777777" w:rsidR="00E2696E" w:rsidRPr="00FF536D" w:rsidRDefault="00E2696E" w:rsidP="00C34D56">
            <w:pPr>
              <w:rPr>
                <w:bCs/>
                <w:sz w:val="20"/>
                <w:szCs w:val="20"/>
              </w:rPr>
            </w:pPr>
            <w:r w:rsidRPr="00FF536D">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97F103" w14:textId="77777777" w:rsidR="00E2696E" w:rsidRPr="00FF536D" w:rsidRDefault="00E2696E" w:rsidP="00C34D56">
            <w:pPr>
              <w:jc w:val="right"/>
              <w:rPr>
                <w:bCs/>
                <w:sz w:val="20"/>
                <w:szCs w:val="20"/>
              </w:rPr>
            </w:pPr>
            <w:r w:rsidRPr="00FF536D">
              <w:rPr>
                <w:bCs/>
                <w:sz w:val="20"/>
                <w:szCs w:val="20"/>
              </w:rPr>
              <w:t>1 000 000,00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3A05C806"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D7500C"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012682E0" w14:textId="77777777" w:rsidR="00E2696E" w:rsidRPr="00FF536D" w:rsidRDefault="00E2696E" w:rsidP="00C34D56">
            <w:pPr>
              <w:rPr>
                <w:sz w:val="20"/>
                <w:szCs w:val="20"/>
              </w:rPr>
            </w:pPr>
          </w:p>
        </w:tc>
      </w:tr>
      <w:tr w:rsidR="00E2696E" w:rsidRPr="00FF536D" w14:paraId="6A647BAB"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60EAD1" w14:textId="77777777" w:rsidR="00E2696E" w:rsidRPr="00FF536D" w:rsidRDefault="00E2696E" w:rsidP="00C34D56">
            <w:pPr>
              <w:rPr>
                <w:bCs/>
                <w:sz w:val="20"/>
                <w:szCs w:val="20"/>
              </w:rPr>
            </w:pPr>
            <w:r w:rsidRPr="00FF536D">
              <w:rPr>
                <w:bCs/>
                <w:sz w:val="20"/>
                <w:szCs w:val="20"/>
              </w:rPr>
              <w:t> </w:t>
            </w:r>
          </w:p>
        </w:tc>
        <w:tc>
          <w:tcPr>
            <w:tcW w:w="3265" w:type="dxa"/>
            <w:tcBorders>
              <w:top w:val="single" w:sz="4" w:space="0" w:color="auto"/>
              <w:left w:val="nil"/>
              <w:bottom w:val="single" w:sz="4" w:space="0" w:color="auto"/>
              <w:right w:val="nil"/>
            </w:tcBorders>
            <w:shd w:val="clear" w:color="auto" w:fill="auto"/>
            <w:vAlign w:val="center"/>
            <w:hideMark/>
          </w:tcPr>
          <w:p w14:paraId="571D132A" w14:textId="77777777" w:rsidR="00E2696E" w:rsidRPr="00FF536D" w:rsidRDefault="00E2696E" w:rsidP="00C34D56">
            <w:pPr>
              <w:rPr>
                <w:bCs/>
                <w:sz w:val="20"/>
                <w:szCs w:val="20"/>
              </w:rPr>
            </w:pPr>
            <w:proofErr w:type="spellStart"/>
            <w:r w:rsidRPr="00FF536D">
              <w:rPr>
                <w:bCs/>
                <w:sz w:val="20"/>
                <w:szCs w:val="20"/>
              </w:rPr>
              <w:t>Подпрограмма"Развитие</w:t>
            </w:r>
            <w:proofErr w:type="spellEnd"/>
            <w:r w:rsidRPr="00FF536D">
              <w:rPr>
                <w:bCs/>
                <w:sz w:val="20"/>
                <w:szCs w:val="20"/>
              </w:rPr>
              <w:t xml:space="preserve"> кадрового потенциала системы дошкольного, общего и дополнительного образования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7517CA" w14:textId="77777777" w:rsidR="00E2696E" w:rsidRPr="00FF536D" w:rsidRDefault="00E2696E" w:rsidP="00C34D56">
            <w:pPr>
              <w:jc w:val="right"/>
              <w:rPr>
                <w:bCs/>
                <w:sz w:val="20"/>
                <w:szCs w:val="20"/>
              </w:rPr>
            </w:pPr>
            <w:r w:rsidRPr="00FF536D">
              <w:rPr>
                <w:bCs/>
                <w:sz w:val="20"/>
                <w:szCs w:val="20"/>
              </w:rPr>
              <w:t>1 000 000,00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541E5894"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90873"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4605DFB8" w14:textId="77777777" w:rsidR="00E2696E" w:rsidRPr="00FF536D" w:rsidRDefault="00E2696E" w:rsidP="00C34D56">
            <w:pPr>
              <w:rPr>
                <w:sz w:val="20"/>
                <w:szCs w:val="20"/>
              </w:rPr>
            </w:pPr>
          </w:p>
        </w:tc>
      </w:tr>
      <w:tr w:rsidR="00E2696E" w:rsidRPr="00FF536D" w14:paraId="5AF06B75"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E9498E" w14:textId="77777777" w:rsidR="00E2696E" w:rsidRPr="00FF536D" w:rsidRDefault="00E2696E" w:rsidP="00C34D56">
            <w:pPr>
              <w:jc w:val="right"/>
              <w:rPr>
                <w:bCs/>
                <w:sz w:val="20"/>
                <w:szCs w:val="20"/>
              </w:rPr>
            </w:pPr>
            <w:r w:rsidRPr="00FF536D">
              <w:rPr>
                <w:bCs/>
                <w:sz w:val="20"/>
                <w:szCs w:val="20"/>
              </w:rPr>
              <w:t>8</w:t>
            </w:r>
          </w:p>
        </w:tc>
        <w:tc>
          <w:tcPr>
            <w:tcW w:w="3265" w:type="dxa"/>
            <w:tcBorders>
              <w:top w:val="single" w:sz="4" w:space="0" w:color="auto"/>
              <w:left w:val="nil"/>
              <w:bottom w:val="single" w:sz="4" w:space="0" w:color="auto"/>
              <w:right w:val="nil"/>
            </w:tcBorders>
            <w:shd w:val="clear" w:color="auto" w:fill="auto"/>
            <w:vAlign w:val="center"/>
            <w:hideMark/>
          </w:tcPr>
          <w:p w14:paraId="2FB79EC9" w14:textId="77777777" w:rsidR="00E2696E" w:rsidRPr="00FF536D" w:rsidRDefault="00E2696E" w:rsidP="00C34D56">
            <w:pPr>
              <w:rPr>
                <w:bCs/>
                <w:sz w:val="20"/>
                <w:szCs w:val="20"/>
              </w:rPr>
            </w:pPr>
            <w:r w:rsidRPr="00FF536D">
              <w:rPr>
                <w:bCs/>
                <w:sz w:val="20"/>
                <w:szCs w:val="20"/>
              </w:rPr>
              <w:t>Муниципальная программа "Развитие культуры в Куйбышевском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34276" w14:textId="77777777" w:rsidR="00E2696E" w:rsidRPr="00FF536D" w:rsidRDefault="00E2696E" w:rsidP="00C34D56">
            <w:pPr>
              <w:jc w:val="right"/>
              <w:rPr>
                <w:bCs/>
                <w:sz w:val="20"/>
                <w:szCs w:val="20"/>
              </w:rPr>
            </w:pPr>
            <w:r w:rsidRPr="00FF536D">
              <w:rPr>
                <w:bCs/>
                <w:sz w:val="20"/>
                <w:szCs w:val="20"/>
              </w:rPr>
              <w:t>56 678 215,33</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3F29809C" w14:textId="77777777" w:rsidR="00E2696E" w:rsidRPr="00FF536D" w:rsidRDefault="00E2696E" w:rsidP="00C34D56">
            <w:pPr>
              <w:jc w:val="right"/>
              <w:rPr>
                <w:bCs/>
                <w:sz w:val="20"/>
                <w:szCs w:val="20"/>
              </w:rPr>
            </w:pPr>
            <w:r w:rsidRPr="00FF536D">
              <w:rPr>
                <w:bCs/>
                <w:sz w:val="20"/>
                <w:szCs w:val="20"/>
              </w:rPr>
              <w:t>33 285 700,00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37AF0C" w14:textId="77777777" w:rsidR="00E2696E" w:rsidRPr="00FF536D" w:rsidRDefault="00E2696E" w:rsidP="00C34D56">
            <w:pPr>
              <w:jc w:val="right"/>
              <w:rPr>
                <w:bCs/>
                <w:sz w:val="20"/>
                <w:szCs w:val="20"/>
              </w:rPr>
            </w:pPr>
            <w:r w:rsidRPr="00FF536D">
              <w:rPr>
                <w:bCs/>
                <w:sz w:val="20"/>
                <w:szCs w:val="20"/>
              </w:rPr>
              <w:t>33 160 400,00</w:t>
            </w:r>
          </w:p>
        </w:tc>
        <w:tc>
          <w:tcPr>
            <w:tcW w:w="222" w:type="dxa"/>
            <w:tcBorders>
              <w:top w:val="single" w:sz="4" w:space="0" w:color="auto"/>
              <w:bottom w:val="single" w:sz="4" w:space="0" w:color="auto"/>
              <w:right w:val="single" w:sz="4" w:space="0" w:color="auto"/>
            </w:tcBorders>
            <w:vAlign w:val="center"/>
            <w:hideMark/>
          </w:tcPr>
          <w:p w14:paraId="1143390D" w14:textId="77777777" w:rsidR="00E2696E" w:rsidRPr="00FF536D" w:rsidRDefault="00E2696E" w:rsidP="00C34D56">
            <w:pPr>
              <w:rPr>
                <w:sz w:val="20"/>
                <w:szCs w:val="20"/>
              </w:rPr>
            </w:pPr>
          </w:p>
        </w:tc>
      </w:tr>
      <w:tr w:rsidR="00E2696E" w:rsidRPr="00FF536D" w14:paraId="6098D9C6"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574922" w14:textId="77777777" w:rsidR="00E2696E" w:rsidRPr="00FF536D" w:rsidRDefault="00E2696E" w:rsidP="00C34D56">
            <w:pPr>
              <w:jc w:val="right"/>
              <w:rPr>
                <w:bCs/>
                <w:sz w:val="20"/>
                <w:szCs w:val="20"/>
              </w:rPr>
            </w:pPr>
            <w:r w:rsidRPr="00FF536D">
              <w:rPr>
                <w:bCs/>
                <w:sz w:val="20"/>
                <w:szCs w:val="20"/>
              </w:rPr>
              <w:t>9</w:t>
            </w:r>
          </w:p>
        </w:tc>
        <w:tc>
          <w:tcPr>
            <w:tcW w:w="3265" w:type="dxa"/>
            <w:tcBorders>
              <w:top w:val="single" w:sz="4" w:space="0" w:color="auto"/>
              <w:left w:val="nil"/>
              <w:bottom w:val="single" w:sz="4" w:space="0" w:color="auto"/>
              <w:right w:val="nil"/>
            </w:tcBorders>
            <w:shd w:val="clear" w:color="auto" w:fill="auto"/>
            <w:vAlign w:val="center"/>
            <w:hideMark/>
          </w:tcPr>
          <w:p w14:paraId="339D9131" w14:textId="77777777" w:rsidR="00E2696E" w:rsidRPr="00FF536D" w:rsidRDefault="00E2696E" w:rsidP="00C34D56">
            <w:pPr>
              <w:rPr>
                <w:bCs/>
                <w:sz w:val="20"/>
                <w:szCs w:val="20"/>
              </w:rPr>
            </w:pPr>
            <w:r w:rsidRPr="00FF536D">
              <w:rPr>
                <w:bCs/>
                <w:sz w:val="20"/>
                <w:szCs w:val="20"/>
              </w:rPr>
              <w:t>Муниципальная программа "Развитие автомобильных дорог местного значения в Куйбышевском районе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7D799" w14:textId="77777777" w:rsidR="00E2696E" w:rsidRPr="00FF536D" w:rsidRDefault="00E2696E" w:rsidP="00C34D56">
            <w:pPr>
              <w:jc w:val="right"/>
              <w:rPr>
                <w:bCs/>
                <w:sz w:val="20"/>
                <w:szCs w:val="20"/>
              </w:rPr>
            </w:pPr>
            <w:r w:rsidRPr="00FF536D">
              <w:rPr>
                <w:bCs/>
                <w:sz w:val="20"/>
                <w:szCs w:val="20"/>
              </w:rPr>
              <w:t>48 850 660,00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7976D767" w14:textId="77777777" w:rsidR="00E2696E" w:rsidRPr="00FF536D" w:rsidRDefault="00E2696E" w:rsidP="00C34D56">
            <w:pPr>
              <w:jc w:val="right"/>
              <w:rPr>
                <w:bCs/>
                <w:sz w:val="20"/>
                <w:szCs w:val="20"/>
              </w:rPr>
            </w:pPr>
            <w:r w:rsidRPr="00FF536D">
              <w:rPr>
                <w:bCs/>
                <w:sz w:val="20"/>
                <w:szCs w:val="20"/>
              </w:rPr>
              <w:t>38 917 980,00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328DEA" w14:textId="77777777" w:rsidR="00E2696E" w:rsidRPr="00FF536D" w:rsidRDefault="00E2696E" w:rsidP="00C34D56">
            <w:pPr>
              <w:jc w:val="right"/>
              <w:rPr>
                <w:bCs/>
                <w:sz w:val="20"/>
                <w:szCs w:val="20"/>
              </w:rPr>
            </w:pPr>
            <w:r w:rsidRPr="00FF536D">
              <w:rPr>
                <w:bCs/>
                <w:sz w:val="20"/>
                <w:szCs w:val="20"/>
              </w:rPr>
              <w:t>51 758 940,00</w:t>
            </w:r>
          </w:p>
        </w:tc>
        <w:tc>
          <w:tcPr>
            <w:tcW w:w="222" w:type="dxa"/>
            <w:tcBorders>
              <w:top w:val="single" w:sz="4" w:space="0" w:color="auto"/>
              <w:bottom w:val="single" w:sz="4" w:space="0" w:color="auto"/>
              <w:right w:val="single" w:sz="4" w:space="0" w:color="auto"/>
            </w:tcBorders>
            <w:vAlign w:val="center"/>
            <w:hideMark/>
          </w:tcPr>
          <w:p w14:paraId="317B41D2" w14:textId="77777777" w:rsidR="00E2696E" w:rsidRPr="00FF536D" w:rsidRDefault="00E2696E" w:rsidP="00C34D56">
            <w:pPr>
              <w:rPr>
                <w:sz w:val="20"/>
                <w:szCs w:val="20"/>
              </w:rPr>
            </w:pPr>
          </w:p>
        </w:tc>
      </w:tr>
      <w:tr w:rsidR="00E2696E" w:rsidRPr="00FF536D" w14:paraId="41537707" w14:textId="77777777" w:rsidTr="00C34D56">
        <w:trPr>
          <w:trHeight w:val="115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E75B84" w14:textId="77777777" w:rsidR="00E2696E" w:rsidRPr="00FF536D" w:rsidRDefault="00E2696E" w:rsidP="00C34D56">
            <w:pPr>
              <w:jc w:val="right"/>
              <w:rPr>
                <w:bCs/>
                <w:sz w:val="20"/>
                <w:szCs w:val="20"/>
              </w:rPr>
            </w:pPr>
            <w:r w:rsidRPr="00FF536D">
              <w:rPr>
                <w:bCs/>
                <w:sz w:val="20"/>
                <w:szCs w:val="20"/>
              </w:rPr>
              <w:t>10</w:t>
            </w:r>
          </w:p>
        </w:tc>
        <w:tc>
          <w:tcPr>
            <w:tcW w:w="3265" w:type="dxa"/>
            <w:tcBorders>
              <w:top w:val="single" w:sz="4" w:space="0" w:color="auto"/>
              <w:left w:val="nil"/>
              <w:bottom w:val="single" w:sz="4" w:space="0" w:color="auto"/>
              <w:right w:val="nil"/>
            </w:tcBorders>
            <w:shd w:val="clear" w:color="auto" w:fill="auto"/>
            <w:vAlign w:val="center"/>
            <w:hideMark/>
          </w:tcPr>
          <w:p w14:paraId="60AEC7F1" w14:textId="77777777" w:rsidR="00E2696E" w:rsidRPr="00FF536D" w:rsidRDefault="00E2696E" w:rsidP="00C34D56">
            <w:pPr>
              <w:rPr>
                <w:bCs/>
                <w:sz w:val="20"/>
                <w:szCs w:val="20"/>
              </w:rPr>
            </w:pPr>
            <w:r w:rsidRPr="00FF536D">
              <w:rPr>
                <w:bCs/>
                <w:sz w:val="20"/>
                <w:szCs w:val="20"/>
              </w:rPr>
              <w:t>Муниципальная программа "Развитие физической культуры и спорта в Куйбышевском районе Новосибирской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396575" w14:textId="77777777" w:rsidR="00E2696E" w:rsidRPr="00FF536D" w:rsidRDefault="00E2696E" w:rsidP="00C34D56">
            <w:pPr>
              <w:jc w:val="right"/>
              <w:rPr>
                <w:bCs/>
                <w:sz w:val="20"/>
                <w:szCs w:val="20"/>
              </w:rPr>
            </w:pPr>
            <w:r w:rsidRPr="00FF536D">
              <w:rPr>
                <w:bCs/>
                <w:sz w:val="20"/>
                <w:szCs w:val="20"/>
              </w:rPr>
              <w:t>172 990 816,57</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30F60B7A" w14:textId="77777777" w:rsidR="00E2696E" w:rsidRPr="00FF536D" w:rsidRDefault="00E2696E" w:rsidP="00C34D56">
            <w:pPr>
              <w:jc w:val="right"/>
              <w:rPr>
                <w:bCs/>
                <w:sz w:val="20"/>
                <w:szCs w:val="20"/>
              </w:rPr>
            </w:pPr>
            <w:r w:rsidRPr="00FF536D">
              <w:rPr>
                <w:bCs/>
                <w:sz w:val="20"/>
                <w:szCs w:val="20"/>
              </w:rPr>
              <w:t>74 599 900,00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31638" w14:textId="77777777" w:rsidR="00E2696E" w:rsidRPr="00FF536D" w:rsidRDefault="00E2696E" w:rsidP="00C34D56">
            <w:pPr>
              <w:jc w:val="right"/>
              <w:rPr>
                <w:bCs/>
                <w:sz w:val="20"/>
                <w:szCs w:val="20"/>
              </w:rPr>
            </w:pPr>
            <w:r w:rsidRPr="00FF536D">
              <w:rPr>
                <w:bCs/>
                <w:sz w:val="20"/>
                <w:szCs w:val="20"/>
              </w:rPr>
              <w:t>23 568 450,00</w:t>
            </w:r>
          </w:p>
        </w:tc>
        <w:tc>
          <w:tcPr>
            <w:tcW w:w="222" w:type="dxa"/>
            <w:tcBorders>
              <w:top w:val="single" w:sz="4" w:space="0" w:color="auto"/>
              <w:bottom w:val="single" w:sz="4" w:space="0" w:color="auto"/>
              <w:right w:val="single" w:sz="4" w:space="0" w:color="auto"/>
            </w:tcBorders>
            <w:vAlign w:val="center"/>
            <w:hideMark/>
          </w:tcPr>
          <w:p w14:paraId="5F184672" w14:textId="77777777" w:rsidR="00E2696E" w:rsidRPr="00FF536D" w:rsidRDefault="00E2696E" w:rsidP="00C34D56">
            <w:pPr>
              <w:rPr>
                <w:sz w:val="20"/>
                <w:szCs w:val="20"/>
              </w:rPr>
            </w:pPr>
          </w:p>
        </w:tc>
      </w:tr>
      <w:tr w:rsidR="00E2696E" w:rsidRPr="00FF536D" w14:paraId="561E4049"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0A2BCC" w14:textId="77777777" w:rsidR="00E2696E" w:rsidRPr="00FF536D" w:rsidRDefault="00E2696E" w:rsidP="00C34D56">
            <w:pPr>
              <w:jc w:val="right"/>
              <w:rPr>
                <w:bCs/>
                <w:sz w:val="20"/>
                <w:szCs w:val="20"/>
              </w:rPr>
            </w:pPr>
            <w:r w:rsidRPr="00FF536D">
              <w:rPr>
                <w:bCs/>
                <w:sz w:val="20"/>
                <w:szCs w:val="20"/>
              </w:rPr>
              <w:t>11</w:t>
            </w:r>
          </w:p>
        </w:tc>
        <w:tc>
          <w:tcPr>
            <w:tcW w:w="3265" w:type="dxa"/>
            <w:tcBorders>
              <w:top w:val="single" w:sz="4" w:space="0" w:color="auto"/>
              <w:left w:val="nil"/>
              <w:bottom w:val="single" w:sz="4" w:space="0" w:color="auto"/>
              <w:right w:val="nil"/>
            </w:tcBorders>
            <w:shd w:val="clear" w:color="auto" w:fill="auto"/>
            <w:vAlign w:val="center"/>
            <w:hideMark/>
          </w:tcPr>
          <w:p w14:paraId="333F0C4C" w14:textId="77777777" w:rsidR="00E2696E" w:rsidRPr="00FF536D" w:rsidRDefault="00E2696E" w:rsidP="00C34D56">
            <w:pPr>
              <w:rPr>
                <w:bCs/>
                <w:sz w:val="20"/>
                <w:szCs w:val="20"/>
              </w:rPr>
            </w:pPr>
            <w:r w:rsidRPr="00FF536D">
              <w:rPr>
                <w:bCs/>
                <w:sz w:val="20"/>
                <w:szCs w:val="20"/>
              </w:rPr>
              <w:t>Муниципальная программа "Охрана окружающей среды Куйбышевского района Новосибирской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C79BA0" w14:textId="77777777" w:rsidR="00E2696E" w:rsidRPr="00FF536D" w:rsidRDefault="00E2696E" w:rsidP="00C34D56">
            <w:pPr>
              <w:jc w:val="right"/>
              <w:rPr>
                <w:bCs/>
                <w:sz w:val="20"/>
                <w:szCs w:val="20"/>
              </w:rPr>
            </w:pPr>
            <w:r w:rsidRPr="00FF536D">
              <w:rPr>
                <w:bCs/>
                <w:sz w:val="20"/>
                <w:szCs w:val="20"/>
              </w:rPr>
              <w:t>400 000,00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48A9FEB3"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9CEDFF"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6B6328B9" w14:textId="77777777" w:rsidR="00E2696E" w:rsidRPr="00FF536D" w:rsidRDefault="00E2696E" w:rsidP="00C34D56">
            <w:pPr>
              <w:rPr>
                <w:sz w:val="20"/>
                <w:szCs w:val="20"/>
              </w:rPr>
            </w:pPr>
          </w:p>
        </w:tc>
      </w:tr>
      <w:tr w:rsidR="00E2696E" w:rsidRPr="00FF536D" w14:paraId="6032B00B"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950CC1" w14:textId="77777777" w:rsidR="00E2696E" w:rsidRPr="00FF536D" w:rsidRDefault="00E2696E" w:rsidP="00C34D56">
            <w:pPr>
              <w:jc w:val="right"/>
              <w:rPr>
                <w:bCs/>
                <w:sz w:val="20"/>
                <w:szCs w:val="20"/>
              </w:rPr>
            </w:pPr>
            <w:r w:rsidRPr="00FF536D">
              <w:rPr>
                <w:bCs/>
                <w:sz w:val="20"/>
                <w:szCs w:val="20"/>
              </w:rPr>
              <w:t>12</w:t>
            </w:r>
          </w:p>
        </w:tc>
        <w:tc>
          <w:tcPr>
            <w:tcW w:w="3265" w:type="dxa"/>
            <w:tcBorders>
              <w:top w:val="single" w:sz="4" w:space="0" w:color="auto"/>
              <w:left w:val="nil"/>
              <w:bottom w:val="single" w:sz="4" w:space="0" w:color="auto"/>
              <w:right w:val="nil"/>
            </w:tcBorders>
            <w:shd w:val="clear" w:color="auto" w:fill="auto"/>
            <w:vAlign w:val="center"/>
            <w:hideMark/>
          </w:tcPr>
          <w:p w14:paraId="2E1738F5" w14:textId="77777777" w:rsidR="00E2696E" w:rsidRPr="00FF536D" w:rsidRDefault="00E2696E" w:rsidP="00C34D56">
            <w:pPr>
              <w:rPr>
                <w:bCs/>
                <w:sz w:val="20"/>
                <w:szCs w:val="20"/>
              </w:rPr>
            </w:pPr>
            <w:r w:rsidRPr="00FF536D">
              <w:rPr>
                <w:bCs/>
                <w:sz w:val="20"/>
                <w:szCs w:val="20"/>
              </w:rPr>
              <w:t>Муниципальная программа "Комплексные меры профилактики наркомании в Куйбышевском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F0D79C" w14:textId="77777777" w:rsidR="00E2696E" w:rsidRPr="00FF536D" w:rsidRDefault="00E2696E" w:rsidP="00C34D56">
            <w:pPr>
              <w:jc w:val="right"/>
              <w:rPr>
                <w:bCs/>
                <w:sz w:val="20"/>
                <w:szCs w:val="20"/>
              </w:rPr>
            </w:pPr>
            <w:r w:rsidRPr="00FF536D">
              <w:rPr>
                <w:bCs/>
                <w:sz w:val="20"/>
                <w:szCs w:val="20"/>
              </w:rPr>
              <w:t>281 100,00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718C55E2"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C7B39E"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1B427943" w14:textId="77777777" w:rsidR="00E2696E" w:rsidRPr="00FF536D" w:rsidRDefault="00E2696E" w:rsidP="00C34D56">
            <w:pPr>
              <w:rPr>
                <w:sz w:val="20"/>
                <w:szCs w:val="20"/>
              </w:rPr>
            </w:pPr>
          </w:p>
        </w:tc>
      </w:tr>
      <w:tr w:rsidR="00E2696E" w:rsidRPr="00FF536D" w14:paraId="6B863944" w14:textId="77777777" w:rsidTr="00C34D56">
        <w:trPr>
          <w:trHeight w:val="115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987263" w14:textId="77777777" w:rsidR="00E2696E" w:rsidRPr="00FF536D" w:rsidRDefault="00E2696E" w:rsidP="00C34D56">
            <w:pPr>
              <w:jc w:val="right"/>
              <w:rPr>
                <w:bCs/>
                <w:sz w:val="20"/>
                <w:szCs w:val="20"/>
              </w:rPr>
            </w:pPr>
            <w:r w:rsidRPr="00FF536D">
              <w:rPr>
                <w:bCs/>
                <w:sz w:val="20"/>
                <w:szCs w:val="20"/>
              </w:rPr>
              <w:t>13</w:t>
            </w:r>
          </w:p>
        </w:tc>
        <w:tc>
          <w:tcPr>
            <w:tcW w:w="3265" w:type="dxa"/>
            <w:tcBorders>
              <w:top w:val="single" w:sz="4" w:space="0" w:color="auto"/>
              <w:left w:val="nil"/>
              <w:bottom w:val="single" w:sz="4" w:space="0" w:color="auto"/>
              <w:right w:val="nil"/>
            </w:tcBorders>
            <w:shd w:val="clear" w:color="auto" w:fill="auto"/>
            <w:vAlign w:val="center"/>
            <w:hideMark/>
          </w:tcPr>
          <w:p w14:paraId="5A68F204" w14:textId="77777777" w:rsidR="00E2696E" w:rsidRPr="00FF536D" w:rsidRDefault="00E2696E" w:rsidP="00C34D56">
            <w:pPr>
              <w:rPr>
                <w:bCs/>
                <w:sz w:val="20"/>
                <w:szCs w:val="20"/>
              </w:rPr>
            </w:pPr>
            <w:r w:rsidRPr="00FF536D">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196A2F" w14:textId="77777777" w:rsidR="00E2696E" w:rsidRPr="00FF536D" w:rsidRDefault="00E2696E" w:rsidP="00C34D56">
            <w:pPr>
              <w:jc w:val="right"/>
              <w:rPr>
                <w:bCs/>
                <w:sz w:val="20"/>
                <w:szCs w:val="20"/>
              </w:rPr>
            </w:pPr>
            <w:r w:rsidRPr="00FF536D">
              <w:rPr>
                <w:bCs/>
                <w:sz w:val="20"/>
                <w:szCs w:val="20"/>
              </w:rPr>
              <w:t>982 000,00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750B41AC"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E350F4"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6AA58903" w14:textId="77777777" w:rsidR="00E2696E" w:rsidRPr="00FF536D" w:rsidRDefault="00E2696E" w:rsidP="00C34D56">
            <w:pPr>
              <w:rPr>
                <w:sz w:val="20"/>
                <w:szCs w:val="20"/>
              </w:rPr>
            </w:pPr>
          </w:p>
        </w:tc>
      </w:tr>
      <w:tr w:rsidR="00E2696E" w:rsidRPr="00FF536D" w14:paraId="5803FB8A"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4FC53D" w14:textId="77777777" w:rsidR="00E2696E" w:rsidRPr="00FF536D" w:rsidRDefault="00E2696E" w:rsidP="00C34D56">
            <w:pPr>
              <w:jc w:val="right"/>
              <w:rPr>
                <w:bCs/>
                <w:sz w:val="20"/>
                <w:szCs w:val="20"/>
              </w:rPr>
            </w:pPr>
            <w:r w:rsidRPr="00FF536D">
              <w:rPr>
                <w:bCs/>
                <w:sz w:val="20"/>
                <w:szCs w:val="20"/>
              </w:rPr>
              <w:t>14</w:t>
            </w:r>
          </w:p>
        </w:tc>
        <w:tc>
          <w:tcPr>
            <w:tcW w:w="3265" w:type="dxa"/>
            <w:tcBorders>
              <w:top w:val="single" w:sz="4" w:space="0" w:color="auto"/>
              <w:left w:val="nil"/>
              <w:bottom w:val="single" w:sz="4" w:space="0" w:color="auto"/>
              <w:right w:val="nil"/>
            </w:tcBorders>
            <w:shd w:val="clear" w:color="auto" w:fill="auto"/>
            <w:vAlign w:val="center"/>
            <w:hideMark/>
          </w:tcPr>
          <w:p w14:paraId="6A4E7F69" w14:textId="77777777" w:rsidR="00E2696E" w:rsidRPr="00FF536D" w:rsidRDefault="00E2696E" w:rsidP="00C34D56">
            <w:pPr>
              <w:rPr>
                <w:bCs/>
                <w:sz w:val="20"/>
                <w:szCs w:val="20"/>
              </w:rPr>
            </w:pPr>
            <w:r w:rsidRPr="00FF536D">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7ADF92" w14:textId="77777777" w:rsidR="00E2696E" w:rsidRPr="00FF536D" w:rsidRDefault="00E2696E" w:rsidP="00C34D56">
            <w:pPr>
              <w:jc w:val="right"/>
              <w:rPr>
                <w:bCs/>
                <w:sz w:val="20"/>
                <w:szCs w:val="20"/>
              </w:rPr>
            </w:pPr>
            <w:r w:rsidRPr="00FF536D">
              <w:rPr>
                <w:bCs/>
                <w:sz w:val="20"/>
                <w:szCs w:val="20"/>
              </w:rPr>
              <w:t>100 000,00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64DFCA9D"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CDC6C"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035110F3" w14:textId="77777777" w:rsidR="00E2696E" w:rsidRPr="00FF536D" w:rsidRDefault="00E2696E" w:rsidP="00C34D56">
            <w:pPr>
              <w:rPr>
                <w:sz w:val="20"/>
                <w:szCs w:val="20"/>
              </w:rPr>
            </w:pPr>
          </w:p>
        </w:tc>
      </w:tr>
      <w:tr w:rsidR="00E2696E" w:rsidRPr="00FF536D" w14:paraId="5807C35D"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D5BEFE" w14:textId="77777777" w:rsidR="00E2696E" w:rsidRPr="00FF536D" w:rsidRDefault="00E2696E" w:rsidP="00C34D56">
            <w:pPr>
              <w:jc w:val="right"/>
              <w:rPr>
                <w:bCs/>
                <w:sz w:val="20"/>
                <w:szCs w:val="20"/>
              </w:rPr>
            </w:pPr>
            <w:r w:rsidRPr="00FF536D">
              <w:rPr>
                <w:bCs/>
                <w:sz w:val="20"/>
                <w:szCs w:val="20"/>
              </w:rPr>
              <w:t>15</w:t>
            </w:r>
          </w:p>
        </w:tc>
        <w:tc>
          <w:tcPr>
            <w:tcW w:w="3265" w:type="dxa"/>
            <w:tcBorders>
              <w:top w:val="single" w:sz="4" w:space="0" w:color="auto"/>
              <w:left w:val="nil"/>
              <w:bottom w:val="single" w:sz="4" w:space="0" w:color="auto"/>
              <w:right w:val="nil"/>
            </w:tcBorders>
            <w:shd w:val="clear" w:color="auto" w:fill="auto"/>
            <w:vAlign w:val="center"/>
            <w:hideMark/>
          </w:tcPr>
          <w:p w14:paraId="420CE94B" w14:textId="77777777" w:rsidR="00E2696E" w:rsidRPr="00FF536D" w:rsidRDefault="00E2696E" w:rsidP="00C34D56">
            <w:pPr>
              <w:rPr>
                <w:bCs/>
                <w:sz w:val="20"/>
                <w:szCs w:val="20"/>
              </w:rPr>
            </w:pPr>
            <w:r w:rsidRPr="00FF536D">
              <w:rPr>
                <w:bCs/>
                <w:sz w:val="20"/>
                <w:szCs w:val="20"/>
              </w:rPr>
              <w:t>Муниципальная программа "Жилищно-коммунальное хозяйство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EC5FB" w14:textId="77777777" w:rsidR="00E2696E" w:rsidRPr="00FF536D" w:rsidRDefault="00E2696E" w:rsidP="00C34D56">
            <w:pPr>
              <w:jc w:val="right"/>
              <w:rPr>
                <w:bCs/>
                <w:sz w:val="20"/>
                <w:szCs w:val="20"/>
              </w:rPr>
            </w:pPr>
            <w:r w:rsidRPr="00FF536D">
              <w:rPr>
                <w:bCs/>
                <w:sz w:val="20"/>
                <w:szCs w:val="20"/>
              </w:rPr>
              <w:t>58 456 521,83</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42DDD898" w14:textId="77777777" w:rsidR="00E2696E" w:rsidRPr="00FF536D" w:rsidRDefault="00E2696E" w:rsidP="00C34D56">
            <w:pPr>
              <w:jc w:val="right"/>
              <w:rPr>
                <w:bCs/>
                <w:sz w:val="20"/>
                <w:szCs w:val="20"/>
              </w:rPr>
            </w:pPr>
            <w:r w:rsidRPr="00FF536D">
              <w:rPr>
                <w:bCs/>
                <w:sz w:val="20"/>
                <w:szCs w:val="20"/>
              </w:rPr>
              <w:t>28 705 400,00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CB11B7" w14:textId="77777777" w:rsidR="00E2696E" w:rsidRPr="00FF536D" w:rsidRDefault="00E2696E" w:rsidP="00C34D56">
            <w:pPr>
              <w:jc w:val="right"/>
              <w:rPr>
                <w:bCs/>
                <w:sz w:val="20"/>
                <w:szCs w:val="20"/>
              </w:rPr>
            </w:pPr>
            <w:r w:rsidRPr="00FF536D">
              <w:rPr>
                <w:bCs/>
                <w:sz w:val="20"/>
                <w:szCs w:val="20"/>
              </w:rPr>
              <w:t>28 705 400,00</w:t>
            </w:r>
          </w:p>
        </w:tc>
        <w:tc>
          <w:tcPr>
            <w:tcW w:w="222" w:type="dxa"/>
            <w:tcBorders>
              <w:top w:val="single" w:sz="4" w:space="0" w:color="auto"/>
              <w:bottom w:val="single" w:sz="4" w:space="0" w:color="auto"/>
              <w:right w:val="single" w:sz="4" w:space="0" w:color="auto"/>
            </w:tcBorders>
            <w:vAlign w:val="center"/>
            <w:hideMark/>
          </w:tcPr>
          <w:p w14:paraId="307372CC" w14:textId="77777777" w:rsidR="00E2696E" w:rsidRPr="00FF536D" w:rsidRDefault="00E2696E" w:rsidP="00C34D56">
            <w:pPr>
              <w:rPr>
                <w:sz w:val="20"/>
                <w:szCs w:val="20"/>
              </w:rPr>
            </w:pPr>
          </w:p>
        </w:tc>
      </w:tr>
      <w:tr w:rsidR="00E2696E" w:rsidRPr="00FF536D" w14:paraId="2AEB3269" w14:textId="77777777" w:rsidTr="00C34D56">
        <w:trPr>
          <w:trHeight w:val="58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DEBD06" w14:textId="77777777" w:rsidR="00E2696E" w:rsidRPr="00FF536D" w:rsidRDefault="00E2696E" w:rsidP="00C34D56">
            <w:pPr>
              <w:rPr>
                <w:bCs/>
                <w:sz w:val="20"/>
                <w:szCs w:val="20"/>
              </w:rPr>
            </w:pPr>
            <w:r w:rsidRPr="00FF536D">
              <w:rPr>
                <w:bCs/>
                <w:sz w:val="20"/>
                <w:szCs w:val="20"/>
              </w:rPr>
              <w:t> </w:t>
            </w:r>
          </w:p>
        </w:tc>
        <w:tc>
          <w:tcPr>
            <w:tcW w:w="3265" w:type="dxa"/>
            <w:tcBorders>
              <w:top w:val="single" w:sz="4" w:space="0" w:color="auto"/>
              <w:left w:val="nil"/>
              <w:bottom w:val="single" w:sz="4" w:space="0" w:color="auto"/>
              <w:right w:val="nil"/>
            </w:tcBorders>
            <w:shd w:val="clear" w:color="auto" w:fill="auto"/>
            <w:vAlign w:val="center"/>
            <w:hideMark/>
          </w:tcPr>
          <w:p w14:paraId="48065AC8" w14:textId="77777777" w:rsidR="00E2696E" w:rsidRPr="00FF536D" w:rsidRDefault="00E2696E" w:rsidP="00C34D56">
            <w:pPr>
              <w:rPr>
                <w:bCs/>
                <w:sz w:val="20"/>
                <w:szCs w:val="20"/>
              </w:rPr>
            </w:pPr>
            <w:r w:rsidRPr="00FF536D">
              <w:rPr>
                <w:bCs/>
                <w:sz w:val="20"/>
                <w:szCs w:val="20"/>
              </w:rPr>
              <w:t>Подпрограмма "Благоустройство территории населённых пунктов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D58F10" w14:textId="77777777" w:rsidR="00E2696E" w:rsidRPr="00FF536D" w:rsidRDefault="00E2696E" w:rsidP="00C34D56">
            <w:pPr>
              <w:jc w:val="right"/>
              <w:rPr>
                <w:bCs/>
                <w:sz w:val="20"/>
                <w:szCs w:val="20"/>
              </w:rPr>
            </w:pPr>
            <w:r w:rsidRPr="00FF536D">
              <w:rPr>
                <w:bCs/>
                <w:sz w:val="20"/>
                <w:szCs w:val="20"/>
              </w:rPr>
              <w:t>29 505 400,00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39DE1B93" w14:textId="77777777" w:rsidR="00E2696E" w:rsidRPr="00FF536D" w:rsidRDefault="00E2696E" w:rsidP="00C34D56">
            <w:pPr>
              <w:jc w:val="right"/>
              <w:rPr>
                <w:bCs/>
                <w:sz w:val="20"/>
                <w:szCs w:val="20"/>
              </w:rPr>
            </w:pPr>
            <w:r w:rsidRPr="00FF536D">
              <w:rPr>
                <w:bCs/>
                <w:sz w:val="20"/>
                <w:szCs w:val="20"/>
              </w:rPr>
              <w:t>28 705 400,00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D4AA2D" w14:textId="77777777" w:rsidR="00E2696E" w:rsidRPr="00FF536D" w:rsidRDefault="00E2696E" w:rsidP="00C34D56">
            <w:pPr>
              <w:jc w:val="right"/>
              <w:rPr>
                <w:bCs/>
                <w:sz w:val="20"/>
                <w:szCs w:val="20"/>
              </w:rPr>
            </w:pPr>
            <w:r w:rsidRPr="00FF536D">
              <w:rPr>
                <w:bCs/>
                <w:sz w:val="20"/>
                <w:szCs w:val="20"/>
              </w:rPr>
              <w:t>28 705 400,00</w:t>
            </w:r>
          </w:p>
        </w:tc>
        <w:tc>
          <w:tcPr>
            <w:tcW w:w="222" w:type="dxa"/>
            <w:tcBorders>
              <w:top w:val="single" w:sz="4" w:space="0" w:color="auto"/>
              <w:bottom w:val="single" w:sz="4" w:space="0" w:color="auto"/>
              <w:right w:val="single" w:sz="4" w:space="0" w:color="auto"/>
            </w:tcBorders>
            <w:vAlign w:val="center"/>
            <w:hideMark/>
          </w:tcPr>
          <w:p w14:paraId="319136AC" w14:textId="77777777" w:rsidR="00E2696E" w:rsidRPr="00FF536D" w:rsidRDefault="00E2696E" w:rsidP="00C34D56">
            <w:pPr>
              <w:rPr>
                <w:sz w:val="20"/>
                <w:szCs w:val="20"/>
              </w:rPr>
            </w:pPr>
          </w:p>
        </w:tc>
      </w:tr>
      <w:tr w:rsidR="00E2696E" w:rsidRPr="00FF536D" w14:paraId="4D3E6050"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F9BC64" w14:textId="77777777" w:rsidR="00E2696E" w:rsidRPr="00FF536D" w:rsidRDefault="00E2696E" w:rsidP="00C34D56">
            <w:pPr>
              <w:rPr>
                <w:bCs/>
                <w:sz w:val="20"/>
                <w:szCs w:val="20"/>
              </w:rPr>
            </w:pPr>
            <w:r w:rsidRPr="00FF536D">
              <w:rPr>
                <w:bCs/>
                <w:sz w:val="20"/>
                <w:szCs w:val="20"/>
              </w:rPr>
              <w:t> </w:t>
            </w:r>
          </w:p>
        </w:tc>
        <w:tc>
          <w:tcPr>
            <w:tcW w:w="3265" w:type="dxa"/>
            <w:tcBorders>
              <w:top w:val="single" w:sz="4" w:space="0" w:color="auto"/>
              <w:left w:val="nil"/>
              <w:bottom w:val="single" w:sz="4" w:space="0" w:color="auto"/>
              <w:right w:val="nil"/>
            </w:tcBorders>
            <w:shd w:val="clear" w:color="auto" w:fill="auto"/>
            <w:vAlign w:val="center"/>
            <w:hideMark/>
          </w:tcPr>
          <w:p w14:paraId="56BCFE6D" w14:textId="77777777" w:rsidR="00E2696E" w:rsidRPr="00FF536D" w:rsidRDefault="00E2696E" w:rsidP="00C34D56">
            <w:pPr>
              <w:rPr>
                <w:bCs/>
                <w:sz w:val="20"/>
                <w:szCs w:val="20"/>
              </w:rPr>
            </w:pPr>
            <w:r w:rsidRPr="00FF536D">
              <w:rPr>
                <w:bCs/>
                <w:sz w:val="20"/>
                <w:szCs w:val="20"/>
              </w:rPr>
              <w:t>Подпрограмма "Безопасность жилищно-коммунального хозяйства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797AFC" w14:textId="77777777" w:rsidR="00E2696E" w:rsidRPr="00FF536D" w:rsidRDefault="00E2696E" w:rsidP="00C34D56">
            <w:pPr>
              <w:jc w:val="right"/>
              <w:rPr>
                <w:bCs/>
                <w:sz w:val="20"/>
                <w:szCs w:val="20"/>
              </w:rPr>
            </w:pPr>
            <w:r w:rsidRPr="00FF536D">
              <w:rPr>
                <w:bCs/>
                <w:sz w:val="20"/>
                <w:szCs w:val="20"/>
              </w:rPr>
              <w:t>28 951 121,83</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6E6FD1C9"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00DB8"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12AB35DF" w14:textId="77777777" w:rsidR="00E2696E" w:rsidRPr="00FF536D" w:rsidRDefault="00E2696E" w:rsidP="00C34D56">
            <w:pPr>
              <w:rPr>
                <w:sz w:val="20"/>
                <w:szCs w:val="20"/>
              </w:rPr>
            </w:pPr>
          </w:p>
        </w:tc>
      </w:tr>
      <w:tr w:rsidR="00E2696E" w:rsidRPr="00FF536D" w14:paraId="700413D5"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1AEA8" w14:textId="77777777" w:rsidR="00E2696E" w:rsidRPr="00FF536D" w:rsidRDefault="00E2696E" w:rsidP="00C34D56">
            <w:pPr>
              <w:jc w:val="right"/>
              <w:rPr>
                <w:bCs/>
                <w:sz w:val="20"/>
                <w:szCs w:val="20"/>
              </w:rPr>
            </w:pPr>
            <w:r w:rsidRPr="00FF536D">
              <w:rPr>
                <w:bCs/>
                <w:sz w:val="20"/>
                <w:szCs w:val="20"/>
              </w:rPr>
              <w:t>16</w:t>
            </w:r>
          </w:p>
        </w:tc>
        <w:tc>
          <w:tcPr>
            <w:tcW w:w="3265" w:type="dxa"/>
            <w:tcBorders>
              <w:top w:val="single" w:sz="4" w:space="0" w:color="auto"/>
              <w:left w:val="nil"/>
              <w:bottom w:val="single" w:sz="4" w:space="0" w:color="auto"/>
              <w:right w:val="nil"/>
            </w:tcBorders>
            <w:shd w:val="clear" w:color="auto" w:fill="auto"/>
            <w:vAlign w:val="center"/>
            <w:hideMark/>
          </w:tcPr>
          <w:p w14:paraId="74965BD0" w14:textId="77777777" w:rsidR="00E2696E" w:rsidRPr="00FF536D" w:rsidRDefault="00E2696E" w:rsidP="00C34D56">
            <w:pPr>
              <w:rPr>
                <w:bCs/>
                <w:sz w:val="20"/>
                <w:szCs w:val="20"/>
              </w:rPr>
            </w:pPr>
            <w:r w:rsidRPr="00FF536D">
              <w:rPr>
                <w:bCs/>
                <w:sz w:val="20"/>
                <w:szCs w:val="20"/>
              </w:rPr>
              <w:t>Муниципальная программа «Обеспечение безопасности жизнедеятельности населения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4D3346" w14:textId="77777777" w:rsidR="00E2696E" w:rsidRPr="00FF536D" w:rsidRDefault="00E2696E" w:rsidP="00C34D56">
            <w:pPr>
              <w:jc w:val="right"/>
              <w:rPr>
                <w:bCs/>
                <w:sz w:val="20"/>
                <w:szCs w:val="20"/>
              </w:rPr>
            </w:pPr>
            <w:r w:rsidRPr="00FF536D">
              <w:rPr>
                <w:bCs/>
                <w:sz w:val="20"/>
                <w:szCs w:val="20"/>
              </w:rPr>
              <w:t>11 247 970,74</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77B4CFE1" w14:textId="77777777" w:rsidR="00E2696E" w:rsidRPr="00FF536D" w:rsidRDefault="00E2696E" w:rsidP="00C34D56">
            <w:pPr>
              <w:jc w:val="right"/>
              <w:rPr>
                <w:bCs/>
                <w:sz w:val="20"/>
                <w:szCs w:val="20"/>
              </w:rPr>
            </w:pPr>
            <w:r w:rsidRPr="00FF536D">
              <w:rPr>
                <w:bCs/>
                <w:sz w:val="20"/>
                <w:szCs w:val="20"/>
              </w:rPr>
              <w:t>5 480 000,00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97E791" w14:textId="77777777" w:rsidR="00E2696E" w:rsidRPr="00FF536D" w:rsidRDefault="00E2696E" w:rsidP="00C34D56">
            <w:pPr>
              <w:jc w:val="right"/>
              <w:rPr>
                <w:bCs/>
                <w:sz w:val="20"/>
                <w:szCs w:val="20"/>
              </w:rPr>
            </w:pPr>
            <w:r w:rsidRPr="00FF536D">
              <w:rPr>
                <w:bCs/>
                <w:sz w:val="20"/>
                <w:szCs w:val="20"/>
              </w:rPr>
              <w:t>5 480 000,00</w:t>
            </w:r>
          </w:p>
        </w:tc>
        <w:tc>
          <w:tcPr>
            <w:tcW w:w="222" w:type="dxa"/>
            <w:tcBorders>
              <w:top w:val="single" w:sz="4" w:space="0" w:color="auto"/>
              <w:bottom w:val="single" w:sz="4" w:space="0" w:color="auto"/>
              <w:right w:val="single" w:sz="4" w:space="0" w:color="auto"/>
            </w:tcBorders>
            <w:vAlign w:val="center"/>
            <w:hideMark/>
          </w:tcPr>
          <w:p w14:paraId="549B9731" w14:textId="77777777" w:rsidR="00E2696E" w:rsidRPr="00FF536D" w:rsidRDefault="00E2696E" w:rsidP="00C34D56">
            <w:pPr>
              <w:rPr>
                <w:sz w:val="20"/>
                <w:szCs w:val="20"/>
              </w:rPr>
            </w:pPr>
          </w:p>
        </w:tc>
      </w:tr>
      <w:tr w:rsidR="00E2696E" w:rsidRPr="00FF536D" w14:paraId="16D9315E" w14:textId="77777777" w:rsidTr="00C34D56">
        <w:trPr>
          <w:trHeight w:val="87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79B4D5" w14:textId="77777777" w:rsidR="00E2696E" w:rsidRPr="00FF536D" w:rsidRDefault="00E2696E" w:rsidP="00C34D56">
            <w:pPr>
              <w:jc w:val="right"/>
              <w:rPr>
                <w:bCs/>
                <w:sz w:val="20"/>
                <w:szCs w:val="20"/>
              </w:rPr>
            </w:pPr>
            <w:r w:rsidRPr="00FF536D">
              <w:rPr>
                <w:bCs/>
                <w:sz w:val="20"/>
                <w:szCs w:val="20"/>
              </w:rPr>
              <w:t>17</w:t>
            </w:r>
          </w:p>
        </w:tc>
        <w:tc>
          <w:tcPr>
            <w:tcW w:w="3265" w:type="dxa"/>
            <w:tcBorders>
              <w:top w:val="single" w:sz="4" w:space="0" w:color="auto"/>
              <w:left w:val="nil"/>
              <w:bottom w:val="single" w:sz="4" w:space="0" w:color="auto"/>
              <w:right w:val="nil"/>
            </w:tcBorders>
            <w:shd w:val="clear" w:color="auto" w:fill="auto"/>
            <w:vAlign w:val="center"/>
            <w:hideMark/>
          </w:tcPr>
          <w:p w14:paraId="431B434B" w14:textId="77777777" w:rsidR="00E2696E" w:rsidRPr="00FF536D" w:rsidRDefault="00E2696E" w:rsidP="00C34D56">
            <w:pPr>
              <w:rPr>
                <w:bCs/>
                <w:sz w:val="20"/>
                <w:szCs w:val="20"/>
              </w:rPr>
            </w:pPr>
            <w:r w:rsidRPr="00FF536D">
              <w:rPr>
                <w:bCs/>
                <w:sz w:val="20"/>
                <w:szCs w:val="20"/>
              </w:rPr>
              <w:t>Муниципальная программа "Организация социально-значимых мероприятий на территории Куйбышевского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F16E04" w14:textId="77777777" w:rsidR="00E2696E" w:rsidRPr="00FF536D" w:rsidRDefault="00E2696E" w:rsidP="00C34D56">
            <w:pPr>
              <w:jc w:val="right"/>
              <w:rPr>
                <w:bCs/>
                <w:sz w:val="20"/>
                <w:szCs w:val="20"/>
              </w:rPr>
            </w:pPr>
            <w:r w:rsidRPr="00FF536D">
              <w:rPr>
                <w:bCs/>
                <w:sz w:val="20"/>
                <w:szCs w:val="20"/>
              </w:rPr>
              <w:t>420 500,00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541633CB"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CDD041"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5CBB41D3" w14:textId="77777777" w:rsidR="00E2696E" w:rsidRPr="00FF536D" w:rsidRDefault="00E2696E" w:rsidP="00C34D56">
            <w:pPr>
              <w:rPr>
                <w:sz w:val="20"/>
                <w:szCs w:val="20"/>
              </w:rPr>
            </w:pPr>
          </w:p>
        </w:tc>
      </w:tr>
      <w:tr w:rsidR="00E2696E" w:rsidRPr="00FF536D" w14:paraId="372DD9E1" w14:textId="77777777" w:rsidTr="00C34D56">
        <w:trPr>
          <w:trHeight w:val="1440"/>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47A457" w14:textId="77777777" w:rsidR="00E2696E" w:rsidRPr="00FF536D" w:rsidRDefault="00E2696E" w:rsidP="00C34D56">
            <w:pPr>
              <w:jc w:val="right"/>
              <w:rPr>
                <w:bCs/>
                <w:sz w:val="20"/>
                <w:szCs w:val="20"/>
              </w:rPr>
            </w:pPr>
            <w:r w:rsidRPr="00FF536D">
              <w:rPr>
                <w:bCs/>
                <w:sz w:val="20"/>
                <w:szCs w:val="20"/>
              </w:rPr>
              <w:lastRenderedPageBreak/>
              <w:t>18</w:t>
            </w:r>
          </w:p>
        </w:tc>
        <w:tc>
          <w:tcPr>
            <w:tcW w:w="3265" w:type="dxa"/>
            <w:tcBorders>
              <w:top w:val="single" w:sz="4" w:space="0" w:color="auto"/>
              <w:left w:val="nil"/>
              <w:bottom w:val="single" w:sz="4" w:space="0" w:color="auto"/>
              <w:right w:val="nil"/>
            </w:tcBorders>
            <w:shd w:val="clear" w:color="auto" w:fill="auto"/>
            <w:vAlign w:val="center"/>
            <w:hideMark/>
          </w:tcPr>
          <w:p w14:paraId="48785221" w14:textId="77777777" w:rsidR="00E2696E" w:rsidRPr="00FF536D" w:rsidRDefault="00E2696E" w:rsidP="00C34D56">
            <w:pPr>
              <w:rPr>
                <w:bCs/>
                <w:sz w:val="20"/>
                <w:szCs w:val="20"/>
              </w:rPr>
            </w:pPr>
            <w:r w:rsidRPr="00FF536D">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F3A27D" w14:textId="77777777" w:rsidR="00E2696E" w:rsidRPr="00FF536D" w:rsidRDefault="00E2696E" w:rsidP="00C34D56">
            <w:pPr>
              <w:jc w:val="right"/>
              <w:rPr>
                <w:bCs/>
                <w:sz w:val="20"/>
                <w:szCs w:val="20"/>
              </w:rPr>
            </w:pPr>
            <w:r w:rsidRPr="00FF536D">
              <w:rPr>
                <w:bCs/>
                <w:sz w:val="20"/>
                <w:szCs w:val="20"/>
              </w:rPr>
              <w:t>250 000,00</w:t>
            </w:r>
          </w:p>
        </w:tc>
        <w:tc>
          <w:tcPr>
            <w:tcW w:w="2620" w:type="dxa"/>
            <w:tcBorders>
              <w:top w:val="single" w:sz="4" w:space="0" w:color="auto"/>
              <w:left w:val="single" w:sz="4" w:space="0" w:color="auto"/>
              <w:bottom w:val="single" w:sz="4" w:space="0" w:color="auto"/>
              <w:right w:val="nil"/>
            </w:tcBorders>
            <w:shd w:val="clear" w:color="auto" w:fill="auto"/>
            <w:noWrap/>
            <w:vAlign w:val="center"/>
            <w:hideMark/>
          </w:tcPr>
          <w:p w14:paraId="7FAD81D4" w14:textId="77777777" w:rsidR="00E2696E" w:rsidRPr="00FF536D" w:rsidRDefault="00E2696E" w:rsidP="00C34D56">
            <w:pPr>
              <w:jc w:val="right"/>
              <w:rPr>
                <w:bCs/>
                <w:sz w:val="20"/>
                <w:szCs w:val="20"/>
              </w:rPr>
            </w:pPr>
            <w:r w:rsidRPr="00FF536D">
              <w:rPr>
                <w:bCs/>
                <w:sz w:val="20"/>
                <w:szCs w:val="20"/>
              </w:rPr>
              <w:t>0,00</w:t>
            </w:r>
          </w:p>
        </w:tc>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5A9BD9" w14:textId="77777777" w:rsidR="00E2696E" w:rsidRPr="00FF536D" w:rsidRDefault="00E2696E" w:rsidP="00C34D56">
            <w:pPr>
              <w:jc w:val="right"/>
              <w:rPr>
                <w:bCs/>
                <w:sz w:val="20"/>
                <w:szCs w:val="20"/>
              </w:rPr>
            </w:pPr>
            <w:r w:rsidRPr="00FF536D">
              <w:rPr>
                <w:bCs/>
                <w:sz w:val="20"/>
                <w:szCs w:val="20"/>
              </w:rPr>
              <w:t>0,00</w:t>
            </w:r>
          </w:p>
        </w:tc>
        <w:tc>
          <w:tcPr>
            <w:tcW w:w="222" w:type="dxa"/>
            <w:tcBorders>
              <w:top w:val="single" w:sz="4" w:space="0" w:color="auto"/>
              <w:bottom w:val="single" w:sz="4" w:space="0" w:color="auto"/>
              <w:right w:val="single" w:sz="4" w:space="0" w:color="auto"/>
            </w:tcBorders>
            <w:vAlign w:val="center"/>
            <w:hideMark/>
          </w:tcPr>
          <w:p w14:paraId="3519BB29" w14:textId="77777777" w:rsidR="00E2696E" w:rsidRPr="00FF536D" w:rsidRDefault="00E2696E" w:rsidP="00C34D56">
            <w:pPr>
              <w:rPr>
                <w:sz w:val="20"/>
                <w:szCs w:val="20"/>
              </w:rPr>
            </w:pPr>
          </w:p>
        </w:tc>
      </w:tr>
      <w:tr w:rsidR="00E2696E" w:rsidRPr="00FF536D" w14:paraId="57240CE9" w14:textId="77777777" w:rsidTr="00C34D56">
        <w:trPr>
          <w:trHeight w:val="1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0C593D" w14:textId="77777777" w:rsidR="00E2696E" w:rsidRPr="00FF536D" w:rsidRDefault="00E2696E" w:rsidP="00C34D56">
            <w:pPr>
              <w:rPr>
                <w:rFonts w:ascii="Arial" w:hAnsi="Arial" w:cs="Arial"/>
                <w:sz w:val="20"/>
                <w:szCs w:val="20"/>
              </w:rPr>
            </w:pPr>
            <w:r w:rsidRPr="00FF536D">
              <w:rPr>
                <w:rFonts w:ascii="Arial" w:hAnsi="Arial" w:cs="Arial"/>
                <w:sz w:val="20"/>
                <w:szCs w:val="20"/>
              </w:rPr>
              <w:t> </w:t>
            </w:r>
          </w:p>
        </w:tc>
        <w:tc>
          <w:tcPr>
            <w:tcW w:w="3265" w:type="dxa"/>
            <w:tcBorders>
              <w:top w:val="single" w:sz="4" w:space="0" w:color="auto"/>
              <w:left w:val="nil"/>
              <w:bottom w:val="single" w:sz="4" w:space="0" w:color="auto"/>
              <w:right w:val="nil"/>
            </w:tcBorders>
            <w:shd w:val="clear" w:color="auto" w:fill="auto"/>
            <w:noWrap/>
            <w:vAlign w:val="center"/>
            <w:hideMark/>
          </w:tcPr>
          <w:p w14:paraId="75C86474" w14:textId="77777777" w:rsidR="00E2696E" w:rsidRPr="00FF536D" w:rsidRDefault="00E2696E" w:rsidP="00C34D56">
            <w:pPr>
              <w:rPr>
                <w:bCs/>
                <w:sz w:val="20"/>
                <w:szCs w:val="20"/>
              </w:rPr>
            </w:pPr>
            <w:r w:rsidRPr="00FF536D">
              <w:rPr>
                <w:bCs/>
                <w:sz w:val="20"/>
                <w:szCs w:val="20"/>
              </w:rPr>
              <w:t>Итого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C2BA8A" w14:textId="77777777" w:rsidR="00E2696E" w:rsidRPr="00FF536D" w:rsidRDefault="00E2696E" w:rsidP="00C34D56">
            <w:pPr>
              <w:jc w:val="right"/>
              <w:rPr>
                <w:bCs/>
                <w:sz w:val="20"/>
                <w:szCs w:val="20"/>
              </w:rPr>
            </w:pPr>
            <w:r w:rsidRPr="00FF536D">
              <w:rPr>
                <w:bCs/>
                <w:sz w:val="20"/>
                <w:szCs w:val="20"/>
              </w:rPr>
              <w:t>2 131 798 954,0</w:t>
            </w: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007B187A" w14:textId="77777777" w:rsidR="00E2696E" w:rsidRPr="00FF536D" w:rsidRDefault="00E2696E" w:rsidP="00C34D56">
            <w:pPr>
              <w:jc w:val="right"/>
              <w:rPr>
                <w:bCs/>
                <w:sz w:val="20"/>
                <w:szCs w:val="20"/>
              </w:rPr>
            </w:pPr>
            <w:r w:rsidRPr="00FF536D">
              <w:rPr>
                <w:bCs/>
                <w:sz w:val="20"/>
                <w:szCs w:val="20"/>
              </w:rPr>
              <w:t>1 567 966 100,2</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14:paraId="0D66B9B8" w14:textId="77777777" w:rsidR="00E2696E" w:rsidRPr="00FF536D" w:rsidRDefault="00E2696E" w:rsidP="00C34D56">
            <w:pPr>
              <w:jc w:val="right"/>
              <w:rPr>
                <w:bCs/>
                <w:sz w:val="20"/>
                <w:szCs w:val="20"/>
              </w:rPr>
            </w:pPr>
            <w:r w:rsidRPr="00FF536D">
              <w:rPr>
                <w:bCs/>
                <w:sz w:val="20"/>
                <w:szCs w:val="20"/>
              </w:rPr>
              <w:t>1 606 041 942,3</w:t>
            </w:r>
          </w:p>
        </w:tc>
        <w:tc>
          <w:tcPr>
            <w:tcW w:w="222" w:type="dxa"/>
            <w:tcBorders>
              <w:top w:val="single" w:sz="4" w:space="0" w:color="auto"/>
              <w:bottom w:val="single" w:sz="4" w:space="0" w:color="auto"/>
              <w:right w:val="single" w:sz="4" w:space="0" w:color="auto"/>
            </w:tcBorders>
            <w:vAlign w:val="center"/>
            <w:hideMark/>
          </w:tcPr>
          <w:p w14:paraId="38EF8091" w14:textId="77777777" w:rsidR="00E2696E" w:rsidRPr="00FF536D" w:rsidRDefault="00E2696E" w:rsidP="00C34D56">
            <w:pPr>
              <w:rPr>
                <w:sz w:val="20"/>
                <w:szCs w:val="20"/>
              </w:rPr>
            </w:pPr>
          </w:p>
        </w:tc>
      </w:tr>
      <w:tr w:rsidR="00E2696E" w:rsidRPr="00FF536D" w14:paraId="47F92876" w14:textId="77777777" w:rsidTr="00C34D56">
        <w:trPr>
          <w:trHeight w:val="255"/>
        </w:trPr>
        <w:tc>
          <w:tcPr>
            <w:tcW w:w="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101AB7" w14:textId="77777777" w:rsidR="00E2696E" w:rsidRPr="00FF536D" w:rsidRDefault="00E2696E" w:rsidP="00C34D56">
            <w:pPr>
              <w:rPr>
                <w:rFonts w:ascii="Arial" w:hAnsi="Arial" w:cs="Arial"/>
                <w:sz w:val="20"/>
                <w:szCs w:val="20"/>
              </w:rPr>
            </w:pPr>
            <w:r w:rsidRPr="00FF536D">
              <w:rPr>
                <w:rFonts w:ascii="Arial" w:hAnsi="Arial" w:cs="Arial"/>
                <w:sz w:val="20"/>
                <w:szCs w:val="20"/>
              </w:rPr>
              <w:t> </w:t>
            </w:r>
          </w:p>
        </w:tc>
        <w:tc>
          <w:tcPr>
            <w:tcW w:w="3265" w:type="dxa"/>
            <w:tcBorders>
              <w:top w:val="single" w:sz="4" w:space="0" w:color="auto"/>
              <w:left w:val="nil"/>
              <w:bottom w:val="single" w:sz="4" w:space="0" w:color="auto"/>
              <w:right w:val="nil"/>
            </w:tcBorders>
            <w:shd w:val="clear" w:color="auto" w:fill="auto"/>
            <w:noWrap/>
            <w:vAlign w:val="center"/>
            <w:hideMark/>
          </w:tcPr>
          <w:p w14:paraId="0DDDB0AE" w14:textId="77777777" w:rsidR="00E2696E" w:rsidRPr="00FF536D" w:rsidRDefault="00E2696E" w:rsidP="00C34D56">
            <w:pPr>
              <w:rPr>
                <w:bCs/>
                <w:sz w:val="20"/>
                <w:szCs w:val="20"/>
              </w:rPr>
            </w:pPr>
            <w:r w:rsidRPr="00FF536D">
              <w:rPr>
                <w:bCs/>
                <w:sz w:val="20"/>
                <w:szCs w:val="20"/>
              </w:rPr>
              <w:t>Итого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FC0A8" w14:textId="77777777" w:rsidR="00E2696E" w:rsidRPr="00FF536D" w:rsidRDefault="00E2696E" w:rsidP="00C34D56">
            <w:pPr>
              <w:jc w:val="right"/>
              <w:rPr>
                <w:bCs/>
                <w:sz w:val="20"/>
                <w:szCs w:val="20"/>
              </w:rPr>
            </w:pPr>
            <w:r w:rsidRPr="00FF536D">
              <w:rPr>
                <w:bCs/>
                <w:sz w:val="20"/>
                <w:szCs w:val="20"/>
              </w:rPr>
              <w:t>1 695 255 856,63</w:t>
            </w: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191E9E69" w14:textId="77777777" w:rsidR="00E2696E" w:rsidRPr="00FF536D" w:rsidRDefault="00E2696E" w:rsidP="00C34D56">
            <w:pPr>
              <w:jc w:val="right"/>
              <w:rPr>
                <w:bCs/>
                <w:sz w:val="20"/>
                <w:szCs w:val="20"/>
              </w:rPr>
            </w:pPr>
            <w:r w:rsidRPr="00FF536D">
              <w:rPr>
                <w:bCs/>
                <w:sz w:val="20"/>
                <w:szCs w:val="20"/>
              </w:rPr>
              <w:t>1 280 690 464,78</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14:paraId="46AFF085" w14:textId="77777777" w:rsidR="00E2696E" w:rsidRPr="00FF536D" w:rsidRDefault="00E2696E" w:rsidP="00C34D56">
            <w:pPr>
              <w:jc w:val="right"/>
              <w:rPr>
                <w:bCs/>
                <w:sz w:val="20"/>
                <w:szCs w:val="20"/>
              </w:rPr>
            </w:pPr>
            <w:r w:rsidRPr="00FF536D">
              <w:rPr>
                <w:bCs/>
                <w:sz w:val="20"/>
                <w:szCs w:val="20"/>
              </w:rPr>
              <w:t>1 278 768 390,00</w:t>
            </w:r>
          </w:p>
        </w:tc>
        <w:tc>
          <w:tcPr>
            <w:tcW w:w="222" w:type="dxa"/>
            <w:tcBorders>
              <w:top w:val="single" w:sz="4" w:space="0" w:color="auto"/>
              <w:bottom w:val="single" w:sz="4" w:space="0" w:color="auto"/>
              <w:right w:val="single" w:sz="4" w:space="0" w:color="auto"/>
            </w:tcBorders>
            <w:vAlign w:val="center"/>
            <w:hideMark/>
          </w:tcPr>
          <w:p w14:paraId="66AAF801" w14:textId="77777777" w:rsidR="00E2696E" w:rsidRPr="00FF536D" w:rsidRDefault="00E2696E" w:rsidP="00C34D56">
            <w:pPr>
              <w:rPr>
                <w:sz w:val="20"/>
                <w:szCs w:val="20"/>
              </w:rPr>
            </w:pPr>
          </w:p>
        </w:tc>
      </w:tr>
    </w:tbl>
    <w:p w14:paraId="3C921880" w14:textId="77777777" w:rsidR="00E2696E" w:rsidRPr="00FF536D" w:rsidRDefault="00E2696E" w:rsidP="00E2696E">
      <w:pPr>
        <w:ind w:left="-993"/>
        <w:rPr>
          <w:sz w:val="20"/>
          <w:szCs w:val="20"/>
        </w:rPr>
      </w:pPr>
    </w:p>
    <w:tbl>
      <w:tblPr>
        <w:tblW w:w="9639" w:type="dxa"/>
        <w:tblLook w:val="04A0" w:firstRow="1" w:lastRow="0" w:firstColumn="1" w:lastColumn="0" w:noHBand="0" w:noVBand="1"/>
      </w:tblPr>
      <w:tblGrid>
        <w:gridCol w:w="769"/>
        <w:gridCol w:w="2300"/>
        <w:gridCol w:w="1780"/>
        <w:gridCol w:w="1780"/>
        <w:gridCol w:w="3010"/>
      </w:tblGrid>
      <w:tr w:rsidR="00E2696E" w:rsidRPr="00FF536D" w14:paraId="2E20CA23" w14:textId="77777777" w:rsidTr="00C34D56">
        <w:trPr>
          <w:trHeight w:val="315"/>
        </w:trPr>
        <w:tc>
          <w:tcPr>
            <w:tcW w:w="769" w:type="dxa"/>
            <w:tcBorders>
              <w:top w:val="nil"/>
              <w:left w:val="nil"/>
              <w:bottom w:val="nil"/>
              <w:right w:val="nil"/>
            </w:tcBorders>
            <w:shd w:val="clear" w:color="auto" w:fill="auto"/>
            <w:noWrap/>
            <w:vAlign w:val="bottom"/>
            <w:hideMark/>
          </w:tcPr>
          <w:p w14:paraId="4BC2B3FA" w14:textId="77777777" w:rsidR="00E2696E" w:rsidRPr="00FF536D" w:rsidRDefault="00E2696E" w:rsidP="00C34D56">
            <w:pPr>
              <w:rPr>
                <w:sz w:val="20"/>
                <w:szCs w:val="20"/>
              </w:rPr>
            </w:pPr>
          </w:p>
        </w:tc>
        <w:tc>
          <w:tcPr>
            <w:tcW w:w="2300" w:type="dxa"/>
            <w:tcBorders>
              <w:top w:val="nil"/>
              <w:left w:val="nil"/>
              <w:bottom w:val="nil"/>
              <w:right w:val="nil"/>
            </w:tcBorders>
            <w:shd w:val="clear" w:color="auto" w:fill="auto"/>
            <w:noWrap/>
            <w:vAlign w:val="bottom"/>
            <w:hideMark/>
          </w:tcPr>
          <w:p w14:paraId="077F509F"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3A448C39"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72C443D7" w14:textId="77777777" w:rsidR="00E2696E" w:rsidRPr="00FF536D" w:rsidRDefault="00E2696E" w:rsidP="00C34D56">
            <w:pPr>
              <w:rPr>
                <w:sz w:val="20"/>
                <w:szCs w:val="20"/>
              </w:rPr>
            </w:pPr>
          </w:p>
        </w:tc>
        <w:tc>
          <w:tcPr>
            <w:tcW w:w="3010" w:type="dxa"/>
            <w:tcBorders>
              <w:top w:val="nil"/>
              <w:left w:val="nil"/>
              <w:bottom w:val="nil"/>
              <w:right w:val="nil"/>
            </w:tcBorders>
            <w:shd w:val="clear" w:color="auto" w:fill="auto"/>
            <w:noWrap/>
            <w:vAlign w:val="bottom"/>
            <w:hideMark/>
          </w:tcPr>
          <w:p w14:paraId="6E6B86D7" w14:textId="77777777" w:rsidR="00E2696E" w:rsidRPr="00FF536D" w:rsidRDefault="00E2696E" w:rsidP="00C34D56">
            <w:pPr>
              <w:jc w:val="right"/>
              <w:rPr>
                <w:color w:val="000000"/>
                <w:sz w:val="20"/>
                <w:szCs w:val="20"/>
              </w:rPr>
            </w:pPr>
            <w:r w:rsidRPr="00FF536D">
              <w:rPr>
                <w:color w:val="000000"/>
                <w:sz w:val="20"/>
                <w:szCs w:val="20"/>
              </w:rPr>
              <w:t>Приложение 16</w:t>
            </w:r>
          </w:p>
        </w:tc>
      </w:tr>
      <w:tr w:rsidR="00E2696E" w:rsidRPr="00FF536D" w14:paraId="0413C2B1" w14:textId="77777777" w:rsidTr="00C34D56">
        <w:trPr>
          <w:trHeight w:val="1470"/>
        </w:trPr>
        <w:tc>
          <w:tcPr>
            <w:tcW w:w="769" w:type="dxa"/>
            <w:tcBorders>
              <w:top w:val="nil"/>
              <w:left w:val="nil"/>
              <w:bottom w:val="nil"/>
              <w:right w:val="nil"/>
            </w:tcBorders>
            <w:shd w:val="clear" w:color="auto" w:fill="auto"/>
            <w:noWrap/>
            <w:vAlign w:val="bottom"/>
            <w:hideMark/>
          </w:tcPr>
          <w:p w14:paraId="3AF76713" w14:textId="77777777" w:rsidR="00E2696E" w:rsidRPr="00FF536D" w:rsidRDefault="00E2696E" w:rsidP="00C34D56">
            <w:pPr>
              <w:jc w:val="right"/>
              <w:rPr>
                <w:color w:val="000000"/>
                <w:sz w:val="20"/>
                <w:szCs w:val="20"/>
              </w:rPr>
            </w:pPr>
          </w:p>
        </w:tc>
        <w:tc>
          <w:tcPr>
            <w:tcW w:w="2300" w:type="dxa"/>
            <w:tcBorders>
              <w:top w:val="nil"/>
              <w:left w:val="nil"/>
              <w:bottom w:val="nil"/>
              <w:right w:val="nil"/>
            </w:tcBorders>
            <w:shd w:val="clear" w:color="auto" w:fill="auto"/>
            <w:noWrap/>
            <w:vAlign w:val="bottom"/>
            <w:hideMark/>
          </w:tcPr>
          <w:p w14:paraId="403A0CE2"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0E0D10CC" w14:textId="77777777" w:rsidR="00E2696E" w:rsidRPr="00FF536D" w:rsidRDefault="00E2696E" w:rsidP="00C34D56">
            <w:pPr>
              <w:rPr>
                <w:sz w:val="20"/>
                <w:szCs w:val="20"/>
              </w:rPr>
            </w:pPr>
          </w:p>
        </w:tc>
        <w:tc>
          <w:tcPr>
            <w:tcW w:w="4790" w:type="dxa"/>
            <w:gridSpan w:val="2"/>
            <w:tcBorders>
              <w:top w:val="nil"/>
              <w:left w:val="nil"/>
              <w:bottom w:val="nil"/>
              <w:right w:val="nil"/>
            </w:tcBorders>
            <w:shd w:val="clear" w:color="auto" w:fill="auto"/>
            <w:vAlign w:val="bottom"/>
            <w:hideMark/>
          </w:tcPr>
          <w:p w14:paraId="264A1BA8" w14:textId="77777777" w:rsidR="00E2696E" w:rsidRPr="00FF536D" w:rsidRDefault="00E2696E" w:rsidP="00C34D56">
            <w:pPr>
              <w:jc w:val="right"/>
              <w:rPr>
                <w:color w:val="000000"/>
                <w:sz w:val="20"/>
                <w:szCs w:val="20"/>
              </w:rPr>
            </w:pPr>
            <w:r w:rsidRPr="00FF536D">
              <w:rPr>
                <w:color w:val="000000"/>
                <w:sz w:val="20"/>
                <w:szCs w:val="20"/>
              </w:rPr>
              <w:t xml:space="preserve">к решению сессии Совета депутатов Куйбышевского муниципального района  Новосибирской </w:t>
            </w:r>
            <w:proofErr w:type="spellStart"/>
            <w:r w:rsidRPr="00FF536D">
              <w:rPr>
                <w:color w:val="000000"/>
                <w:sz w:val="20"/>
                <w:szCs w:val="20"/>
              </w:rPr>
              <w:t>области"О</w:t>
            </w:r>
            <w:proofErr w:type="spellEnd"/>
            <w:r w:rsidRPr="00FF536D">
              <w:rPr>
                <w:color w:val="000000"/>
                <w:sz w:val="20"/>
                <w:szCs w:val="20"/>
              </w:rPr>
              <w:t xml:space="preserve"> бюджете Куйбышевского муниципального района на 2021год                                                                                         и плановый период 2022 и 2023годов"</w:t>
            </w:r>
          </w:p>
        </w:tc>
      </w:tr>
      <w:tr w:rsidR="00E2696E" w:rsidRPr="00FF536D" w14:paraId="6BA2F37B" w14:textId="77777777" w:rsidTr="00C34D56">
        <w:trPr>
          <w:trHeight w:val="315"/>
        </w:trPr>
        <w:tc>
          <w:tcPr>
            <w:tcW w:w="769" w:type="dxa"/>
            <w:tcBorders>
              <w:top w:val="nil"/>
              <w:left w:val="nil"/>
              <w:bottom w:val="nil"/>
              <w:right w:val="nil"/>
            </w:tcBorders>
            <w:shd w:val="clear" w:color="auto" w:fill="auto"/>
            <w:noWrap/>
            <w:vAlign w:val="bottom"/>
            <w:hideMark/>
          </w:tcPr>
          <w:p w14:paraId="0520BECB" w14:textId="77777777" w:rsidR="00E2696E" w:rsidRPr="00FF536D" w:rsidRDefault="00E2696E" w:rsidP="00C34D56">
            <w:pPr>
              <w:jc w:val="right"/>
              <w:rPr>
                <w:color w:val="000000"/>
                <w:sz w:val="20"/>
                <w:szCs w:val="20"/>
              </w:rPr>
            </w:pPr>
          </w:p>
        </w:tc>
        <w:tc>
          <w:tcPr>
            <w:tcW w:w="2300" w:type="dxa"/>
            <w:tcBorders>
              <w:top w:val="nil"/>
              <w:left w:val="nil"/>
              <w:bottom w:val="nil"/>
              <w:right w:val="nil"/>
            </w:tcBorders>
            <w:shd w:val="clear" w:color="auto" w:fill="auto"/>
            <w:noWrap/>
            <w:vAlign w:val="bottom"/>
            <w:hideMark/>
          </w:tcPr>
          <w:p w14:paraId="544437F4"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58236D0C" w14:textId="77777777" w:rsidR="00E2696E" w:rsidRPr="00FF536D" w:rsidRDefault="00E2696E" w:rsidP="00C34D56">
            <w:pPr>
              <w:rPr>
                <w:sz w:val="20"/>
                <w:szCs w:val="20"/>
              </w:rPr>
            </w:pPr>
          </w:p>
        </w:tc>
        <w:tc>
          <w:tcPr>
            <w:tcW w:w="1780" w:type="dxa"/>
            <w:tcBorders>
              <w:top w:val="nil"/>
              <w:left w:val="nil"/>
              <w:bottom w:val="nil"/>
              <w:right w:val="nil"/>
            </w:tcBorders>
            <w:shd w:val="clear" w:color="auto" w:fill="auto"/>
            <w:noWrap/>
            <w:vAlign w:val="bottom"/>
            <w:hideMark/>
          </w:tcPr>
          <w:p w14:paraId="621B444B" w14:textId="77777777" w:rsidR="00E2696E" w:rsidRPr="00FF536D" w:rsidRDefault="00E2696E" w:rsidP="00C34D56">
            <w:pPr>
              <w:jc w:val="right"/>
              <w:rPr>
                <w:sz w:val="20"/>
                <w:szCs w:val="20"/>
              </w:rPr>
            </w:pPr>
          </w:p>
        </w:tc>
        <w:tc>
          <w:tcPr>
            <w:tcW w:w="3010" w:type="dxa"/>
            <w:tcBorders>
              <w:top w:val="nil"/>
              <w:left w:val="nil"/>
              <w:bottom w:val="nil"/>
              <w:right w:val="nil"/>
            </w:tcBorders>
            <w:shd w:val="clear" w:color="auto" w:fill="auto"/>
            <w:noWrap/>
            <w:vAlign w:val="bottom"/>
            <w:hideMark/>
          </w:tcPr>
          <w:p w14:paraId="4B17D068" w14:textId="77777777" w:rsidR="00E2696E" w:rsidRPr="00FF536D" w:rsidRDefault="00E2696E" w:rsidP="00C34D56">
            <w:pPr>
              <w:jc w:val="right"/>
              <w:rPr>
                <w:sz w:val="20"/>
                <w:szCs w:val="20"/>
              </w:rPr>
            </w:pPr>
          </w:p>
        </w:tc>
      </w:tr>
      <w:tr w:rsidR="00E2696E" w:rsidRPr="00FF536D" w14:paraId="3999A16D" w14:textId="77777777" w:rsidTr="00C34D56">
        <w:trPr>
          <w:trHeight w:val="690"/>
        </w:trPr>
        <w:tc>
          <w:tcPr>
            <w:tcW w:w="9639" w:type="dxa"/>
            <w:gridSpan w:val="5"/>
            <w:tcBorders>
              <w:top w:val="nil"/>
              <w:left w:val="nil"/>
              <w:bottom w:val="nil"/>
              <w:right w:val="nil"/>
            </w:tcBorders>
            <w:shd w:val="clear" w:color="auto" w:fill="auto"/>
            <w:vAlign w:val="center"/>
            <w:hideMark/>
          </w:tcPr>
          <w:p w14:paraId="65639D62" w14:textId="77777777" w:rsidR="00E2696E" w:rsidRPr="00FF536D" w:rsidRDefault="00E2696E" w:rsidP="00C34D56">
            <w:pPr>
              <w:jc w:val="center"/>
              <w:rPr>
                <w:bCs/>
                <w:color w:val="000000"/>
                <w:sz w:val="20"/>
                <w:szCs w:val="20"/>
              </w:rPr>
            </w:pPr>
            <w:r w:rsidRPr="00FF536D">
              <w:rPr>
                <w:bCs/>
                <w:color w:val="000000"/>
                <w:sz w:val="20"/>
                <w:szCs w:val="20"/>
              </w:rPr>
              <w:t>Субвенции, передаваемые из районного бюджета в 2021 году и плановом периоде 2022 и 2023 годов</w:t>
            </w:r>
          </w:p>
        </w:tc>
      </w:tr>
      <w:tr w:rsidR="00E2696E" w:rsidRPr="00FF536D" w14:paraId="5BB9442C" w14:textId="77777777" w:rsidTr="00C34D56">
        <w:trPr>
          <w:trHeight w:val="315"/>
        </w:trPr>
        <w:tc>
          <w:tcPr>
            <w:tcW w:w="769" w:type="dxa"/>
            <w:tcBorders>
              <w:top w:val="nil"/>
              <w:left w:val="nil"/>
              <w:bottom w:val="nil"/>
              <w:right w:val="nil"/>
            </w:tcBorders>
            <w:shd w:val="clear" w:color="auto" w:fill="auto"/>
            <w:noWrap/>
            <w:vAlign w:val="bottom"/>
            <w:hideMark/>
          </w:tcPr>
          <w:p w14:paraId="55D2B0DB" w14:textId="77777777" w:rsidR="00E2696E" w:rsidRPr="00FF536D" w:rsidRDefault="00E2696E" w:rsidP="00C34D56">
            <w:pPr>
              <w:jc w:val="center"/>
              <w:rPr>
                <w:bCs/>
                <w:color w:val="000000"/>
                <w:sz w:val="20"/>
                <w:szCs w:val="20"/>
              </w:rPr>
            </w:pPr>
          </w:p>
        </w:tc>
        <w:tc>
          <w:tcPr>
            <w:tcW w:w="2300" w:type="dxa"/>
            <w:tcBorders>
              <w:top w:val="nil"/>
              <w:left w:val="nil"/>
              <w:bottom w:val="nil"/>
              <w:right w:val="nil"/>
            </w:tcBorders>
            <w:shd w:val="clear" w:color="auto" w:fill="auto"/>
            <w:noWrap/>
            <w:vAlign w:val="bottom"/>
            <w:hideMark/>
          </w:tcPr>
          <w:p w14:paraId="0ED7AEBC" w14:textId="77777777" w:rsidR="00E2696E" w:rsidRPr="00FF536D" w:rsidRDefault="00E2696E" w:rsidP="00C34D56">
            <w:pPr>
              <w:jc w:val="center"/>
              <w:rPr>
                <w:sz w:val="20"/>
                <w:szCs w:val="20"/>
              </w:rPr>
            </w:pPr>
          </w:p>
        </w:tc>
        <w:tc>
          <w:tcPr>
            <w:tcW w:w="1780" w:type="dxa"/>
            <w:tcBorders>
              <w:top w:val="nil"/>
              <w:left w:val="nil"/>
              <w:bottom w:val="nil"/>
              <w:right w:val="nil"/>
            </w:tcBorders>
            <w:shd w:val="clear" w:color="auto" w:fill="auto"/>
            <w:noWrap/>
            <w:vAlign w:val="bottom"/>
            <w:hideMark/>
          </w:tcPr>
          <w:p w14:paraId="0357085D" w14:textId="77777777" w:rsidR="00E2696E" w:rsidRPr="00FF536D" w:rsidRDefault="00E2696E" w:rsidP="00C34D56">
            <w:pPr>
              <w:jc w:val="center"/>
              <w:rPr>
                <w:sz w:val="20"/>
                <w:szCs w:val="20"/>
              </w:rPr>
            </w:pPr>
          </w:p>
        </w:tc>
        <w:tc>
          <w:tcPr>
            <w:tcW w:w="1780" w:type="dxa"/>
            <w:tcBorders>
              <w:top w:val="nil"/>
              <w:left w:val="nil"/>
              <w:bottom w:val="nil"/>
              <w:right w:val="nil"/>
            </w:tcBorders>
            <w:shd w:val="clear" w:color="auto" w:fill="auto"/>
            <w:noWrap/>
            <w:vAlign w:val="bottom"/>
            <w:hideMark/>
          </w:tcPr>
          <w:p w14:paraId="3CE895C0" w14:textId="77777777" w:rsidR="00E2696E" w:rsidRPr="00FF536D" w:rsidRDefault="00E2696E" w:rsidP="00C34D56">
            <w:pPr>
              <w:jc w:val="center"/>
              <w:rPr>
                <w:sz w:val="20"/>
                <w:szCs w:val="20"/>
              </w:rPr>
            </w:pPr>
          </w:p>
        </w:tc>
        <w:tc>
          <w:tcPr>
            <w:tcW w:w="3010" w:type="dxa"/>
            <w:tcBorders>
              <w:top w:val="nil"/>
              <w:left w:val="nil"/>
              <w:bottom w:val="nil"/>
              <w:right w:val="nil"/>
            </w:tcBorders>
            <w:shd w:val="clear" w:color="auto" w:fill="auto"/>
            <w:noWrap/>
            <w:vAlign w:val="bottom"/>
            <w:hideMark/>
          </w:tcPr>
          <w:p w14:paraId="41C5C8E8" w14:textId="77777777" w:rsidR="00E2696E" w:rsidRPr="00FF536D" w:rsidRDefault="00E2696E" w:rsidP="00C34D56">
            <w:pPr>
              <w:jc w:val="center"/>
              <w:rPr>
                <w:sz w:val="20"/>
                <w:szCs w:val="20"/>
              </w:rPr>
            </w:pPr>
          </w:p>
        </w:tc>
      </w:tr>
      <w:tr w:rsidR="00E2696E" w:rsidRPr="00FF536D" w14:paraId="1CDA0749" w14:textId="77777777" w:rsidTr="00C34D56">
        <w:trPr>
          <w:trHeight w:val="450"/>
        </w:trPr>
        <w:tc>
          <w:tcPr>
            <w:tcW w:w="76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79284B" w14:textId="77777777" w:rsidR="00E2696E" w:rsidRPr="00FF536D" w:rsidRDefault="00E2696E" w:rsidP="00C34D56">
            <w:pPr>
              <w:jc w:val="center"/>
              <w:rPr>
                <w:color w:val="000000"/>
                <w:sz w:val="20"/>
                <w:szCs w:val="20"/>
              </w:rPr>
            </w:pPr>
            <w:r w:rsidRPr="00FF536D">
              <w:rPr>
                <w:color w:val="000000"/>
                <w:sz w:val="20"/>
                <w:szCs w:val="20"/>
              </w:rPr>
              <w:t>№п/п</w:t>
            </w:r>
          </w:p>
        </w:tc>
        <w:tc>
          <w:tcPr>
            <w:tcW w:w="23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C0BBD0E" w14:textId="77777777" w:rsidR="00E2696E" w:rsidRPr="00FF536D" w:rsidRDefault="00E2696E" w:rsidP="00C34D56">
            <w:pPr>
              <w:jc w:val="center"/>
              <w:rPr>
                <w:color w:val="000000"/>
                <w:sz w:val="20"/>
                <w:szCs w:val="20"/>
              </w:rPr>
            </w:pPr>
            <w:r w:rsidRPr="00FF536D">
              <w:rPr>
                <w:color w:val="000000"/>
                <w:sz w:val="20"/>
                <w:szCs w:val="20"/>
              </w:rPr>
              <w:t>Наименование поселений</w:t>
            </w:r>
          </w:p>
        </w:tc>
        <w:tc>
          <w:tcPr>
            <w:tcW w:w="6570"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4960AD02" w14:textId="77777777" w:rsidR="00E2696E" w:rsidRPr="00FF536D" w:rsidRDefault="00E2696E" w:rsidP="00C34D56">
            <w:pPr>
              <w:jc w:val="center"/>
              <w:rPr>
                <w:color w:val="000000"/>
                <w:sz w:val="20"/>
                <w:szCs w:val="20"/>
              </w:rPr>
            </w:pPr>
            <w:r w:rsidRPr="00FF536D">
              <w:rPr>
                <w:color w:val="000000"/>
                <w:sz w:val="20"/>
                <w:szCs w:val="20"/>
              </w:rPr>
              <w:t>Сумма (в рублях)</w:t>
            </w:r>
          </w:p>
        </w:tc>
      </w:tr>
      <w:tr w:rsidR="00E2696E" w:rsidRPr="00FF536D" w14:paraId="7476DD0E" w14:textId="77777777" w:rsidTr="00C34D56">
        <w:trPr>
          <w:trHeight w:val="420"/>
        </w:trPr>
        <w:tc>
          <w:tcPr>
            <w:tcW w:w="769" w:type="dxa"/>
            <w:vMerge/>
            <w:tcBorders>
              <w:top w:val="single" w:sz="4" w:space="0" w:color="auto"/>
              <w:left w:val="single" w:sz="4" w:space="0" w:color="auto"/>
              <w:bottom w:val="single" w:sz="4" w:space="0" w:color="auto"/>
              <w:right w:val="single" w:sz="4" w:space="0" w:color="auto"/>
            </w:tcBorders>
            <w:vAlign w:val="center"/>
            <w:hideMark/>
          </w:tcPr>
          <w:p w14:paraId="73564206" w14:textId="77777777" w:rsidR="00E2696E" w:rsidRPr="00FF536D" w:rsidRDefault="00E2696E" w:rsidP="00C34D56">
            <w:pPr>
              <w:rPr>
                <w:color w:val="000000"/>
                <w:sz w:val="20"/>
                <w:szCs w:val="20"/>
              </w:rPr>
            </w:pPr>
          </w:p>
        </w:tc>
        <w:tc>
          <w:tcPr>
            <w:tcW w:w="2300" w:type="dxa"/>
            <w:vMerge/>
            <w:tcBorders>
              <w:top w:val="single" w:sz="4" w:space="0" w:color="auto"/>
              <w:left w:val="single" w:sz="4" w:space="0" w:color="auto"/>
              <w:bottom w:val="single" w:sz="4" w:space="0" w:color="000000"/>
              <w:right w:val="single" w:sz="4" w:space="0" w:color="auto"/>
            </w:tcBorders>
            <w:vAlign w:val="center"/>
            <w:hideMark/>
          </w:tcPr>
          <w:p w14:paraId="4F2FDD76" w14:textId="77777777" w:rsidR="00E2696E" w:rsidRPr="00FF536D" w:rsidRDefault="00E2696E" w:rsidP="00C34D56">
            <w:pPr>
              <w:rPr>
                <w:color w:val="000000"/>
                <w:sz w:val="20"/>
                <w:szCs w:val="20"/>
              </w:rPr>
            </w:pPr>
          </w:p>
        </w:tc>
        <w:tc>
          <w:tcPr>
            <w:tcW w:w="1780" w:type="dxa"/>
            <w:tcBorders>
              <w:top w:val="nil"/>
              <w:left w:val="nil"/>
              <w:bottom w:val="single" w:sz="4" w:space="0" w:color="auto"/>
              <w:right w:val="nil"/>
            </w:tcBorders>
            <w:shd w:val="clear" w:color="auto" w:fill="auto"/>
            <w:noWrap/>
            <w:vAlign w:val="center"/>
            <w:hideMark/>
          </w:tcPr>
          <w:p w14:paraId="7A4FC650" w14:textId="77777777" w:rsidR="00E2696E" w:rsidRPr="00FF536D" w:rsidRDefault="00E2696E" w:rsidP="00C34D56">
            <w:pPr>
              <w:jc w:val="center"/>
              <w:rPr>
                <w:color w:val="000000"/>
                <w:sz w:val="20"/>
                <w:szCs w:val="20"/>
              </w:rPr>
            </w:pPr>
            <w:r w:rsidRPr="00FF536D">
              <w:rPr>
                <w:color w:val="000000"/>
                <w:sz w:val="20"/>
                <w:szCs w:val="20"/>
              </w:rPr>
              <w:t>2021</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14:paraId="6177F215" w14:textId="77777777" w:rsidR="00E2696E" w:rsidRPr="00FF536D" w:rsidRDefault="00E2696E" w:rsidP="00C34D56">
            <w:pPr>
              <w:jc w:val="center"/>
              <w:rPr>
                <w:color w:val="000000"/>
                <w:sz w:val="20"/>
                <w:szCs w:val="20"/>
              </w:rPr>
            </w:pPr>
            <w:r w:rsidRPr="00FF536D">
              <w:rPr>
                <w:color w:val="000000"/>
                <w:sz w:val="20"/>
                <w:szCs w:val="20"/>
              </w:rPr>
              <w:t>2022 год</w:t>
            </w:r>
          </w:p>
        </w:tc>
        <w:tc>
          <w:tcPr>
            <w:tcW w:w="3010" w:type="dxa"/>
            <w:tcBorders>
              <w:top w:val="nil"/>
              <w:left w:val="nil"/>
              <w:bottom w:val="single" w:sz="4" w:space="0" w:color="auto"/>
              <w:right w:val="single" w:sz="4" w:space="0" w:color="auto"/>
            </w:tcBorders>
            <w:shd w:val="clear" w:color="auto" w:fill="auto"/>
            <w:vAlign w:val="center"/>
            <w:hideMark/>
          </w:tcPr>
          <w:p w14:paraId="518EF5C1" w14:textId="77777777" w:rsidR="00E2696E" w:rsidRPr="00FF536D" w:rsidRDefault="00E2696E" w:rsidP="00C34D56">
            <w:pPr>
              <w:jc w:val="center"/>
              <w:rPr>
                <w:color w:val="000000"/>
                <w:sz w:val="20"/>
                <w:szCs w:val="20"/>
              </w:rPr>
            </w:pPr>
            <w:r w:rsidRPr="00FF536D">
              <w:rPr>
                <w:color w:val="000000"/>
                <w:sz w:val="20"/>
                <w:szCs w:val="20"/>
              </w:rPr>
              <w:t>2023 год</w:t>
            </w:r>
          </w:p>
        </w:tc>
      </w:tr>
      <w:tr w:rsidR="00E2696E" w:rsidRPr="00FF536D" w14:paraId="3560FB02" w14:textId="77777777" w:rsidTr="00C34D56">
        <w:trPr>
          <w:trHeight w:val="3045"/>
        </w:trPr>
        <w:tc>
          <w:tcPr>
            <w:tcW w:w="769" w:type="dxa"/>
            <w:vMerge/>
            <w:tcBorders>
              <w:top w:val="single" w:sz="4" w:space="0" w:color="auto"/>
              <w:left w:val="single" w:sz="4" w:space="0" w:color="auto"/>
              <w:bottom w:val="single" w:sz="4" w:space="0" w:color="auto"/>
              <w:right w:val="single" w:sz="4" w:space="0" w:color="auto"/>
            </w:tcBorders>
            <w:vAlign w:val="center"/>
            <w:hideMark/>
          </w:tcPr>
          <w:p w14:paraId="0F0B4A2A" w14:textId="77777777" w:rsidR="00E2696E" w:rsidRPr="00FF536D" w:rsidRDefault="00E2696E" w:rsidP="00C34D56">
            <w:pPr>
              <w:rPr>
                <w:color w:val="000000"/>
                <w:sz w:val="20"/>
                <w:szCs w:val="20"/>
              </w:rPr>
            </w:pPr>
          </w:p>
        </w:tc>
        <w:tc>
          <w:tcPr>
            <w:tcW w:w="2300" w:type="dxa"/>
            <w:vMerge/>
            <w:tcBorders>
              <w:top w:val="single" w:sz="4" w:space="0" w:color="auto"/>
              <w:left w:val="single" w:sz="4" w:space="0" w:color="auto"/>
              <w:bottom w:val="single" w:sz="4" w:space="0" w:color="000000"/>
              <w:right w:val="single" w:sz="4" w:space="0" w:color="auto"/>
            </w:tcBorders>
            <w:vAlign w:val="center"/>
            <w:hideMark/>
          </w:tcPr>
          <w:p w14:paraId="3F28EC46" w14:textId="77777777" w:rsidR="00E2696E" w:rsidRPr="00FF536D" w:rsidRDefault="00E2696E" w:rsidP="00C34D56">
            <w:pPr>
              <w:rPr>
                <w:color w:val="000000"/>
                <w:sz w:val="20"/>
                <w:szCs w:val="20"/>
              </w:rPr>
            </w:pPr>
          </w:p>
        </w:tc>
        <w:tc>
          <w:tcPr>
            <w:tcW w:w="1780" w:type="dxa"/>
            <w:tcBorders>
              <w:top w:val="nil"/>
              <w:left w:val="nil"/>
              <w:bottom w:val="single" w:sz="4" w:space="0" w:color="auto"/>
              <w:right w:val="single" w:sz="4" w:space="0" w:color="auto"/>
            </w:tcBorders>
            <w:shd w:val="clear" w:color="auto" w:fill="auto"/>
            <w:vAlign w:val="center"/>
            <w:hideMark/>
          </w:tcPr>
          <w:p w14:paraId="1FFD0A0E" w14:textId="77777777" w:rsidR="00E2696E" w:rsidRPr="00FF536D" w:rsidRDefault="00E2696E" w:rsidP="00C34D56">
            <w:pPr>
              <w:jc w:val="center"/>
              <w:rPr>
                <w:color w:val="000000"/>
                <w:sz w:val="20"/>
                <w:szCs w:val="20"/>
              </w:rPr>
            </w:pPr>
            <w:r w:rsidRPr="00FF536D">
              <w:rPr>
                <w:color w:val="000000"/>
                <w:sz w:val="20"/>
                <w:szCs w:val="20"/>
              </w:rPr>
              <w:t>на осуществление первичного воинского учёта на территориях, где отсутствуют военные комиссариаты</w:t>
            </w:r>
          </w:p>
        </w:tc>
        <w:tc>
          <w:tcPr>
            <w:tcW w:w="1780" w:type="dxa"/>
            <w:tcBorders>
              <w:top w:val="nil"/>
              <w:left w:val="nil"/>
              <w:bottom w:val="single" w:sz="4" w:space="0" w:color="auto"/>
              <w:right w:val="single" w:sz="4" w:space="0" w:color="auto"/>
            </w:tcBorders>
            <w:shd w:val="clear" w:color="auto" w:fill="auto"/>
            <w:vAlign w:val="center"/>
            <w:hideMark/>
          </w:tcPr>
          <w:p w14:paraId="49777FA5" w14:textId="77777777" w:rsidR="00E2696E" w:rsidRPr="00FF536D" w:rsidRDefault="00E2696E" w:rsidP="00C34D56">
            <w:pPr>
              <w:jc w:val="center"/>
              <w:rPr>
                <w:color w:val="000000"/>
                <w:sz w:val="20"/>
                <w:szCs w:val="20"/>
              </w:rPr>
            </w:pPr>
            <w:r w:rsidRPr="00FF536D">
              <w:rPr>
                <w:color w:val="000000"/>
                <w:sz w:val="20"/>
                <w:szCs w:val="20"/>
              </w:rPr>
              <w:t>на осуществление первичного воинского учёта на территориях, где отсутствуют военные комиссариаты</w:t>
            </w:r>
          </w:p>
        </w:tc>
        <w:tc>
          <w:tcPr>
            <w:tcW w:w="3010" w:type="dxa"/>
            <w:tcBorders>
              <w:top w:val="nil"/>
              <w:left w:val="nil"/>
              <w:bottom w:val="single" w:sz="4" w:space="0" w:color="auto"/>
              <w:right w:val="single" w:sz="4" w:space="0" w:color="auto"/>
            </w:tcBorders>
            <w:shd w:val="clear" w:color="auto" w:fill="auto"/>
            <w:vAlign w:val="center"/>
            <w:hideMark/>
          </w:tcPr>
          <w:p w14:paraId="0868BE80" w14:textId="77777777" w:rsidR="00E2696E" w:rsidRPr="00FF536D" w:rsidRDefault="00E2696E" w:rsidP="00C34D56">
            <w:pPr>
              <w:jc w:val="center"/>
              <w:rPr>
                <w:color w:val="000000"/>
                <w:sz w:val="20"/>
                <w:szCs w:val="20"/>
              </w:rPr>
            </w:pPr>
            <w:r w:rsidRPr="00FF536D">
              <w:rPr>
                <w:color w:val="000000"/>
                <w:sz w:val="20"/>
                <w:szCs w:val="20"/>
              </w:rPr>
              <w:t>на осуществление первичного воинского учёта на территориях, где отсутствуют военные комиссариаты</w:t>
            </w:r>
          </w:p>
        </w:tc>
      </w:tr>
      <w:tr w:rsidR="00E2696E" w:rsidRPr="00FF536D" w14:paraId="7A3D76E3"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648A52A4" w14:textId="77777777" w:rsidR="00E2696E" w:rsidRPr="00FF536D" w:rsidRDefault="00E2696E" w:rsidP="00C34D56">
            <w:pPr>
              <w:jc w:val="right"/>
              <w:rPr>
                <w:color w:val="000000"/>
                <w:sz w:val="20"/>
                <w:szCs w:val="20"/>
              </w:rPr>
            </w:pPr>
            <w:r w:rsidRPr="00FF536D">
              <w:rPr>
                <w:color w:val="000000"/>
                <w:sz w:val="20"/>
                <w:szCs w:val="20"/>
              </w:rPr>
              <w:t>1</w:t>
            </w:r>
          </w:p>
        </w:tc>
        <w:tc>
          <w:tcPr>
            <w:tcW w:w="2300" w:type="dxa"/>
            <w:tcBorders>
              <w:top w:val="nil"/>
              <w:left w:val="nil"/>
              <w:bottom w:val="single" w:sz="4" w:space="0" w:color="auto"/>
              <w:right w:val="single" w:sz="4" w:space="0" w:color="auto"/>
            </w:tcBorders>
            <w:shd w:val="clear" w:color="auto" w:fill="auto"/>
            <w:noWrap/>
            <w:vAlign w:val="bottom"/>
            <w:hideMark/>
          </w:tcPr>
          <w:p w14:paraId="29915265" w14:textId="77777777" w:rsidR="00E2696E" w:rsidRPr="00FF536D" w:rsidRDefault="00E2696E" w:rsidP="00C34D56">
            <w:pPr>
              <w:rPr>
                <w:color w:val="000000"/>
                <w:sz w:val="20"/>
                <w:szCs w:val="20"/>
              </w:rPr>
            </w:pPr>
            <w:proofErr w:type="spellStart"/>
            <w:r w:rsidRPr="00FF536D">
              <w:rPr>
                <w:color w:val="000000"/>
                <w:sz w:val="20"/>
                <w:szCs w:val="20"/>
              </w:rPr>
              <w:t>Абрамовский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4712A6FC" w14:textId="77777777" w:rsidR="00E2696E" w:rsidRPr="00FF536D" w:rsidRDefault="00E2696E" w:rsidP="00C34D56">
            <w:pPr>
              <w:jc w:val="right"/>
              <w:rPr>
                <w:sz w:val="20"/>
                <w:szCs w:val="20"/>
              </w:rPr>
            </w:pPr>
            <w:r w:rsidRPr="00FF536D">
              <w:rPr>
                <w:sz w:val="20"/>
                <w:szCs w:val="20"/>
              </w:rPr>
              <w:t>109 970,00</w:t>
            </w:r>
          </w:p>
        </w:tc>
        <w:tc>
          <w:tcPr>
            <w:tcW w:w="1780" w:type="dxa"/>
            <w:tcBorders>
              <w:top w:val="nil"/>
              <w:left w:val="nil"/>
              <w:bottom w:val="single" w:sz="4" w:space="0" w:color="auto"/>
              <w:right w:val="single" w:sz="4" w:space="0" w:color="auto"/>
            </w:tcBorders>
            <w:shd w:val="clear" w:color="auto" w:fill="auto"/>
            <w:noWrap/>
            <w:vAlign w:val="center"/>
            <w:hideMark/>
          </w:tcPr>
          <w:p w14:paraId="319CF787" w14:textId="77777777" w:rsidR="00E2696E" w:rsidRPr="00FF536D" w:rsidRDefault="00E2696E" w:rsidP="00C34D56">
            <w:pPr>
              <w:jc w:val="right"/>
              <w:rPr>
                <w:sz w:val="20"/>
                <w:szCs w:val="20"/>
              </w:rPr>
            </w:pPr>
            <w:r w:rsidRPr="00FF536D">
              <w:rPr>
                <w:sz w:val="20"/>
                <w:szCs w:val="20"/>
              </w:rPr>
              <w:t>111 117,00</w:t>
            </w:r>
          </w:p>
        </w:tc>
        <w:tc>
          <w:tcPr>
            <w:tcW w:w="3010" w:type="dxa"/>
            <w:tcBorders>
              <w:top w:val="nil"/>
              <w:left w:val="nil"/>
              <w:bottom w:val="single" w:sz="4" w:space="0" w:color="auto"/>
              <w:right w:val="single" w:sz="4" w:space="0" w:color="auto"/>
            </w:tcBorders>
            <w:shd w:val="clear" w:color="auto" w:fill="auto"/>
            <w:noWrap/>
            <w:vAlign w:val="bottom"/>
            <w:hideMark/>
          </w:tcPr>
          <w:p w14:paraId="6DD0B1AF" w14:textId="77777777" w:rsidR="00E2696E" w:rsidRPr="00FF536D" w:rsidRDefault="00E2696E" w:rsidP="00C34D56">
            <w:pPr>
              <w:jc w:val="right"/>
              <w:rPr>
                <w:color w:val="000000"/>
                <w:sz w:val="20"/>
                <w:szCs w:val="20"/>
              </w:rPr>
            </w:pPr>
            <w:r w:rsidRPr="00FF536D">
              <w:rPr>
                <w:color w:val="000000"/>
                <w:sz w:val="20"/>
                <w:szCs w:val="20"/>
              </w:rPr>
              <w:t>115 563,00</w:t>
            </w:r>
          </w:p>
        </w:tc>
      </w:tr>
      <w:tr w:rsidR="00E2696E" w:rsidRPr="00FF536D" w14:paraId="1491DB36"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2306ED75" w14:textId="77777777" w:rsidR="00E2696E" w:rsidRPr="00FF536D" w:rsidRDefault="00E2696E" w:rsidP="00C34D56">
            <w:pPr>
              <w:jc w:val="right"/>
              <w:rPr>
                <w:color w:val="000000"/>
                <w:sz w:val="20"/>
                <w:szCs w:val="20"/>
              </w:rPr>
            </w:pPr>
            <w:r w:rsidRPr="00FF536D">
              <w:rPr>
                <w:color w:val="000000"/>
                <w:sz w:val="20"/>
                <w:szCs w:val="20"/>
              </w:rPr>
              <w:t>2</w:t>
            </w:r>
          </w:p>
        </w:tc>
        <w:tc>
          <w:tcPr>
            <w:tcW w:w="2300" w:type="dxa"/>
            <w:tcBorders>
              <w:top w:val="nil"/>
              <w:left w:val="nil"/>
              <w:bottom w:val="single" w:sz="4" w:space="0" w:color="auto"/>
              <w:right w:val="single" w:sz="4" w:space="0" w:color="auto"/>
            </w:tcBorders>
            <w:shd w:val="clear" w:color="auto" w:fill="auto"/>
            <w:noWrap/>
            <w:vAlign w:val="bottom"/>
            <w:hideMark/>
          </w:tcPr>
          <w:p w14:paraId="5BD0793E" w14:textId="77777777" w:rsidR="00E2696E" w:rsidRPr="00FF536D" w:rsidRDefault="00E2696E" w:rsidP="00C34D56">
            <w:pPr>
              <w:rPr>
                <w:color w:val="000000"/>
                <w:sz w:val="20"/>
                <w:szCs w:val="20"/>
              </w:rPr>
            </w:pPr>
            <w:proofErr w:type="spellStart"/>
            <w:r w:rsidRPr="00FF536D">
              <w:rPr>
                <w:color w:val="000000"/>
                <w:sz w:val="20"/>
                <w:szCs w:val="20"/>
              </w:rPr>
              <w:t>Балманский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67C83442"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0689C808" w14:textId="77777777" w:rsidR="00E2696E" w:rsidRPr="00FF536D" w:rsidRDefault="00E2696E" w:rsidP="00C34D56">
            <w:pPr>
              <w:jc w:val="right"/>
              <w:rPr>
                <w:sz w:val="20"/>
                <w:szCs w:val="20"/>
              </w:rPr>
            </w:pPr>
            <w:r w:rsidRPr="00FF536D">
              <w:rPr>
                <w:sz w:val="20"/>
                <w:szCs w:val="20"/>
              </w:rPr>
              <w:t>111 115,00</w:t>
            </w:r>
          </w:p>
        </w:tc>
        <w:tc>
          <w:tcPr>
            <w:tcW w:w="3010" w:type="dxa"/>
            <w:tcBorders>
              <w:top w:val="nil"/>
              <w:left w:val="nil"/>
              <w:bottom w:val="single" w:sz="4" w:space="0" w:color="auto"/>
              <w:right w:val="single" w:sz="4" w:space="0" w:color="auto"/>
            </w:tcBorders>
            <w:shd w:val="clear" w:color="auto" w:fill="auto"/>
            <w:noWrap/>
            <w:vAlign w:val="bottom"/>
            <w:hideMark/>
          </w:tcPr>
          <w:p w14:paraId="6ECB9EA4"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0D42F0BE"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3A93742B" w14:textId="77777777" w:rsidR="00E2696E" w:rsidRPr="00FF536D" w:rsidRDefault="00E2696E" w:rsidP="00C34D56">
            <w:pPr>
              <w:jc w:val="right"/>
              <w:rPr>
                <w:color w:val="000000"/>
                <w:sz w:val="20"/>
                <w:szCs w:val="20"/>
              </w:rPr>
            </w:pPr>
            <w:r w:rsidRPr="00FF536D">
              <w:rPr>
                <w:color w:val="000000"/>
                <w:sz w:val="20"/>
                <w:szCs w:val="20"/>
              </w:rPr>
              <w:t>3</w:t>
            </w:r>
          </w:p>
        </w:tc>
        <w:tc>
          <w:tcPr>
            <w:tcW w:w="2300" w:type="dxa"/>
            <w:tcBorders>
              <w:top w:val="nil"/>
              <w:left w:val="nil"/>
              <w:bottom w:val="single" w:sz="4" w:space="0" w:color="auto"/>
              <w:right w:val="single" w:sz="4" w:space="0" w:color="auto"/>
            </w:tcBorders>
            <w:shd w:val="clear" w:color="auto" w:fill="auto"/>
            <w:noWrap/>
            <w:vAlign w:val="bottom"/>
            <w:hideMark/>
          </w:tcPr>
          <w:p w14:paraId="45DC6F63" w14:textId="77777777" w:rsidR="00E2696E" w:rsidRPr="00FF536D" w:rsidRDefault="00E2696E" w:rsidP="00C34D56">
            <w:pPr>
              <w:rPr>
                <w:color w:val="000000"/>
                <w:sz w:val="20"/>
                <w:szCs w:val="20"/>
              </w:rPr>
            </w:pPr>
            <w:proofErr w:type="spellStart"/>
            <w:r w:rsidRPr="00FF536D">
              <w:rPr>
                <w:color w:val="000000"/>
                <w:sz w:val="20"/>
                <w:szCs w:val="20"/>
              </w:rPr>
              <w:t>Булатовский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34A9F3AB"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76F5C4A1" w14:textId="77777777" w:rsidR="00E2696E" w:rsidRPr="00FF536D" w:rsidRDefault="00E2696E" w:rsidP="00C34D56">
            <w:pPr>
              <w:jc w:val="right"/>
              <w:rPr>
                <w:sz w:val="20"/>
                <w:szCs w:val="20"/>
              </w:rPr>
            </w:pPr>
            <w:r w:rsidRPr="00FF536D">
              <w:rPr>
                <w:sz w:val="20"/>
                <w:szCs w:val="20"/>
              </w:rPr>
              <w:t>111 117,00</w:t>
            </w:r>
          </w:p>
        </w:tc>
        <w:tc>
          <w:tcPr>
            <w:tcW w:w="3010" w:type="dxa"/>
            <w:tcBorders>
              <w:top w:val="nil"/>
              <w:left w:val="nil"/>
              <w:bottom w:val="single" w:sz="4" w:space="0" w:color="auto"/>
              <w:right w:val="single" w:sz="4" w:space="0" w:color="auto"/>
            </w:tcBorders>
            <w:shd w:val="clear" w:color="auto" w:fill="auto"/>
            <w:noWrap/>
            <w:vAlign w:val="bottom"/>
            <w:hideMark/>
          </w:tcPr>
          <w:p w14:paraId="4D8548B4"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1DCE4B42"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5C1A6A36" w14:textId="77777777" w:rsidR="00E2696E" w:rsidRPr="00FF536D" w:rsidRDefault="00E2696E" w:rsidP="00C34D56">
            <w:pPr>
              <w:jc w:val="right"/>
              <w:rPr>
                <w:color w:val="000000"/>
                <w:sz w:val="20"/>
                <w:szCs w:val="20"/>
              </w:rPr>
            </w:pPr>
            <w:r w:rsidRPr="00FF536D">
              <w:rPr>
                <w:color w:val="000000"/>
                <w:sz w:val="20"/>
                <w:szCs w:val="20"/>
              </w:rPr>
              <w:t>4</w:t>
            </w:r>
          </w:p>
        </w:tc>
        <w:tc>
          <w:tcPr>
            <w:tcW w:w="2300" w:type="dxa"/>
            <w:tcBorders>
              <w:top w:val="nil"/>
              <w:left w:val="nil"/>
              <w:bottom w:val="single" w:sz="4" w:space="0" w:color="auto"/>
              <w:right w:val="single" w:sz="4" w:space="0" w:color="auto"/>
            </w:tcBorders>
            <w:shd w:val="clear" w:color="auto" w:fill="auto"/>
            <w:noWrap/>
            <w:vAlign w:val="bottom"/>
            <w:hideMark/>
          </w:tcPr>
          <w:p w14:paraId="7C697480" w14:textId="77777777" w:rsidR="00E2696E" w:rsidRPr="00FF536D" w:rsidRDefault="00E2696E" w:rsidP="00C34D56">
            <w:pPr>
              <w:rPr>
                <w:color w:val="000000"/>
                <w:sz w:val="20"/>
                <w:szCs w:val="20"/>
              </w:rPr>
            </w:pPr>
            <w:r w:rsidRPr="00FF536D">
              <w:rPr>
                <w:color w:val="000000"/>
                <w:sz w:val="20"/>
                <w:szCs w:val="20"/>
              </w:rPr>
              <w:t>Верх-</w:t>
            </w:r>
            <w:proofErr w:type="spellStart"/>
            <w:r w:rsidRPr="00FF536D">
              <w:rPr>
                <w:color w:val="000000"/>
                <w:sz w:val="20"/>
                <w:szCs w:val="20"/>
              </w:rPr>
              <w:t>ичинский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74A75F5D"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54025F35" w14:textId="77777777" w:rsidR="00E2696E" w:rsidRPr="00FF536D" w:rsidRDefault="00E2696E" w:rsidP="00C34D56">
            <w:pPr>
              <w:jc w:val="right"/>
              <w:rPr>
                <w:sz w:val="20"/>
                <w:szCs w:val="20"/>
              </w:rPr>
            </w:pPr>
            <w:r w:rsidRPr="00FF536D">
              <w:rPr>
                <w:sz w:val="20"/>
                <w:szCs w:val="20"/>
              </w:rPr>
              <w:t>111 114,00</w:t>
            </w:r>
          </w:p>
        </w:tc>
        <w:tc>
          <w:tcPr>
            <w:tcW w:w="3010" w:type="dxa"/>
            <w:tcBorders>
              <w:top w:val="nil"/>
              <w:left w:val="nil"/>
              <w:bottom w:val="single" w:sz="4" w:space="0" w:color="auto"/>
              <w:right w:val="single" w:sz="4" w:space="0" w:color="auto"/>
            </w:tcBorders>
            <w:shd w:val="clear" w:color="auto" w:fill="auto"/>
            <w:noWrap/>
            <w:vAlign w:val="bottom"/>
            <w:hideMark/>
          </w:tcPr>
          <w:p w14:paraId="7A0B47CC"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1BE52F8A"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0E29D70E" w14:textId="77777777" w:rsidR="00E2696E" w:rsidRPr="00FF536D" w:rsidRDefault="00E2696E" w:rsidP="00C34D56">
            <w:pPr>
              <w:jc w:val="right"/>
              <w:rPr>
                <w:color w:val="000000"/>
                <w:sz w:val="20"/>
                <w:szCs w:val="20"/>
              </w:rPr>
            </w:pPr>
            <w:r w:rsidRPr="00FF536D">
              <w:rPr>
                <w:color w:val="000000"/>
                <w:sz w:val="20"/>
                <w:szCs w:val="20"/>
              </w:rPr>
              <w:t>5</w:t>
            </w:r>
          </w:p>
        </w:tc>
        <w:tc>
          <w:tcPr>
            <w:tcW w:w="2300" w:type="dxa"/>
            <w:tcBorders>
              <w:top w:val="nil"/>
              <w:left w:val="nil"/>
              <w:bottom w:val="single" w:sz="4" w:space="0" w:color="auto"/>
              <w:right w:val="single" w:sz="4" w:space="0" w:color="auto"/>
            </w:tcBorders>
            <w:shd w:val="clear" w:color="auto" w:fill="auto"/>
            <w:noWrap/>
            <w:vAlign w:val="bottom"/>
            <w:hideMark/>
          </w:tcPr>
          <w:p w14:paraId="762BF0C6" w14:textId="77777777" w:rsidR="00E2696E" w:rsidRPr="00FF536D" w:rsidRDefault="00E2696E" w:rsidP="00C34D56">
            <w:pPr>
              <w:rPr>
                <w:color w:val="000000"/>
                <w:sz w:val="20"/>
                <w:szCs w:val="20"/>
              </w:rPr>
            </w:pPr>
            <w:proofErr w:type="spellStart"/>
            <w:r w:rsidRPr="00FF536D">
              <w:rPr>
                <w:color w:val="000000"/>
                <w:sz w:val="20"/>
                <w:szCs w:val="20"/>
              </w:rPr>
              <w:t>Веснянский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0EC0E115"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18878D91" w14:textId="77777777" w:rsidR="00E2696E" w:rsidRPr="00FF536D" w:rsidRDefault="00E2696E" w:rsidP="00C34D56">
            <w:pPr>
              <w:jc w:val="right"/>
              <w:rPr>
                <w:sz w:val="20"/>
                <w:szCs w:val="20"/>
              </w:rPr>
            </w:pPr>
            <w:r w:rsidRPr="00FF536D">
              <w:rPr>
                <w:sz w:val="20"/>
                <w:szCs w:val="20"/>
              </w:rPr>
              <w:t>111 114,00</w:t>
            </w:r>
          </w:p>
        </w:tc>
        <w:tc>
          <w:tcPr>
            <w:tcW w:w="3010" w:type="dxa"/>
            <w:tcBorders>
              <w:top w:val="nil"/>
              <w:left w:val="nil"/>
              <w:bottom w:val="single" w:sz="4" w:space="0" w:color="auto"/>
              <w:right w:val="single" w:sz="4" w:space="0" w:color="auto"/>
            </w:tcBorders>
            <w:shd w:val="clear" w:color="auto" w:fill="auto"/>
            <w:noWrap/>
            <w:vAlign w:val="bottom"/>
            <w:hideMark/>
          </w:tcPr>
          <w:p w14:paraId="234EAA3A"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5CFB9E9A"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425D8B03" w14:textId="77777777" w:rsidR="00E2696E" w:rsidRPr="00FF536D" w:rsidRDefault="00E2696E" w:rsidP="00C34D56">
            <w:pPr>
              <w:jc w:val="right"/>
              <w:rPr>
                <w:color w:val="000000"/>
                <w:sz w:val="20"/>
                <w:szCs w:val="20"/>
              </w:rPr>
            </w:pPr>
            <w:r w:rsidRPr="00FF536D">
              <w:rPr>
                <w:color w:val="000000"/>
                <w:sz w:val="20"/>
                <w:szCs w:val="20"/>
              </w:rPr>
              <w:t>6</w:t>
            </w:r>
          </w:p>
        </w:tc>
        <w:tc>
          <w:tcPr>
            <w:tcW w:w="2300" w:type="dxa"/>
            <w:tcBorders>
              <w:top w:val="nil"/>
              <w:left w:val="nil"/>
              <w:bottom w:val="single" w:sz="4" w:space="0" w:color="auto"/>
              <w:right w:val="single" w:sz="4" w:space="0" w:color="auto"/>
            </w:tcBorders>
            <w:shd w:val="clear" w:color="auto" w:fill="auto"/>
            <w:noWrap/>
            <w:vAlign w:val="bottom"/>
            <w:hideMark/>
          </w:tcPr>
          <w:p w14:paraId="19AACFAE" w14:textId="77777777" w:rsidR="00E2696E" w:rsidRPr="00FF536D" w:rsidRDefault="00E2696E" w:rsidP="00C34D56">
            <w:pPr>
              <w:rPr>
                <w:color w:val="000000"/>
                <w:sz w:val="20"/>
                <w:szCs w:val="20"/>
              </w:rPr>
            </w:pPr>
            <w:proofErr w:type="spellStart"/>
            <w:r w:rsidRPr="00FF536D">
              <w:rPr>
                <w:color w:val="000000"/>
                <w:sz w:val="20"/>
                <w:szCs w:val="20"/>
              </w:rPr>
              <w:t>Гжатский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48EDF4AB" w14:textId="77777777" w:rsidR="00E2696E" w:rsidRPr="00FF536D" w:rsidRDefault="00E2696E" w:rsidP="00C34D56">
            <w:pPr>
              <w:jc w:val="right"/>
              <w:rPr>
                <w:sz w:val="20"/>
                <w:szCs w:val="20"/>
              </w:rPr>
            </w:pPr>
            <w:r w:rsidRPr="00FF536D">
              <w:rPr>
                <w:sz w:val="20"/>
                <w:szCs w:val="20"/>
              </w:rPr>
              <w:t>109 970,00</w:t>
            </w:r>
          </w:p>
        </w:tc>
        <w:tc>
          <w:tcPr>
            <w:tcW w:w="1780" w:type="dxa"/>
            <w:tcBorders>
              <w:top w:val="nil"/>
              <w:left w:val="nil"/>
              <w:bottom w:val="single" w:sz="4" w:space="0" w:color="auto"/>
              <w:right w:val="single" w:sz="4" w:space="0" w:color="auto"/>
            </w:tcBorders>
            <w:shd w:val="clear" w:color="auto" w:fill="auto"/>
            <w:noWrap/>
            <w:vAlign w:val="center"/>
            <w:hideMark/>
          </w:tcPr>
          <w:p w14:paraId="6BD00F46" w14:textId="77777777" w:rsidR="00E2696E" w:rsidRPr="00FF536D" w:rsidRDefault="00E2696E" w:rsidP="00C34D56">
            <w:pPr>
              <w:jc w:val="right"/>
              <w:rPr>
                <w:sz w:val="20"/>
                <w:szCs w:val="20"/>
              </w:rPr>
            </w:pPr>
            <w:r w:rsidRPr="00FF536D">
              <w:rPr>
                <w:sz w:val="20"/>
                <w:szCs w:val="20"/>
              </w:rPr>
              <w:t>111 117,00</w:t>
            </w:r>
          </w:p>
        </w:tc>
        <w:tc>
          <w:tcPr>
            <w:tcW w:w="3010" w:type="dxa"/>
            <w:tcBorders>
              <w:top w:val="nil"/>
              <w:left w:val="nil"/>
              <w:bottom w:val="single" w:sz="4" w:space="0" w:color="auto"/>
              <w:right w:val="single" w:sz="4" w:space="0" w:color="auto"/>
            </w:tcBorders>
            <w:shd w:val="clear" w:color="auto" w:fill="auto"/>
            <w:noWrap/>
            <w:vAlign w:val="bottom"/>
            <w:hideMark/>
          </w:tcPr>
          <w:p w14:paraId="27E6D164" w14:textId="77777777" w:rsidR="00E2696E" w:rsidRPr="00FF536D" w:rsidRDefault="00E2696E" w:rsidP="00C34D56">
            <w:pPr>
              <w:jc w:val="right"/>
              <w:rPr>
                <w:color w:val="000000"/>
                <w:sz w:val="20"/>
                <w:szCs w:val="20"/>
              </w:rPr>
            </w:pPr>
            <w:r w:rsidRPr="00FF536D">
              <w:rPr>
                <w:color w:val="000000"/>
                <w:sz w:val="20"/>
                <w:szCs w:val="20"/>
              </w:rPr>
              <w:t>115 563,00</w:t>
            </w:r>
          </w:p>
        </w:tc>
      </w:tr>
      <w:tr w:rsidR="00E2696E" w:rsidRPr="00FF536D" w14:paraId="58C79BF0"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3C005968" w14:textId="77777777" w:rsidR="00E2696E" w:rsidRPr="00FF536D" w:rsidRDefault="00E2696E" w:rsidP="00C34D56">
            <w:pPr>
              <w:jc w:val="right"/>
              <w:rPr>
                <w:color w:val="000000"/>
                <w:sz w:val="20"/>
                <w:szCs w:val="20"/>
              </w:rPr>
            </w:pPr>
            <w:r w:rsidRPr="00FF536D">
              <w:rPr>
                <w:color w:val="000000"/>
                <w:sz w:val="20"/>
                <w:szCs w:val="20"/>
              </w:rPr>
              <w:t>7</w:t>
            </w:r>
          </w:p>
        </w:tc>
        <w:tc>
          <w:tcPr>
            <w:tcW w:w="2300" w:type="dxa"/>
            <w:tcBorders>
              <w:top w:val="nil"/>
              <w:left w:val="nil"/>
              <w:bottom w:val="single" w:sz="4" w:space="0" w:color="auto"/>
              <w:right w:val="single" w:sz="4" w:space="0" w:color="auto"/>
            </w:tcBorders>
            <w:shd w:val="clear" w:color="auto" w:fill="auto"/>
            <w:noWrap/>
            <w:vAlign w:val="bottom"/>
            <w:hideMark/>
          </w:tcPr>
          <w:p w14:paraId="7472ADFD" w14:textId="77777777" w:rsidR="00E2696E" w:rsidRPr="00FF536D" w:rsidRDefault="00E2696E" w:rsidP="00C34D56">
            <w:pPr>
              <w:rPr>
                <w:color w:val="000000"/>
                <w:sz w:val="20"/>
                <w:szCs w:val="20"/>
              </w:rPr>
            </w:pPr>
            <w:proofErr w:type="spellStart"/>
            <w:r w:rsidRPr="00FF536D">
              <w:rPr>
                <w:color w:val="000000"/>
                <w:sz w:val="20"/>
                <w:szCs w:val="20"/>
              </w:rPr>
              <w:t>Горбуновский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6E89C07D"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35AA65BC" w14:textId="77777777" w:rsidR="00E2696E" w:rsidRPr="00FF536D" w:rsidRDefault="00E2696E" w:rsidP="00C34D56">
            <w:pPr>
              <w:jc w:val="right"/>
              <w:rPr>
                <w:sz w:val="20"/>
                <w:szCs w:val="20"/>
              </w:rPr>
            </w:pPr>
            <w:r w:rsidRPr="00FF536D">
              <w:rPr>
                <w:sz w:val="20"/>
                <w:szCs w:val="20"/>
              </w:rPr>
              <w:t>111 117,00</w:t>
            </w:r>
          </w:p>
        </w:tc>
        <w:tc>
          <w:tcPr>
            <w:tcW w:w="3010" w:type="dxa"/>
            <w:tcBorders>
              <w:top w:val="nil"/>
              <w:left w:val="nil"/>
              <w:bottom w:val="single" w:sz="4" w:space="0" w:color="auto"/>
              <w:right w:val="single" w:sz="4" w:space="0" w:color="auto"/>
            </w:tcBorders>
            <w:shd w:val="clear" w:color="auto" w:fill="auto"/>
            <w:noWrap/>
            <w:vAlign w:val="bottom"/>
            <w:hideMark/>
          </w:tcPr>
          <w:p w14:paraId="650DAD8B"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7283F402"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7CB63C59" w14:textId="77777777" w:rsidR="00E2696E" w:rsidRPr="00FF536D" w:rsidRDefault="00E2696E" w:rsidP="00C34D56">
            <w:pPr>
              <w:jc w:val="right"/>
              <w:rPr>
                <w:color w:val="000000"/>
                <w:sz w:val="20"/>
                <w:szCs w:val="20"/>
              </w:rPr>
            </w:pPr>
            <w:r w:rsidRPr="00FF536D">
              <w:rPr>
                <w:color w:val="000000"/>
                <w:sz w:val="20"/>
                <w:szCs w:val="20"/>
              </w:rPr>
              <w:t>8</w:t>
            </w:r>
          </w:p>
        </w:tc>
        <w:tc>
          <w:tcPr>
            <w:tcW w:w="2300" w:type="dxa"/>
            <w:tcBorders>
              <w:top w:val="nil"/>
              <w:left w:val="nil"/>
              <w:bottom w:val="single" w:sz="4" w:space="0" w:color="auto"/>
              <w:right w:val="single" w:sz="4" w:space="0" w:color="auto"/>
            </w:tcBorders>
            <w:shd w:val="clear" w:color="auto" w:fill="auto"/>
            <w:noWrap/>
            <w:vAlign w:val="bottom"/>
            <w:hideMark/>
          </w:tcPr>
          <w:p w14:paraId="76360D54" w14:textId="77777777" w:rsidR="00E2696E" w:rsidRPr="00FF536D" w:rsidRDefault="00E2696E" w:rsidP="00C34D56">
            <w:pPr>
              <w:rPr>
                <w:color w:val="000000"/>
                <w:sz w:val="20"/>
                <w:szCs w:val="20"/>
              </w:rPr>
            </w:pPr>
            <w:proofErr w:type="spellStart"/>
            <w:r w:rsidRPr="00FF536D">
              <w:rPr>
                <w:color w:val="000000"/>
                <w:sz w:val="20"/>
                <w:szCs w:val="20"/>
              </w:rPr>
              <w:t>Зоновский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12AA380B"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2734C076" w14:textId="77777777" w:rsidR="00E2696E" w:rsidRPr="00FF536D" w:rsidRDefault="00E2696E" w:rsidP="00C34D56">
            <w:pPr>
              <w:jc w:val="right"/>
              <w:rPr>
                <w:sz w:val="20"/>
                <w:szCs w:val="20"/>
              </w:rPr>
            </w:pPr>
            <w:r w:rsidRPr="00FF536D">
              <w:rPr>
                <w:sz w:val="20"/>
                <w:szCs w:val="20"/>
              </w:rPr>
              <w:t>111 115,00</w:t>
            </w:r>
          </w:p>
        </w:tc>
        <w:tc>
          <w:tcPr>
            <w:tcW w:w="3010" w:type="dxa"/>
            <w:tcBorders>
              <w:top w:val="nil"/>
              <w:left w:val="nil"/>
              <w:bottom w:val="single" w:sz="4" w:space="0" w:color="auto"/>
              <w:right w:val="single" w:sz="4" w:space="0" w:color="auto"/>
            </w:tcBorders>
            <w:shd w:val="clear" w:color="auto" w:fill="auto"/>
            <w:noWrap/>
            <w:vAlign w:val="bottom"/>
            <w:hideMark/>
          </w:tcPr>
          <w:p w14:paraId="2DC826C4"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6E910116"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4B34E384" w14:textId="77777777" w:rsidR="00E2696E" w:rsidRPr="00FF536D" w:rsidRDefault="00E2696E" w:rsidP="00C34D56">
            <w:pPr>
              <w:jc w:val="right"/>
              <w:rPr>
                <w:color w:val="000000"/>
                <w:sz w:val="20"/>
                <w:szCs w:val="20"/>
              </w:rPr>
            </w:pPr>
            <w:r w:rsidRPr="00FF536D">
              <w:rPr>
                <w:color w:val="000000"/>
                <w:sz w:val="20"/>
                <w:szCs w:val="20"/>
              </w:rPr>
              <w:t>9</w:t>
            </w:r>
          </w:p>
        </w:tc>
        <w:tc>
          <w:tcPr>
            <w:tcW w:w="2300" w:type="dxa"/>
            <w:tcBorders>
              <w:top w:val="nil"/>
              <w:left w:val="nil"/>
              <w:bottom w:val="single" w:sz="4" w:space="0" w:color="auto"/>
              <w:right w:val="single" w:sz="4" w:space="0" w:color="auto"/>
            </w:tcBorders>
            <w:shd w:val="clear" w:color="auto" w:fill="auto"/>
            <w:noWrap/>
            <w:vAlign w:val="bottom"/>
            <w:hideMark/>
          </w:tcPr>
          <w:p w14:paraId="47092348" w14:textId="77777777" w:rsidR="00E2696E" w:rsidRPr="00FF536D" w:rsidRDefault="00E2696E" w:rsidP="00C34D56">
            <w:pPr>
              <w:rPr>
                <w:color w:val="000000"/>
                <w:sz w:val="20"/>
                <w:szCs w:val="20"/>
              </w:rPr>
            </w:pPr>
            <w:r w:rsidRPr="00FF536D">
              <w:rPr>
                <w:color w:val="000000"/>
                <w:sz w:val="20"/>
                <w:szCs w:val="20"/>
              </w:rPr>
              <w:t>Камский</w:t>
            </w:r>
          </w:p>
        </w:tc>
        <w:tc>
          <w:tcPr>
            <w:tcW w:w="1780" w:type="dxa"/>
            <w:tcBorders>
              <w:top w:val="nil"/>
              <w:left w:val="nil"/>
              <w:bottom w:val="single" w:sz="4" w:space="0" w:color="auto"/>
              <w:right w:val="single" w:sz="4" w:space="0" w:color="auto"/>
            </w:tcBorders>
            <w:shd w:val="clear" w:color="auto" w:fill="auto"/>
            <w:noWrap/>
            <w:vAlign w:val="center"/>
            <w:hideMark/>
          </w:tcPr>
          <w:p w14:paraId="449B6350"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183DCBF5" w14:textId="77777777" w:rsidR="00E2696E" w:rsidRPr="00FF536D" w:rsidRDefault="00E2696E" w:rsidP="00C34D56">
            <w:pPr>
              <w:jc w:val="right"/>
              <w:rPr>
                <w:sz w:val="20"/>
                <w:szCs w:val="20"/>
              </w:rPr>
            </w:pPr>
            <w:r w:rsidRPr="00FF536D">
              <w:rPr>
                <w:sz w:val="20"/>
                <w:szCs w:val="20"/>
              </w:rPr>
              <w:t>111 115,00</w:t>
            </w:r>
          </w:p>
        </w:tc>
        <w:tc>
          <w:tcPr>
            <w:tcW w:w="3010" w:type="dxa"/>
            <w:tcBorders>
              <w:top w:val="nil"/>
              <w:left w:val="nil"/>
              <w:bottom w:val="single" w:sz="4" w:space="0" w:color="auto"/>
              <w:right w:val="single" w:sz="4" w:space="0" w:color="auto"/>
            </w:tcBorders>
            <w:shd w:val="clear" w:color="auto" w:fill="auto"/>
            <w:noWrap/>
            <w:vAlign w:val="bottom"/>
            <w:hideMark/>
          </w:tcPr>
          <w:p w14:paraId="15C62BF5"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51553659"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4BE393D7" w14:textId="77777777" w:rsidR="00E2696E" w:rsidRPr="00FF536D" w:rsidRDefault="00E2696E" w:rsidP="00C34D56">
            <w:pPr>
              <w:jc w:val="right"/>
              <w:rPr>
                <w:color w:val="000000"/>
                <w:sz w:val="20"/>
                <w:szCs w:val="20"/>
              </w:rPr>
            </w:pPr>
            <w:r w:rsidRPr="00FF536D">
              <w:rPr>
                <w:color w:val="000000"/>
                <w:sz w:val="20"/>
                <w:szCs w:val="20"/>
              </w:rPr>
              <w:t>10</w:t>
            </w:r>
          </w:p>
        </w:tc>
        <w:tc>
          <w:tcPr>
            <w:tcW w:w="2300" w:type="dxa"/>
            <w:tcBorders>
              <w:top w:val="nil"/>
              <w:left w:val="nil"/>
              <w:bottom w:val="single" w:sz="4" w:space="0" w:color="auto"/>
              <w:right w:val="single" w:sz="4" w:space="0" w:color="auto"/>
            </w:tcBorders>
            <w:shd w:val="clear" w:color="auto" w:fill="auto"/>
            <w:noWrap/>
            <w:vAlign w:val="bottom"/>
            <w:hideMark/>
          </w:tcPr>
          <w:p w14:paraId="74AB79D7" w14:textId="77777777" w:rsidR="00E2696E" w:rsidRPr="00FF536D" w:rsidRDefault="00E2696E" w:rsidP="00C34D56">
            <w:pPr>
              <w:rPr>
                <w:color w:val="000000"/>
                <w:sz w:val="20"/>
                <w:szCs w:val="20"/>
              </w:rPr>
            </w:pPr>
            <w:r w:rsidRPr="00FF536D">
              <w:rPr>
                <w:color w:val="000000"/>
                <w:sz w:val="20"/>
                <w:szCs w:val="20"/>
              </w:rPr>
              <w:t>Куйбышевский</w:t>
            </w:r>
          </w:p>
        </w:tc>
        <w:tc>
          <w:tcPr>
            <w:tcW w:w="1780" w:type="dxa"/>
            <w:tcBorders>
              <w:top w:val="nil"/>
              <w:left w:val="nil"/>
              <w:bottom w:val="single" w:sz="4" w:space="0" w:color="auto"/>
              <w:right w:val="single" w:sz="4" w:space="0" w:color="auto"/>
            </w:tcBorders>
            <w:shd w:val="clear" w:color="auto" w:fill="auto"/>
            <w:noWrap/>
            <w:vAlign w:val="center"/>
            <w:hideMark/>
          </w:tcPr>
          <w:p w14:paraId="716E2C08"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2A9C23B9" w14:textId="77777777" w:rsidR="00E2696E" w:rsidRPr="00FF536D" w:rsidRDefault="00E2696E" w:rsidP="00C34D56">
            <w:pPr>
              <w:jc w:val="right"/>
              <w:rPr>
                <w:sz w:val="20"/>
                <w:szCs w:val="20"/>
              </w:rPr>
            </w:pPr>
            <w:r w:rsidRPr="00FF536D">
              <w:rPr>
                <w:sz w:val="20"/>
                <w:szCs w:val="20"/>
              </w:rPr>
              <w:t>111 116,00</w:t>
            </w:r>
          </w:p>
        </w:tc>
        <w:tc>
          <w:tcPr>
            <w:tcW w:w="3010" w:type="dxa"/>
            <w:tcBorders>
              <w:top w:val="nil"/>
              <w:left w:val="nil"/>
              <w:bottom w:val="single" w:sz="4" w:space="0" w:color="auto"/>
              <w:right w:val="single" w:sz="4" w:space="0" w:color="auto"/>
            </w:tcBorders>
            <w:shd w:val="clear" w:color="auto" w:fill="auto"/>
            <w:noWrap/>
            <w:vAlign w:val="bottom"/>
            <w:hideMark/>
          </w:tcPr>
          <w:p w14:paraId="43132A94"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1AA740B0"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4D12D237" w14:textId="77777777" w:rsidR="00E2696E" w:rsidRPr="00FF536D" w:rsidRDefault="00E2696E" w:rsidP="00C34D56">
            <w:pPr>
              <w:jc w:val="right"/>
              <w:rPr>
                <w:color w:val="000000"/>
                <w:sz w:val="20"/>
                <w:szCs w:val="20"/>
              </w:rPr>
            </w:pPr>
            <w:r w:rsidRPr="00FF536D">
              <w:rPr>
                <w:color w:val="000000"/>
                <w:sz w:val="20"/>
                <w:szCs w:val="20"/>
              </w:rPr>
              <w:t>11</w:t>
            </w:r>
          </w:p>
        </w:tc>
        <w:tc>
          <w:tcPr>
            <w:tcW w:w="2300" w:type="dxa"/>
            <w:tcBorders>
              <w:top w:val="nil"/>
              <w:left w:val="nil"/>
              <w:bottom w:val="single" w:sz="4" w:space="0" w:color="auto"/>
              <w:right w:val="single" w:sz="4" w:space="0" w:color="auto"/>
            </w:tcBorders>
            <w:shd w:val="clear" w:color="auto" w:fill="auto"/>
            <w:noWrap/>
            <w:vAlign w:val="bottom"/>
            <w:hideMark/>
          </w:tcPr>
          <w:p w14:paraId="661778AC" w14:textId="77777777" w:rsidR="00E2696E" w:rsidRPr="00FF536D" w:rsidRDefault="00E2696E" w:rsidP="00C34D56">
            <w:pPr>
              <w:rPr>
                <w:color w:val="000000"/>
                <w:sz w:val="20"/>
                <w:szCs w:val="20"/>
              </w:rPr>
            </w:pPr>
            <w:r w:rsidRPr="00FF536D">
              <w:rPr>
                <w:color w:val="000000"/>
                <w:sz w:val="20"/>
                <w:szCs w:val="20"/>
              </w:rPr>
              <w:t>Михайловский</w:t>
            </w:r>
          </w:p>
        </w:tc>
        <w:tc>
          <w:tcPr>
            <w:tcW w:w="1780" w:type="dxa"/>
            <w:tcBorders>
              <w:top w:val="nil"/>
              <w:left w:val="nil"/>
              <w:bottom w:val="single" w:sz="4" w:space="0" w:color="auto"/>
              <w:right w:val="single" w:sz="4" w:space="0" w:color="auto"/>
            </w:tcBorders>
            <w:shd w:val="clear" w:color="auto" w:fill="auto"/>
            <w:noWrap/>
            <w:vAlign w:val="center"/>
            <w:hideMark/>
          </w:tcPr>
          <w:p w14:paraId="2D7D3F85"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38FA8D69" w14:textId="77777777" w:rsidR="00E2696E" w:rsidRPr="00FF536D" w:rsidRDefault="00E2696E" w:rsidP="00C34D56">
            <w:pPr>
              <w:jc w:val="right"/>
              <w:rPr>
                <w:sz w:val="20"/>
                <w:szCs w:val="20"/>
              </w:rPr>
            </w:pPr>
            <w:r w:rsidRPr="00FF536D">
              <w:rPr>
                <w:sz w:val="20"/>
                <w:szCs w:val="20"/>
              </w:rPr>
              <w:t>111 114,00</w:t>
            </w:r>
          </w:p>
        </w:tc>
        <w:tc>
          <w:tcPr>
            <w:tcW w:w="3010" w:type="dxa"/>
            <w:tcBorders>
              <w:top w:val="nil"/>
              <w:left w:val="nil"/>
              <w:bottom w:val="single" w:sz="4" w:space="0" w:color="auto"/>
              <w:right w:val="single" w:sz="4" w:space="0" w:color="auto"/>
            </w:tcBorders>
            <w:shd w:val="clear" w:color="auto" w:fill="auto"/>
            <w:noWrap/>
            <w:vAlign w:val="bottom"/>
            <w:hideMark/>
          </w:tcPr>
          <w:p w14:paraId="7F0FC28B"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433834BC"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1D6972E3" w14:textId="77777777" w:rsidR="00E2696E" w:rsidRPr="00FF536D" w:rsidRDefault="00E2696E" w:rsidP="00C34D56">
            <w:pPr>
              <w:jc w:val="right"/>
              <w:rPr>
                <w:color w:val="000000"/>
                <w:sz w:val="20"/>
                <w:szCs w:val="20"/>
              </w:rPr>
            </w:pPr>
            <w:r w:rsidRPr="00FF536D">
              <w:rPr>
                <w:color w:val="000000"/>
                <w:sz w:val="20"/>
                <w:szCs w:val="20"/>
              </w:rPr>
              <w:t>12</w:t>
            </w:r>
          </w:p>
        </w:tc>
        <w:tc>
          <w:tcPr>
            <w:tcW w:w="2300" w:type="dxa"/>
            <w:tcBorders>
              <w:top w:val="nil"/>
              <w:left w:val="nil"/>
              <w:bottom w:val="single" w:sz="4" w:space="0" w:color="auto"/>
              <w:right w:val="single" w:sz="4" w:space="0" w:color="auto"/>
            </w:tcBorders>
            <w:shd w:val="clear" w:color="auto" w:fill="auto"/>
            <w:noWrap/>
            <w:vAlign w:val="bottom"/>
            <w:hideMark/>
          </w:tcPr>
          <w:p w14:paraId="716924DC" w14:textId="77777777" w:rsidR="00E2696E" w:rsidRPr="00FF536D" w:rsidRDefault="00E2696E" w:rsidP="00C34D56">
            <w:pPr>
              <w:rPr>
                <w:color w:val="000000"/>
                <w:sz w:val="20"/>
                <w:szCs w:val="20"/>
              </w:rPr>
            </w:pPr>
            <w:proofErr w:type="spellStart"/>
            <w:r w:rsidRPr="00FF536D">
              <w:rPr>
                <w:color w:val="000000"/>
                <w:sz w:val="20"/>
                <w:szCs w:val="20"/>
              </w:rPr>
              <w:t>Новоичинский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69B8072D"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53F841E8" w14:textId="77777777" w:rsidR="00E2696E" w:rsidRPr="00FF536D" w:rsidRDefault="00E2696E" w:rsidP="00C34D56">
            <w:pPr>
              <w:jc w:val="right"/>
              <w:rPr>
                <w:sz w:val="20"/>
                <w:szCs w:val="20"/>
              </w:rPr>
            </w:pPr>
            <w:r w:rsidRPr="00FF536D">
              <w:rPr>
                <w:sz w:val="20"/>
                <w:szCs w:val="20"/>
              </w:rPr>
              <w:t>111 115,00</w:t>
            </w:r>
          </w:p>
        </w:tc>
        <w:tc>
          <w:tcPr>
            <w:tcW w:w="3010" w:type="dxa"/>
            <w:tcBorders>
              <w:top w:val="nil"/>
              <w:left w:val="nil"/>
              <w:bottom w:val="single" w:sz="4" w:space="0" w:color="auto"/>
              <w:right w:val="single" w:sz="4" w:space="0" w:color="auto"/>
            </w:tcBorders>
            <w:shd w:val="clear" w:color="auto" w:fill="auto"/>
            <w:noWrap/>
            <w:vAlign w:val="bottom"/>
            <w:hideMark/>
          </w:tcPr>
          <w:p w14:paraId="76054515"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73A7B1A0"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5E4BDEBF" w14:textId="77777777" w:rsidR="00E2696E" w:rsidRPr="00FF536D" w:rsidRDefault="00E2696E" w:rsidP="00C34D56">
            <w:pPr>
              <w:jc w:val="right"/>
              <w:rPr>
                <w:color w:val="000000"/>
                <w:sz w:val="20"/>
                <w:szCs w:val="20"/>
              </w:rPr>
            </w:pPr>
            <w:r w:rsidRPr="00FF536D">
              <w:rPr>
                <w:color w:val="000000"/>
                <w:sz w:val="20"/>
                <w:szCs w:val="20"/>
              </w:rPr>
              <w:t>13</w:t>
            </w:r>
          </w:p>
        </w:tc>
        <w:tc>
          <w:tcPr>
            <w:tcW w:w="2300" w:type="dxa"/>
            <w:tcBorders>
              <w:top w:val="nil"/>
              <w:left w:val="nil"/>
              <w:bottom w:val="single" w:sz="4" w:space="0" w:color="auto"/>
              <w:right w:val="single" w:sz="4" w:space="0" w:color="auto"/>
            </w:tcBorders>
            <w:shd w:val="clear" w:color="auto" w:fill="auto"/>
            <w:noWrap/>
            <w:vAlign w:val="bottom"/>
            <w:hideMark/>
          </w:tcPr>
          <w:p w14:paraId="1FAD260C" w14:textId="77777777" w:rsidR="00E2696E" w:rsidRPr="00FF536D" w:rsidRDefault="00E2696E" w:rsidP="00C34D56">
            <w:pPr>
              <w:rPr>
                <w:color w:val="000000"/>
                <w:sz w:val="20"/>
                <w:szCs w:val="20"/>
              </w:rPr>
            </w:pPr>
            <w:r w:rsidRPr="00FF536D">
              <w:rPr>
                <w:color w:val="000000"/>
                <w:sz w:val="20"/>
                <w:szCs w:val="20"/>
              </w:rPr>
              <w:t>Октябрьский</w:t>
            </w:r>
          </w:p>
        </w:tc>
        <w:tc>
          <w:tcPr>
            <w:tcW w:w="1780" w:type="dxa"/>
            <w:tcBorders>
              <w:top w:val="nil"/>
              <w:left w:val="nil"/>
              <w:bottom w:val="single" w:sz="4" w:space="0" w:color="auto"/>
              <w:right w:val="single" w:sz="4" w:space="0" w:color="auto"/>
            </w:tcBorders>
            <w:shd w:val="clear" w:color="auto" w:fill="auto"/>
            <w:noWrap/>
            <w:vAlign w:val="center"/>
            <w:hideMark/>
          </w:tcPr>
          <w:p w14:paraId="509959F9" w14:textId="77777777" w:rsidR="00E2696E" w:rsidRPr="00FF536D" w:rsidRDefault="00E2696E" w:rsidP="00C34D56">
            <w:pPr>
              <w:jc w:val="right"/>
              <w:rPr>
                <w:sz w:val="20"/>
                <w:szCs w:val="20"/>
              </w:rPr>
            </w:pPr>
            <w:r w:rsidRPr="00FF536D">
              <w:rPr>
                <w:sz w:val="20"/>
                <w:szCs w:val="20"/>
              </w:rPr>
              <w:t>274 914,10</w:t>
            </w:r>
          </w:p>
        </w:tc>
        <w:tc>
          <w:tcPr>
            <w:tcW w:w="1780" w:type="dxa"/>
            <w:tcBorders>
              <w:top w:val="nil"/>
              <w:left w:val="nil"/>
              <w:bottom w:val="single" w:sz="4" w:space="0" w:color="auto"/>
              <w:right w:val="single" w:sz="4" w:space="0" w:color="auto"/>
            </w:tcBorders>
            <w:shd w:val="clear" w:color="auto" w:fill="auto"/>
            <w:noWrap/>
            <w:vAlign w:val="center"/>
            <w:hideMark/>
          </w:tcPr>
          <w:p w14:paraId="261D8777" w14:textId="77777777" w:rsidR="00E2696E" w:rsidRPr="00FF536D" w:rsidRDefault="00E2696E" w:rsidP="00C34D56">
            <w:pPr>
              <w:jc w:val="right"/>
              <w:rPr>
                <w:sz w:val="20"/>
                <w:szCs w:val="20"/>
              </w:rPr>
            </w:pPr>
            <w:r w:rsidRPr="00FF536D">
              <w:rPr>
                <w:sz w:val="20"/>
                <w:szCs w:val="20"/>
              </w:rPr>
              <w:t>277 774,32</w:t>
            </w:r>
          </w:p>
        </w:tc>
        <w:tc>
          <w:tcPr>
            <w:tcW w:w="3010" w:type="dxa"/>
            <w:tcBorders>
              <w:top w:val="nil"/>
              <w:left w:val="nil"/>
              <w:bottom w:val="single" w:sz="4" w:space="0" w:color="auto"/>
              <w:right w:val="single" w:sz="4" w:space="0" w:color="auto"/>
            </w:tcBorders>
            <w:shd w:val="clear" w:color="auto" w:fill="auto"/>
            <w:noWrap/>
            <w:vAlign w:val="bottom"/>
            <w:hideMark/>
          </w:tcPr>
          <w:p w14:paraId="55E2AA2F" w14:textId="77777777" w:rsidR="00E2696E" w:rsidRPr="00FF536D" w:rsidRDefault="00E2696E" w:rsidP="00C34D56">
            <w:pPr>
              <w:jc w:val="right"/>
              <w:rPr>
                <w:color w:val="000000"/>
                <w:sz w:val="20"/>
                <w:szCs w:val="20"/>
              </w:rPr>
            </w:pPr>
            <w:r w:rsidRPr="00FF536D">
              <w:rPr>
                <w:color w:val="000000"/>
                <w:sz w:val="20"/>
                <w:szCs w:val="20"/>
              </w:rPr>
              <w:t>288 903,18</w:t>
            </w:r>
          </w:p>
        </w:tc>
      </w:tr>
      <w:tr w:rsidR="00E2696E" w:rsidRPr="00FF536D" w14:paraId="259D826D"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03563E31" w14:textId="77777777" w:rsidR="00E2696E" w:rsidRPr="00FF536D" w:rsidRDefault="00E2696E" w:rsidP="00C34D56">
            <w:pPr>
              <w:jc w:val="right"/>
              <w:rPr>
                <w:color w:val="000000"/>
                <w:sz w:val="20"/>
                <w:szCs w:val="20"/>
              </w:rPr>
            </w:pPr>
            <w:r w:rsidRPr="00FF536D">
              <w:rPr>
                <w:color w:val="000000"/>
                <w:sz w:val="20"/>
                <w:szCs w:val="20"/>
              </w:rPr>
              <w:t>14</w:t>
            </w:r>
          </w:p>
        </w:tc>
        <w:tc>
          <w:tcPr>
            <w:tcW w:w="2300" w:type="dxa"/>
            <w:tcBorders>
              <w:top w:val="nil"/>
              <w:left w:val="nil"/>
              <w:bottom w:val="single" w:sz="4" w:space="0" w:color="auto"/>
              <w:right w:val="single" w:sz="4" w:space="0" w:color="auto"/>
            </w:tcBorders>
            <w:shd w:val="clear" w:color="auto" w:fill="auto"/>
            <w:noWrap/>
            <w:vAlign w:val="bottom"/>
            <w:hideMark/>
          </w:tcPr>
          <w:p w14:paraId="1E9C830B" w14:textId="77777777" w:rsidR="00E2696E" w:rsidRPr="00FF536D" w:rsidRDefault="00E2696E" w:rsidP="00C34D56">
            <w:pPr>
              <w:rPr>
                <w:color w:val="000000"/>
                <w:sz w:val="20"/>
                <w:szCs w:val="20"/>
              </w:rPr>
            </w:pPr>
            <w:proofErr w:type="spellStart"/>
            <w:r w:rsidRPr="00FF536D">
              <w:rPr>
                <w:color w:val="000000"/>
                <w:sz w:val="20"/>
                <w:szCs w:val="20"/>
              </w:rPr>
              <w:t>Осиновский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755BFB09"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64BA7164" w14:textId="77777777" w:rsidR="00E2696E" w:rsidRPr="00FF536D" w:rsidRDefault="00E2696E" w:rsidP="00C34D56">
            <w:pPr>
              <w:jc w:val="right"/>
              <w:rPr>
                <w:sz w:val="20"/>
                <w:szCs w:val="20"/>
              </w:rPr>
            </w:pPr>
            <w:r w:rsidRPr="00FF536D">
              <w:rPr>
                <w:sz w:val="20"/>
                <w:szCs w:val="20"/>
              </w:rPr>
              <w:t>111 115,00</w:t>
            </w:r>
          </w:p>
        </w:tc>
        <w:tc>
          <w:tcPr>
            <w:tcW w:w="3010" w:type="dxa"/>
            <w:tcBorders>
              <w:top w:val="nil"/>
              <w:left w:val="nil"/>
              <w:bottom w:val="single" w:sz="4" w:space="0" w:color="auto"/>
              <w:right w:val="single" w:sz="4" w:space="0" w:color="auto"/>
            </w:tcBorders>
            <w:shd w:val="clear" w:color="auto" w:fill="auto"/>
            <w:noWrap/>
            <w:vAlign w:val="bottom"/>
            <w:hideMark/>
          </w:tcPr>
          <w:p w14:paraId="5F9D0389"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3EDCEF37"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26A15967" w14:textId="77777777" w:rsidR="00E2696E" w:rsidRPr="00FF536D" w:rsidRDefault="00E2696E" w:rsidP="00C34D56">
            <w:pPr>
              <w:jc w:val="right"/>
              <w:rPr>
                <w:color w:val="000000"/>
                <w:sz w:val="20"/>
                <w:szCs w:val="20"/>
              </w:rPr>
            </w:pPr>
            <w:r w:rsidRPr="00FF536D">
              <w:rPr>
                <w:color w:val="000000"/>
                <w:sz w:val="20"/>
                <w:szCs w:val="20"/>
              </w:rPr>
              <w:lastRenderedPageBreak/>
              <w:t>15</w:t>
            </w:r>
          </w:p>
        </w:tc>
        <w:tc>
          <w:tcPr>
            <w:tcW w:w="2300" w:type="dxa"/>
            <w:tcBorders>
              <w:top w:val="nil"/>
              <w:left w:val="nil"/>
              <w:bottom w:val="single" w:sz="4" w:space="0" w:color="auto"/>
              <w:right w:val="single" w:sz="4" w:space="0" w:color="auto"/>
            </w:tcBorders>
            <w:shd w:val="clear" w:color="auto" w:fill="auto"/>
            <w:noWrap/>
            <w:vAlign w:val="bottom"/>
            <w:hideMark/>
          </w:tcPr>
          <w:p w14:paraId="16EF9B0A" w14:textId="77777777" w:rsidR="00E2696E" w:rsidRPr="00FF536D" w:rsidRDefault="00E2696E" w:rsidP="00C34D56">
            <w:pPr>
              <w:rPr>
                <w:color w:val="000000"/>
                <w:sz w:val="20"/>
                <w:szCs w:val="20"/>
              </w:rPr>
            </w:pPr>
            <w:proofErr w:type="spellStart"/>
            <w:r w:rsidRPr="00FF536D">
              <w:rPr>
                <w:color w:val="000000"/>
                <w:sz w:val="20"/>
                <w:szCs w:val="20"/>
              </w:rPr>
              <w:t>Отрадненский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011B8137"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1738BF66" w14:textId="77777777" w:rsidR="00E2696E" w:rsidRPr="00FF536D" w:rsidRDefault="00E2696E" w:rsidP="00C34D56">
            <w:pPr>
              <w:jc w:val="right"/>
              <w:rPr>
                <w:sz w:val="20"/>
                <w:szCs w:val="20"/>
              </w:rPr>
            </w:pPr>
            <w:r w:rsidRPr="00FF536D">
              <w:rPr>
                <w:sz w:val="20"/>
                <w:szCs w:val="20"/>
              </w:rPr>
              <w:t>111 116,00</w:t>
            </w:r>
          </w:p>
        </w:tc>
        <w:tc>
          <w:tcPr>
            <w:tcW w:w="3010" w:type="dxa"/>
            <w:tcBorders>
              <w:top w:val="nil"/>
              <w:left w:val="nil"/>
              <w:bottom w:val="single" w:sz="4" w:space="0" w:color="auto"/>
              <w:right w:val="single" w:sz="4" w:space="0" w:color="auto"/>
            </w:tcBorders>
            <w:shd w:val="clear" w:color="auto" w:fill="auto"/>
            <w:noWrap/>
            <w:vAlign w:val="bottom"/>
            <w:hideMark/>
          </w:tcPr>
          <w:p w14:paraId="77136A2B"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38D83FCE"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3CD1EF51" w14:textId="77777777" w:rsidR="00E2696E" w:rsidRPr="00FF536D" w:rsidRDefault="00E2696E" w:rsidP="00C34D56">
            <w:pPr>
              <w:jc w:val="right"/>
              <w:rPr>
                <w:color w:val="000000"/>
                <w:sz w:val="20"/>
                <w:szCs w:val="20"/>
              </w:rPr>
            </w:pPr>
            <w:r w:rsidRPr="00FF536D">
              <w:rPr>
                <w:color w:val="000000"/>
                <w:sz w:val="20"/>
                <w:szCs w:val="20"/>
              </w:rPr>
              <w:t>16</w:t>
            </w:r>
          </w:p>
        </w:tc>
        <w:tc>
          <w:tcPr>
            <w:tcW w:w="2300" w:type="dxa"/>
            <w:tcBorders>
              <w:top w:val="nil"/>
              <w:left w:val="nil"/>
              <w:bottom w:val="single" w:sz="4" w:space="0" w:color="auto"/>
              <w:right w:val="single" w:sz="4" w:space="0" w:color="auto"/>
            </w:tcBorders>
            <w:shd w:val="clear" w:color="auto" w:fill="auto"/>
            <w:noWrap/>
            <w:vAlign w:val="bottom"/>
            <w:hideMark/>
          </w:tcPr>
          <w:p w14:paraId="5CD6C433" w14:textId="77777777" w:rsidR="00E2696E" w:rsidRPr="00FF536D" w:rsidRDefault="00E2696E" w:rsidP="00C34D56">
            <w:pPr>
              <w:rPr>
                <w:color w:val="000000"/>
                <w:sz w:val="20"/>
                <w:szCs w:val="20"/>
              </w:rPr>
            </w:pPr>
            <w:proofErr w:type="spellStart"/>
            <w:r w:rsidRPr="00FF536D">
              <w:rPr>
                <w:color w:val="000000"/>
                <w:sz w:val="20"/>
                <w:szCs w:val="20"/>
              </w:rPr>
              <w:t>Сергинский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3631C733" w14:textId="77777777" w:rsidR="00E2696E" w:rsidRPr="00FF536D" w:rsidRDefault="00E2696E" w:rsidP="00C34D56">
            <w:pPr>
              <w:jc w:val="right"/>
              <w:rPr>
                <w:sz w:val="20"/>
                <w:szCs w:val="20"/>
              </w:rPr>
            </w:pPr>
            <w:r w:rsidRPr="00FF536D">
              <w:rPr>
                <w:sz w:val="20"/>
                <w:szCs w:val="20"/>
              </w:rPr>
              <w:t>109 960,00</w:t>
            </w:r>
          </w:p>
        </w:tc>
        <w:tc>
          <w:tcPr>
            <w:tcW w:w="1780" w:type="dxa"/>
            <w:tcBorders>
              <w:top w:val="nil"/>
              <w:left w:val="nil"/>
              <w:bottom w:val="single" w:sz="4" w:space="0" w:color="auto"/>
              <w:right w:val="single" w:sz="4" w:space="0" w:color="auto"/>
            </w:tcBorders>
            <w:shd w:val="clear" w:color="auto" w:fill="auto"/>
            <w:noWrap/>
            <w:vAlign w:val="center"/>
            <w:hideMark/>
          </w:tcPr>
          <w:p w14:paraId="2EB3ADDE" w14:textId="77777777" w:rsidR="00E2696E" w:rsidRPr="00FF536D" w:rsidRDefault="00E2696E" w:rsidP="00C34D56">
            <w:pPr>
              <w:jc w:val="right"/>
              <w:rPr>
                <w:sz w:val="20"/>
                <w:szCs w:val="20"/>
              </w:rPr>
            </w:pPr>
            <w:r w:rsidRPr="00FF536D">
              <w:rPr>
                <w:sz w:val="20"/>
                <w:szCs w:val="20"/>
              </w:rPr>
              <w:t>111 114,00</w:t>
            </w:r>
          </w:p>
        </w:tc>
        <w:tc>
          <w:tcPr>
            <w:tcW w:w="3010" w:type="dxa"/>
            <w:tcBorders>
              <w:top w:val="nil"/>
              <w:left w:val="nil"/>
              <w:bottom w:val="single" w:sz="4" w:space="0" w:color="auto"/>
              <w:right w:val="single" w:sz="4" w:space="0" w:color="auto"/>
            </w:tcBorders>
            <w:shd w:val="clear" w:color="auto" w:fill="auto"/>
            <w:noWrap/>
            <w:vAlign w:val="bottom"/>
            <w:hideMark/>
          </w:tcPr>
          <w:p w14:paraId="3E21FC49" w14:textId="77777777" w:rsidR="00E2696E" w:rsidRPr="00FF536D" w:rsidRDefault="00E2696E" w:rsidP="00C34D56">
            <w:pPr>
              <w:jc w:val="right"/>
              <w:rPr>
                <w:color w:val="000000"/>
                <w:sz w:val="20"/>
                <w:szCs w:val="20"/>
              </w:rPr>
            </w:pPr>
            <w:r w:rsidRPr="00FF536D">
              <w:rPr>
                <w:color w:val="000000"/>
                <w:sz w:val="20"/>
                <w:szCs w:val="20"/>
              </w:rPr>
              <w:t>115 562,00</w:t>
            </w:r>
          </w:p>
        </w:tc>
      </w:tr>
      <w:tr w:rsidR="00E2696E" w:rsidRPr="00FF536D" w14:paraId="758448BC"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5B14A005" w14:textId="77777777" w:rsidR="00E2696E" w:rsidRPr="00FF536D" w:rsidRDefault="00E2696E" w:rsidP="00C34D56">
            <w:pPr>
              <w:jc w:val="right"/>
              <w:rPr>
                <w:color w:val="000000"/>
                <w:sz w:val="20"/>
                <w:szCs w:val="20"/>
              </w:rPr>
            </w:pPr>
            <w:r w:rsidRPr="00FF536D">
              <w:rPr>
                <w:color w:val="000000"/>
                <w:sz w:val="20"/>
                <w:szCs w:val="20"/>
              </w:rPr>
              <w:t>17</w:t>
            </w:r>
          </w:p>
        </w:tc>
        <w:tc>
          <w:tcPr>
            <w:tcW w:w="2300" w:type="dxa"/>
            <w:tcBorders>
              <w:top w:val="nil"/>
              <w:left w:val="nil"/>
              <w:bottom w:val="single" w:sz="4" w:space="0" w:color="auto"/>
              <w:right w:val="single" w:sz="4" w:space="0" w:color="auto"/>
            </w:tcBorders>
            <w:shd w:val="clear" w:color="auto" w:fill="auto"/>
            <w:noWrap/>
            <w:vAlign w:val="bottom"/>
            <w:hideMark/>
          </w:tcPr>
          <w:p w14:paraId="414BC605" w14:textId="77777777" w:rsidR="00E2696E" w:rsidRPr="00FF536D" w:rsidRDefault="00E2696E" w:rsidP="00C34D56">
            <w:pPr>
              <w:rPr>
                <w:color w:val="000000"/>
                <w:sz w:val="20"/>
                <w:szCs w:val="20"/>
              </w:rPr>
            </w:pPr>
            <w:proofErr w:type="spellStart"/>
            <w:r w:rsidRPr="00FF536D">
              <w:rPr>
                <w:color w:val="000000"/>
                <w:sz w:val="20"/>
                <w:szCs w:val="20"/>
              </w:rPr>
              <w:t>Чумаковский</w:t>
            </w:r>
            <w:proofErr w:type="spellEnd"/>
          </w:p>
        </w:tc>
        <w:tc>
          <w:tcPr>
            <w:tcW w:w="1780" w:type="dxa"/>
            <w:tcBorders>
              <w:top w:val="nil"/>
              <w:left w:val="nil"/>
              <w:bottom w:val="single" w:sz="4" w:space="0" w:color="auto"/>
              <w:right w:val="single" w:sz="4" w:space="0" w:color="auto"/>
            </w:tcBorders>
            <w:shd w:val="clear" w:color="auto" w:fill="auto"/>
            <w:noWrap/>
            <w:vAlign w:val="center"/>
            <w:hideMark/>
          </w:tcPr>
          <w:p w14:paraId="12F87E5E" w14:textId="77777777" w:rsidR="00E2696E" w:rsidRPr="00FF536D" w:rsidRDefault="00E2696E" w:rsidP="00C34D56">
            <w:pPr>
              <w:jc w:val="right"/>
              <w:rPr>
                <w:sz w:val="20"/>
                <w:szCs w:val="20"/>
              </w:rPr>
            </w:pPr>
            <w:r w:rsidRPr="00FF536D">
              <w:rPr>
                <w:sz w:val="20"/>
                <w:szCs w:val="20"/>
              </w:rPr>
              <w:t>109 970,00</w:t>
            </w:r>
          </w:p>
        </w:tc>
        <w:tc>
          <w:tcPr>
            <w:tcW w:w="1780" w:type="dxa"/>
            <w:tcBorders>
              <w:top w:val="nil"/>
              <w:left w:val="nil"/>
              <w:bottom w:val="single" w:sz="4" w:space="0" w:color="auto"/>
              <w:right w:val="single" w:sz="4" w:space="0" w:color="auto"/>
            </w:tcBorders>
            <w:shd w:val="clear" w:color="auto" w:fill="auto"/>
            <w:noWrap/>
            <w:vAlign w:val="center"/>
            <w:hideMark/>
          </w:tcPr>
          <w:p w14:paraId="621499BD" w14:textId="77777777" w:rsidR="00E2696E" w:rsidRPr="00FF536D" w:rsidRDefault="00E2696E" w:rsidP="00C34D56">
            <w:pPr>
              <w:jc w:val="right"/>
              <w:rPr>
                <w:sz w:val="20"/>
                <w:szCs w:val="20"/>
              </w:rPr>
            </w:pPr>
            <w:r w:rsidRPr="00FF536D">
              <w:rPr>
                <w:sz w:val="20"/>
                <w:szCs w:val="20"/>
              </w:rPr>
              <w:t>111 117,00</w:t>
            </w:r>
          </w:p>
        </w:tc>
        <w:tc>
          <w:tcPr>
            <w:tcW w:w="3010" w:type="dxa"/>
            <w:tcBorders>
              <w:top w:val="nil"/>
              <w:left w:val="nil"/>
              <w:bottom w:val="single" w:sz="4" w:space="0" w:color="auto"/>
              <w:right w:val="single" w:sz="4" w:space="0" w:color="auto"/>
            </w:tcBorders>
            <w:shd w:val="clear" w:color="auto" w:fill="auto"/>
            <w:noWrap/>
            <w:vAlign w:val="bottom"/>
            <w:hideMark/>
          </w:tcPr>
          <w:p w14:paraId="4B5ACD56" w14:textId="77777777" w:rsidR="00E2696E" w:rsidRPr="00FF536D" w:rsidRDefault="00E2696E" w:rsidP="00C34D56">
            <w:pPr>
              <w:jc w:val="right"/>
              <w:rPr>
                <w:color w:val="000000"/>
                <w:sz w:val="20"/>
                <w:szCs w:val="20"/>
              </w:rPr>
            </w:pPr>
            <w:r w:rsidRPr="00FF536D">
              <w:rPr>
                <w:color w:val="000000"/>
                <w:sz w:val="20"/>
                <w:szCs w:val="20"/>
              </w:rPr>
              <w:t>115 563,00</w:t>
            </w:r>
          </w:p>
        </w:tc>
      </w:tr>
      <w:tr w:rsidR="00E2696E" w:rsidRPr="00FF536D" w14:paraId="27B26E54"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6EE75519" w14:textId="77777777" w:rsidR="00E2696E" w:rsidRPr="00FF536D" w:rsidRDefault="00E2696E" w:rsidP="00C34D56">
            <w:pPr>
              <w:jc w:val="right"/>
              <w:rPr>
                <w:color w:val="000000"/>
                <w:sz w:val="20"/>
                <w:szCs w:val="20"/>
              </w:rPr>
            </w:pPr>
            <w:r w:rsidRPr="00FF536D">
              <w:rPr>
                <w:color w:val="000000"/>
                <w:sz w:val="20"/>
                <w:szCs w:val="20"/>
              </w:rPr>
              <w:t>18</w:t>
            </w:r>
          </w:p>
        </w:tc>
        <w:tc>
          <w:tcPr>
            <w:tcW w:w="2300" w:type="dxa"/>
            <w:tcBorders>
              <w:top w:val="nil"/>
              <w:left w:val="nil"/>
              <w:bottom w:val="single" w:sz="4" w:space="0" w:color="auto"/>
              <w:right w:val="single" w:sz="4" w:space="0" w:color="auto"/>
            </w:tcBorders>
            <w:shd w:val="clear" w:color="auto" w:fill="auto"/>
            <w:noWrap/>
            <w:vAlign w:val="bottom"/>
            <w:hideMark/>
          </w:tcPr>
          <w:p w14:paraId="3BB88336" w14:textId="77777777" w:rsidR="00E2696E" w:rsidRPr="00FF536D" w:rsidRDefault="00E2696E" w:rsidP="00C34D56">
            <w:pPr>
              <w:rPr>
                <w:color w:val="000000"/>
                <w:sz w:val="20"/>
                <w:szCs w:val="20"/>
              </w:rPr>
            </w:pPr>
            <w:r w:rsidRPr="00FF536D">
              <w:rPr>
                <w:color w:val="000000"/>
                <w:sz w:val="20"/>
                <w:szCs w:val="20"/>
              </w:rPr>
              <w:t>г. Куйбышев</w:t>
            </w:r>
          </w:p>
        </w:tc>
        <w:tc>
          <w:tcPr>
            <w:tcW w:w="1780" w:type="dxa"/>
            <w:tcBorders>
              <w:top w:val="nil"/>
              <w:left w:val="nil"/>
              <w:bottom w:val="single" w:sz="4" w:space="0" w:color="auto"/>
              <w:right w:val="single" w:sz="4" w:space="0" w:color="auto"/>
            </w:tcBorders>
            <w:shd w:val="clear" w:color="auto" w:fill="auto"/>
            <w:noWrap/>
            <w:vAlign w:val="center"/>
            <w:hideMark/>
          </w:tcPr>
          <w:p w14:paraId="308E9472" w14:textId="77777777" w:rsidR="00E2696E" w:rsidRPr="00FF536D" w:rsidRDefault="00E2696E" w:rsidP="00C34D56">
            <w:pPr>
              <w:jc w:val="right"/>
              <w:rPr>
                <w:sz w:val="20"/>
                <w:szCs w:val="20"/>
              </w:rPr>
            </w:pPr>
            <w:r w:rsidRPr="00FF536D">
              <w:rPr>
                <w:sz w:val="20"/>
                <w:szCs w:val="20"/>
              </w:rPr>
              <w:t> </w:t>
            </w:r>
          </w:p>
        </w:tc>
        <w:tc>
          <w:tcPr>
            <w:tcW w:w="1780" w:type="dxa"/>
            <w:tcBorders>
              <w:top w:val="nil"/>
              <w:left w:val="nil"/>
              <w:bottom w:val="single" w:sz="4" w:space="0" w:color="auto"/>
              <w:right w:val="single" w:sz="4" w:space="0" w:color="auto"/>
            </w:tcBorders>
            <w:shd w:val="clear" w:color="auto" w:fill="auto"/>
            <w:noWrap/>
            <w:vAlign w:val="center"/>
            <w:hideMark/>
          </w:tcPr>
          <w:p w14:paraId="68E1AD7B" w14:textId="77777777" w:rsidR="00E2696E" w:rsidRPr="00FF536D" w:rsidRDefault="00E2696E" w:rsidP="00C34D56">
            <w:pPr>
              <w:jc w:val="right"/>
              <w:rPr>
                <w:sz w:val="20"/>
                <w:szCs w:val="20"/>
              </w:rPr>
            </w:pPr>
            <w:r w:rsidRPr="00FF536D">
              <w:rPr>
                <w:sz w:val="20"/>
                <w:szCs w:val="20"/>
              </w:rPr>
              <w:t> </w:t>
            </w:r>
          </w:p>
        </w:tc>
        <w:tc>
          <w:tcPr>
            <w:tcW w:w="3010" w:type="dxa"/>
            <w:tcBorders>
              <w:top w:val="nil"/>
              <w:left w:val="nil"/>
              <w:bottom w:val="single" w:sz="4" w:space="0" w:color="auto"/>
              <w:right w:val="single" w:sz="4" w:space="0" w:color="auto"/>
            </w:tcBorders>
            <w:shd w:val="clear" w:color="auto" w:fill="auto"/>
            <w:noWrap/>
            <w:vAlign w:val="bottom"/>
            <w:hideMark/>
          </w:tcPr>
          <w:p w14:paraId="34C9403F" w14:textId="77777777" w:rsidR="00E2696E" w:rsidRPr="00FF536D" w:rsidRDefault="00E2696E" w:rsidP="00C34D56">
            <w:pPr>
              <w:rPr>
                <w:color w:val="000000"/>
                <w:sz w:val="20"/>
                <w:szCs w:val="20"/>
              </w:rPr>
            </w:pPr>
            <w:r w:rsidRPr="00FF536D">
              <w:rPr>
                <w:color w:val="000000"/>
                <w:sz w:val="20"/>
                <w:szCs w:val="20"/>
              </w:rPr>
              <w:t> </w:t>
            </w:r>
          </w:p>
        </w:tc>
      </w:tr>
      <w:tr w:rsidR="00E2696E" w:rsidRPr="00FF536D" w14:paraId="6E54364D"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033F6443" w14:textId="77777777" w:rsidR="00E2696E" w:rsidRPr="00FF536D" w:rsidRDefault="00E2696E" w:rsidP="00C34D56">
            <w:pPr>
              <w:rPr>
                <w:color w:val="000000"/>
                <w:sz w:val="20"/>
                <w:szCs w:val="20"/>
              </w:rPr>
            </w:pPr>
            <w:r w:rsidRPr="00FF536D">
              <w:rPr>
                <w:color w:val="000000"/>
                <w:sz w:val="20"/>
                <w:szCs w:val="20"/>
              </w:rPr>
              <w:t> </w:t>
            </w:r>
          </w:p>
        </w:tc>
        <w:tc>
          <w:tcPr>
            <w:tcW w:w="2300" w:type="dxa"/>
            <w:tcBorders>
              <w:top w:val="nil"/>
              <w:left w:val="nil"/>
              <w:bottom w:val="single" w:sz="4" w:space="0" w:color="auto"/>
              <w:right w:val="single" w:sz="4" w:space="0" w:color="auto"/>
            </w:tcBorders>
            <w:shd w:val="clear" w:color="auto" w:fill="auto"/>
            <w:noWrap/>
            <w:vAlign w:val="bottom"/>
            <w:hideMark/>
          </w:tcPr>
          <w:p w14:paraId="31F6065A" w14:textId="77777777" w:rsidR="00E2696E" w:rsidRPr="00FF536D" w:rsidRDefault="00E2696E" w:rsidP="00C34D56">
            <w:pPr>
              <w:rPr>
                <w:color w:val="000000"/>
                <w:sz w:val="20"/>
                <w:szCs w:val="20"/>
              </w:rPr>
            </w:pPr>
            <w:r w:rsidRPr="00FF536D">
              <w:rPr>
                <w:color w:val="000000"/>
                <w:sz w:val="20"/>
                <w:szCs w:val="20"/>
              </w:rPr>
              <w:t>Итого</w:t>
            </w:r>
          </w:p>
        </w:tc>
        <w:tc>
          <w:tcPr>
            <w:tcW w:w="1780" w:type="dxa"/>
            <w:tcBorders>
              <w:top w:val="nil"/>
              <w:left w:val="nil"/>
              <w:bottom w:val="single" w:sz="4" w:space="0" w:color="auto"/>
              <w:right w:val="single" w:sz="4" w:space="0" w:color="auto"/>
            </w:tcBorders>
            <w:shd w:val="clear" w:color="auto" w:fill="auto"/>
            <w:noWrap/>
            <w:vAlign w:val="bottom"/>
            <w:hideMark/>
          </w:tcPr>
          <w:p w14:paraId="465E8463" w14:textId="77777777" w:rsidR="00E2696E" w:rsidRPr="00FF536D" w:rsidRDefault="00E2696E" w:rsidP="00C34D56">
            <w:pPr>
              <w:jc w:val="right"/>
              <w:rPr>
                <w:color w:val="000000"/>
                <w:sz w:val="20"/>
                <w:szCs w:val="20"/>
              </w:rPr>
            </w:pPr>
            <w:r w:rsidRPr="00FF536D">
              <w:rPr>
                <w:color w:val="000000"/>
                <w:sz w:val="20"/>
                <w:szCs w:val="20"/>
              </w:rPr>
              <w:t>2 034 304,10</w:t>
            </w:r>
          </w:p>
        </w:tc>
        <w:tc>
          <w:tcPr>
            <w:tcW w:w="1780" w:type="dxa"/>
            <w:tcBorders>
              <w:top w:val="nil"/>
              <w:left w:val="nil"/>
              <w:bottom w:val="single" w:sz="4" w:space="0" w:color="auto"/>
              <w:right w:val="single" w:sz="4" w:space="0" w:color="auto"/>
            </w:tcBorders>
            <w:shd w:val="clear" w:color="auto" w:fill="auto"/>
            <w:noWrap/>
            <w:vAlign w:val="bottom"/>
            <w:hideMark/>
          </w:tcPr>
          <w:p w14:paraId="3309A4B4" w14:textId="77777777" w:rsidR="00E2696E" w:rsidRPr="00FF536D" w:rsidRDefault="00E2696E" w:rsidP="00C34D56">
            <w:pPr>
              <w:jc w:val="right"/>
              <w:rPr>
                <w:color w:val="000000"/>
                <w:sz w:val="20"/>
                <w:szCs w:val="20"/>
              </w:rPr>
            </w:pPr>
            <w:r w:rsidRPr="00FF536D">
              <w:rPr>
                <w:color w:val="000000"/>
                <w:sz w:val="20"/>
                <w:szCs w:val="20"/>
              </w:rPr>
              <w:t>2 055 622,32</w:t>
            </w:r>
          </w:p>
        </w:tc>
        <w:tc>
          <w:tcPr>
            <w:tcW w:w="3010" w:type="dxa"/>
            <w:tcBorders>
              <w:top w:val="nil"/>
              <w:left w:val="nil"/>
              <w:bottom w:val="single" w:sz="4" w:space="0" w:color="auto"/>
              <w:right w:val="single" w:sz="4" w:space="0" w:color="auto"/>
            </w:tcBorders>
            <w:shd w:val="clear" w:color="auto" w:fill="auto"/>
            <w:noWrap/>
            <w:vAlign w:val="bottom"/>
            <w:hideMark/>
          </w:tcPr>
          <w:p w14:paraId="140065F5" w14:textId="77777777" w:rsidR="00E2696E" w:rsidRPr="00FF536D" w:rsidRDefault="00E2696E" w:rsidP="00C34D56">
            <w:pPr>
              <w:jc w:val="right"/>
              <w:rPr>
                <w:color w:val="000000"/>
                <w:sz w:val="20"/>
                <w:szCs w:val="20"/>
              </w:rPr>
            </w:pPr>
            <w:r w:rsidRPr="00FF536D">
              <w:rPr>
                <w:color w:val="000000"/>
                <w:sz w:val="20"/>
                <w:szCs w:val="20"/>
              </w:rPr>
              <w:t>2 137 898,18</w:t>
            </w:r>
          </w:p>
        </w:tc>
      </w:tr>
    </w:tbl>
    <w:p w14:paraId="2FB4210F" w14:textId="77777777" w:rsidR="00E2696E" w:rsidRPr="00FF536D" w:rsidRDefault="00E2696E" w:rsidP="00E2696E">
      <w:pPr>
        <w:ind w:left="-993"/>
        <w:rPr>
          <w:sz w:val="20"/>
          <w:szCs w:val="20"/>
        </w:rPr>
      </w:pPr>
    </w:p>
    <w:tbl>
      <w:tblPr>
        <w:tblW w:w="10711" w:type="dxa"/>
        <w:tblInd w:w="-459" w:type="dxa"/>
        <w:tblLook w:val="04A0" w:firstRow="1" w:lastRow="0" w:firstColumn="1" w:lastColumn="0" w:noHBand="0" w:noVBand="1"/>
      </w:tblPr>
      <w:tblGrid>
        <w:gridCol w:w="1135"/>
        <w:gridCol w:w="671"/>
        <w:gridCol w:w="1172"/>
        <w:gridCol w:w="1701"/>
        <w:gridCol w:w="507"/>
        <w:gridCol w:w="1477"/>
        <w:gridCol w:w="1443"/>
        <w:gridCol w:w="1114"/>
        <w:gridCol w:w="1298"/>
        <w:gridCol w:w="193"/>
      </w:tblGrid>
      <w:tr w:rsidR="00E2696E" w:rsidRPr="00FF536D" w14:paraId="32495E8E" w14:textId="77777777" w:rsidTr="00C34D56">
        <w:trPr>
          <w:trHeight w:val="315"/>
        </w:trPr>
        <w:tc>
          <w:tcPr>
            <w:tcW w:w="1806" w:type="dxa"/>
            <w:gridSpan w:val="2"/>
            <w:tcBorders>
              <w:top w:val="nil"/>
              <w:left w:val="nil"/>
              <w:bottom w:val="nil"/>
              <w:right w:val="nil"/>
            </w:tcBorders>
            <w:shd w:val="clear" w:color="auto" w:fill="auto"/>
            <w:noWrap/>
            <w:vAlign w:val="bottom"/>
            <w:hideMark/>
          </w:tcPr>
          <w:p w14:paraId="2C65044F" w14:textId="77777777" w:rsidR="00E2696E" w:rsidRPr="00FF536D" w:rsidRDefault="00E2696E" w:rsidP="00C34D56">
            <w:pPr>
              <w:rPr>
                <w:sz w:val="20"/>
                <w:szCs w:val="20"/>
              </w:rPr>
            </w:pPr>
          </w:p>
        </w:tc>
        <w:tc>
          <w:tcPr>
            <w:tcW w:w="3380" w:type="dxa"/>
            <w:gridSpan w:val="3"/>
            <w:tcBorders>
              <w:top w:val="nil"/>
              <w:left w:val="nil"/>
              <w:bottom w:val="nil"/>
              <w:right w:val="nil"/>
            </w:tcBorders>
            <w:shd w:val="clear" w:color="auto" w:fill="auto"/>
            <w:noWrap/>
            <w:vAlign w:val="bottom"/>
            <w:hideMark/>
          </w:tcPr>
          <w:p w14:paraId="3A630598" w14:textId="77777777" w:rsidR="00E2696E" w:rsidRPr="00FF536D" w:rsidRDefault="00E2696E" w:rsidP="00C34D56">
            <w:pPr>
              <w:rPr>
                <w:sz w:val="20"/>
                <w:szCs w:val="20"/>
              </w:rPr>
            </w:pPr>
          </w:p>
        </w:tc>
        <w:tc>
          <w:tcPr>
            <w:tcW w:w="2920" w:type="dxa"/>
            <w:gridSpan w:val="2"/>
            <w:tcBorders>
              <w:top w:val="nil"/>
              <w:left w:val="nil"/>
              <w:bottom w:val="nil"/>
              <w:right w:val="nil"/>
            </w:tcBorders>
            <w:shd w:val="clear" w:color="auto" w:fill="auto"/>
            <w:noWrap/>
            <w:vAlign w:val="bottom"/>
            <w:hideMark/>
          </w:tcPr>
          <w:p w14:paraId="03DA6938" w14:textId="77777777" w:rsidR="00E2696E" w:rsidRPr="00FF536D" w:rsidRDefault="00E2696E" w:rsidP="00C34D56">
            <w:pPr>
              <w:rPr>
                <w:sz w:val="20"/>
                <w:szCs w:val="20"/>
              </w:rPr>
            </w:pPr>
          </w:p>
        </w:tc>
        <w:tc>
          <w:tcPr>
            <w:tcW w:w="2605" w:type="dxa"/>
            <w:gridSpan w:val="3"/>
            <w:tcBorders>
              <w:top w:val="nil"/>
              <w:left w:val="nil"/>
              <w:bottom w:val="nil"/>
              <w:right w:val="nil"/>
            </w:tcBorders>
            <w:shd w:val="clear" w:color="auto" w:fill="auto"/>
            <w:noWrap/>
            <w:vAlign w:val="bottom"/>
            <w:hideMark/>
          </w:tcPr>
          <w:p w14:paraId="6D034A61" w14:textId="77777777" w:rsidR="00E2696E" w:rsidRPr="00FF536D" w:rsidRDefault="00E2696E" w:rsidP="00C34D56">
            <w:pPr>
              <w:jc w:val="right"/>
              <w:rPr>
                <w:color w:val="000000"/>
                <w:sz w:val="20"/>
                <w:szCs w:val="20"/>
              </w:rPr>
            </w:pPr>
            <w:r w:rsidRPr="00FF536D">
              <w:rPr>
                <w:color w:val="000000"/>
                <w:sz w:val="20"/>
                <w:szCs w:val="20"/>
              </w:rPr>
              <w:t>таблица 2</w:t>
            </w:r>
          </w:p>
        </w:tc>
      </w:tr>
      <w:tr w:rsidR="00E2696E" w:rsidRPr="00FF536D" w14:paraId="6FF54C14" w14:textId="77777777" w:rsidTr="00C34D56">
        <w:trPr>
          <w:trHeight w:val="315"/>
        </w:trPr>
        <w:tc>
          <w:tcPr>
            <w:tcW w:w="1806" w:type="dxa"/>
            <w:gridSpan w:val="2"/>
            <w:tcBorders>
              <w:top w:val="nil"/>
              <w:left w:val="nil"/>
              <w:bottom w:val="nil"/>
              <w:right w:val="nil"/>
            </w:tcBorders>
            <w:shd w:val="clear" w:color="auto" w:fill="auto"/>
            <w:noWrap/>
            <w:vAlign w:val="bottom"/>
            <w:hideMark/>
          </w:tcPr>
          <w:p w14:paraId="43BD360B" w14:textId="77777777" w:rsidR="00E2696E" w:rsidRPr="00FF536D" w:rsidRDefault="00E2696E" w:rsidP="00C34D56">
            <w:pPr>
              <w:jc w:val="right"/>
              <w:rPr>
                <w:color w:val="000000"/>
                <w:sz w:val="20"/>
                <w:szCs w:val="20"/>
              </w:rPr>
            </w:pPr>
          </w:p>
        </w:tc>
        <w:tc>
          <w:tcPr>
            <w:tcW w:w="3380" w:type="dxa"/>
            <w:gridSpan w:val="3"/>
            <w:tcBorders>
              <w:top w:val="nil"/>
              <w:left w:val="nil"/>
              <w:bottom w:val="nil"/>
              <w:right w:val="nil"/>
            </w:tcBorders>
            <w:shd w:val="clear" w:color="auto" w:fill="auto"/>
            <w:noWrap/>
            <w:vAlign w:val="bottom"/>
            <w:hideMark/>
          </w:tcPr>
          <w:p w14:paraId="4CCF1046" w14:textId="77777777" w:rsidR="00E2696E" w:rsidRPr="00FF536D" w:rsidRDefault="00E2696E" w:rsidP="00C34D56">
            <w:pPr>
              <w:rPr>
                <w:sz w:val="20"/>
                <w:szCs w:val="20"/>
              </w:rPr>
            </w:pPr>
          </w:p>
        </w:tc>
        <w:tc>
          <w:tcPr>
            <w:tcW w:w="2920" w:type="dxa"/>
            <w:gridSpan w:val="2"/>
            <w:tcBorders>
              <w:top w:val="nil"/>
              <w:left w:val="nil"/>
              <w:bottom w:val="nil"/>
              <w:right w:val="nil"/>
            </w:tcBorders>
            <w:shd w:val="clear" w:color="auto" w:fill="auto"/>
            <w:noWrap/>
            <w:vAlign w:val="bottom"/>
            <w:hideMark/>
          </w:tcPr>
          <w:p w14:paraId="3EB023D3" w14:textId="77777777" w:rsidR="00E2696E" w:rsidRPr="00FF536D" w:rsidRDefault="00E2696E" w:rsidP="00C34D56">
            <w:pPr>
              <w:rPr>
                <w:sz w:val="20"/>
                <w:szCs w:val="20"/>
              </w:rPr>
            </w:pPr>
          </w:p>
        </w:tc>
        <w:tc>
          <w:tcPr>
            <w:tcW w:w="2605" w:type="dxa"/>
            <w:gridSpan w:val="3"/>
            <w:tcBorders>
              <w:top w:val="nil"/>
              <w:left w:val="nil"/>
              <w:bottom w:val="nil"/>
              <w:right w:val="nil"/>
            </w:tcBorders>
            <w:shd w:val="clear" w:color="auto" w:fill="auto"/>
            <w:noWrap/>
            <w:vAlign w:val="bottom"/>
            <w:hideMark/>
          </w:tcPr>
          <w:p w14:paraId="065B19B1" w14:textId="77777777" w:rsidR="00E2696E" w:rsidRPr="00FF536D" w:rsidRDefault="00E2696E" w:rsidP="00C34D56">
            <w:pPr>
              <w:jc w:val="right"/>
              <w:rPr>
                <w:color w:val="000000"/>
                <w:sz w:val="20"/>
                <w:szCs w:val="20"/>
              </w:rPr>
            </w:pPr>
            <w:r w:rsidRPr="00FF536D">
              <w:rPr>
                <w:color w:val="000000"/>
                <w:sz w:val="20"/>
                <w:szCs w:val="20"/>
              </w:rPr>
              <w:t>приложения 17</w:t>
            </w:r>
          </w:p>
        </w:tc>
      </w:tr>
      <w:tr w:rsidR="00E2696E" w:rsidRPr="00FF536D" w14:paraId="13C94D79" w14:textId="77777777" w:rsidTr="00C34D56">
        <w:trPr>
          <w:trHeight w:val="315"/>
        </w:trPr>
        <w:tc>
          <w:tcPr>
            <w:tcW w:w="1806" w:type="dxa"/>
            <w:gridSpan w:val="2"/>
            <w:tcBorders>
              <w:top w:val="nil"/>
              <w:left w:val="nil"/>
              <w:bottom w:val="nil"/>
              <w:right w:val="nil"/>
            </w:tcBorders>
            <w:shd w:val="clear" w:color="auto" w:fill="auto"/>
            <w:noWrap/>
            <w:vAlign w:val="bottom"/>
            <w:hideMark/>
          </w:tcPr>
          <w:p w14:paraId="30747E9F" w14:textId="77777777" w:rsidR="00E2696E" w:rsidRPr="00FF536D" w:rsidRDefault="00E2696E" w:rsidP="00C34D56">
            <w:pPr>
              <w:jc w:val="right"/>
              <w:rPr>
                <w:color w:val="000000"/>
                <w:sz w:val="20"/>
                <w:szCs w:val="20"/>
              </w:rPr>
            </w:pPr>
          </w:p>
        </w:tc>
        <w:tc>
          <w:tcPr>
            <w:tcW w:w="3380" w:type="dxa"/>
            <w:gridSpan w:val="3"/>
            <w:tcBorders>
              <w:top w:val="nil"/>
              <w:left w:val="nil"/>
              <w:bottom w:val="nil"/>
              <w:right w:val="nil"/>
            </w:tcBorders>
            <w:shd w:val="clear" w:color="auto" w:fill="auto"/>
            <w:noWrap/>
            <w:vAlign w:val="bottom"/>
            <w:hideMark/>
          </w:tcPr>
          <w:p w14:paraId="002A6E36" w14:textId="77777777" w:rsidR="00E2696E" w:rsidRPr="00FF536D" w:rsidRDefault="00E2696E" w:rsidP="00C34D56">
            <w:pPr>
              <w:rPr>
                <w:sz w:val="20"/>
                <w:szCs w:val="20"/>
              </w:rPr>
            </w:pPr>
          </w:p>
        </w:tc>
        <w:tc>
          <w:tcPr>
            <w:tcW w:w="2920" w:type="dxa"/>
            <w:gridSpan w:val="2"/>
            <w:tcBorders>
              <w:top w:val="nil"/>
              <w:left w:val="nil"/>
              <w:bottom w:val="nil"/>
              <w:right w:val="nil"/>
            </w:tcBorders>
            <w:shd w:val="clear" w:color="auto" w:fill="auto"/>
            <w:noWrap/>
            <w:vAlign w:val="bottom"/>
            <w:hideMark/>
          </w:tcPr>
          <w:p w14:paraId="76D2B5ED" w14:textId="77777777" w:rsidR="00E2696E" w:rsidRPr="00FF536D" w:rsidRDefault="00E2696E" w:rsidP="00C34D56">
            <w:pPr>
              <w:rPr>
                <w:sz w:val="20"/>
                <w:szCs w:val="20"/>
              </w:rPr>
            </w:pPr>
          </w:p>
        </w:tc>
        <w:tc>
          <w:tcPr>
            <w:tcW w:w="2605" w:type="dxa"/>
            <w:gridSpan w:val="3"/>
            <w:tcBorders>
              <w:top w:val="nil"/>
              <w:left w:val="nil"/>
              <w:bottom w:val="nil"/>
              <w:right w:val="nil"/>
            </w:tcBorders>
            <w:shd w:val="clear" w:color="auto" w:fill="auto"/>
            <w:noWrap/>
            <w:vAlign w:val="bottom"/>
            <w:hideMark/>
          </w:tcPr>
          <w:p w14:paraId="0C9A3AAA" w14:textId="77777777" w:rsidR="00E2696E" w:rsidRPr="00FF536D" w:rsidRDefault="00E2696E" w:rsidP="00C34D56">
            <w:pPr>
              <w:rPr>
                <w:sz w:val="20"/>
                <w:szCs w:val="20"/>
              </w:rPr>
            </w:pPr>
          </w:p>
        </w:tc>
      </w:tr>
      <w:tr w:rsidR="00E2696E" w:rsidRPr="00FF536D" w14:paraId="248D1636" w14:textId="77777777" w:rsidTr="00C34D56">
        <w:trPr>
          <w:trHeight w:val="1650"/>
        </w:trPr>
        <w:tc>
          <w:tcPr>
            <w:tcW w:w="10711" w:type="dxa"/>
            <w:gridSpan w:val="10"/>
            <w:tcBorders>
              <w:top w:val="nil"/>
              <w:left w:val="nil"/>
              <w:bottom w:val="nil"/>
              <w:right w:val="nil"/>
            </w:tcBorders>
            <w:shd w:val="clear" w:color="auto" w:fill="auto"/>
            <w:vAlign w:val="center"/>
            <w:hideMark/>
          </w:tcPr>
          <w:p w14:paraId="2CADD9E6" w14:textId="77777777" w:rsidR="00E2696E" w:rsidRPr="00FF536D" w:rsidRDefault="00E2696E" w:rsidP="00C34D56">
            <w:pPr>
              <w:jc w:val="center"/>
              <w:rPr>
                <w:color w:val="000000"/>
                <w:sz w:val="20"/>
                <w:szCs w:val="20"/>
              </w:rPr>
            </w:pPr>
            <w:r w:rsidRPr="00FF536D">
              <w:rPr>
                <w:color w:val="000000"/>
                <w:sz w:val="20"/>
                <w:szCs w:val="20"/>
              </w:rPr>
              <w:t xml:space="preserve">Субсидии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r>
      <w:tr w:rsidR="00E2696E" w:rsidRPr="00FF536D" w14:paraId="039838CC" w14:textId="77777777" w:rsidTr="00C34D56">
        <w:trPr>
          <w:trHeight w:val="420"/>
        </w:trPr>
        <w:tc>
          <w:tcPr>
            <w:tcW w:w="1806" w:type="dxa"/>
            <w:gridSpan w:val="2"/>
            <w:tcBorders>
              <w:top w:val="nil"/>
              <w:left w:val="nil"/>
              <w:bottom w:val="nil"/>
              <w:right w:val="nil"/>
            </w:tcBorders>
            <w:shd w:val="clear" w:color="auto" w:fill="auto"/>
            <w:vAlign w:val="center"/>
            <w:hideMark/>
          </w:tcPr>
          <w:p w14:paraId="5399DE4C" w14:textId="77777777" w:rsidR="00E2696E" w:rsidRPr="00FF536D" w:rsidRDefault="00E2696E" w:rsidP="00C34D56">
            <w:pPr>
              <w:jc w:val="center"/>
              <w:rPr>
                <w:color w:val="000000"/>
                <w:sz w:val="20"/>
                <w:szCs w:val="20"/>
              </w:rPr>
            </w:pPr>
          </w:p>
        </w:tc>
        <w:tc>
          <w:tcPr>
            <w:tcW w:w="3380" w:type="dxa"/>
            <w:gridSpan w:val="3"/>
            <w:tcBorders>
              <w:top w:val="nil"/>
              <w:left w:val="nil"/>
              <w:bottom w:val="nil"/>
              <w:right w:val="nil"/>
            </w:tcBorders>
            <w:shd w:val="clear" w:color="auto" w:fill="auto"/>
            <w:vAlign w:val="center"/>
            <w:hideMark/>
          </w:tcPr>
          <w:p w14:paraId="50F1EACA" w14:textId="77777777" w:rsidR="00E2696E" w:rsidRPr="00FF536D" w:rsidRDefault="00E2696E" w:rsidP="00C34D56">
            <w:pPr>
              <w:rPr>
                <w:sz w:val="20"/>
                <w:szCs w:val="20"/>
              </w:rPr>
            </w:pPr>
          </w:p>
        </w:tc>
        <w:tc>
          <w:tcPr>
            <w:tcW w:w="2920" w:type="dxa"/>
            <w:gridSpan w:val="2"/>
            <w:tcBorders>
              <w:top w:val="nil"/>
              <w:left w:val="nil"/>
              <w:bottom w:val="nil"/>
              <w:right w:val="nil"/>
            </w:tcBorders>
            <w:shd w:val="clear" w:color="auto" w:fill="auto"/>
            <w:vAlign w:val="center"/>
            <w:hideMark/>
          </w:tcPr>
          <w:p w14:paraId="6BC937C6" w14:textId="77777777" w:rsidR="00E2696E" w:rsidRPr="00FF536D" w:rsidRDefault="00E2696E" w:rsidP="00C34D56">
            <w:pPr>
              <w:rPr>
                <w:sz w:val="20"/>
                <w:szCs w:val="20"/>
              </w:rPr>
            </w:pPr>
          </w:p>
        </w:tc>
        <w:tc>
          <w:tcPr>
            <w:tcW w:w="2605" w:type="dxa"/>
            <w:gridSpan w:val="3"/>
            <w:tcBorders>
              <w:top w:val="nil"/>
              <w:left w:val="nil"/>
              <w:bottom w:val="nil"/>
              <w:right w:val="nil"/>
            </w:tcBorders>
            <w:shd w:val="clear" w:color="auto" w:fill="auto"/>
            <w:vAlign w:val="center"/>
            <w:hideMark/>
          </w:tcPr>
          <w:p w14:paraId="216D9274" w14:textId="77777777" w:rsidR="00E2696E" w:rsidRPr="00FF536D" w:rsidRDefault="00E2696E" w:rsidP="00C34D56">
            <w:pPr>
              <w:rPr>
                <w:sz w:val="20"/>
                <w:szCs w:val="20"/>
              </w:rPr>
            </w:pPr>
          </w:p>
        </w:tc>
      </w:tr>
      <w:tr w:rsidR="00E2696E" w:rsidRPr="00FF536D" w14:paraId="0D778B24" w14:textId="77777777" w:rsidTr="00C34D56">
        <w:trPr>
          <w:trHeight w:val="315"/>
        </w:trPr>
        <w:tc>
          <w:tcPr>
            <w:tcW w:w="1806" w:type="dxa"/>
            <w:gridSpan w:val="2"/>
            <w:tcBorders>
              <w:top w:val="nil"/>
              <w:left w:val="nil"/>
              <w:bottom w:val="single" w:sz="4" w:space="0" w:color="auto"/>
              <w:right w:val="nil"/>
            </w:tcBorders>
            <w:shd w:val="clear" w:color="auto" w:fill="auto"/>
            <w:vAlign w:val="bottom"/>
            <w:hideMark/>
          </w:tcPr>
          <w:p w14:paraId="01C7969F" w14:textId="77777777" w:rsidR="00E2696E" w:rsidRPr="00FF536D" w:rsidRDefault="00E2696E" w:rsidP="00C34D56">
            <w:pPr>
              <w:jc w:val="center"/>
              <w:rPr>
                <w:color w:val="000000"/>
                <w:sz w:val="20"/>
                <w:szCs w:val="20"/>
              </w:rPr>
            </w:pPr>
            <w:r w:rsidRPr="00FF536D">
              <w:rPr>
                <w:color w:val="000000"/>
                <w:sz w:val="20"/>
                <w:szCs w:val="20"/>
              </w:rPr>
              <w:t> </w:t>
            </w:r>
          </w:p>
        </w:tc>
        <w:tc>
          <w:tcPr>
            <w:tcW w:w="3380" w:type="dxa"/>
            <w:gridSpan w:val="3"/>
            <w:tcBorders>
              <w:top w:val="nil"/>
              <w:left w:val="nil"/>
              <w:bottom w:val="single" w:sz="4" w:space="0" w:color="auto"/>
              <w:right w:val="nil"/>
            </w:tcBorders>
            <w:shd w:val="clear" w:color="auto" w:fill="auto"/>
            <w:vAlign w:val="bottom"/>
            <w:hideMark/>
          </w:tcPr>
          <w:p w14:paraId="60EA0131" w14:textId="77777777" w:rsidR="00E2696E" w:rsidRPr="00FF536D" w:rsidRDefault="00E2696E" w:rsidP="00C34D56">
            <w:pPr>
              <w:jc w:val="center"/>
              <w:rPr>
                <w:color w:val="000000"/>
                <w:sz w:val="20"/>
                <w:szCs w:val="20"/>
              </w:rPr>
            </w:pPr>
            <w:r w:rsidRPr="00FF536D">
              <w:rPr>
                <w:color w:val="000000"/>
                <w:sz w:val="20"/>
                <w:szCs w:val="20"/>
              </w:rPr>
              <w:t> </w:t>
            </w:r>
          </w:p>
        </w:tc>
        <w:tc>
          <w:tcPr>
            <w:tcW w:w="2920" w:type="dxa"/>
            <w:gridSpan w:val="2"/>
            <w:tcBorders>
              <w:top w:val="nil"/>
              <w:left w:val="nil"/>
              <w:bottom w:val="single" w:sz="4" w:space="0" w:color="auto"/>
              <w:right w:val="nil"/>
            </w:tcBorders>
            <w:shd w:val="clear" w:color="auto" w:fill="auto"/>
            <w:vAlign w:val="bottom"/>
            <w:hideMark/>
          </w:tcPr>
          <w:p w14:paraId="0C3C8DD2" w14:textId="77777777" w:rsidR="00E2696E" w:rsidRPr="00FF536D" w:rsidRDefault="00E2696E" w:rsidP="00C34D56">
            <w:pPr>
              <w:jc w:val="center"/>
              <w:rPr>
                <w:color w:val="000000"/>
                <w:sz w:val="20"/>
                <w:szCs w:val="20"/>
              </w:rPr>
            </w:pPr>
            <w:r w:rsidRPr="00FF536D">
              <w:rPr>
                <w:color w:val="000000"/>
                <w:sz w:val="20"/>
                <w:szCs w:val="20"/>
              </w:rPr>
              <w:t> </w:t>
            </w:r>
          </w:p>
        </w:tc>
        <w:tc>
          <w:tcPr>
            <w:tcW w:w="2605" w:type="dxa"/>
            <w:gridSpan w:val="3"/>
            <w:tcBorders>
              <w:top w:val="nil"/>
              <w:left w:val="nil"/>
              <w:bottom w:val="single" w:sz="4" w:space="0" w:color="auto"/>
              <w:right w:val="nil"/>
            </w:tcBorders>
            <w:shd w:val="clear" w:color="auto" w:fill="auto"/>
            <w:vAlign w:val="bottom"/>
            <w:hideMark/>
          </w:tcPr>
          <w:p w14:paraId="0A1973AE" w14:textId="77777777" w:rsidR="00E2696E" w:rsidRPr="00FF536D" w:rsidRDefault="00E2696E" w:rsidP="00C34D56">
            <w:pPr>
              <w:jc w:val="center"/>
              <w:rPr>
                <w:color w:val="000000"/>
                <w:sz w:val="20"/>
                <w:szCs w:val="20"/>
              </w:rPr>
            </w:pPr>
            <w:r w:rsidRPr="00FF536D">
              <w:rPr>
                <w:color w:val="000000"/>
                <w:sz w:val="20"/>
                <w:szCs w:val="20"/>
              </w:rPr>
              <w:t> </w:t>
            </w:r>
          </w:p>
        </w:tc>
      </w:tr>
      <w:tr w:rsidR="00E2696E" w:rsidRPr="00FF536D" w14:paraId="659430D6" w14:textId="77777777" w:rsidTr="00C34D56">
        <w:trPr>
          <w:trHeight w:val="690"/>
        </w:trPr>
        <w:tc>
          <w:tcPr>
            <w:tcW w:w="180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3E21AF02" w14:textId="77777777" w:rsidR="00E2696E" w:rsidRPr="00FF536D" w:rsidRDefault="00E2696E" w:rsidP="00C34D56">
            <w:pPr>
              <w:jc w:val="center"/>
              <w:rPr>
                <w:color w:val="000000"/>
                <w:sz w:val="20"/>
                <w:szCs w:val="20"/>
              </w:rPr>
            </w:pPr>
            <w:r w:rsidRPr="00FF536D">
              <w:rPr>
                <w:color w:val="000000"/>
                <w:sz w:val="20"/>
                <w:szCs w:val="20"/>
              </w:rPr>
              <w:t>№п/п</w:t>
            </w:r>
          </w:p>
        </w:tc>
        <w:tc>
          <w:tcPr>
            <w:tcW w:w="3380" w:type="dxa"/>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2D43ABC8" w14:textId="77777777" w:rsidR="00E2696E" w:rsidRPr="00FF536D" w:rsidRDefault="00E2696E" w:rsidP="00C34D56">
            <w:pPr>
              <w:jc w:val="center"/>
              <w:rPr>
                <w:color w:val="000000"/>
                <w:sz w:val="20"/>
                <w:szCs w:val="20"/>
              </w:rPr>
            </w:pPr>
            <w:r w:rsidRPr="00FF536D">
              <w:rPr>
                <w:color w:val="000000"/>
                <w:sz w:val="20"/>
                <w:szCs w:val="20"/>
              </w:rPr>
              <w:t>Наименование поселений</w:t>
            </w:r>
          </w:p>
        </w:tc>
        <w:tc>
          <w:tcPr>
            <w:tcW w:w="5525" w:type="dxa"/>
            <w:gridSpan w:val="5"/>
            <w:tcBorders>
              <w:top w:val="single" w:sz="4" w:space="0" w:color="auto"/>
              <w:left w:val="nil"/>
              <w:bottom w:val="single" w:sz="4" w:space="0" w:color="auto"/>
              <w:right w:val="single" w:sz="4" w:space="0" w:color="000000"/>
            </w:tcBorders>
            <w:shd w:val="clear" w:color="auto" w:fill="auto"/>
            <w:vAlign w:val="center"/>
            <w:hideMark/>
          </w:tcPr>
          <w:p w14:paraId="1821D925" w14:textId="77777777" w:rsidR="00E2696E" w:rsidRPr="00FF536D" w:rsidRDefault="00E2696E" w:rsidP="00C34D56">
            <w:pPr>
              <w:jc w:val="center"/>
              <w:rPr>
                <w:color w:val="000000"/>
                <w:sz w:val="20"/>
                <w:szCs w:val="20"/>
              </w:rPr>
            </w:pPr>
            <w:r w:rsidRPr="00FF536D">
              <w:rPr>
                <w:color w:val="000000"/>
                <w:sz w:val="20"/>
                <w:szCs w:val="20"/>
              </w:rPr>
              <w:t>2021 год, сумма в рублях</w:t>
            </w:r>
          </w:p>
        </w:tc>
      </w:tr>
      <w:tr w:rsidR="00E2696E" w:rsidRPr="00FF536D" w14:paraId="06B717A4" w14:textId="77777777" w:rsidTr="00C34D56">
        <w:trPr>
          <w:trHeight w:val="1650"/>
        </w:trPr>
        <w:tc>
          <w:tcPr>
            <w:tcW w:w="1806" w:type="dxa"/>
            <w:gridSpan w:val="2"/>
            <w:vMerge/>
            <w:tcBorders>
              <w:top w:val="nil"/>
              <w:left w:val="single" w:sz="4" w:space="0" w:color="auto"/>
              <w:bottom w:val="single" w:sz="4" w:space="0" w:color="000000"/>
              <w:right w:val="single" w:sz="4" w:space="0" w:color="auto"/>
            </w:tcBorders>
            <w:vAlign w:val="center"/>
            <w:hideMark/>
          </w:tcPr>
          <w:p w14:paraId="01227E21" w14:textId="77777777" w:rsidR="00E2696E" w:rsidRPr="00FF536D" w:rsidRDefault="00E2696E" w:rsidP="00C34D56">
            <w:pPr>
              <w:rPr>
                <w:color w:val="000000"/>
                <w:sz w:val="20"/>
                <w:szCs w:val="20"/>
              </w:rPr>
            </w:pPr>
          </w:p>
        </w:tc>
        <w:tc>
          <w:tcPr>
            <w:tcW w:w="3380" w:type="dxa"/>
            <w:gridSpan w:val="3"/>
            <w:vMerge/>
            <w:tcBorders>
              <w:top w:val="nil"/>
              <w:left w:val="single" w:sz="4" w:space="0" w:color="auto"/>
              <w:bottom w:val="single" w:sz="4" w:space="0" w:color="000000"/>
              <w:right w:val="single" w:sz="4" w:space="0" w:color="auto"/>
            </w:tcBorders>
            <w:vAlign w:val="center"/>
            <w:hideMark/>
          </w:tcPr>
          <w:p w14:paraId="234D592F" w14:textId="77777777" w:rsidR="00E2696E" w:rsidRPr="00FF536D" w:rsidRDefault="00E2696E" w:rsidP="00C34D56">
            <w:pPr>
              <w:rPr>
                <w:color w:val="000000"/>
                <w:sz w:val="20"/>
                <w:szCs w:val="20"/>
              </w:rPr>
            </w:pPr>
          </w:p>
        </w:tc>
        <w:tc>
          <w:tcPr>
            <w:tcW w:w="2920" w:type="dxa"/>
            <w:gridSpan w:val="2"/>
            <w:tcBorders>
              <w:top w:val="nil"/>
              <w:left w:val="nil"/>
              <w:bottom w:val="single" w:sz="4" w:space="0" w:color="auto"/>
              <w:right w:val="single" w:sz="4" w:space="0" w:color="auto"/>
            </w:tcBorders>
            <w:shd w:val="clear" w:color="auto" w:fill="auto"/>
            <w:vAlign w:val="center"/>
            <w:hideMark/>
          </w:tcPr>
          <w:p w14:paraId="69632575" w14:textId="77777777" w:rsidR="00E2696E" w:rsidRPr="00FF536D" w:rsidRDefault="00E2696E" w:rsidP="00C34D56">
            <w:pPr>
              <w:jc w:val="center"/>
              <w:rPr>
                <w:color w:val="000000"/>
                <w:sz w:val="20"/>
                <w:szCs w:val="20"/>
              </w:rPr>
            </w:pPr>
            <w:r w:rsidRPr="00FF536D">
              <w:rPr>
                <w:color w:val="000000"/>
                <w:sz w:val="20"/>
                <w:szCs w:val="20"/>
              </w:rPr>
              <w:t xml:space="preserve"> организация функционирования систем жизнеобеспечения и снабжению населения топливом</w:t>
            </w:r>
          </w:p>
        </w:tc>
        <w:tc>
          <w:tcPr>
            <w:tcW w:w="2605" w:type="dxa"/>
            <w:gridSpan w:val="3"/>
            <w:tcBorders>
              <w:top w:val="nil"/>
              <w:left w:val="nil"/>
              <w:bottom w:val="single" w:sz="4" w:space="0" w:color="auto"/>
              <w:right w:val="single" w:sz="4" w:space="0" w:color="auto"/>
            </w:tcBorders>
            <w:shd w:val="clear" w:color="auto" w:fill="auto"/>
            <w:vAlign w:val="center"/>
            <w:hideMark/>
          </w:tcPr>
          <w:p w14:paraId="1BA0E67D" w14:textId="77777777" w:rsidR="00E2696E" w:rsidRPr="00FF536D" w:rsidRDefault="00E2696E" w:rsidP="00C34D56">
            <w:pPr>
              <w:jc w:val="center"/>
              <w:rPr>
                <w:color w:val="000000"/>
                <w:sz w:val="20"/>
                <w:szCs w:val="20"/>
              </w:rPr>
            </w:pPr>
            <w:r w:rsidRPr="00FF536D">
              <w:rPr>
                <w:color w:val="000000"/>
                <w:sz w:val="20"/>
                <w:szCs w:val="20"/>
              </w:rPr>
              <w:t xml:space="preserve">организация бесперебойной работы объектов жизнедеятельности </w:t>
            </w:r>
          </w:p>
        </w:tc>
      </w:tr>
      <w:tr w:rsidR="00E2696E" w:rsidRPr="00FF536D" w14:paraId="726014C1" w14:textId="77777777" w:rsidTr="00C34D56">
        <w:trPr>
          <w:trHeight w:val="315"/>
        </w:trPr>
        <w:tc>
          <w:tcPr>
            <w:tcW w:w="1806" w:type="dxa"/>
            <w:gridSpan w:val="2"/>
            <w:tcBorders>
              <w:top w:val="nil"/>
              <w:left w:val="single" w:sz="4" w:space="0" w:color="auto"/>
              <w:bottom w:val="single" w:sz="4" w:space="0" w:color="auto"/>
              <w:right w:val="single" w:sz="4" w:space="0" w:color="auto"/>
            </w:tcBorders>
            <w:shd w:val="clear" w:color="auto" w:fill="auto"/>
            <w:vAlign w:val="bottom"/>
            <w:hideMark/>
          </w:tcPr>
          <w:p w14:paraId="391293F8" w14:textId="77777777" w:rsidR="00E2696E" w:rsidRPr="00FF536D" w:rsidRDefault="00E2696E" w:rsidP="00C34D56">
            <w:pPr>
              <w:jc w:val="right"/>
              <w:rPr>
                <w:color w:val="000000"/>
                <w:sz w:val="20"/>
                <w:szCs w:val="20"/>
              </w:rPr>
            </w:pPr>
            <w:r w:rsidRPr="00FF536D">
              <w:rPr>
                <w:color w:val="000000"/>
                <w:sz w:val="20"/>
                <w:szCs w:val="20"/>
              </w:rPr>
              <w:t>1</w:t>
            </w:r>
          </w:p>
        </w:tc>
        <w:tc>
          <w:tcPr>
            <w:tcW w:w="3380" w:type="dxa"/>
            <w:gridSpan w:val="3"/>
            <w:tcBorders>
              <w:top w:val="nil"/>
              <w:left w:val="nil"/>
              <w:bottom w:val="single" w:sz="4" w:space="0" w:color="auto"/>
              <w:right w:val="single" w:sz="4" w:space="0" w:color="auto"/>
            </w:tcBorders>
            <w:shd w:val="clear" w:color="auto" w:fill="auto"/>
            <w:vAlign w:val="bottom"/>
            <w:hideMark/>
          </w:tcPr>
          <w:p w14:paraId="18C35D13" w14:textId="77777777" w:rsidR="00E2696E" w:rsidRPr="00FF536D" w:rsidRDefault="00E2696E" w:rsidP="00C34D56">
            <w:pPr>
              <w:rPr>
                <w:color w:val="000000"/>
                <w:sz w:val="20"/>
                <w:szCs w:val="20"/>
              </w:rPr>
            </w:pPr>
            <w:proofErr w:type="spellStart"/>
            <w:r w:rsidRPr="00FF536D">
              <w:rPr>
                <w:color w:val="000000"/>
                <w:sz w:val="20"/>
                <w:szCs w:val="20"/>
              </w:rPr>
              <w:t>г.Куйбышев</w:t>
            </w:r>
            <w:proofErr w:type="spellEnd"/>
          </w:p>
        </w:tc>
        <w:tc>
          <w:tcPr>
            <w:tcW w:w="2920" w:type="dxa"/>
            <w:gridSpan w:val="2"/>
            <w:tcBorders>
              <w:top w:val="nil"/>
              <w:left w:val="nil"/>
              <w:bottom w:val="single" w:sz="4" w:space="0" w:color="auto"/>
              <w:right w:val="single" w:sz="4" w:space="0" w:color="auto"/>
            </w:tcBorders>
            <w:shd w:val="clear" w:color="auto" w:fill="auto"/>
            <w:vAlign w:val="bottom"/>
            <w:hideMark/>
          </w:tcPr>
          <w:p w14:paraId="19D65C6D" w14:textId="77777777" w:rsidR="00E2696E" w:rsidRPr="00FF536D" w:rsidRDefault="00E2696E" w:rsidP="00C34D56">
            <w:pPr>
              <w:jc w:val="right"/>
              <w:rPr>
                <w:color w:val="000000"/>
                <w:sz w:val="20"/>
                <w:szCs w:val="20"/>
              </w:rPr>
            </w:pPr>
            <w:r w:rsidRPr="00FF536D">
              <w:rPr>
                <w:color w:val="000000"/>
                <w:sz w:val="20"/>
                <w:szCs w:val="20"/>
              </w:rPr>
              <w:t>5 969 500,00</w:t>
            </w:r>
          </w:p>
        </w:tc>
        <w:tc>
          <w:tcPr>
            <w:tcW w:w="2605" w:type="dxa"/>
            <w:gridSpan w:val="3"/>
            <w:tcBorders>
              <w:top w:val="nil"/>
              <w:left w:val="nil"/>
              <w:bottom w:val="single" w:sz="4" w:space="0" w:color="auto"/>
              <w:right w:val="single" w:sz="4" w:space="0" w:color="auto"/>
            </w:tcBorders>
            <w:shd w:val="clear" w:color="auto" w:fill="auto"/>
            <w:noWrap/>
            <w:vAlign w:val="bottom"/>
            <w:hideMark/>
          </w:tcPr>
          <w:p w14:paraId="4FA46FC1" w14:textId="77777777" w:rsidR="00E2696E" w:rsidRPr="00FF536D" w:rsidRDefault="00E2696E" w:rsidP="00C34D56">
            <w:pPr>
              <w:jc w:val="right"/>
              <w:rPr>
                <w:color w:val="000000"/>
                <w:sz w:val="20"/>
                <w:szCs w:val="20"/>
              </w:rPr>
            </w:pPr>
            <w:r w:rsidRPr="00FF536D">
              <w:rPr>
                <w:color w:val="000000"/>
                <w:sz w:val="20"/>
                <w:szCs w:val="20"/>
              </w:rPr>
              <w:t>3 000 000,00</w:t>
            </w:r>
          </w:p>
        </w:tc>
      </w:tr>
      <w:tr w:rsidR="00E2696E" w:rsidRPr="00FF536D" w14:paraId="5AFEA694" w14:textId="77777777" w:rsidTr="00C34D56">
        <w:trPr>
          <w:trHeight w:val="315"/>
        </w:trPr>
        <w:tc>
          <w:tcPr>
            <w:tcW w:w="1806" w:type="dxa"/>
            <w:gridSpan w:val="2"/>
            <w:tcBorders>
              <w:top w:val="nil"/>
              <w:left w:val="single" w:sz="4" w:space="0" w:color="auto"/>
              <w:bottom w:val="single" w:sz="4" w:space="0" w:color="auto"/>
              <w:right w:val="single" w:sz="4" w:space="0" w:color="auto"/>
            </w:tcBorders>
            <w:shd w:val="clear" w:color="auto" w:fill="auto"/>
            <w:vAlign w:val="bottom"/>
            <w:hideMark/>
          </w:tcPr>
          <w:p w14:paraId="6B09218D" w14:textId="77777777" w:rsidR="00E2696E" w:rsidRPr="00FF536D" w:rsidRDefault="00E2696E" w:rsidP="00C34D56">
            <w:pPr>
              <w:rPr>
                <w:color w:val="000000"/>
                <w:sz w:val="20"/>
                <w:szCs w:val="20"/>
              </w:rPr>
            </w:pPr>
            <w:r w:rsidRPr="00FF536D">
              <w:rPr>
                <w:color w:val="000000"/>
                <w:sz w:val="20"/>
                <w:szCs w:val="20"/>
              </w:rPr>
              <w:t> </w:t>
            </w:r>
          </w:p>
        </w:tc>
        <w:tc>
          <w:tcPr>
            <w:tcW w:w="3380" w:type="dxa"/>
            <w:gridSpan w:val="3"/>
            <w:tcBorders>
              <w:top w:val="nil"/>
              <w:left w:val="nil"/>
              <w:bottom w:val="single" w:sz="4" w:space="0" w:color="auto"/>
              <w:right w:val="single" w:sz="4" w:space="0" w:color="auto"/>
            </w:tcBorders>
            <w:shd w:val="clear" w:color="auto" w:fill="auto"/>
            <w:vAlign w:val="bottom"/>
            <w:hideMark/>
          </w:tcPr>
          <w:p w14:paraId="58591EB9" w14:textId="77777777" w:rsidR="00E2696E" w:rsidRPr="00FF536D" w:rsidRDefault="00E2696E" w:rsidP="00C34D56">
            <w:pPr>
              <w:rPr>
                <w:color w:val="000000"/>
                <w:sz w:val="20"/>
                <w:szCs w:val="20"/>
              </w:rPr>
            </w:pPr>
            <w:r w:rsidRPr="00FF536D">
              <w:rPr>
                <w:color w:val="000000"/>
                <w:sz w:val="20"/>
                <w:szCs w:val="20"/>
              </w:rPr>
              <w:t>Итого</w:t>
            </w:r>
          </w:p>
        </w:tc>
        <w:tc>
          <w:tcPr>
            <w:tcW w:w="2920" w:type="dxa"/>
            <w:gridSpan w:val="2"/>
            <w:tcBorders>
              <w:top w:val="nil"/>
              <w:left w:val="nil"/>
              <w:bottom w:val="single" w:sz="4" w:space="0" w:color="auto"/>
              <w:right w:val="single" w:sz="4" w:space="0" w:color="auto"/>
            </w:tcBorders>
            <w:shd w:val="clear" w:color="auto" w:fill="auto"/>
            <w:vAlign w:val="bottom"/>
            <w:hideMark/>
          </w:tcPr>
          <w:p w14:paraId="6DFC8CD3" w14:textId="77777777" w:rsidR="00E2696E" w:rsidRPr="00FF536D" w:rsidRDefault="00E2696E" w:rsidP="00C34D56">
            <w:pPr>
              <w:jc w:val="right"/>
              <w:rPr>
                <w:color w:val="000000"/>
                <w:sz w:val="20"/>
                <w:szCs w:val="20"/>
              </w:rPr>
            </w:pPr>
            <w:r w:rsidRPr="00FF536D">
              <w:rPr>
                <w:color w:val="000000"/>
                <w:sz w:val="20"/>
                <w:szCs w:val="20"/>
              </w:rPr>
              <w:t>5 969 500,00</w:t>
            </w:r>
          </w:p>
        </w:tc>
        <w:tc>
          <w:tcPr>
            <w:tcW w:w="2605" w:type="dxa"/>
            <w:gridSpan w:val="3"/>
            <w:tcBorders>
              <w:top w:val="nil"/>
              <w:left w:val="nil"/>
              <w:bottom w:val="single" w:sz="4" w:space="0" w:color="auto"/>
              <w:right w:val="single" w:sz="4" w:space="0" w:color="auto"/>
            </w:tcBorders>
            <w:shd w:val="clear" w:color="auto" w:fill="auto"/>
            <w:vAlign w:val="bottom"/>
            <w:hideMark/>
          </w:tcPr>
          <w:p w14:paraId="0CB370E5" w14:textId="77777777" w:rsidR="00E2696E" w:rsidRPr="00FF536D" w:rsidRDefault="00E2696E" w:rsidP="00C34D56">
            <w:pPr>
              <w:jc w:val="right"/>
              <w:rPr>
                <w:color w:val="000000"/>
                <w:sz w:val="20"/>
                <w:szCs w:val="20"/>
              </w:rPr>
            </w:pPr>
            <w:r w:rsidRPr="00FF536D">
              <w:rPr>
                <w:color w:val="000000"/>
                <w:sz w:val="20"/>
                <w:szCs w:val="20"/>
              </w:rPr>
              <w:t>3 000 000,00</w:t>
            </w:r>
          </w:p>
        </w:tc>
      </w:tr>
      <w:tr w:rsidR="00E2696E" w:rsidRPr="00FF536D" w14:paraId="0D7FEE77" w14:textId="77777777" w:rsidTr="00C34D56">
        <w:trPr>
          <w:gridAfter w:val="1"/>
          <w:wAfter w:w="193" w:type="dxa"/>
          <w:trHeight w:val="510"/>
        </w:trPr>
        <w:tc>
          <w:tcPr>
            <w:tcW w:w="1135" w:type="dxa"/>
            <w:tcBorders>
              <w:top w:val="nil"/>
              <w:left w:val="nil"/>
              <w:bottom w:val="nil"/>
              <w:right w:val="nil"/>
            </w:tcBorders>
            <w:shd w:val="clear" w:color="auto" w:fill="auto"/>
            <w:noWrap/>
            <w:vAlign w:val="bottom"/>
            <w:hideMark/>
          </w:tcPr>
          <w:p w14:paraId="76496E1A" w14:textId="77777777" w:rsidR="00E2696E" w:rsidRPr="00FF536D" w:rsidRDefault="00E2696E" w:rsidP="00C34D56">
            <w:pPr>
              <w:rPr>
                <w:sz w:val="20"/>
                <w:szCs w:val="20"/>
              </w:rPr>
            </w:pPr>
          </w:p>
        </w:tc>
        <w:tc>
          <w:tcPr>
            <w:tcW w:w="1843" w:type="dxa"/>
            <w:gridSpan w:val="2"/>
            <w:tcBorders>
              <w:top w:val="nil"/>
              <w:left w:val="nil"/>
              <w:bottom w:val="nil"/>
              <w:right w:val="nil"/>
            </w:tcBorders>
            <w:shd w:val="clear" w:color="auto" w:fill="auto"/>
            <w:noWrap/>
            <w:vAlign w:val="bottom"/>
            <w:hideMark/>
          </w:tcPr>
          <w:p w14:paraId="7A11E2B0" w14:textId="77777777" w:rsidR="00E2696E" w:rsidRPr="00FF536D" w:rsidRDefault="00E2696E" w:rsidP="00C34D56">
            <w:pPr>
              <w:rPr>
                <w:sz w:val="20"/>
                <w:szCs w:val="20"/>
              </w:rPr>
            </w:pPr>
          </w:p>
        </w:tc>
        <w:tc>
          <w:tcPr>
            <w:tcW w:w="1701" w:type="dxa"/>
            <w:tcBorders>
              <w:top w:val="nil"/>
              <w:left w:val="nil"/>
              <w:bottom w:val="nil"/>
              <w:right w:val="nil"/>
            </w:tcBorders>
            <w:shd w:val="clear" w:color="auto" w:fill="auto"/>
            <w:noWrap/>
            <w:vAlign w:val="bottom"/>
            <w:hideMark/>
          </w:tcPr>
          <w:p w14:paraId="1B3274E6" w14:textId="77777777" w:rsidR="00E2696E" w:rsidRPr="00FF536D" w:rsidRDefault="00E2696E" w:rsidP="00C34D56">
            <w:pPr>
              <w:rPr>
                <w:sz w:val="20"/>
                <w:szCs w:val="20"/>
              </w:rPr>
            </w:pPr>
          </w:p>
        </w:tc>
        <w:tc>
          <w:tcPr>
            <w:tcW w:w="1984" w:type="dxa"/>
            <w:gridSpan w:val="2"/>
            <w:tcBorders>
              <w:top w:val="nil"/>
              <w:left w:val="nil"/>
              <w:bottom w:val="nil"/>
              <w:right w:val="nil"/>
            </w:tcBorders>
            <w:shd w:val="clear" w:color="auto" w:fill="auto"/>
            <w:noWrap/>
            <w:vAlign w:val="bottom"/>
            <w:hideMark/>
          </w:tcPr>
          <w:p w14:paraId="79BB51E0" w14:textId="77777777" w:rsidR="00E2696E" w:rsidRPr="00FF536D" w:rsidRDefault="00E2696E" w:rsidP="00C34D56">
            <w:pPr>
              <w:jc w:val="right"/>
              <w:rPr>
                <w:sz w:val="20"/>
                <w:szCs w:val="20"/>
              </w:rPr>
            </w:pPr>
          </w:p>
        </w:tc>
        <w:tc>
          <w:tcPr>
            <w:tcW w:w="2557" w:type="dxa"/>
            <w:gridSpan w:val="2"/>
            <w:tcBorders>
              <w:top w:val="nil"/>
              <w:left w:val="nil"/>
              <w:bottom w:val="nil"/>
              <w:right w:val="nil"/>
            </w:tcBorders>
            <w:shd w:val="clear" w:color="auto" w:fill="auto"/>
            <w:noWrap/>
            <w:vAlign w:val="bottom"/>
            <w:hideMark/>
          </w:tcPr>
          <w:p w14:paraId="2240F2AA" w14:textId="77777777" w:rsidR="00E2696E" w:rsidRPr="00FF536D" w:rsidRDefault="00E2696E" w:rsidP="00C34D56">
            <w:pPr>
              <w:rPr>
                <w:sz w:val="20"/>
                <w:szCs w:val="20"/>
              </w:rPr>
            </w:pPr>
          </w:p>
        </w:tc>
        <w:tc>
          <w:tcPr>
            <w:tcW w:w="1298" w:type="dxa"/>
            <w:tcBorders>
              <w:top w:val="nil"/>
              <w:left w:val="nil"/>
              <w:bottom w:val="nil"/>
              <w:right w:val="nil"/>
            </w:tcBorders>
            <w:shd w:val="clear" w:color="auto" w:fill="auto"/>
            <w:noWrap/>
            <w:vAlign w:val="bottom"/>
            <w:hideMark/>
          </w:tcPr>
          <w:p w14:paraId="30AA3A00" w14:textId="77777777" w:rsidR="00E2696E" w:rsidRPr="00FF536D" w:rsidRDefault="00E2696E" w:rsidP="00C34D56">
            <w:pPr>
              <w:jc w:val="right"/>
              <w:rPr>
                <w:color w:val="000000"/>
                <w:sz w:val="20"/>
                <w:szCs w:val="20"/>
              </w:rPr>
            </w:pPr>
            <w:r w:rsidRPr="00FF536D">
              <w:rPr>
                <w:color w:val="000000"/>
                <w:sz w:val="20"/>
                <w:szCs w:val="20"/>
              </w:rPr>
              <w:t>Приложение 18</w:t>
            </w:r>
          </w:p>
        </w:tc>
      </w:tr>
      <w:tr w:rsidR="00E2696E" w:rsidRPr="00FF536D" w14:paraId="1B7EC564" w14:textId="77777777" w:rsidTr="00C34D56">
        <w:trPr>
          <w:gridAfter w:val="1"/>
          <w:wAfter w:w="193" w:type="dxa"/>
          <w:trHeight w:val="2655"/>
        </w:trPr>
        <w:tc>
          <w:tcPr>
            <w:tcW w:w="1135" w:type="dxa"/>
            <w:tcBorders>
              <w:top w:val="nil"/>
              <w:left w:val="nil"/>
              <w:bottom w:val="nil"/>
              <w:right w:val="nil"/>
            </w:tcBorders>
            <w:shd w:val="clear" w:color="auto" w:fill="auto"/>
            <w:noWrap/>
            <w:vAlign w:val="bottom"/>
            <w:hideMark/>
          </w:tcPr>
          <w:p w14:paraId="7FEC043F" w14:textId="77777777" w:rsidR="00E2696E" w:rsidRPr="00FF536D" w:rsidRDefault="00E2696E" w:rsidP="00C34D56">
            <w:pPr>
              <w:jc w:val="right"/>
              <w:rPr>
                <w:color w:val="000000"/>
                <w:sz w:val="20"/>
                <w:szCs w:val="20"/>
              </w:rPr>
            </w:pPr>
          </w:p>
        </w:tc>
        <w:tc>
          <w:tcPr>
            <w:tcW w:w="1843" w:type="dxa"/>
            <w:gridSpan w:val="2"/>
            <w:tcBorders>
              <w:top w:val="nil"/>
              <w:left w:val="nil"/>
              <w:bottom w:val="nil"/>
              <w:right w:val="nil"/>
            </w:tcBorders>
            <w:shd w:val="clear" w:color="auto" w:fill="auto"/>
            <w:noWrap/>
            <w:vAlign w:val="bottom"/>
            <w:hideMark/>
          </w:tcPr>
          <w:p w14:paraId="1C6BEDDC" w14:textId="77777777" w:rsidR="00E2696E" w:rsidRPr="00FF536D" w:rsidRDefault="00E2696E" w:rsidP="00C34D56">
            <w:pPr>
              <w:rPr>
                <w:sz w:val="20"/>
                <w:szCs w:val="20"/>
              </w:rPr>
            </w:pPr>
          </w:p>
        </w:tc>
        <w:tc>
          <w:tcPr>
            <w:tcW w:w="1701" w:type="dxa"/>
            <w:tcBorders>
              <w:top w:val="nil"/>
              <w:left w:val="nil"/>
              <w:bottom w:val="nil"/>
              <w:right w:val="nil"/>
            </w:tcBorders>
            <w:shd w:val="clear" w:color="auto" w:fill="auto"/>
            <w:hideMark/>
          </w:tcPr>
          <w:p w14:paraId="7390C5E5" w14:textId="77777777" w:rsidR="00E2696E" w:rsidRPr="00FF536D" w:rsidRDefault="00E2696E" w:rsidP="00C34D56">
            <w:pPr>
              <w:rPr>
                <w:sz w:val="20"/>
                <w:szCs w:val="20"/>
              </w:rPr>
            </w:pPr>
          </w:p>
        </w:tc>
        <w:tc>
          <w:tcPr>
            <w:tcW w:w="1984" w:type="dxa"/>
            <w:gridSpan w:val="2"/>
            <w:tcBorders>
              <w:top w:val="nil"/>
              <w:left w:val="nil"/>
              <w:bottom w:val="nil"/>
              <w:right w:val="nil"/>
            </w:tcBorders>
            <w:shd w:val="clear" w:color="auto" w:fill="auto"/>
            <w:hideMark/>
          </w:tcPr>
          <w:p w14:paraId="1404CC25" w14:textId="77777777" w:rsidR="00E2696E" w:rsidRPr="00FF536D" w:rsidRDefault="00E2696E" w:rsidP="00C34D56">
            <w:pPr>
              <w:jc w:val="right"/>
              <w:rPr>
                <w:sz w:val="20"/>
                <w:szCs w:val="20"/>
              </w:rPr>
            </w:pPr>
          </w:p>
        </w:tc>
        <w:tc>
          <w:tcPr>
            <w:tcW w:w="3855" w:type="dxa"/>
            <w:gridSpan w:val="3"/>
            <w:tcBorders>
              <w:top w:val="nil"/>
              <w:left w:val="nil"/>
              <w:bottom w:val="nil"/>
              <w:right w:val="nil"/>
            </w:tcBorders>
            <w:shd w:val="clear" w:color="auto" w:fill="auto"/>
            <w:hideMark/>
          </w:tcPr>
          <w:p w14:paraId="171854ED" w14:textId="77777777" w:rsidR="00E2696E" w:rsidRPr="00FF536D" w:rsidRDefault="00E2696E" w:rsidP="00C34D56">
            <w:pPr>
              <w:jc w:val="right"/>
              <w:rPr>
                <w:color w:val="000000"/>
                <w:sz w:val="20"/>
                <w:szCs w:val="20"/>
              </w:rPr>
            </w:pPr>
            <w:r w:rsidRPr="00FF536D">
              <w:rPr>
                <w:color w:val="000000"/>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 годов"</w:t>
            </w:r>
          </w:p>
        </w:tc>
      </w:tr>
      <w:tr w:rsidR="00E2696E" w:rsidRPr="00FF536D" w14:paraId="3C8689F8" w14:textId="77777777" w:rsidTr="00C34D56">
        <w:trPr>
          <w:gridAfter w:val="1"/>
          <w:wAfter w:w="193" w:type="dxa"/>
          <w:trHeight w:val="2175"/>
        </w:trPr>
        <w:tc>
          <w:tcPr>
            <w:tcW w:w="10518" w:type="dxa"/>
            <w:gridSpan w:val="9"/>
            <w:tcBorders>
              <w:top w:val="nil"/>
              <w:left w:val="nil"/>
              <w:bottom w:val="nil"/>
              <w:right w:val="nil"/>
            </w:tcBorders>
            <w:shd w:val="clear" w:color="auto" w:fill="auto"/>
            <w:vAlign w:val="center"/>
            <w:hideMark/>
          </w:tcPr>
          <w:p w14:paraId="69675721" w14:textId="77777777" w:rsidR="00E2696E" w:rsidRPr="00FF536D" w:rsidRDefault="00E2696E" w:rsidP="00C34D56">
            <w:pPr>
              <w:jc w:val="center"/>
              <w:rPr>
                <w:bCs/>
                <w:color w:val="000000"/>
                <w:sz w:val="20"/>
                <w:szCs w:val="20"/>
              </w:rPr>
            </w:pPr>
            <w:r w:rsidRPr="00FF536D">
              <w:rPr>
                <w:bCs/>
                <w:color w:val="000000"/>
                <w:sz w:val="20"/>
                <w:szCs w:val="20"/>
              </w:rPr>
              <w:t>Иные межбюджетные трансферты, предоставляемые из бюджета муниципального района бюджетам поселений в 2021 году и плановом периоде 2022 и 2023 годов</w:t>
            </w:r>
          </w:p>
        </w:tc>
      </w:tr>
      <w:tr w:rsidR="00E2696E" w:rsidRPr="00FF536D" w14:paraId="2FB62603" w14:textId="77777777" w:rsidTr="00C34D56">
        <w:trPr>
          <w:gridAfter w:val="1"/>
          <w:wAfter w:w="193" w:type="dxa"/>
          <w:trHeight w:val="525"/>
        </w:trPr>
        <w:tc>
          <w:tcPr>
            <w:tcW w:w="1135" w:type="dxa"/>
            <w:tcBorders>
              <w:top w:val="nil"/>
              <w:left w:val="nil"/>
              <w:bottom w:val="nil"/>
              <w:right w:val="nil"/>
            </w:tcBorders>
            <w:shd w:val="clear" w:color="auto" w:fill="auto"/>
            <w:vAlign w:val="bottom"/>
            <w:hideMark/>
          </w:tcPr>
          <w:p w14:paraId="1067C809" w14:textId="77777777" w:rsidR="00E2696E" w:rsidRPr="00FF536D" w:rsidRDefault="00E2696E" w:rsidP="00C34D56">
            <w:pPr>
              <w:jc w:val="center"/>
              <w:rPr>
                <w:bCs/>
                <w:color w:val="000000"/>
                <w:sz w:val="20"/>
                <w:szCs w:val="20"/>
              </w:rPr>
            </w:pPr>
          </w:p>
        </w:tc>
        <w:tc>
          <w:tcPr>
            <w:tcW w:w="1843" w:type="dxa"/>
            <w:gridSpan w:val="2"/>
            <w:tcBorders>
              <w:top w:val="nil"/>
              <w:left w:val="nil"/>
              <w:bottom w:val="nil"/>
              <w:right w:val="nil"/>
            </w:tcBorders>
            <w:shd w:val="clear" w:color="auto" w:fill="auto"/>
            <w:noWrap/>
            <w:vAlign w:val="bottom"/>
            <w:hideMark/>
          </w:tcPr>
          <w:p w14:paraId="7871CC0B" w14:textId="77777777" w:rsidR="00E2696E" w:rsidRPr="00FF536D" w:rsidRDefault="00E2696E" w:rsidP="00C34D56">
            <w:pPr>
              <w:jc w:val="center"/>
              <w:rPr>
                <w:sz w:val="20"/>
                <w:szCs w:val="20"/>
              </w:rPr>
            </w:pPr>
          </w:p>
        </w:tc>
        <w:tc>
          <w:tcPr>
            <w:tcW w:w="1701" w:type="dxa"/>
            <w:tcBorders>
              <w:top w:val="nil"/>
              <w:left w:val="nil"/>
              <w:bottom w:val="nil"/>
              <w:right w:val="nil"/>
            </w:tcBorders>
            <w:shd w:val="clear" w:color="auto" w:fill="auto"/>
            <w:noWrap/>
            <w:vAlign w:val="bottom"/>
            <w:hideMark/>
          </w:tcPr>
          <w:p w14:paraId="40ADCCD7" w14:textId="77777777" w:rsidR="00E2696E" w:rsidRPr="00FF536D" w:rsidRDefault="00E2696E" w:rsidP="00C34D56">
            <w:pPr>
              <w:rPr>
                <w:sz w:val="20"/>
                <w:szCs w:val="20"/>
              </w:rPr>
            </w:pPr>
          </w:p>
        </w:tc>
        <w:tc>
          <w:tcPr>
            <w:tcW w:w="1984" w:type="dxa"/>
            <w:gridSpan w:val="2"/>
            <w:tcBorders>
              <w:top w:val="nil"/>
              <w:left w:val="nil"/>
              <w:bottom w:val="nil"/>
              <w:right w:val="nil"/>
            </w:tcBorders>
            <w:shd w:val="clear" w:color="auto" w:fill="auto"/>
            <w:noWrap/>
            <w:vAlign w:val="bottom"/>
            <w:hideMark/>
          </w:tcPr>
          <w:p w14:paraId="66981DE8" w14:textId="77777777" w:rsidR="00E2696E" w:rsidRPr="00FF536D" w:rsidRDefault="00E2696E" w:rsidP="00C34D56">
            <w:pPr>
              <w:rPr>
                <w:sz w:val="20"/>
                <w:szCs w:val="20"/>
              </w:rPr>
            </w:pPr>
          </w:p>
        </w:tc>
        <w:tc>
          <w:tcPr>
            <w:tcW w:w="2557" w:type="dxa"/>
            <w:gridSpan w:val="2"/>
            <w:tcBorders>
              <w:top w:val="nil"/>
              <w:left w:val="nil"/>
              <w:bottom w:val="nil"/>
              <w:right w:val="nil"/>
            </w:tcBorders>
            <w:shd w:val="clear" w:color="auto" w:fill="auto"/>
            <w:noWrap/>
            <w:vAlign w:val="bottom"/>
            <w:hideMark/>
          </w:tcPr>
          <w:p w14:paraId="74C04A42" w14:textId="77777777" w:rsidR="00E2696E" w:rsidRPr="00FF536D" w:rsidRDefault="00E2696E" w:rsidP="00C34D56">
            <w:pPr>
              <w:rPr>
                <w:sz w:val="20"/>
                <w:szCs w:val="20"/>
              </w:rPr>
            </w:pPr>
          </w:p>
        </w:tc>
        <w:tc>
          <w:tcPr>
            <w:tcW w:w="1298" w:type="dxa"/>
            <w:tcBorders>
              <w:top w:val="nil"/>
              <w:left w:val="nil"/>
              <w:bottom w:val="nil"/>
              <w:right w:val="nil"/>
            </w:tcBorders>
            <w:shd w:val="clear" w:color="auto" w:fill="auto"/>
            <w:noWrap/>
            <w:vAlign w:val="bottom"/>
            <w:hideMark/>
          </w:tcPr>
          <w:p w14:paraId="0FEDC548" w14:textId="77777777" w:rsidR="00E2696E" w:rsidRPr="00FF536D" w:rsidRDefault="00E2696E" w:rsidP="00C34D56">
            <w:pPr>
              <w:rPr>
                <w:color w:val="000000"/>
                <w:sz w:val="20"/>
                <w:szCs w:val="20"/>
              </w:rPr>
            </w:pPr>
            <w:r w:rsidRPr="00FF536D">
              <w:rPr>
                <w:color w:val="000000"/>
                <w:sz w:val="20"/>
                <w:szCs w:val="20"/>
              </w:rPr>
              <w:t>таблица 1</w:t>
            </w:r>
          </w:p>
        </w:tc>
      </w:tr>
      <w:tr w:rsidR="00E2696E" w:rsidRPr="00FF536D" w14:paraId="2F42B1F5" w14:textId="77777777" w:rsidTr="00C34D56">
        <w:trPr>
          <w:gridAfter w:val="1"/>
          <w:wAfter w:w="193" w:type="dxa"/>
          <w:trHeight w:val="2055"/>
        </w:trPr>
        <w:tc>
          <w:tcPr>
            <w:tcW w:w="10518" w:type="dxa"/>
            <w:gridSpan w:val="9"/>
            <w:tcBorders>
              <w:top w:val="nil"/>
              <w:left w:val="nil"/>
              <w:bottom w:val="nil"/>
              <w:right w:val="nil"/>
            </w:tcBorders>
            <w:shd w:val="clear" w:color="auto" w:fill="auto"/>
            <w:vAlign w:val="center"/>
            <w:hideMark/>
          </w:tcPr>
          <w:p w14:paraId="79DD062C" w14:textId="77777777" w:rsidR="00E2696E" w:rsidRPr="00FF536D" w:rsidRDefault="00E2696E" w:rsidP="00C34D56">
            <w:pPr>
              <w:jc w:val="center"/>
              <w:rPr>
                <w:color w:val="000000"/>
                <w:sz w:val="20"/>
                <w:szCs w:val="20"/>
              </w:rPr>
            </w:pPr>
            <w:r w:rsidRPr="00FF536D">
              <w:rPr>
                <w:color w:val="000000"/>
                <w:sz w:val="20"/>
                <w:szCs w:val="20"/>
              </w:rPr>
              <w:lastRenderedPageBreak/>
              <w:t>Иные межбюджетные трансферты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r>
      <w:tr w:rsidR="00E2696E" w:rsidRPr="00FF536D" w14:paraId="4AAF51E9" w14:textId="77777777" w:rsidTr="00C34D56">
        <w:trPr>
          <w:gridAfter w:val="1"/>
          <w:wAfter w:w="193" w:type="dxa"/>
          <w:trHeight w:val="285"/>
        </w:trPr>
        <w:tc>
          <w:tcPr>
            <w:tcW w:w="1135" w:type="dxa"/>
            <w:tcBorders>
              <w:top w:val="nil"/>
              <w:left w:val="nil"/>
              <w:bottom w:val="nil"/>
              <w:right w:val="nil"/>
            </w:tcBorders>
            <w:shd w:val="clear" w:color="auto" w:fill="auto"/>
            <w:vAlign w:val="center"/>
            <w:hideMark/>
          </w:tcPr>
          <w:p w14:paraId="2CB1D41B" w14:textId="77777777" w:rsidR="00E2696E" w:rsidRPr="00FF536D" w:rsidRDefault="00E2696E" w:rsidP="00C34D56">
            <w:pPr>
              <w:jc w:val="center"/>
              <w:rPr>
                <w:color w:val="000000"/>
                <w:sz w:val="20"/>
                <w:szCs w:val="20"/>
              </w:rPr>
            </w:pPr>
          </w:p>
        </w:tc>
        <w:tc>
          <w:tcPr>
            <w:tcW w:w="1843" w:type="dxa"/>
            <w:gridSpan w:val="2"/>
            <w:tcBorders>
              <w:top w:val="nil"/>
              <w:left w:val="nil"/>
              <w:bottom w:val="nil"/>
              <w:right w:val="nil"/>
            </w:tcBorders>
            <w:shd w:val="clear" w:color="auto" w:fill="auto"/>
            <w:vAlign w:val="center"/>
            <w:hideMark/>
          </w:tcPr>
          <w:p w14:paraId="3D22C9F4" w14:textId="77777777" w:rsidR="00E2696E" w:rsidRPr="00FF536D" w:rsidRDefault="00E2696E" w:rsidP="00C34D56">
            <w:pPr>
              <w:rPr>
                <w:sz w:val="20"/>
                <w:szCs w:val="20"/>
              </w:rPr>
            </w:pPr>
          </w:p>
        </w:tc>
        <w:tc>
          <w:tcPr>
            <w:tcW w:w="1701" w:type="dxa"/>
            <w:tcBorders>
              <w:top w:val="nil"/>
              <w:left w:val="nil"/>
              <w:bottom w:val="nil"/>
              <w:right w:val="nil"/>
            </w:tcBorders>
            <w:shd w:val="clear" w:color="auto" w:fill="auto"/>
            <w:vAlign w:val="center"/>
            <w:hideMark/>
          </w:tcPr>
          <w:p w14:paraId="7AAA6DAE" w14:textId="77777777" w:rsidR="00E2696E" w:rsidRPr="00FF536D" w:rsidRDefault="00E2696E" w:rsidP="00C34D56">
            <w:pPr>
              <w:rPr>
                <w:sz w:val="20"/>
                <w:szCs w:val="20"/>
              </w:rPr>
            </w:pPr>
          </w:p>
        </w:tc>
        <w:tc>
          <w:tcPr>
            <w:tcW w:w="1984" w:type="dxa"/>
            <w:gridSpan w:val="2"/>
            <w:tcBorders>
              <w:top w:val="nil"/>
              <w:left w:val="nil"/>
              <w:bottom w:val="nil"/>
              <w:right w:val="nil"/>
            </w:tcBorders>
            <w:shd w:val="clear" w:color="auto" w:fill="auto"/>
            <w:noWrap/>
            <w:vAlign w:val="bottom"/>
            <w:hideMark/>
          </w:tcPr>
          <w:p w14:paraId="773E9675" w14:textId="77777777" w:rsidR="00E2696E" w:rsidRPr="00FF536D" w:rsidRDefault="00E2696E" w:rsidP="00C34D56">
            <w:pPr>
              <w:rPr>
                <w:sz w:val="20"/>
                <w:szCs w:val="20"/>
              </w:rPr>
            </w:pPr>
          </w:p>
        </w:tc>
        <w:tc>
          <w:tcPr>
            <w:tcW w:w="2557" w:type="dxa"/>
            <w:gridSpan w:val="2"/>
            <w:tcBorders>
              <w:top w:val="nil"/>
              <w:left w:val="nil"/>
              <w:bottom w:val="nil"/>
              <w:right w:val="nil"/>
            </w:tcBorders>
            <w:shd w:val="clear" w:color="auto" w:fill="auto"/>
            <w:noWrap/>
            <w:vAlign w:val="bottom"/>
            <w:hideMark/>
          </w:tcPr>
          <w:p w14:paraId="371EF639" w14:textId="77777777" w:rsidR="00E2696E" w:rsidRPr="00FF536D" w:rsidRDefault="00E2696E" w:rsidP="00C34D56">
            <w:pPr>
              <w:rPr>
                <w:sz w:val="20"/>
                <w:szCs w:val="20"/>
              </w:rPr>
            </w:pPr>
          </w:p>
        </w:tc>
        <w:tc>
          <w:tcPr>
            <w:tcW w:w="1298" w:type="dxa"/>
            <w:tcBorders>
              <w:top w:val="nil"/>
              <w:left w:val="nil"/>
              <w:bottom w:val="nil"/>
              <w:right w:val="nil"/>
            </w:tcBorders>
            <w:shd w:val="clear" w:color="auto" w:fill="auto"/>
            <w:noWrap/>
            <w:vAlign w:val="bottom"/>
            <w:hideMark/>
          </w:tcPr>
          <w:p w14:paraId="39D8BBF4" w14:textId="77777777" w:rsidR="00E2696E" w:rsidRPr="00FF536D" w:rsidRDefault="00E2696E" w:rsidP="00C34D56">
            <w:pPr>
              <w:rPr>
                <w:sz w:val="20"/>
                <w:szCs w:val="20"/>
              </w:rPr>
            </w:pPr>
          </w:p>
        </w:tc>
      </w:tr>
      <w:tr w:rsidR="00E2696E" w:rsidRPr="00FF536D" w14:paraId="6BFDCC37" w14:textId="77777777" w:rsidTr="00C34D56">
        <w:trPr>
          <w:gridAfter w:val="1"/>
          <w:wAfter w:w="193" w:type="dxa"/>
          <w:trHeight w:val="315"/>
        </w:trPr>
        <w:tc>
          <w:tcPr>
            <w:tcW w:w="1135" w:type="dxa"/>
            <w:tcBorders>
              <w:top w:val="nil"/>
              <w:left w:val="nil"/>
              <w:bottom w:val="single" w:sz="4" w:space="0" w:color="auto"/>
              <w:right w:val="nil"/>
            </w:tcBorders>
            <w:shd w:val="clear" w:color="auto" w:fill="auto"/>
            <w:vAlign w:val="bottom"/>
            <w:hideMark/>
          </w:tcPr>
          <w:p w14:paraId="42E6426B" w14:textId="77777777" w:rsidR="00E2696E" w:rsidRPr="00FF536D" w:rsidRDefault="00E2696E" w:rsidP="00C34D56">
            <w:pPr>
              <w:jc w:val="center"/>
              <w:rPr>
                <w:color w:val="000000"/>
                <w:sz w:val="20"/>
                <w:szCs w:val="20"/>
              </w:rPr>
            </w:pPr>
            <w:r w:rsidRPr="00FF536D">
              <w:rPr>
                <w:color w:val="000000"/>
                <w:sz w:val="20"/>
                <w:szCs w:val="20"/>
              </w:rPr>
              <w:t> </w:t>
            </w:r>
          </w:p>
        </w:tc>
        <w:tc>
          <w:tcPr>
            <w:tcW w:w="1843" w:type="dxa"/>
            <w:gridSpan w:val="2"/>
            <w:tcBorders>
              <w:top w:val="nil"/>
              <w:left w:val="nil"/>
              <w:bottom w:val="single" w:sz="4" w:space="0" w:color="auto"/>
              <w:right w:val="nil"/>
            </w:tcBorders>
            <w:shd w:val="clear" w:color="auto" w:fill="auto"/>
            <w:vAlign w:val="bottom"/>
            <w:hideMark/>
          </w:tcPr>
          <w:p w14:paraId="168ED67E" w14:textId="77777777" w:rsidR="00E2696E" w:rsidRPr="00FF536D" w:rsidRDefault="00E2696E" w:rsidP="00C34D56">
            <w:pPr>
              <w:jc w:val="center"/>
              <w:rPr>
                <w:color w:val="000000"/>
                <w:sz w:val="20"/>
                <w:szCs w:val="20"/>
              </w:rPr>
            </w:pPr>
            <w:r w:rsidRPr="00FF536D">
              <w:rPr>
                <w:color w:val="000000"/>
                <w:sz w:val="20"/>
                <w:szCs w:val="20"/>
              </w:rPr>
              <w:t> </w:t>
            </w:r>
          </w:p>
        </w:tc>
        <w:tc>
          <w:tcPr>
            <w:tcW w:w="1701" w:type="dxa"/>
            <w:tcBorders>
              <w:top w:val="nil"/>
              <w:left w:val="nil"/>
              <w:bottom w:val="nil"/>
              <w:right w:val="nil"/>
            </w:tcBorders>
            <w:shd w:val="clear" w:color="auto" w:fill="auto"/>
            <w:vAlign w:val="bottom"/>
            <w:hideMark/>
          </w:tcPr>
          <w:p w14:paraId="00C76E87" w14:textId="77777777" w:rsidR="00E2696E" w:rsidRPr="00FF536D" w:rsidRDefault="00E2696E" w:rsidP="00C34D56">
            <w:pPr>
              <w:jc w:val="center"/>
              <w:rPr>
                <w:color w:val="000000"/>
                <w:sz w:val="20"/>
                <w:szCs w:val="20"/>
              </w:rPr>
            </w:pPr>
          </w:p>
        </w:tc>
        <w:tc>
          <w:tcPr>
            <w:tcW w:w="1984" w:type="dxa"/>
            <w:gridSpan w:val="2"/>
            <w:tcBorders>
              <w:top w:val="nil"/>
              <w:left w:val="nil"/>
              <w:bottom w:val="nil"/>
              <w:right w:val="nil"/>
            </w:tcBorders>
            <w:shd w:val="clear" w:color="auto" w:fill="auto"/>
            <w:noWrap/>
            <w:vAlign w:val="bottom"/>
            <w:hideMark/>
          </w:tcPr>
          <w:p w14:paraId="7DE7E0D8" w14:textId="77777777" w:rsidR="00E2696E" w:rsidRPr="00FF536D" w:rsidRDefault="00E2696E" w:rsidP="00C34D56">
            <w:pPr>
              <w:jc w:val="center"/>
              <w:rPr>
                <w:sz w:val="20"/>
                <w:szCs w:val="20"/>
              </w:rPr>
            </w:pPr>
          </w:p>
        </w:tc>
        <w:tc>
          <w:tcPr>
            <w:tcW w:w="2557" w:type="dxa"/>
            <w:gridSpan w:val="2"/>
            <w:tcBorders>
              <w:top w:val="nil"/>
              <w:left w:val="nil"/>
              <w:bottom w:val="nil"/>
              <w:right w:val="nil"/>
            </w:tcBorders>
            <w:shd w:val="clear" w:color="auto" w:fill="auto"/>
            <w:noWrap/>
            <w:vAlign w:val="bottom"/>
            <w:hideMark/>
          </w:tcPr>
          <w:p w14:paraId="43A9BA54" w14:textId="77777777" w:rsidR="00E2696E" w:rsidRPr="00FF536D" w:rsidRDefault="00E2696E" w:rsidP="00C34D56">
            <w:pPr>
              <w:rPr>
                <w:sz w:val="20"/>
                <w:szCs w:val="20"/>
              </w:rPr>
            </w:pPr>
          </w:p>
        </w:tc>
        <w:tc>
          <w:tcPr>
            <w:tcW w:w="1298" w:type="dxa"/>
            <w:tcBorders>
              <w:top w:val="nil"/>
              <w:left w:val="nil"/>
              <w:bottom w:val="nil"/>
              <w:right w:val="nil"/>
            </w:tcBorders>
            <w:shd w:val="clear" w:color="auto" w:fill="auto"/>
            <w:noWrap/>
            <w:vAlign w:val="bottom"/>
            <w:hideMark/>
          </w:tcPr>
          <w:p w14:paraId="615DF145" w14:textId="77777777" w:rsidR="00E2696E" w:rsidRPr="00FF536D" w:rsidRDefault="00E2696E" w:rsidP="00C34D56">
            <w:pPr>
              <w:rPr>
                <w:sz w:val="20"/>
                <w:szCs w:val="20"/>
              </w:rPr>
            </w:pPr>
          </w:p>
        </w:tc>
      </w:tr>
      <w:tr w:rsidR="00E2696E" w:rsidRPr="00FF536D" w14:paraId="332BE18D" w14:textId="77777777" w:rsidTr="00C34D56">
        <w:trPr>
          <w:gridAfter w:val="1"/>
          <w:wAfter w:w="193" w:type="dxa"/>
          <w:trHeight w:val="495"/>
        </w:trPr>
        <w:tc>
          <w:tcPr>
            <w:tcW w:w="1135" w:type="dxa"/>
            <w:vMerge w:val="restart"/>
            <w:tcBorders>
              <w:top w:val="nil"/>
              <w:left w:val="single" w:sz="4" w:space="0" w:color="auto"/>
              <w:bottom w:val="single" w:sz="4" w:space="0" w:color="auto"/>
              <w:right w:val="single" w:sz="4" w:space="0" w:color="auto"/>
            </w:tcBorders>
            <w:shd w:val="clear" w:color="auto" w:fill="auto"/>
            <w:vAlign w:val="center"/>
            <w:hideMark/>
          </w:tcPr>
          <w:p w14:paraId="02904642" w14:textId="77777777" w:rsidR="00E2696E" w:rsidRPr="00FF536D" w:rsidRDefault="00E2696E" w:rsidP="00C34D56">
            <w:pPr>
              <w:jc w:val="center"/>
              <w:rPr>
                <w:color w:val="000000"/>
                <w:sz w:val="20"/>
                <w:szCs w:val="20"/>
              </w:rPr>
            </w:pPr>
            <w:r w:rsidRPr="00FF536D">
              <w:rPr>
                <w:color w:val="000000"/>
                <w:sz w:val="20"/>
                <w:szCs w:val="20"/>
              </w:rPr>
              <w:t>№п/п</w:t>
            </w:r>
          </w:p>
        </w:tc>
        <w:tc>
          <w:tcPr>
            <w:tcW w:w="184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14:paraId="73E3F138" w14:textId="77777777" w:rsidR="00E2696E" w:rsidRPr="00FF536D" w:rsidRDefault="00E2696E" w:rsidP="00C34D56">
            <w:pPr>
              <w:jc w:val="center"/>
              <w:rPr>
                <w:color w:val="000000"/>
                <w:sz w:val="20"/>
                <w:szCs w:val="20"/>
              </w:rPr>
            </w:pPr>
            <w:r w:rsidRPr="00FF536D">
              <w:rPr>
                <w:color w:val="000000"/>
                <w:sz w:val="20"/>
                <w:szCs w:val="20"/>
              </w:rPr>
              <w:t>Наименование поселений</w:t>
            </w:r>
          </w:p>
        </w:tc>
        <w:tc>
          <w:tcPr>
            <w:tcW w:w="7540" w:type="dxa"/>
            <w:gridSpan w:val="6"/>
            <w:tcBorders>
              <w:top w:val="single" w:sz="4" w:space="0" w:color="auto"/>
              <w:left w:val="nil"/>
              <w:bottom w:val="single" w:sz="4" w:space="0" w:color="auto"/>
              <w:right w:val="single" w:sz="4" w:space="0" w:color="000000"/>
            </w:tcBorders>
            <w:shd w:val="clear" w:color="auto" w:fill="auto"/>
            <w:vAlign w:val="center"/>
            <w:hideMark/>
          </w:tcPr>
          <w:p w14:paraId="0AA9E7BD" w14:textId="77777777" w:rsidR="00E2696E" w:rsidRPr="00FF536D" w:rsidRDefault="00E2696E" w:rsidP="00C34D56">
            <w:pPr>
              <w:jc w:val="center"/>
              <w:rPr>
                <w:color w:val="000000"/>
                <w:sz w:val="20"/>
                <w:szCs w:val="20"/>
              </w:rPr>
            </w:pPr>
            <w:r w:rsidRPr="00FF536D">
              <w:rPr>
                <w:color w:val="000000"/>
                <w:sz w:val="20"/>
                <w:szCs w:val="20"/>
              </w:rPr>
              <w:t>Сумма в рублях</w:t>
            </w:r>
          </w:p>
        </w:tc>
      </w:tr>
      <w:tr w:rsidR="00E2696E" w:rsidRPr="00FF536D" w14:paraId="095CE48A" w14:textId="77777777" w:rsidTr="00C34D56">
        <w:trPr>
          <w:gridAfter w:val="1"/>
          <w:wAfter w:w="193" w:type="dxa"/>
          <w:trHeight w:val="390"/>
        </w:trPr>
        <w:tc>
          <w:tcPr>
            <w:tcW w:w="1135" w:type="dxa"/>
            <w:vMerge/>
            <w:tcBorders>
              <w:top w:val="nil"/>
              <w:left w:val="single" w:sz="4" w:space="0" w:color="auto"/>
              <w:bottom w:val="single" w:sz="4" w:space="0" w:color="auto"/>
              <w:right w:val="single" w:sz="4" w:space="0" w:color="auto"/>
            </w:tcBorders>
            <w:vAlign w:val="center"/>
            <w:hideMark/>
          </w:tcPr>
          <w:p w14:paraId="3578B84A" w14:textId="77777777" w:rsidR="00E2696E" w:rsidRPr="00FF536D" w:rsidRDefault="00E2696E" w:rsidP="00C34D56">
            <w:pPr>
              <w:rPr>
                <w:color w:val="000000"/>
                <w:sz w:val="20"/>
                <w:szCs w:val="20"/>
              </w:rPr>
            </w:pPr>
          </w:p>
        </w:tc>
        <w:tc>
          <w:tcPr>
            <w:tcW w:w="1843" w:type="dxa"/>
            <w:gridSpan w:val="2"/>
            <w:vMerge/>
            <w:tcBorders>
              <w:top w:val="nil"/>
              <w:left w:val="single" w:sz="4" w:space="0" w:color="auto"/>
              <w:bottom w:val="single" w:sz="4" w:space="0" w:color="auto"/>
              <w:right w:val="single" w:sz="4" w:space="0" w:color="auto"/>
            </w:tcBorders>
            <w:vAlign w:val="center"/>
            <w:hideMark/>
          </w:tcPr>
          <w:p w14:paraId="7342AF18" w14:textId="77777777" w:rsidR="00E2696E" w:rsidRPr="00FF536D" w:rsidRDefault="00E2696E" w:rsidP="00C34D56">
            <w:pPr>
              <w:rPr>
                <w:color w:val="000000"/>
                <w:sz w:val="20"/>
                <w:szCs w:val="20"/>
              </w:rPr>
            </w:pPr>
          </w:p>
        </w:tc>
        <w:tc>
          <w:tcPr>
            <w:tcW w:w="3685" w:type="dxa"/>
            <w:gridSpan w:val="3"/>
            <w:tcBorders>
              <w:top w:val="single" w:sz="4" w:space="0" w:color="auto"/>
              <w:left w:val="nil"/>
              <w:bottom w:val="single" w:sz="4" w:space="0" w:color="auto"/>
              <w:right w:val="single" w:sz="4" w:space="0" w:color="auto"/>
            </w:tcBorders>
            <w:shd w:val="clear" w:color="auto" w:fill="auto"/>
            <w:vAlign w:val="center"/>
            <w:hideMark/>
          </w:tcPr>
          <w:p w14:paraId="60441F1B" w14:textId="77777777" w:rsidR="00E2696E" w:rsidRPr="00FF536D" w:rsidRDefault="00E2696E" w:rsidP="00C34D56">
            <w:pPr>
              <w:jc w:val="center"/>
              <w:rPr>
                <w:color w:val="000000"/>
                <w:sz w:val="20"/>
                <w:szCs w:val="20"/>
              </w:rPr>
            </w:pPr>
            <w:r w:rsidRPr="00FF536D">
              <w:rPr>
                <w:color w:val="000000"/>
                <w:sz w:val="20"/>
                <w:szCs w:val="20"/>
              </w:rPr>
              <w:t>2021 год</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306A4486" w14:textId="77777777" w:rsidR="00E2696E" w:rsidRPr="00FF536D" w:rsidRDefault="00E2696E" w:rsidP="00C34D56">
            <w:pPr>
              <w:jc w:val="center"/>
              <w:rPr>
                <w:color w:val="000000"/>
                <w:sz w:val="20"/>
                <w:szCs w:val="20"/>
              </w:rPr>
            </w:pPr>
            <w:r w:rsidRPr="00FF536D">
              <w:rPr>
                <w:color w:val="000000"/>
                <w:sz w:val="20"/>
                <w:szCs w:val="20"/>
              </w:rPr>
              <w:t>2022 год</w:t>
            </w:r>
          </w:p>
        </w:tc>
        <w:tc>
          <w:tcPr>
            <w:tcW w:w="1298" w:type="dxa"/>
            <w:tcBorders>
              <w:top w:val="nil"/>
              <w:left w:val="nil"/>
              <w:bottom w:val="single" w:sz="4" w:space="0" w:color="auto"/>
              <w:right w:val="single" w:sz="4" w:space="0" w:color="auto"/>
            </w:tcBorders>
            <w:shd w:val="clear" w:color="auto" w:fill="auto"/>
            <w:noWrap/>
            <w:vAlign w:val="bottom"/>
            <w:hideMark/>
          </w:tcPr>
          <w:p w14:paraId="77D389DD" w14:textId="77777777" w:rsidR="00E2696E" w:rsidRPr="00FF536D" w:rsidRDefault="00E2696E" w:rsidP="00C34D56">
            <w:pPr>
              <w:jc w:val="center"/>
              <w:rPr>
                <w:color w:val="000000"/>
                <w:sz w:val="20"/>
                <w:szCs w:val="20"/>
              </w:rPr>
            </w:pPr>
            <w:r w:rsidRPr="00FF536D">
              <w:rPr>
                <w:color w:val="000000"/>
                <w:sz w:val="20"/>
                <w:szCs w:val="20"/>
              </w:rPr>
              <w:t>2023 год</w:t>
            </w:r>
          </w:p>
        </w:tc>
      </w:tr>
      <w:tr w:rsidR="00E2696E" w:rsidRPr="00FF536D" w14:paraId="4C7AFE90" w14:textId="77777777" w:rsidTr="00C34D56">
        <w:trPr>
          <w:gridAfter w:val="1"/>
          <w:wAfter w:w="193" w:type="dxa"/>
          <w:trHeight w:val="1230"/>
        </w:trPr>
        <w:tc>
          <w:tcPr>
            <w:tcW w:w="1135" w:type="dxa"/>
            <w:vMerge/>
            <w:tcBorders>
              <w:top w:val="nil"/>
              <w:left w:val="single" w:sz="4" w:space="0" w:color="auto"/>
              <w:bottom w:val="single" w:sz="4" w:space="0" w:color="auto"/>
              <w:right w:val="single" w:sz="4" w:space="0" w:color="auto"/>
            </w:tcBorders>
            <w:vAlign w:val="center"/>
            <w:hideMark/>
          </w:tcPr>
          <w:p w14:paraId="4BB84259" w14:textId="77777777" w:rsidR="00E2696E" w:rsidRPr="00FF536D" w:rsidRDefault="00E2696E" w:rsidP="00C34D56">
            <w:pPr>
              <w:rPr>
                <w:color w:val="000000"/>
                <w:sz w:val="20"/>
                <w:szCs w:val="20"/>
              </w:rPr>
            </w:pPr>
          </w:p>
        </w:tc>
        <w:tc>
          <w:tcPr>
            <w:tcW w:w="1843" w:type="dxa"/>
            <w:gridSpan w:val="2"/>
            <w:vMerge/>
            <w:tcBorders>
              <w:top w:val="nil"/>
              <w:left w:val="single" w:sz="4" w:space="0" w:color="auto"/>
              <w:bottom w:val="single" w:sz="4" w:space="0" w:color="auto"/>
              <w:right w:val="single" w:sz="4" w:space="0" w:color="auto"/>
            </w:tcBorders>
            <w:vAlign w:val="center"/>
            <w:hideMark/>
          </w:tcPr>
          <w:p w14:paraId="76D61D5B" w14:textId="77777777" w:rsidR="00E2696E" w:rsidRPr="00FF536D" w:rsidRDefault="00E2696E" w:rsidP="00C34D56">
            <w:pPr>
              <w:rPr>
                <w:color w:val="000000"/>
                <w:sz w:val="20"/>
                <w:szCs w:val="20"/>
              </w:rPr>
            </w:pPr>
          </w:p>
        </w:tc>
        <w:tc>
          <w:tcPr>
            <w:tcW w:w="1701" w:type="dxa"/>
            <w:tcBorders>
              <w:top w:val="nil"/>
              <w:left w:val="nil"/>
              <w:bottom w:val="single" w:sz="4" w:space="0" w:color="auto"/>
              <w:right w:val="nil"/>
            </w:tcBorders>
            <w:shd w:val="clear" w:color="auto" w:fill="auto"/>
            <w:vAlign w:val="center"/>
            <w:hideMark/>
          </w:tcPr>
          <w:p w14:paraId="0F3121C6" w14:textId="77777777" w:rsidR="00E2696E" w:rsidRPr="00FF536D" w:rsidRDefault="00E2696E" w:rsidP="00C34D56">
            <w:pPr>
              <w:jc w:val="center"/>
              <w:rPr>
                <w:color w:val="000000"/>
                <w:sz w:val="20"/>
                <w:szCs w:val="20"/>
              </w:rPr>
            </w:pPr>
            <w:r w:rsidRPr="00FF536D">
              <w:rPr>
                <w:color w:val="000000"/>
                <w:sz w:val="20"/>
                <w:szCs w:val="20"/>
              </w:rPr>
              <w:t>за счет средств федерального и областного бюджета</w:t>
            </w:r>
          </w:p>
        </w:tc>
        <w:tc>
          <w:tcPr>
            <w:tcW w:w="1984" w:type="dxa"/>
            <w:gridSpan w:val="2"/>
            <w:tcBorders>
              <w:top w:val="nil"/>
              <w:left w:val="single" w:sz="4" w:space="0" w:color="auto"/>
              <w:bottom w:val="single" w:sz="4" w:space="0" w:color="auto"/>
              <w:right w:val="single" w:sz="4" w:space="0" w:color="auto"/>
            </w:tcBorders>
            <w:shd w:val="clear" w:color="auto" w:fill="auto"/>
            <w:vAlign w:val="center"/>
            <w:hideMark/>
          </w:tcPr>
          <w:p w14:paraId="6AE96A31" w14:textId="77777777" w:rsidR="00E2696E" w:rsidRPr="00FF536D" w:rsidRDefault="00E2696E" w:rsidP="00C34D56">
            <w:pPr>
              <w:jc w:val="center"/>
              <w:rPr>
                <w:color w:val="000000"/>
                <w:sz w:val="20"/>
                <w:szCs w:val="20"/>
              </w:rPr>
            </w:pPr>
            <w:r w:rsidRPr="00FF536D">
              <w:rPr>
                <w:color w:val="000000"/>
                <w:sz w:val="20"/>
                <w:szCs w:val="20"/>
              </w:rPr>
              <w:t>за счет средств местного бюджета</w:t>
            </w:r>
          </w:p>
        </w:tc>
        <w:tc>
          <w:tcPr>
            <w:tcW w:w="3855" w:type="dxa"/>
            <w:gridSpan w:val="3"/>
            <w:tcBorders>
              <w:top w:val="single" w:sz="4" w:space="0" w:color="auto"/>
              <w:left w:val="nil"/>
              <w:bottom w:val="single" w:sz="4" w:space="0" w:color="auto"/>
              <w:right w:val="single" w:sz="4" w:space="0" w:color="000000"/>
            </w:tcBorders>
            <w:shd w:val="clear" w:color="auto" w:fill="auto"/>
            <w:vAlign w:val="center"/>
            <w:hideMark/>
          </w:tcPr>
          <w:p w14:paraId="179BBBA9" w14:textId="77777777" w:rsidR="00E2696E" w:rsidRPr="00FF536D" w:rsidRDefault="00E2696E" w:rsidP="00C34D56">
            <w:pPr>
              <w:jc w:val="center"/>
              <w:rPr>
                <w:color w:val="000000"/>
                <w:sz w:val="20"/>
                <w:szCs w:val="20"/>
              </w:rPr>
            </w:pPr>
            <w:r w:rsidRPr="00FF536D">
              <w:rPr>
                <w:color w:val="000000"/>
                <w:sz w:val="20"/>
                <w:szCs w:val="20"/>
              </w:rPr>
              <w:t>за счет средств федерального и областного бюджета</w:t>
            </w:r>
          </w:p>
        </w:tc>
      </w:tr>
      <w:tr w:rsidR="00E2696E" w:rsidRPr="00FF536D" w14:paraId="29C6EEAC" w14:textId="77777777" w:rsidTr="00C34D56">
        <w:trPr>
          <w:gridAfter w:val="1"/>
          <w:wAfter w:w="193" w:type="dxa"/>
          <w:trHeight w:val="390"/>
        </w:trPr>
        <w:tc>
          <w:tcPr>
            <w:tcW w:w="1135" w:type="dxa"/>
            <w:tcBorders>
              <w:top w:val="nil"/>
              <w:left w:val="single" w:sz="4" w:space="0" w:color="auto"/>
              <w:bottom w:val="single" w:sz="4" w:space="0" w:color="auto"/>
              <w:right w:val="single" w:sz="4" w:space="0" w:color="auto"/>
            </w:tcBorders>
            <w:shd w:val="clear" w:color="auto" w:fill="auto"/>
            <w:vAlign w:val="center"/>
            <w:hideMark/>
          </w:tcPr>
          <w:p w14:paraId="2584AEAF" w14:textId="77777777" w:rsidR="00E2696E" w:rsidRPr="00FF536D" w:rsidRDefault="00E2696E" w:rsidP="00C34D56">
            <w:pPr>
              <w:jc w:val="center"/>
              <w:rPr>
                <w:color w:val="000000"/>
                <w:sz w:val="20"/>
                <w:szCs w:val="20"/>
              </w:rPr>
            </w:pPr>
            <w:r w:rsidRPr="00FF536D">
              <w:rPr>
                <w:color w:val="000000"/>
                <w:sz w:val="20"/>
                <w:szCs w:val="20"/>
              </w:rPr>
              <w:t>1</w:t>
            </w:r>
          </w:p>
        </w:tc>
        <w:tc>
          <w:tcPr>
            <w:tcW w:w="1843" w:type="dxa"/>
            <w:gridSpan w:val="2"/>
            <w:tcBorders>
              <w:top w:val="nil"/>
              <w:left w:val="nil"/>
              <w:bottom w:val="single" w:sz="4" w:space="0" w:color="auto"/>
              <w:right w:val="single" w:sz="4" w:space="0" w:color="auto"/>
            </w:tcBorders>
            <w:shd w:val="clear" w:color="auto" w:fill="auto"/>
            <w:vAlign w:val="center"/>
            <w:hideMark/>
          </w:tcPr>
          <w:p w14:paraId="6E2E3747" w14:textId="77777777" w:rsidR="00E2696E" w:rsidRPr="00FF536D" w:rsidRDefault="00E2696E" w:rsidP="00C34D56">
            <w:pPr>
              <w:rPr>
                <w:color w:val="000000"/>
                <w:sz w:val="20"/>
                <w:szCs w:val="20"/>
              </w:rPr>
            </w:pPr>
            <w:proofErr w:type="spellStart"/>
            <w:r w:rsidRPr="00FF536D">
              <w:rPr>
                <w:color w:val="000000"/>
                <w:sz w:val="20"/>
                <w:szCs w:val="20"/>
              </w:rPr>
              <w:t>Балманский</w:t>
            </w:r>
            <w:proofErr w:type="spellEnd"/>
          </w:p>
        </w:tc>
        <w:tc>
          <w:tcPr>
            <w:tcW w:w="1701" w:type="dxa"/>
            <w:tcBorders>
              <w:top w:val="nil"/>
              <w:left w:val="nil"/>
              <w:bottom w:val="single" w:sz="4" w:space="0" w:color="auto"/>
              <w:right w:val="single" w:sz="4" w:space="0" w:color="auto"/>
            </w:tcBorders>
            <w:shd w:val="clear" w:color="auto" w:fill="auto"/>
            <w:vAlign w:val="bottom"/>
            <w:hideMark/>
          </w:tcPr>
          <w:p w14:paraId="7E0B9879" w14:textId="77777777" w:rsidR="00E2696E" w:rsidRPr="00FF536D" w:rsidRDefault="00E2696E" w:rsidP="00C34D56">
            <w:pPr>
              <w:jc w:val="center"/>
              <w:rPr>
                <w:color w:val="000000"/>
                <w:sz w:val="20"/>
                <w:szCs w:val="20"/>
              </w:rPr>
            </w:pPr>
            <w:r w:rsidRPr="00FF536D">
              <w:rPr>
                <w:color w:val="000000"/>
                <w:sz w:val="20"/>
                <w:szCs w:val="20"/>
              </w:rPr>
              <w:t> </w:t>
            </w:r>
          </w:p>
        </w:tc>
        <w:tc>
          <w:tcPr>
            <w:tcW w:w="1984" w:type="dxa"/>
            <w:gridSpan w:val="2"/>
            <w:tcBorders>
              <w:top w:val="nil"/>
              <w:left w:val="nil"/>
              <w:bottom w:val="single" w:sz="4" w:space="0" w:color="auto"/>
              <w:right w:val="single" w:sz="4" w:space="0" w:color="auto"/>
            </w:tcBorders>
            <w:shd w:val="clear" w:color="auto" w:fill="auto"/>
            <w:vAlign w:val="bottom"/>
            <w:hideMark/>
          </w:tcPr>
          <w:p w14:paraId="1DE55990" w14:textId="77777777" w:rsidR="00E2696E" w:rsidRPr="00FF536D" w:rsidRDefault="00E2696E" w:rsidP="00C34D56">
            <w:pPr>
              <w:jc w:val="center"/>
              <w:rPr>
                <w:color w:val="000000"/>
                <w:sz w:val="20"/>
                <w:szCs w:val="20"/>
              </w:rPr>
            </w:pPr>
            <w:r w:rsidRPr="00FF536D">
              <w:rPr>
                <w:color w:val="000000"/>
                <w:sz w:val="20"/>
                <w:szCs w:val="20"/>
              </w:rPr>
              <w:t> </w:t>
            </w:r>
          </w:p>
        </w:tc>
        <w:tc>
          <w:tcPr>
            <w:tcW w:w="2557" w:type="dxa"/>
            <w:gridSpan w:val="2"/>
            <w:tcBorders>
              <w:top w:val="nil"/>
              <w:left w:val="nil"/>
              <w:bottom w:val="single" w:sz="4" w:space="0" w:color="auto"/>
              <w:right w:val="single" w:sz="4" w:space="0" w:color="auto"/>
            </w:tcBorders>
            <w:shd w:val="clear" w:color="auto" w:fill="auto"/>
            <w:vAlign w:val="bottom"/>
            <w:hideMark/>
          </w:tcPr>
          <w:p w14:paraId="02A9A9AE" w14:textId="77777777" w:rsidR="00E2696E" w:rsidRPr="00FF536D" w:rsidRDefault="00E2696E" w:rsidP="00C34D56">
            <w:pPr>
              <w:jc w:val="center"/>
              <w:rPr>
                <w:color w:val="000000"/>
                <w:sz w:val="20"/>
                <w:szCs w:val="20"/>
              </w:rPr>
            </w:pPr>
            <w:r w:rsidRPr="00FF536D">
              <w:rPr>
                <w:color w:val="000000"/>
                <w:sz w:val="20"/>
                <w:szCs w:val="20"/>
              </w:rPr>
              <w:t> </w:t>
            </w:r>
          </w:p>
        </w:tc>
        <w:tc>
          <w:tcPr>
            <w:tcW w:w="1298" w:type="dxa"/>
            <w:tcBorders>
              <w:top w:val="nil"/>
              <w:left w:val="nil"/>
              <w:bottom w:val="single" w:sz="4" w:space="0" w:color="auto"/>
              <w:right w:val="single" w:sz="4" w:space="0" w:color="auto"/>
            </w:tcBorders>
            <w:shd w:val="clear" w:color="auto" w:fill="auto"/>
            <w:vAlign w:val="bottom"/>
            <w:hideMark/>
          </w:tcPr>
          <w:p w14:paraId="41DF2CD0" w14:textId="77777777" w:rsidR="00E2696E" w:rsidRPr="00FF536D" w:rsidRDefault="00E2696E" w:rsidP="00C34D56">
            <w:pPr>
              <w:jc w:val="center"/>
              <w:rPr>
                <w:color w:val="000000"/>
                <w:sz w:val="20"/>
                <w:szCs w:val="20"/>
              </w:rPr>
            </w:pPr>
            <w:r w:rsidRPr="00FF536D">
              <w:rPr>
                <w:color w:val="000000"/>
                <w:sz w:val="20"/>
                <w:szCs w:val="20"/>
              </w:rPr>
              <w:t>525 767,00</w:t>
            </w:r>
          </w:p>
        </w:tc>
      </w:tr>
      <w:tr w:rsidR="00E2696E" w:rsidRPr="00FF536D" w14:paraId="3311F4B4" w14:textId="77777777" w:rsidTr="00C34D56">
        <w:trPr>
          <w:gridAfter w:val="1"/>
          <w:wAfter w:w="193" w:type="dxa"/>
          <w:trHeight w:val="360"/>
        </w:trPr>
        <w:tc>
          <w:tcPr>
            <w:tcW w:w="1135" w:type="dxa"/>
            <w:tcBorders>
              <w:top w:val="nil"/>
              <w:left w:val="single" w:sz="4" w:space="0" w:color="auto"/>
              <w:bottom w:val="single" w:sz="4" w:space="0" w:color="auto"/>
              <w:right w:val="single" w:sz="4" w:space="0" w:color="auto"/>
            </w:tcBorders>
            <w:shd w:val="clear" w:color="auto" w:fill="auto"/>
            <w:vAlign w:val="center"/>
            <w:hideMark/>
          </w:tcPr>
          <w:p w14:paraId="4FBF156C" w14:textId="77777777" w:rsidR="00E2696E" w:rsidRPr="00FF536D" w:rsidRDefault="00E2696E" w:rsidP="00C34D56">
            <w:pPr>
              <w:jc w:val="right"/>
              <w:rPr>
                <w:color w:val="000000"/>
                <w:sz w:val="20"/>
                <w:szCs w:val="20"/>
              </w:rPr>
            </w:pPr>
            <w:r w:rsidRPr="00FF536D">
              <w:rPr>
                <w:color w:val="000000"/>
                <w:sz w:val="20"/>
                <w:szCs w:val="20"/>
              </w:rPr>
              <w:t>2</w:t>
            </w:r>
          </w:p>
        </w:tc>
        <w:tc>
          <w:tcPr>
            <w:tcW w:w="1843" w:type="dxa"/>
            <w:gridSpan w:val="2"/>
            <w:tcBorders>
              <w:top w:val="nil"/>
              <w:left w:val="nil"/>
              <w:bottom w:val="single" w:sz="4" w:space="0" w:color="auto"/>
              <w:right w:val="single" w:sz="4" w:space="0" w:color="auto"/>
            </w:tcBorders>
            <w:shd w:val="clear" w:color="auto" w:fill="auto"/>
            <w:vAlign w:val="center"/>
            <w:hideMark/>
          </w:tcPr>
          <w:p w14:paraId="70A5C160" w14:textId="77777777" w:rsidR="00E2696E" w:rsidRPr="00FF536D" w:rsidRDefault="00E2696E" w:rsidP="00C34D56">
            <w:pPr>
              <w:rPr>
                <w:color w:val="000000"/>
                <w:sz w:val="20"/>
                <w:szCs w:val="20"/>
              </w:rPr>
            </w:pPr>
            <w:proofErr w:type="spellStart"/>
            <w:r w:rsidRPr="00FF536D">
              <w:rPr>
                <w:color w:val="000000"/>
                <w:sz w:val="20"/>
                <w:szCs w:val="20"/>
              </w:rPr>
              <w:t>Гжатский</w:t>
            </w:r>
            <w:proofErr w:type="spellEnd"/>
          </w:p>
        </w:tc>
        <w:tc>
          <w:tcPr>
            <w:tcW w:w="1701" w:type="dxa"/>
            <w:tcBorders>
              <w:top w:val="nil"/>
              <w:left w:val="nil"/>
              <w:bottom w:val="single" w:sz="4" w:space="0" w:color="auto"/>
              <w:right w:val="single" w:sz="4" w:space="0" w:color="auto"/>
            </w:tcBorders>
            <w:shd w:val="clear" w:color="auto" w:fill="auto"/>
            <w:vAlign w:val="bottom"/>
            <w:hideMark/>
          </w:tcPr>
          <w:p w14:paraId="21F8645B" w14:textId="77777777" w:rsidR="00E2696E" w:rsidRPr="00FF536D" w:rsidRDefault="00E2696E" w:rsidP="00C34D56">
            <w:pPr>
              <w:jc w:val="center"/>
              <w:rPr>
                <w:color w:val="000000"/>
                <w:sz w:val="20"/>
                <w:szCs w:val="20"/>
              </w:rPr>
            </w:pPr>
            <w:r w:rsidRPr="00FF536D">
              <w:rPr>
                <w:color w:val="000000"/>
                <w:sz w:val="20"/>
                <w:szCs w:val="20"/>
              </w:rPr>
              <w:t> </w:t>
            </w:r>
          </w:p>
        </w:tc>
        <w:tc>
          <w:tcPr>
            <w:tcW w:w="1984" w:type="dxa"/>
            <w:gridSpan w:val="2"/>
            <w:tcBorders>
              <w:top w:val="nil"/>
              <w:left w:val="nil"/>
              <w:bottom w:val="single" w:sz="4" w:space="0" w:color="auto"/>
              <w:right w:val="single" w:sz="4" w:space="0" w:color="auto"/>
            </w:tcBorders>
            <w:shd w:val="clear" w:color="auto" w:fill="auto"/>
            <w:vAlign w:val="bottom"/>
            <w:hideMark/>
          </w:tcPr>
          <w:p w14:paraId="512EC0DD" w14:textId="77777777" w:rsidR="00E2696E" w:rsidRPr="00FF536D" w:rsidRDefault="00E2696E" w:rsidP="00C34D56">
            <w:pPr>
              <w:jc w:val="center"/>
              <w:rPr>
                <w:color w:val="000000"/>
                <w:sz w:val="20"/>
                <w:szCs w:val="20"/>
              </w:rPr>
            </w:pPr>
            <w:r w:rsidRPr="00FF536D">
              <w:rPr>
                <w:color w:val="000000"/>
                <w:sz w:val="20"/>
                <w:szCs w:val="20"/>
              </w:rPr>
              <w:t> </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09A9B4E8" w14:textId="77777777" w:rsidR="00E2696E" w:rsidRPr="00FF536D" w:rsidRDefault="00E2696E" w:rsidP="00C34D56">
            <w:pPr>
              <w:jc w:val="center"/>
              <w:rPr>
                <w:color w:val="000000"/>
                <w:sz w:val="20"/>
                <w:szCs w:val="20"/>
              </w:rPr>
            </w:pPr>
            <w:r w:rsidRPr="00FF536D">
              <w:rPr>
                <w:color w:val="000000"/>
                <w:sz w:val="20"/>
                <w:szCs w:val="20"/>
              </w:rPr>
              <w:t>525 766,00</w:t>
            </w:r>
          </w:p>
        </w:tc>
        <w:tc>
          <w:tcPr>
            <w:tcW w:w="1298" w:type="dxa"/>
            <w:tcBorders>
              <w:top w:val="nil"/>
              <w:left w:val="nil"/>
              <w:bottom w:val="single" w:sz="4" w:space="0" w:color="auto"/>
              <w:right w:val="single" w:sz="4" w:space="0" w:color="auto"/>
            </w:tcBorders>
            <w:shd w:val="clear" w:color="auto" w:fill="auto"/>
            <w:noWrap/>
            <w:vAlign w:val="bottom"/>
            <w:hideMark/>
          </w:tcPr>
          <w:p w14:paraId="4E8DDADB" w14:textId="77777777" w:rsidR="00E2696E" w:rsidRPr="00FF536D" w:rsidRDefault="00E2696E" w:rsidP="00C34D56">
            <w:pPr>
              <w:jc w:val="center"/>
              <w:rPr>
                <w:color w:val="000000"/>
                <w:sz w:val="20"/>
                <w:szCs w:val="20"/>
              </w:rPr>
            </w:pPr>
            <w:r w:rsidRPr="00FF536D">
              <w:rPr>
                <w:color w:val="000000"/>
                <w:sz w:val="20"/>
                <w:szCs w:val="20"/>
              </w:rPr>
              <w:t> </w:t>
            </w:r>
          </w:p>
        </w:tc>
      </w:tr>
      <w:tr w:rsidR="00E2696E" w:rsidRPr="00FF536D" w14:paraId="46C7C3BB" w14:textId="77777777" w:rsidTr="00C34D56">
        <w:trPr>
          <w:gridAfter w:val="1"/>
          <w:wAfter w:w="193" w:type="dxa"/>
          <w:trHeight w:val="360"/>
        </w:trPr>
        <w:tc>
          <w:tcPr>
            <w:tcW w:w="1135" w:type="dxa"/>
            <w:tcBorders>
              <w:top w:val="nil"/>
              <w:left w:val="single" w:sz="4" w:space="0" w:color="auto"/>
              <w:bottom w:val="single" w:sz="4" w:space="0" w:color="auto"/>
              <w:right w:val="single" w:sz="4" w:space="0" w:color="auto"/>
            </w:tcBorders>
            <w:shd w:val="clear" w:color="auto" w:fill="auto"/>
            <w:vAlign w:val="center"/>
            <w:hideMark/>
          </w:tcPr>
          <w:p w14:paraId="52E55B81" w14:textId="77777777" w:rsidR="00E2696E" w:rsidRPr="00FF536D" w:rsidRDefault="00E2696E" w:rsidP="00C34D56">
            <w:pPr>
              <w:jc w:val="right"/>
              <w:rPr>
                <w:color w:val="000000"/>
                <w:sz w:val="20"/>
                <w:szCs w:val="20"/>
              </w:rPr>
            </w:pPr>
            <w:r w:rsidRPr="00FF536D">
              <w:rPr>
                <w:color w:val="000000"/>
                <w:sz w:val="20"/>
                <w:szCs w:val="20"/>
              </w:rPr>
              <w:t>3</w:t>
            </w:r>
          </w:p>
        </w:tc>
        <w:tc>
          <w:tcPr>
            <w:tcW w:w="1843" w:type="dxa"/>
            <w:gridSpan w:val="2"/>
            <w:tcBorders>
              <w:top w:val="nil"/>
              <w:left w:val="nil"/>
              <w:bottom w:val="single" w:sz="4" w:space="0" w:color="auto"/>
              <w:right w:val="single" w:sz="4" w:space="0" w:color="auto"/>
            </w:tcBorders>
            <w:shd w:val="clear" w:color="auto" w:fill="auto"/>
            <w:vAlign w:val="center"/>
            <w:hideMark/>
          </w:tcPr>
          <w:p w14:paraId="43F453F5" w14:textId="77777777" w:rsidR="00E2696E" w:rsidRPr="00FF536D" w:rsidRDefault="00E2696E" w:rsidP="00C34D56">
            <w:pPr>
              <w:rPr>
                <w:color w:val="000000"/>
                <w:sz w:val="20"/>
                <w:szCs w:val="20"/>
              </w:rPr>
            </w:pPr>
            <w:proofErr w:type="spellStart"/>
            <w:r w:rsidRPr="00FF536D">
              <w:rPr>
                <w:color w:val="000000"/>
                <w:sz w:val="20"/>
                <w:szCs w:val="20"/>
              </w:rPr>
              <w:t>Горбуновский</w:t>
            </w:r>
            <w:proofErr w:type="spellEnd"/>
          </w:p>
        </w:tc>
        <w:tc>
          <w:tcPr>
            <w:tcW w:w="1701" w:type="dxa"/>
            <w:tcBorders>
              <w:top w:val="nil"/>
              <w:left w:val="nil"/>
              <w:bottom w:val="single" w:sz="4" w:space="0" w:color="auto"/>
              <w:right w:val="single" w:sz="4" w:space="0" w:color="auto"/>
            </w:tcBorders>
            <w:shd w:val="clear" w:color="auto" w:fill="auto"/>
            <w:vAlign w:val="bottom"/>
            <w:hideMark/>
          </w:tcPr>
          <w:p w14:paraId="0F45ADA8" w14:textId="77777777" w:rsidR="00E2696E" w:rsidRPr="00FF536D" w:rsidRDefault="00E2696E" w:rsidP="00C34D56">
            <w:pPr>
              <w:jc w:val="center"/>
              <w:rPr>
                <w:color w:val="000000"/>
                <w:sz w:val="20"/>
                <w:szCs w:val="20"/>
              </w:rPr>
            </w:pPr>
            <w:r w:rsidRPr="00FF536D">
              <w:rPr>
                <w:color w:val="000000"/>
                <w:sz w:val="20"/>
                <w:szCs w:val="20"/>
              </w:rPr>
              <w:t> </w:t>
            </w:r>
          </w:p>
        </w:tc>
        <w:tc>
          <w:tcPr>
            <w:tcW w:w="1984" w:type="dxa"/>
            <w:gridSpan w:val="2"/>
            <w:tcBorders>
              <w:top w:val="nil"/>
              <w:left w:val="nil"/>
              <w:bottom w:val="single" w:sz="4" w:space="0" w:color="auto"/>
              <w:right w:val="single" w:sz="4" w:space="0" w:color="auto"/>
            </w:tcBorders>
            <w:shd w:val="clear" w:color="auto" w:fill="auto"/>
            <w:vAlign w:val="bottom"/>
            <w:hideMark/>
          </w:tcPr>
          <w:p w14:paraId="7F23BCBA" w14:textId="77777777" w:rsidR="00E2696E" w:rsidRPr="00FF536D" w:rsidRDefault="00E2696E" w:rsidP="00C34D56">
            <w:pPr>
              <w:jc w:val="center"/>
              <w:rPr>
                <w:color w:val="000000"/>
                <w:sz w:val="20"/>
                <w:szCs w:val="20"/>
              </w:rPr>
            </w:pPr>
            <w:r w:rsidRPr="00FF536D">
              <w:rPr>
                <w:color w:val="000000"/>
                <w:sz w:val="20"/>
                <w:szCs w:val="20"/>
              </w:rPr>
              <w:t> </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190C1C57" w14:textId="77777777" w:rsidR="00E2696E" w:rsidRPr="00FF536D" w:rsidRDefault="00E2696E" w:rsidP="00C34D56">
            <w:pPr>
              <w:jc w:val="center"/>
              <w:rPr>
                <w:color w:val="000000"/>
                <w:sz w:val="20"/>
                <w:szCs w:val="20"/>
              </w:rPr>
            </w:pPr>
            <w:r w:rsidRPr="00FF536D">
              <w:rPr>
                <w:color w:val="000000"/>
                <w:sz w:val="20"/>
                <w:szCs w:val="20"/>
              </w:rPr>
              <w:t>525 767,00</w:t>
            </w:r>
          </w:p>
        </w:tc>
        <w:tc>
          <w:tcPr>
            <w:tcW w:w="1298" w:type="dxa"/>
            <w:tcBorders>
              <w:top w:val="nil"/>
              <w:left w:val="nil"/>
              <w:bottom w:val="single" w:sz="4" w:space="0" w:color="auto"/>
              <w:right w:val="single" w:sz="4" w:space="0" w:color="auto"/>
            </w:tcBorders>
            <w:shd w:val="clear" w:color="auto" w:fill="auto"/>
            <w:noWrap/>
            <w:vAlign w:val="bottom"/>
            <w:hideMark/>
          </w:tcPr>
          <w:p w14:paraId="00A7F752" w14:textId="77777777" w:rsidR="00E2696E" w:rsidRPr="00FF536D" w:rsidRDefault="00E2696E" w:rsidP="00C34D56">
            <w:pPr>
              <w:jc w:val="center"/>
              <w:rPr>
                <w:color w:val="000000"/>
                <w:sz w:val="20"/>
                <w:szCs w:val="20"/>
              </w:rPr>
            </w:pPr>
            <w:r w:rsidRPr="00FF536D">
              <w:rPr>
                <w:color w:val="000000"/>
                <w:sz w:val="20"/>
                <w:szCs w:val="20"/>
              </w:rPr>
              <w:t> </w:t>
            </w:r>
          </w:p>
        </w:tc>
      </w:tr>
      <w:tr w:rsidR="00E2696E" w:rsidRPr="00FF536D" w14:paraId="784C7445" w14:textId="77777777" w:rsidTr="00C34D56">
        <w:trPr>
          <w:gridAfter w:val="1"/>
          <w:wAfter w:w="193" w:type="dxa"/>
          <w:trHeight w:val="360"/>
        </w:trPr>
        <w:tc>
          <w:tcPr>
            <w:tcW w:w="1135" w:type="dxa"/>
            <w:tcBorders>
              <w:top w:val="nil"/>
              <w:left w:val="single" w:sz="4" w:space="0" w:color="auto"/>
              <w:bottom w:val="single" w:sz="4" w:space="0" w:color="auto"/>
              <w:right w:val="single" w:sz="4" w:space="0" w:color="auto"/>
            </w:tcBorders>
            <w:shd w:val="clear" w:color="auto" w:fill="auto"/>
            <w:vAlign w:val="center"/>
            <w:hideMark/>
          </w:tcPr>
          <w:p w14:paraId="78ACA696" w14:textId="77777777" w:rsidR="00E2696E" w:rsidRPr="00FF536D" w:rsidRDefault="00E2696E" w:rsidP="00C34D56">
            <w:pPr>
              <w:jc w:val="right"/>
              <w:rPr>
                <w:color w:val="000000"/>
                <w:sz w:val="20"/>
                <w:szCs w:val="20"/>
              </w:rPr>
            </w:pPr>
            <w:r w:rsidRPr="00FF536D">
              <w:rPr>
                <w:color w:val="000000"/>
                <w:sz w:val="20"/>
                <w:szCs w:val="20"/>
              </w:rPr>
              <w:t>4</w:t>
            </w:r>
          </w:p>
        </w:tc>
        <w:tc>
          <w:tcPr>
            <w:tcW w:w="1843" w:type="dxa"/>
            <w:gridSpan w:val="2"/>
            <w:tcBorders>
              <w:top w:val="nil"/>
              <w:left w:val="nil"/>
              <w:bottom w:val="single" w:sz="4" w:space="0" w:color="auto"/>
              <w:right w:val="single" w:sz="4" w:space="0" w:color="auto"/>
            </w:tcBorders>
            <w:shd w:val="clear" w:color="auto" w:fill="auto"/>
            <w:vAlign w:val="center"/>
            <w:hideMark/>
          </w:tcPr>
          <w:p w14:paraId="127FC301" w14:textId="77777777" w:rsidR="00E2696E" w:rsidRPr="00FF536D" w:rsidRDefault="00E2696E" w:rsidP="00C34D56">
            <w:pPr>
              <w:rPr>
                <w:color w:val="000000"/>
                <w:sz w:val="20"/>
                <w:szCs w:val="20"/>
              </w:rPr>
            </w:pPr>
            <w:proofErr w:type="spellStart"/>
            <w:r w:rsidRPr="00FF536D">
              <w:rPr>
                <w:color w:val="000000"/>
                <w:sz w:val="20"/>
                <w:szCs w:val="20"/>
              </w:rPr>
              <w:t>Новоичинский</w:t>
            </w:r>
            <w:proofErr w:type="spellEnd"/>
          </w:p>
        </w:tc>
        <w:tc>
          <w:tcPr>
            <w:tcW w:w="1701" w:type="dxa"/>
            <w:tcBorders>
              <w:top w:val="nil"/>
              <w:left w:val="nil"/>
              <w:bottom w:val="single" w:sz="4" w:space="0" w:color="auto"/>
              <w:right w:val="single" w:sz="4" w:space="0" w:color="auto"/>
            </w:tcBorders>
            <w:shd w:val="clear" w:color="auto" w:fill="auto"/>
            <w:vAlign w:val="bottom"/>
            <w:hideMark/>
          </w:tcPr>
          <w:p w14:paraId="4A68B03D" w14:textId="77777777" w:rsidR="00E2696E" w:rsidRPr="00FF536D" w:rsidRDefault="00E2696E" w:rsidP="00C34D56">
            <w:pPr>
              <w:jc w:val="center"/>
              <w:rPr>
                <w:color w:val="000000"/>
                <w:sz w:val="20"/>
                <w:szCs w:val="20"/>
              </w:rPr>
            </w:pPr>
            <w:r w:rsidRPr="00FF536D">
              <w:rPr>
                <w:color w:val="000000"/>
                <w:sz w:val="20"/>
                <w:szCs w:val="20"/>
              </w:rPr>
              <w:t> </w:t>
            </w:r>
          </w:p>
        </w:tc>
        <w:tc>
          <w:tcPr>
            <w:tcW w:w="1984" w:type="dxa"/>
            <w:gridSpan w:val="2"/>
            <w:tcBorders>
              <w:top w:val="nil"/>
              <w:left w:val="nil"/>
              <w:bottom w:val="single" w:sz="4" w:space="0" w:color="auto"/>
              <w:right w:val="single" w:sz="4" w:space="0" w:color="auto"/>
            </w:tcBorders>
            <w:shd w:val="clear" w:color="auto" w:fill="auto"/>
            <w:vAlign w:val="bottom"/>
            <w:hideMark/>
          </w:tcPr>
          <w:p w14:paraId="2D3DFAD0" w14:textId="77777777" w:rsidR="00E2696E" w:rsidRPr="00FF536D" w:rsidRDefault="00E2696E" w:rsidP="00C34D56">
            <w:pPr>
              <w:jc w:val="center"/>
              <w:rPr>
                <w:color w:val="000000"/>
                <w:sz w:val="20"/>
                <w:szCs w:val="20"/>
              </w:rPr>
            </w:pPr>
            <w:r w:rsidRPr="00FF536D">
              <w:rPr>
                <w:color w:val="000000"/>
                <w:sz w:val="20"/>
                <w:szCs w:val="20"/>
              </w:rPr>
              <w:t> </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3DCBD18F" w14:textId="77777777" w:rsidR="00E2696E" w:rsidRPr="00FF536D" w:rsidRDefault="00E2696E" w:rsidP="00C34D56">
            <w:pPr>
              <w:jc w:val="center"/>
              <w:rPr>
                <w:color w:val="000000"/>
                <w:sz w:val="20"/>
                <w:szCs w:val="20"/>
              </w:rPr>
            </w:pPr>
            <w:r w:rsidRPr="00FF536D">
              <w:rPr>
                <w:color w:val="000000"/>
                <w:sz w:val="20"/>
                <w:szCs w:val="20"/>
              </w:rPr>
              <w:t>525 767,00</w:t>
            </w:r>
          </w:p>
        </w:tc>
        <w:tc>
          <w:tcPr>
            <w:tcW w:w="1298" w:type="dxa"/>
            <w:tcBorders>
              <w:top w:val="nil"/>
              <w:left w:val="nil"/>
              <w:bottom w:val="single" w:sz="4" w:space="0" w:color="auto"/>
              <w:right w:val="single" w:sz="4" w:space="0" w:color="auto"/>
            </w:tcBorders>
            <w:shd w:val="clear" w:color="auto" w:fill="auto"/>
            <w:noWrap/>
            <w:vAlign w:val="bottom"/>
            <w:hideMark/>
          </w:tcPr>
          <w:p w14:paraId="4F33262D" w14:textId="77777777" w:rsidR="00E2696E" w:rsidRPr="00FF536D" w:rsidRDefault="00E2696E" w:rsidP="00C34D56">
            <w:pPr>
              <w:jc w:val="center"/>
              <w:rPr>
                <w:color w:val="000000"/>
                <w:sz w:val="20"/>
                <w:szCs w:val="20"/>
              </w:rPr>
            </w:pPr>
            <w:r w:rsidRPr="00FF536D">
              <w:rPr>
                <w:color w:val="000000"/>
                <w:sz w:val="20"/>
                <w:szCs w:val="20"/>
              </w:rPr>
              <w:t> </w:t>
            </w:r>
          </w:p>
        </w:tc>
      </w:tr>
      <w:tr w:rsidR="00E2696E" w:rsidRPr="00FF536D" w14:paraId="440CE2B3" w14:textId="77777777" w:rsidTr="00C34D56">
        <w:trPr>
          <w:gridAfter w:val="1"/>
          <w:wAfter w:w="193" w:type="dxa"/>
          <w:trHeight w:val="315"/>
        </w:trPr>
        <w:tc>
          <w:tcPr>
            <w:tcW w:w="1135" w:type="dxa"/>
            <w:tcBorders>
              <w:top w:val="nil"/>
              <w:left w:val="single" w:sz="4" w:space="0" w:color="auto"/>
              <w:bottom w:val="single" w:sz="4" w:space="0" w:color="auto"/>
              <w:right w:val="single" w:sz="4" w:space="0" w:color="auto"/>
            </w:tcBorders>
            <w:shd w:val="clear" w:color="auto" w:fill="auto"/>
            <w:vAlign w:val="bottom"/>
            <w:hideMark/>
          </w:tcPr>
          <w:p w14:paraId="281578CC" w14:textId="77777777" w:rsidR="00E2696E" w:rsidRPr="00FF536D" w:rsidRDefault="00E2696E" w:rsidP="00C34D56">
            <w:pPr>
              <w:jc w:val="right"/>
              <w:rPr>
                <w:color w:val="000000"/>
                <w:sz w:val="20"/>
                <w:szCs w:val="20"/>
              </w:rPr>
            </w:pPr>
            <w:r w:rsidRPr="00FF536D">
              <w:rPr>
                <w:color w:val="000000"/>
                <w:sz w:val="20"/>
                <w:szCs w:val="20"/>
              </w:rPr>
              <w:t>5</w:t>
            </w:r>
          </w:p>
        </w:tc>
        <w:tc>
          <w:tcPr>
            <w:tcW w:w="1843" w:type="dxa"/>
            <w:gridSpan w:val="2"/>
            <w:tcBorders>
              <w:top w:val="nil"/>
              <w:left w:val="nil"/>
              <w:bottom w:val="single" w:sz="4" w:space="0" w:color="auto"/>
              <w:right w:val="single" w:sz="4" w:space="0" w:color="auto"/>
            </w:tcBorders>
            <w:shd w:val="clear" w:color="auto" w:fill="auto"/>
            <w:vAlign w:val="bottom"/>
            <w:hideMark/>
          </w:tcPr>
          <w:p w14:paraId="5AC7FC28" w14:textId="77777777" w:rsidR="00E2696E" w:rsidRPr="00FF536D" w:rsidRDefault="00E2696E" w:rsidP="00C34D56">
            <w:pPr>
              <w:rPr>
                <w:color w:val="000000"/>
                <w:sz w:val="20"/>
                <w:szCs w:val="20"/>
              </w:rPr>
            </w:pPr>
            <w:r w:rsidRPr="00FF536D">
              <w:rPr>
                <w:color w:val="000000"/>
                <w:sz w:val="20"/>
                <w:szCs w:val="20"/>
              </w:rPr>
              <w:t>Октябрьский</w:t>
            </w:r>
          </w:p>
        </w:tc>
        <w:tc>
          <w:tcPr>
            <w:tcW w:w="1701" w:type="dxa"/>
            <w:tcBorders>
              <w:top w:val="nil"/>
              <w:left w:val="nil"/>
              <w:bottom w:val="single" w:sz="4" w:space="0" w:color="auto"/>
              <w:right w:val="single" w:sz="4" w:space="0" w:color="auto"/>
            </w:tcBorders>
            <w:shd w:val="clear" w:color="auto" w:fill="auto"/>
            <w:noWrap/>
            <w:vAlign w:val="bottom"/>
            <w:hideMark/>
          </w:tcPr>
          <w:p w14:paraId="45216066" w14:textId="77777777" w:rsidR="00E2696E" w:rsidRPr="00FF536D" w:rsidRDefault="00E2696E" w:rsidP="00C34D56">
            <w:pPr>
              <w:jc w:val="center"/>
              <w:rPr>
                <w:color w:val="000000"/>
                <w:sz w:val="20"/>
                <w:szCs w:val="20"/>
              </w:rPr>
            </w:pPr>
            <w:r w:rsidRPr="00FF536D">
              <w:rPr>
                <w:color w:val="000000"/>
                <w:sz w:val="20"/>
                <w:szCs w:val="20"/>
              </w:rPr>
              <w:t>437 200,00</w:t>
            </w:r>
          </w:p>
        </w:tc>
        <w:tc>
          <w:tcPr>
            <w:tcW w:w="1984" w:type="dxa"/>
            <w:gridSpan w:val="2"/>
            <w:tcBorders>
              <w:top w:val="nil"/>
              <w:left w:val="nil"/>
              <w:bottom w:val="single" w:sz="4" w:space="0" w:color="auto"/>
              <w:right w:val="single" w:sz="4" w:space="0" w:color="auto"/>
            </w:tcBorders>
            <w:shd w:val="clear" w:color="auto" w:fill="auto"/>
            <w:vAlign w:val="bottom"/>
            <w:hideMark/>
          </w:tcPr>
          <w:p w14:paraId="2C7C090A" w14:textId="77777777" w:rsidR="00E2696E" w:rsidRPr="00FF536D" w:rsidRDefault="00E2696E" w:rsidP="00C34D56">
            <w:pPr>
              <w:jc w:val="center"/>
              <w:rPr>
                <w:color w:val="000000"/>
                <w:sz w:val="20"/>
                <w:szCs w:val="20"/>
              </w:rPr>
            </w:pPr>
            <w:r w:rsidRPr="00FF536D">
              <w:rPr>
                <w:color w:val="000000"/>
                <w:sz w:val="20"/>
                <w:szCs w:val="20"/>
              </w:rPr>
              <w:t>10 751,00</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2D739243" w14:textId="77777777" w:rsidR="00E2696E" w:rsidRPr="00FF536D" w:rsidRDefault="00E2696E" w:rsidP="00C34D56">
            <w:pPr>
              <w:jc w:val="center"/>
              <w:rPr>
                <w:color w:val="000000"/>
                <w:sz w:val="20"/>
                <w:szCs w:val="20"/>
              </w:rPr>
            </w:pPr>
            <w:r w:rsidRPr="00FF536D">
              <w:rPr>
                <w:color w:val="000000"/>
                <w:sz w:val="20"/>
                <w:szCs w:val="20"/>
              </w:rPr>
              <w:t> </w:t>
            </w:r>
          </w:p>
        </w:tc>
        <w:tc>
          <w:tcPr>
            <w:tcW w:w="1298" w:type="dxa"/>
            <w:tcBorders>
              <w:top w:val="nil"/>
              <w:left w:val="nil"/>
              <w:bottom w:val="single" w:sz="4" w:space="0" w:color="auto"/>
              <w:right w:val="single" w:sz="4" w:space="0" w:color="auto"/>
            </w:tcBorders>
            <w:shd w:val="clear" w:color="auto" w:fill="auto"/>
            <w:noWrap/>
            <w:vAlign w:val="bottom"/>
            <w:hideMark/>
          </w:tcPr>
          <w:p w14:paraId="45BECEB5" w14:textId="77777777" w:rsidR="00E2696E" w:rsidRPr="00FF536D" w:rsidRDefault="00E2696E" w:rsidP="00C34D56">
            <w:pPr>
              <w:jc w:val="center"/>
              <w:rPr>
                <w:color w:val="000000"/>
                <w:sz w:val="20"/>
                <w:szCs w:val="20"/>
              </w:rPr>
            </w:pPr>
            <w:r w:rsidRPr="00FF536D">
              <w:rPr>
                <w:color w:val="000000"/>
                <w:sz w:val="20"/>
                <w:szCs w:val="20"/>
              </w:rPr>
              <w:t> </w:t>
            </w:r>
          </w:p>
        </w:tc>
      </w:tr>
      <w:tr w:rsidR="00E2696E" w:rsidRPr="00FF536D" w14:paraId="4EFC6C36" w14:textId="77777777" w:rsidTr="00C34D56">
        <w:trPr>
          <w:gridAfter w:val="1"/>
          <w:wAfter w:w="193" w:type="dxa"/>
          <w:trHeight w:val="315"/>
        </w:trPr>
        <w:tc>
          <w:tcPr>
            <w:tcW w:w="1135" w:type="dxa"/>
            <w:tcBorders>
              <w:top w:val="nil"/>
              <w:left w:val="single" w:sz="4" w:space="0" w:color="auto"/>
              <w:bottom w:val="single" w:sz="4" w:space="0" w:color="auto"/>
              <w:right w:val="single" w:sz="4" w:space="0" w:color="auto"/>
            </w:tcBorders>
            <w:shd w:val="clear" w:color="auto" w:fill="auto"/>
            <w:vAlign w:val="bottom"/>
            <w:hideMark/>
          </w:tcPr>
          <w:p w14:paraId="3D61CAEA" w14:textId="77777777" w:rsidR="00E2696E" w:rsidRPr="00FF536D" w:rsidRDefault="00E2696E" w:rsidP="00C34D56">
            <w:pPr>
              <w:jc w:val="right"/>
              <w:rPr>
                <w:color w:val="000000"/>
                <w:sz w:val="20"/>
                <w:szCs w:val="20"/>
              </w:rPr>
            </w:pPr>
            <w:r w:rsidRPr="00FF536D">
              <w:rPr>
                <w:color w:val="000000"/>
                <w:sz w:val="20"/>
                <w:szCs w:val="20"/>
              </w:rPr>
              <w:t>6</w:t>
            </w:r>
          </w:p>
        </w:tc>
        <w:tc>
          <w:tcPr>
            <w:tcW w:w="1843" w:type="dxa"/>
            <w:gridSpan w:val="2"/>
            <w:tcBorders>
              <w:top w:val="nil"/>
              <w:left w:val="nil"/>
              <w:bottom w:val="single" w:sz="4" w:space="0" w:color="auto"/>
              <w:right w:val="single" w:sz="4" w:space="0" w:color="auto"/>
            </w:tcBorders>
            <w:shd w:val="clear" w:color="auto" w:fill="auto"/>
            <w:vAlign w:val="bottom"/>
            <w:hideMark/>
          </w:tcPr>
          <w:p w14:paraId="6BB23D56" w14:textId="77777777" w:rsidR="00E2696E" w:rsidRPr="00FF536D" w:rsidRDefault="00E2696E" w:rsidP="00C34D56">
            <w:pPr>
              <w:rPr>
                <w:color w:val="000000"/>
                <w:sz w:val="20"/>
                <w:szCs w:val="20"/>
              </w:rPr>
            </w:pPr>
            <w:proofErr w:type="spellStart"/>
            <w:r w:rsidRPr="00FF536D">
              <w:rPr>
                <w:color w:val="000000"/>
                <w:sz w:val="20"/>
                <w:szCs w:val="20"/>
              </w:rPr>
              <w:t>Отрадненский</w:t>
            </w:r>
            <w:proofErr w:type="spellEnd"/>
          </w:p>
        </w:tc>
        <w:tc>
          <w:tcPr>
            <w:tcW w:w="1701" w:type="dxa"/>
            <w:tcBorders>
              <w:top w:val="nil"/>
              <w:left w:val="nil"/>
              <w:bottom w:val="single" w:sz="4" w:space="0" w:color="auto"/>
              <w:right w:val="single" w:sz="4" w:space="0" w:color="auto"/>
            </w:tcBorders>
            <w:shd w:val="clear" w:color="auto" w:fill="auto"/>
            <w:noWrap/>
            <w:vAlign w:val="bottom"/>
            <w:hideMark/>
          </w:tcPr>
          <w:p w14:paraId="2FE7ED47" w14:textId="77777777" w:rsidR="00E2696E" w:rsidRPr="00FF536D" w:rsidRDefault="00E2696E" w:rsidP="00C34D56">
            <w:pPr>
              <w:jc w:val="center"/>
              <w:rPr>
                <w:color w:val="000000"/>
                <w:sz w:val="20"/>
                <w:szCs w:val="20"/>
              </w:rPr>
            </w:pPr>
            <w:r w:rsidRPr="00FF536D">
              <w:rPr>
                <w:color w:val="000000"/>
                <w:sz w:val="20"/>
                <w:szCs w:val="20"/>
              </w:rPr>
              <w:t> </w:t>
            </w:r>
          </w:p>
        </w:tc>
        <w:tc>
          <w:tcPr>
            <w:tcW w:w="1984" w:type="dxa"/>
            <w:gridSpan w:val="2"/>
            <w:tcBorders>
              <w:top w:val="nil"/>
              <w:left w:val="nil"/>
              <w:bottom w:val="single" w:sz="4" w:space="0" w:color="auto"/>
              <w:right w:val="single" w:sz="4" w:space="0" w:color="auto"/>
            </w:tcBorders>
            <w:shd w:val="clear" w:color="auto" w:fill="auto"/>
            <w:vAlign w:val="bottom"/>
            <w:hideMark/>
          </w:tcPr>
          <w:p w14:paraId="6F8678F5" w14:textId="77777777" w:rsidR="00E2696E" w:rsidRPr="00FF536D" w:rsidRDefault="00E2696E" w:rsidP="00C34D56">
            <w:pPr>
              <w:jc w:val="center"/>
              <w:rPr>
                <w:color w:val="000000"/>
                <w:sz w:val="20"/>
                <w:szCs w:val="20"/>
              </w:rPr>
            </w:pPr>
            <w:r w:rsidRPr="00FF536D">
              <w:rPr>
                <w:color w:val="000000"/>
                <w:sz w:val="20"/>
                <w:szCs w:val="20"/>
              </w:rPr>
              <w:t> </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14DB49BD" w14:textId="77777777" w:rsidR="00E2696E" w:rsidRPr="00FF536D" w:rsidRDefault="00E2696E" w:rsidP="00C34D56">
            <w:pPr>
              <w:jc w:val="center"/>
              <w:rPr>
                <w:color w:val="000000"/>
                <w:sz w:val="20"/>
                <w:szCs w:val="20"/>
              </w:rPr>
            </w:pPr>
            <w:r w:rsidRPr="00FF536D">
              <w:rPr>
                <w:color w:val="000000"/>
                <w:sz w:val="20"/>
                <w:szCs w:val="20"/>
              </w:rPr>
              <w:t> </w:t>
            </w:r>
          </w:p>
        </w:tc>
        <w:tc>
          <w:tcPr>
            <w:tcW w:w="1298" w:type="dxa"/>
            <w:tcBorders>
              <w:top w:val="nil"/>
              <w:left w:val="nil"/>
              <w:bottom w:val="single" w:sz="4" w:space="0" w:color="auto"/>
              <w:right w:val="single" w:sz="4" w:space="0" w:color="auto"/>
            </w:tcBorders>
            <w:shd w:val="clear" w:color="auto" w:fill="auto"/>
            <w:noWrap/>
            <w:vAlign w:val="bottom"/>
            <w:hideMark/>
          </w:tcPr>
          <w:p w14:paraId="3BA89F84" w14:textId="77777777" w:rsidR="00E2696E" w:rsidRPr="00FF536D" w:rsidRDefault="00E2696E" w:rsidP="00C34D56">
            <w:pPr>
              <w:jc w:val="center"/>
              <w:rPr>
                <w:color w:val="000000"/>
                <w:sz w:val="20"/>
                <w:szCs w:val="20"/>
              </w:rPr>
            </w:pPr>
            <w:r w:rsidRPr="00FF536D">
              <w:rPr>
                <w:color w:val="000000"/>
                <w:sz w:val="20"/>
                <w:szCs w:val="20"/>
              </w:rPr>
              <w:t>525 767,00</w:t>
            </w:r>
          </w:p>
        </w:tc>
      </w:tr>
      <w:tr w:rsidR="00E2696E" w:rsidRPr="00FF536D" w14:paraId="69EB1253" w14:textId="77777777" w:rsidTr="00C34D56">
        <w:trPr>
          <w:gridAfter w:val="1"/>
          <w:wAfter w:w="193" w:type="dxa"/>
          <w:trHeight w:val="315"/>
        </w:trPr>
        <w:tc>
          <w:tcPr>
            <w:tcW w:w="1135" w:type="dxa"/>
            <w:tcBorders>
              <w:top w:val="nil"/>
              <w:left w:val="single" w:sz="4" w:space="0" w:color="auto"/>
              <w:bottom w:val="single" w:sz="4" w:space="0" w:color="auto"/>
              <w:right w:val="single" w:sz="4" w:space="0" w:color="auto"/>
            </w:tcBorders>
            <w:shd w:val="clear" w:color="auto" w:fill="auto"/>
            <w:vAlign w:val="bottom"/>
            <w:hideMark/>
          </w:tcPr>
          <w:p w14:paraId="44D0249D" w14:textId="77777777" w:rsidR="00E2696E" w:rsidRPr="00FF536D" w:rsidRDefault="00E2696E" w:rsidP="00C34D56">
            <w:pPr>
              <w:jc w:val="right"/>
              <w:rPr>
                <w:color w:val="000000"/>
                <w:sz w:val="20"/>
                <w:szCs w:val="20"/>
              </w:rPr>
            </w:pPr>
            <w:r w:rsidRPr="00FF536D">
              <w:rPr>
                <w:color w:val="000000"/>
                <w:sz w:val="20"/>
                <w:szCs w:val="20"/>
              </w:rPr>
              <w:t>7</w:t>
            </w:r>
          </w:p>
        </w:tc>
        <w:tc>
          <w:tcPr>
            <w:tcW w:w="1843" w:type="dxa"/>
            <w:gridSpan w:val="2"/>
            <w:tcBorders>
              <w:top w:val="nil"/>
              <w:left w:val="nil"/>
              <w:bottom w:val="single" w:sz="4" w:space="0" w:color="auto"/>
              <w:right w:val="single" w:sz="4" w:space="0" w:color="auto"/>
            </w:tcBorders>
            <w:shd w:val="clear" w:color="auto" w:fill="auto"/>
            <w:vAlign w:val="bottom"/>
            <w:hideMark/>
          </w:tcPr>
          <w:p w14:paraId="00198271" w14:textId="77777777" w:rsidR="00E2696E" w:rsidRPr="00FF536D" w:rsidRDefault="00E2696E" w:rsidP="00C34D56">
            <w:pPr>
              <w:rPr>
                <w:color w:val="000000"/>
                <w:sz w:val="20"/>
                <w:szCs w:val="20"/>
              </w:rPr>
            </w:pPr>
            <w:proofErr w:type="spellStart"/>
            <w:r w:rsidRPr="00FF536D">
              <w:rPr>
                <w:color w:val="000000"/>
                <w:sz w:val="20"/>
                <w:szCs w:val="20"/>
              </w:rPr>
              <w:t>Чумаковский</w:t>
            </w:r>
            <w:proofErr w:type="spellEnd"/>
          </w:p>
        </w:tc>
        <w:tc>
          <w:tcPr>
            <w:tcW w:w="1701" w:type="dxa"/>
            <w:tcBorders>
              <w:top w:val="nil"/>
              <w:left w:val="nil"/>
              <w:bottom w:val="single" w:sz="4" w:space="0" w:color="auto"/>
              <w:right w:val="single" w:sz="4" w:space="0" w:color="auto"/>
            </w:tcBorders>
            <w:shd w:val="clear" w:color="auto" w:fill="auto"/>
            <w:noWrap/>
            <w:vAlign w:val="bottom"/>
            <w:hideMark/>
          </w:tcPr>
          <w:p w14:paraId="6DADCFA3" w14:textId="77777777" w:rsidR="00E2696E" w:rsidRPr="00FF536D" w:rsidRDefault="00E2696E" w:rsidP="00C34D56">
            <w:pPr>
              <w:jc w:val="center"/>
              <w:rPr>
                <w:color w:val="000000"/>
                <w:sz w:val="20"/>
                <w:szCs w:val="20"/>
              </w:rPr>
            </w:pPr>
            <w:r w:rsidRPr="00FF536D">
              <w:rPr>
                <w:color w:val="000000"/>
                <w:sz w:val="20"/>
                <w:szCs w:val="20"/>
              </w:rPr>
              <w:t> </w:t>
            </w:r>
          </w:p>
        </w:tc>
        <w:tc>
          <w:tcPr>
            <w:tcW w:w="1984" w:type="dxa"/>
            <w:gridSpan w:val="2"/>
            <w:tcBorders>
              <w:top w:val="nil"/>
              <w:left w:val="nil"/>
              <w:bottom w:val="single" w:sz="4" w:space="0" w:color="auto"/>
              <w:right w:val="single" w:sz="4" w:space="0" w:color="auto"/>
            </w:tcBorders>
            <w:shd w:val="clear" w:color="auto" w:fill="auto"/>
            <w:vAlign w:val="bottom"/>
            <w:hideMark/>
          </w:tcPr>
          <w:p w14:paraId="40038EF6" w14:textId="77777777" w:rsidR="00E2696E" w:rsidRPr="00FF536D" w:rsidRDefault="00E2696E" w:rsidP="00C34D56">
            <w:pPr>
              <w:jc w:val="center"/>
              <w:rPr>
                <w:color w:val="000000"/>
                <w:sz w:val="20"/>
                <w:szCs w:val="20"/>
              </w:rPr>
            </w:pPr>
            <w:r w:rsidRPr="00FF536D">
              <w:rPr>
                <w:color w:val="000000"/>
                <w:sz w:val="20"/>
                <w:szCs w:val="20"/>
              </w:rPr>
              <w:t> </w:t>
            </w:r>
          </w:p>
        </w:tc>
        <w:tc>
          <w:tcPr>
            <w:tcW w:w="2557" w:type="dxa"/>
            <w:gridSpan w:val="2"/>
            <w:tcBorders>
              <w:top w:val="nil"/>
              <w:left w:val="nil"/>
              <w:bottom w:val="single" w:sz="4" w:space="0" w:color="auto"/>
              <w:right w:val="single" w:sz="4" w:space="0" w:color="auto"/>
            </w:tcBorders>
            <w:shd w:val="clear" w:color="auto" w:fill="auto"/>
            <w:noWrap/>
            <w:vAlign w:val="bottom"/>
            <w:hideMark/>
          </w:tcPr>
          <w:p w14:paraId="63904676" w14:textId="77777777" w:rsidR="00E2696E" w:rsidRPr="00FF536D" w:rsidRDefault="00E2696E" w:rsidP="00C34D56">
            <w:pPr>
              <w:jc w:val="center"/>
              <w:rPr>
                <w:color w:val="000000"/>
                <w:sz w:val="20"/>
                <w:szCs w:val="20"/>
              </w:rPr>
            </w:pPr>
            <w:r w:rsidRPr="00FF536D">
              <w:rPr>
                <w:color w:val="000000"/>
                <w:sz w:val="20"/>
                <w:szCs w:val="20"/>
              </w:rPr>
              <w:t> </w:t>
            </w:r>
          </w:p>
        </w:tc>
        <w:tc>
          <w:tcPr>
            <w:tcW w:w="1298" w:type="dxa"/>
            <w:tcBorders>
              <w:top w:val="nil"/>
              <w:left w:val="nil"/>
              <w:bottom w:val="single" w:sz="4" w:space="0" w:color="auto"/>
              <w:right w:val="single" w:sz="4" w:space="0" w:color="auto"/>
            </w:tcBorders>
            <w:shd w:val="clear" w:color="auto" w:fill="auto"/>
            <w:noWrap/>
            <w:vAlign w:val="bottom"/>
            <w:hideMark/>
          </w:tcPr>
          <w:p w14:paraId="30EC0791" w14:textId="77777777" w:rsidR="00E2696E" w:rsidRPr="00FF536D" w:rsidRDefault="00E2696E" w:rsidP="00C34D56">
            <w:pPr>
              <w:jc w:val="center"/>
              <w:rPr>
                <w:color w:val="000000"/>
                <w:sz w:val="20"/>
                <w:szCs w:val="20"/>
              </w:rPr>
            </w:pPr>
            <w:r w:rsidRPr="00FF536D">
              <w:rPr>
                <w:color w:val="000000"/>
                <w:sz w:val="20"/>
                <w:szCs w:val="20"/>
              </w:rPr>
              <w:t>525 766,00</w:t>
            </w:r>
          </w:p>
        </w:tc>
      </w:tr>
      <w:tr w:rsidR="00E2696E" w:rsidRPr="00FF536D" w14:paraId="6ACD7422" w14:textId="77777777" w:rsidTr="00C34D56">
        <w:trPr>
          <w:gridAfter w:val="1"/>
          <w:wAfter w:w="193" w:type="dxa"/>
          <w:trHeight w:val="315"/>
        </w:trPr>
        <w:tc>
          <w:tcPr>
            <w:tcW w:w="1135" w:type="dxa"/>
            <w:tcBorders>
              <w:top w:val="nil"/>
              <w:left w:val="single" w:sz="4" w:space="0" w:color="auto"/>
              <w:bottom w:val="single" w:sz="4" w:space="0" w:color="auto"/>
              <w:right w:val="single" w:sz="4" w:space="0" w:color="auto"/>
            </w:tcBorders>
            <w:shd w:val="clear" w:color="auto" w:fill="auto"/>
            <w:vAlign w:val="bottom"/>
            <w:hideMark/>
          </w:tcPr>
          <w:p w14:paraId="7A2AF362" w14:textId="77777777" w:rsidR="00E2696E" w:rsidRPr="00FF536D" w:rsidRDefault="00E2696E" w:rsidP="00C34D56">
            <w:pPr>
              <w:rPr>
                <w:color w:val="000000"/>
                <w:sz w:val="20"/>
                <w:szCs w:val="20"/>
              </w:rPr>
            </w:pPr>
            <w:r w:rsidRPr="00FF536D">
              <w:rPr>
                <w:color w:val="000000"/>
                <w:sz w:val="20"/>
                <w:szCs w:val="20"/>
              </w:rPr>
              <w:t> </w:t>
            </w:r>
          </w:p>
        </w:tc>
        <w:tc>
          <w:tcPr>
            <w:tcW w:w="1843" w:type="dxa"/>
            <w:gridSpan w:val="2"/>
            <w:tcBorders>
              <w:top w:val="nil"/>
              <w:left w:val="nil"/>
              <w:bottom w:val="single" w:sz="4" w:space="0" w:color="auto"/>
              <w:right w:val="single" w:sz="4" w:space="0" w:color="auto"/>
            </w:tcBorders>
            <w:shd w:val="clear" w:color="auto" w:fill="auto"/>
            <w:vAlign w:val="bottom"/>
            <w:hideMark/>
          </w:tcPr>
          <w:p w14:paraId="5CC7F2C2" w14:textId="77777777" w:rsidR="00E2696E" w:rsidRPr="00FF536D" w:rsidRDefault="00E2696E" w:rsidP="00C34D56">
            <w:pPr>
              <w:rPr>
                <w:color w:val="000000"/>
                <w:sz w:val="20"/>
                <w:szCs w:val="20"/>
              </w:rPr>
            </w:pPr>
            <w:r w:rsidRPr="00FF536D">
              <w:rPr>
                <w:color w:val="000000"/>
                <w:sz w:val="20"/>
                <w:szCs w:val="20"/>
              </w:rPr>
              <w:t>Итого</w:t>
            </w:r>
          </w:p>
        </w:tc>
        <w:tc>
          <w:tcPr>
            <w:tcW w:w="1701" w:type="dxa"/>
            <w:tcBorders>
              <w:top w:val="nil"/>
              <w:left w:val="nil"/>
              <w:bottom w:val="single" w:sz="4" w:space="0" w:color="auto"/>
              <w:right w:val="single" w:sz="4" w:space="0" w:color="auto"/>
            </w:tcBorders>
            <w:shd w:val="clear" w:color="000000" w:fill="FFFFFF"/>
            <w:vAlign w:val="bottom"/>
            <w:hideMark/>
          </w:tcPr>
          <w:p w14:paraId="7DB8D590" w14:textId="77777777" w:rsidR="00E2696E" w:rsidRPr="00FF536D" w:rsidRDefault="00E2696E" w:rsidP="00C34D56">
            <w:pPr>
              <w:jc w:val="center"/>
              <w:rPr>
                <w:color w:val="000000"/>
                <w:sz w:val="20"/>
                <w:szCs w:val="20"/>
              </w:rPr>
            </w:pPr>
            <w:r w:rsidRPr="00FF536D">
              <w:rPr>
                <w:color w:val="000000"/>
                <w:sz w:val="20"/>
                <w:szCs w:val="20"/>
              </w:rPr>
              <w:t>437 200,00</w:t>
            </w:r>
          </w:p>
        </w:tc>
        <w:tc>
          <w:tcPr>
            <w:tcW w:w="1984" w:type="dxa"/>
            <w:gridSpan w:val="2"/>
            <w:tcBorders>
              <w:top w:val="nil"/>
              <w:left w:val="nil"/>
              <w:bottom w:val="single" w:sz="4" w:space="0" w:color="auto"/>
              <w:right w:val="single" w:sz="4" w:space="0" w:color="auto"/>
            </w:tcBorders>
            <w:shd w:val="clear" w:color="000000" w:fill="FFFFFF"/>
            <w:vAlign w:val="bottom"/>
            <w:hideMark/>
          </w:tcPr>
          <w:p w14:paraId="36E5F464" w14:textId="77777777" w:rsidR="00E2696E" w:rsidRPr="00FF536D" w:rsidRDefault="00E2696E" w:rsidP="00C34D56">
            <w:pPr>
              <w:jc w:val="center"/>
              <w:rPr>
                <w:color w:val="000000"/>
                <w:sz w:val="20"/>
                <w:szCs w:val="20"/>
              </w:rPr>
            </w:pPr>
            <w:r w:rsidRPr="00FF536D">
              <w:rPr>
                <w:color w:val="000000"/>
                <w:sz w:val="20"/>
                <w:szCs w:val="20"/>
              </w:rPr>
              <w:t>10 751,00</w:t>
            </w:r>
          </w:p>
        </w:tc>
        <w:tc>
          <w:tcPr>
            <w:tcW w:w="2557" w:type="dxa"/>
            <w:gridSpan w:val="2"/>
            <w:tcBorders>
              <w:top w:val="nil"/>
              <w:left w:val="nil"/>
              <w:bottom w:val="single" w:sz="4" w:space="0" w:color="auto"/>
              <w:right w:val="single" w:sz="4" w:space="0" w:color="auto"/>
            </w:tcBorders>
            <w:shd w:val="clear" w:color="000000" w:fill="FFFFFF"/>
            <w:vAlign w:val="bottom"/>
            <w:hideMark/>
          </w:tcPr>
          <w:p w14:paraId="2EDD7C91" w14:textId="77777777" w:rsidR="00E2696E" w:rsidRPr="00FF536D" w:rsidRDefault="00E2696E" w:rsidP="00C34D56">
            <w:pPr>
              <w:jc w:val="center"/>
              <w:rPr>
                <w:color w:val="000000"/>
                <w:sz w:val="20"/>
                <w:szCs w:val="20"/>
              </w:rPr>
            </w:pPr>
            <w:r w:rsidRPr="00FF536D">
              <w:rPr>
                <w:color w:val="000000"/>
                <w:sz w:val="20"/>
                <w:szCs w:val="20"/>
              </w:rPr>
              <w:t>1 577 300,00</w:t>
            </w:r>
          </w:p>
        </w:tc>
        <w:tc>
          <w:tcPr>
            <w:tcW w:w="1298" w:type="dxa"/>
            <w:tcBorders>
              <w:top w:val="nil"/>
              <w:left w:val="nil"/>
              <w:bottom w:val="single" w:sz="4" w:space="0" w:color="auto"/>
              <w:right w:val="single" w:sz="4" w:space="0" w:color="auto"/>
            </w:tcBorders>
            <w:shd w:val="clear" w:color="000000" w:fill="FFFFFF"/>
            <w:vAlign w:val="bottom"/>
            <w:hideMark/>
          </w:tcPr>
          <w:p w14:paraId="02009129" w14:textId="77777777" w:rsidR="00E2696E" w:rsidRPr="00FF536D" w:rsidRDefault="00E2696E" w:rsidP="00C34D56">
            <w:pPr>
              <w:jc w:val="center"/>
              <w:rPr>
                <w:color w:val="000000"/>
                <w:sz w:val="20"/>
                <w:szCs w:val="20"/>
              </w:rPr>
            </w:pPr>
            <w:r w:rsidRPr="00FF536D">
              <w:rPr>
                <w:color w:val="000000"/>
                <w:sz w:val="20"/>
                <w:szCs w:val="20"/>
              </w:rPr>
              <w:t>1 577 300,00</w:t>
            </w:r>
          </w:p>
        </w:tc>
      </w:tr>
    </w:tbl>
    <w:p w14:paraId="66ED3CEE" w14:textId="77777777" w:rsidR="00E2696E" w:rsidRPr="00FF536D" w:rsidRDefault="00E2696E" w:rsidP="00E2696E">
      <w:pPr>
        <w:ind w:left="-993"/>
        <w:rPr>
          <w:sz w:val="20"/>
          <w:szCs w:val="20"/>
        </w:rPr>
      </w:pPr>
    </w:p>
    <w:tbl>
      <w:tblPr>
        <w:tblW w:w="10583" w:type="dxa"/>
        <w:tblInd w:w="-459" w:type="dxa"/>
        <w:tblLayout w:type="fixed"/>
        <w:tblLook w:val="04A0" w:firstRow="1" w:lastRow="0" w:firstColumn="1" w:lastColumn="0" w:noHBand="0" w:noVBand="1"/>
      </w:tblPr>
      <w:tblGrid>
        <w:gridCol w:w="708"/>
        <w:gridCol w:w="1528"/>
        <w:gridCol w:w="1133"/>
        <w:gridCol w:w="1557"/>
        <w:gridCol w:w="738"/>
        <w:gridCol w:w="1252"/>
        <w:gridCol w:w="1164"/>
        <w:gridCol w:w="709"/>
        <w:gridCol w:w="1558"/>
        <w:gridCol w:w="43"/>
        <w:gridCol w:w="193"/>
      </w:tblGrid>
      <w:tr w:rsidR="00E2696E" w:rsidRPr="00FF536D" w14:paraId="29C74AF1" w14:textId="77777777" w:rsidTr="00F96E1A">
        <w:trPr>
          <w:gridAfter w:val="2"/>
          <w:wAfter w:w="236" w:type="dxa"/>
          <w:trHeight w:val="300"/>
        </w:trPr>
        <w:tc>
          <w:tcPr>
            <w:tcW w:w="708" w:type="dxa"/>
            <w:tcBorders>
              <w:top w:val="nil"/>
              <w:left w:val="nil"/>
              <w:bottom w:val="nil"/>
              <w:right w:val="nil"/>
            </w:tcBorders>
            <w:shd w:val="clear" w:color="auto" w:fill="auto"/>
            <w:noWrap/>
            <w:vAlign w:val="bottom"/>
            <w:hideMark/>
          </w:tcPr>
          <w:p w14:paraId="36475BB1" w14:textId="77777777" w:rsidR="00E2696E" w:rsidRPr="00FF536D" w:rsidRDefault="00E2696E" w:rsidP="00C34D56">
            <w:pPr>
              <w:rPr>
                <w:sz w:val="20"/>
                <w:szCs w:val="20"/>
              </w:rPr>
            </w:pPr>
          </w:p>
        </w:tc>
        <w:tc>
          <w:tcPr>
            <w:tcW w:w="1528" w:type="dxa"/>
            <w:tcBorders>
              <w:top w:val="nil"/>
              <w:left w:val="nil"/>
              <w:bottom w:val="nil"/>
              <w:right w:val="nil"/>
            </w:tcBorders>
            <w:shd w:val="clear" w:color="auto" w:fill="auto"/>
            <w:noWrap/>
            <w:vAlign w:val="bottom"/>
            <w:hideMark/>
          </w:tcPr>
          <w:p w14:paraId="6A9557FC" w14:textId="77777777" w:rsidR="00E2696E" w:rsidRPr="00FF536D" w:rsidRDefault="00E2696E" w:rsidP="00C34D56">
            <w:pPr>
              <w:rPr>
                <w:sz w:val="20"/>
                <w:szCs w:val="20"/>
              </w:rPr>
            </w:pPr>
          </w:p>
        </w:tc>
        <w:tc>
          <w:tcPr>
            <w:tcW w:w="1133" w:type="dxa"/>
            <w:tcBorders>
              <w:top w:val="nil"/>
              <w:left w:val="nil"/>
              <w:bottom w:val="nil"/>
              <w:right w:val="nil"/>
            </w:tcBorders>
            <w:shd w:val="clear" w:color="auto" w:fill="auto"/>
            <w:noWrap/>
            <w:vAlign w:val="bottom"/>
            <w:hideMark/>
          </w:tcPr>
          <w:p w14:paraId="7E5D51B5" w14:textId="77777777" w:rsidR="00E2696E" w:rsidRPr="00FF536D" w:rsidRDefault="00E2696E" w:rsidP="00C34D56">
            <w:pPr>
              <w:rPr>
                <w:sz w:val="20"/>
                <w:szCs w:val="20"/>
              </w:rPr>
            </w:pPr>
          </w:p>
        </w:tc>
        <w:tc>
          <w:tcPr>
            <w:tcW w:w="1557" w:type="dxa"/>
            <w:tcBorders>
              <w:top w:val="nil"/>
              <w:left w:val="nil"/>
              <w:bottom w:val="nil"/>
              <w:right w:val="nil"/>
            </w:tcBorders>
            <w:shd w:val="clear" w:color="auto" w:fill="auto"/>
            <w:noWrap/>
            <w:vAlign w:val="bottom"/>
            <w:hideMark/>
          </w:tcPr>
          <w:p w14:paraId="5D1493EC" w14:textId="77777777" w:rsidR="00E2696E" w:rsidRPr="00FF536D" w:rsidRDefault="00E2696E" w:rsidP="00C34D56">
            <w:pPr>
              <w:rPr>
                <w:sz w:val="20"/>
                <w:szCs w:val="20"/>
              </w:rPr>
            </w:pPr>
          </w:p>
        </w:tc>
        <w:tc>
          <w:tcPr>
            <w:tcW w:w="738" w:type="dxa"/>
            <w:tcBorders>
              <w:top w:val="nil"/>
              <w:left w:val="nil"/>
              <w:bottom w:val="nil"/>
              <w:right w:val="nil"/>
            </w:tcBorders>
            <w:shd w:val="clear" w:color="auto" w:fill="auto"/>
            <w:noWrap/>
            <w:vAlign w:val="bottom"/>
            <w:hideMark/>
          </w:tcPr>
          <w:p w14:paraId="797BB8A5" w14:textId="77777777" w:rsidR="00E2696E" w:rsidRPr="00FF536D" w:rsidRDefault="00E2696E" w:rsidP="00C34D56">
            <w:pPr>
              <w:jc w:val="right"/>
              <w:rPr>
                <w:sz w:val="20"/>
                <w:szCs w:val="20"/>
              </w:rPr>
            </w:pPr>
          </w:p>
        </w:tc>
        <w:tc>
          <w:tcPr>
            <w:tcW w:w="1252" w:type="dxa"/>
            <w:tcBorders>
              <w:top w:val="nil"/>
              <w:left w:val="nil"/>
              <w:bottom w:val="nil"/>
              <w:right w:val="nil"/>
            </w:tcBorders>
            <w:shd w:val="clear" w:color="auto" w:fill="auto"/>
            <w:noWrap/>
            <w:vAlign w:val="bottom"/>
            <w:hideMark/>
          </w:tcPr>
          <w:p w14:paraId="1A679212" w14:textId="77777777" w:rsidR="00E2696E" w:rsidRPr="00FF536D" w:rsidRDefault="00E2696E" w:rsidP="00C34D56">
            <w:pPr>
              <w:jc w:val="right"/>
              <w:rPr>
                <w:color w:val="000000"/>
                <w:sz w:val="20"/>
                <w:szCs w:val="20"/>
              </w:rPr>
            </w:pPr>
            <w:r w:rsidRPr="00FF536D">
              <w:rPr>
                <w:color w:val="000000"/>
                <w:sz w:val="20"/>
                <w:szCs w:val="20"/>
              </w:rPr>
              <w:t>Приложение 18</w:t>
            </w:r>
          </w:p>
        </w:tc>
        <w:tc>
          <w:tcPr>
            <w:tcW w:w="1164" w:type="dxa"/>
            <w:tcBorders>
              <w:top w:val="nil"/>
              <w:left w:val="nil"/>
              <w:bottom w:val="nil"/>
              <w:right w:val="nil"/>
            </w:tcBorders>
            <w:shd w:val="clear" w:color="auto" w:fill="auto"/>
            <w:noWrap/>
            <w:vAlign w:val="bottom"/>
            <w:hideMark/>
          </w:tcPr>
          <w:p w14:paraId="125B8765" w14:textId="77777777" w:rsidR="00E2696E" w:rsidRPr="00FF536D" w:rsidRDefault="00E2696E" w:rsidP="00C34D56">
            <w:pPr>
              <w:jc w:val="right"/>
              <w:rPr>
                <w:color w:val="000000"/>
                <w:sz w:val="20"/>
                <w:szCs w:val="20"/>
              </w:rPr>
            </w:pPr>
          </w:p>
        </w:tc>
        <w:tc>
          <w:tcPr>
            <w:tcW w:w="709" w:type="dxa"/>
            <w:tcBorders>
              <w:top w:val="nil"/>
              <w:left w:val="nil"/>
              <w:bottom w:val="nil"/>
              <w:right w:val="nil"/>
            </w:tcBorders>
            <w:shd w:val="clear" w:color="auto" w:fill="auto"/>
            <w:noWrap/>
            <w:vAlign w:val="bottom"/>
            <w:hideMark/>
          </w:tcPr>
          <w:p w14:paraId="5C65F2C6" w14:textId="77777777" w:rsidR="00E2696E" w:rsidRPr="00FF536D" w:rsidRDefault="00E2696E" w:rsidP="00C34D56">
            <w:pPr>
              <w:rPr>
                <w:sz w:val="20"/>
                <w:szCs w:val="20"/>
              </w:rPr>
            </w:pPr>
          </w:p>
        </w:tc>
        <w:tc>
          <w:tcPr>
            <w:tcW w:w="1558" w:type="dxa"/>
            <w:tcBorders>
              <w:top w:val="nil"/>
              <w:left w:val="nil"/>
              <w:bottom w:val="nil"/>
              <w:right w:val="nil"/>
            </w:tcBorders>
            <w:shd w:val="clear" w:color="auto" w:fill="auto"/>
            <w:noWrap/>
            <w:vAlign w:val="bottom"/>
            <w:hideMark/>
          </w:tcPr>
          <w:p w14:paraId="4E1F81E7" w14:textId="77777777" w:rsidR="00E2696E" w:rsidRPr="00FF536D" w:rsidRDefault="00E2696E" w:rsidP="00C34D56">
            <w:pPr>
              <w:rPr>
                <w:sz w:val="20"/>
                <w:szCs w:val="20"/>
              </w:rPr>
            </w:pPr>
          </w:p>
        </w:tc>
      </w:tr>
      <w:tr w:rsidR="00E2696E" w:rsidRPr="00FF536D" w14:paraId="26C2A89B" w14:textId="77777777" w:rsidTr="00F96E1A">
        <w:trPr>
          <w:gridAfter w:val="2"/>
          <w:wAfter w:w="236" w:type="dxa"/>
          <w:trHeight w:val="300"/>
        </w:trPr>
        <w:tc>
          <w:tcPr>
            <w:tcW w:w="708" w:type="dxa"/>
            <w:tcBorders>
              <w:top w:val="nil"/>
              <w:left w:val="nil"/>
              <w:bottom w:val="nil"/>
              <w:right w:val="nil"/>
            </w:tcBorders>
            <w:shd w:val="clear" w:color="auto" w:fill="auto"/>
            <w:noWrap/>
            <w:vAlign w:val="bottom"/>
            <w:hideMark/>
          </w:tcPr>
          <w:p w14:paraId="5D92D917" w14:textId="77777777" w:rsidR="00E2696E" w:rsidRPr="00FF536D" w:rsidRDefault="00E2696E" w:rsidP="00C34D56">
            <w:pPr>
              <w:rPr>
                <w:sz w:val="20"/>
                <w:szCs w:val="20"/>
              </w:rPr>
            </w:pPr>
          </w:p>
        </w:tc>
        <w:tc>
          <w:tcPr>
            <w:tcW w:w="1528" w:type="dxa"/>
            <w:tcBorders>
              <w:top w:val="nil"/>
              <w:left w:val="nil"/>
              <w:bottom w:val="nil"/>
              <w:right w:val="nil"/>
            </w:tcBorders>
            <w:shd w:val="clear" w:color="auto" w:fill="auto"/>
            <w:noWrap/>
            <w:vAlign w:val="bottom"/>
            <w:hideMark/>
          </w:tcPr>
          <w:p w14:paraId="659F2384" w14:textId="77777777" w:rsidR="00E2696E" w:rsidRPr="00FF536D" w:rsidRDefault="00E2696E" w:rsidP="00C34D56">
            <w:pPr>
              <w:rPr>
                <w:sz w:val="20"/>
                <w:szCs w:val="20"/>
              </w:rPr>
            </w:pPr>
          </w:p>
        </w:tc>
        <w:tc>
          <w:tcPr>
            <w:tcW w:w="1133" w:type="dxa"/>
            <w:tcBorders>
              <w:top w:val="nil"/>
              <w:left w:val="nil"/>
              <w:bottom w:val="nil"/>
              <w:right w:val="nil"/>
            </w:tcBorders>
            <w:shd w:val="clear" w:color="auto" w:fill="auto"/>
            <w:noWrap/>
            <w:vAlign w:val="bottom"/>
            <w:hideMark/>
          </w:tcPr>
          <w:p w14:paraId="252268D4" w14:textId="77777777" w:rsidR="00E2696E" w:rsidRPr="00FF536D" w:rsidRDefault="00E2696E" w:rsidP="00C34D56">
            <w:pPr>
              <w:rPr>
                <w:sz w:val="20"/>
                <w:szCs w:val="20"/>
              </w:rPr>
            </w:pPr>
          </w:p>
        </w:tc>
        <w:tc>
          <w:tcPr>
            <w:tcW w:w="1557" w:type="dxa"/>
            <w:tcBorders>
              <w:top w:val="nil"/>
              <w:left w:val="nil"/>
              <w:bottom w:val="nil"/>
              <w:right w:val="nil"/>
            </w:tcBorders>
            <w:shd w:val="clear" w:color="auto" w:fill="auto"/>
            <w:noWrap/>
            <w:vAlign w:val="bottom"/>
            <w:hideMark/>
          </w:tcPr>
          <w:p w14:paraId="341C59BE" w14:textId="77777777" w:rsidR="00E2696E" w:rsidRPr="00FF536D" w:rsidRDefault="00E2696E" w:rsidP="00C34D56">
            <w:pPr>
              <w:rPr>
                <w:sz w:val="20"/>
                <w:szCs w:val="20"/>
              </w:rPr>
            </w:pPr>
          </w:p>
        </w:tc>
        <w:tc>
          <w:tcPr>
            <w:tcW w:w="738" w:type="dxa"/>
            <w:tcBorders>
              <w:top w:val="nil"/>
              <w:left w:val="nil"/>
              <w:bottom w:val="nil"/>
              <w:right w:val="nil"/>
            </w:tcBorders>
            <w:shd w:val="clear" w:color="auto" w:fill="auto"/>
            <w:noWrap/>
            <w:vAlign w:val="bottom"/>
            <w:hideMark/>
          </w:tcPr>
          <w:p w14:paraId="3EABA7DD" w14:textId="77777777" w:rsidR="00E2696E" w:rsidRPr="00FF536D" w:rsidRDefault="00E2696E" w:rsidP="00C34D56">
            <w:pPr>
              <w:jc w:val="right"/>
              <w:rPr>
                <w:sz w:val="20"/>
                <w:szCs w:val="20"/>
              </w:rPr>
            </w:pPr>
          </w:p>
        </w:tc>
        <w:tc>
          <w:tcPr>
            <w:tcW w:w="1252" w:type="dxa"/>
            <w:tcBorders>
              <w:top w:val="nil"/>
              <w:left w:val="nil"/>
              <w:bottom w:val="nil"/>
              <w:right w:val="nil"/>
            </w:tcBorders>
            <w:shd w:val="clear" w:color="auto" w:fill="auto"/>
            <w:noWrap/>
            <w:vAlign w:val="bottom"/>
            <w:hideMark/>
          </w:tcPr>
          <w:p w14:paraId="5A539AF5" w14:textId="77777777" w:rsidR="00E2696E" w:rsidRPr="00FF536D" w:rsidRDefault="00E2696E" w:rsidP="00C34D56">
            <w:pPr>
              <w:jc w:val="right"/>
              <w:rPr>
                <w:color w:val="000000"/>
                <w:sz w:val="20"/>
                <w:szCs w:val="20"/>
              </w:rPr>
            </w:pPr>
            <w:r w:rsidRPr="00FF536D">
              <w:rPr>
                <w:color w:val="000000"/>
                <w:sz w:val="20"/>
                <w:szCs w:val="20"/>
              </w:rPr>
              <w:t>таблица 2</w:t>
            </w:r>
          </w:p>
        </w:tc>
        <w:tc>
          <w:tcPr>
            <w:tcW w:w="1164" w:type="dxa"/>
            <w:tcBorders>
              <w:top w:val="nil"/>
              <w:left w:val="nil"/>
              <w:bottom w:val="nil"/>
              <w:right w:val="nil"/>
            </w:tcBorders>
            <w:shd w:val="clear" w:color="auto" w:fill="auto"/>
            <w:noWrap/>
            <w:vAlign w:val="bottom"/>
            <w:hideMark/>
          </w:tcPr>
          <w:p w14:paraId="546C8264" w14:textId="77777777" w:rsidR="00E2696E" w:rsidRPr="00FF536D" w:rsidRDefault="00E2696E" w:rsidP="00C34D56">
            <w:pPr>
              <w:jc w:val="right"/>
              <w:rPr>
                <w:color w:val="000000"/>
                <w:sz w:val="20"/>
                <w:szCs w:val="20"/>
              </w:rPr>
            </w:pPr>
          </w:p>
        </w:tc>
        <w:tc>
          <w:tcPr>
            <w:tcW w:w="709" w:type="dxa"/>
            <w:tcBorders>
              <w:top w:val="nil"/>
              <w:left w:val="nil"/>
              <w:bottom w:val="nil"/>
              <w:right w:val="nil"/>
            </w:tcBorders>
            <w:shd w:val="clear" w:color="auto" w:fill="auto"/>
            <w:noWrap/>
            <w:vAlign w:val="bottom"/>
            <w:hideMark/>
          </w:tcPr>
          <w:p w14:paraId="61D32AEA" w14:textId="77777777" w:rsidR="00E2696E" w:rsidRPr="00FF536D" w:rsidRDefault="00E2696E" w:rsidP="00C34D56">
            <w:pPr>
              <w:rPr>
                <w:sz w:val="20"/>
                <w:szCs w:val="20"/>
              </w:rPr>
            </w:pPr>
          </w:p>
        </w:tc>
        <w:tc>
          <w:tcPr>
            <w:tcW w:w="1558" w:type="dxa"/>
            <w:tcBorders>
              <w:top w:val="nil"/>
              <w:left w:val="nil"/>
              <w:bottom w:val="nil"/>
              <w:right w:val="nil"/>
            </w:tcBorders>
            <w:shd w:val="clear" w:color="auto" w:fill="auto"/>
            <w:noWrap/>
            <w:vAlign w:val="bottom"/>
            <w:hideMark/>
          </w:tcPr>
          <w:p w14:paraId="7D22451F" w14:textId="77777777" w:rsidR="00E2696E" w:rsidRPr="00FF536D" w:rsidRDefault="00E2696E" w:rsidP="00C34D56">
            <w:pPr>
              <w:rPr>
                <w:sz w:val="20"/>
                <w:szCs w:val="20"/>
              </w:rPr>
            </w:pPr>
          </w:p>
        </w:tc>
      </w:tr>
      <w:tr w:rsidR="00E2696E" w:rsidRPr="00FF536D" w14:paraId="34DB9A38" w14:textId="77777777" w:rsidTr="00F96E1A">
        <w:trPr>
          <w:gridAfter w:val="2"/>
          <w:wAfter w:w="236" w:type="dxa"/>
          <w:trHeight w:val="990"/>
        </w:trPr>
        <w:tc>
          <w:tcPr>
            <w:tcW w:w="6916" w:type="dxa"/>
            <w:gridSpan w:val="6"/>
            <w:tcBorders>
              <w:top w:val="nil"/>
              <w:left w:val="nil"/>
              <w:bottom w:val="nil"/>
              <w:right w:val="nil"/>
            </w:tcBorders>
            <w:shd w:val="clear" w:color="auto" w:fill="auto"/>
            <w:vAlign w:val="center"/>
            <w:hideMark/>
          </w:tcPr>
          <w:p w14:paraId="14CAFCFB" w14:textId="77777777" w:rsidR="00E2696E" w:rsidRPr="00FF536D" w:rsidRDefault="00E2696E" w:rsidP="00C34D56">
            <w:pPr>
              <w:jc w:val="center"/>
              <w:rPr>
                <w:bCs/>
                <w:color w:val="000000"/>
                <w:sz w:val="20"/>
                <w:szCs w:val="20"/>
              </w:rPr>
            </w:pPr>
            <w:r w:rsidRPr="00FF536D">
              <w:rPr>
                <w:bCs/>
                <w:color w:val="000000"/>
                <w:sz w:val="20"/>
                <w:szCs w:val="20"/>
              </w:rPr>
              <w:t xml:space="preserve">Иные межбюджетные трансферты на решение вопросов местного значения за счет средств районного бюджета </w:t>
            </w:r>
          </w:p>
        </w:tc>
        <w:tc>
          <w:tcPr>
            <w:tcW w:w="1164" w:type="dxa"/>
            <w:tcBorders>
              <w:top w:val="nil"/>
              <w:left w:val="nil"/>
              <w:bottom w:val="nil"/>
              <w:right w:val="nil"/>
            </w:tcBorders>
            <w:shd w:val="clear" w:color="auto" w:fill="auto"/>
            <w:noWrap/>
            <w:vAlign w:val="bottom"/>
            <w:hideMark/>
          </w:tcPr>
          <w:p w14:paraId="4A57E547" w14:textId="77777777" w:rsidR="00E2696E" w:rsidRPr="00FF536D" w:rsidRDefault="00E2696E" w:rsidP="00C34D56">
            <w:pPr>
              <w:jc w:val="center"/>
              <w:rPr>
                <w:bCs/>
                <w:color w:val="000000"/>
                <w:sz w:val="20"/>
                <w:szCs w:val="20"/>
              </w:rPr>
            </w:pPr>
          </w:p>
        </w:tc>
        <w:tc>
          <w:tcPr>
            <w:tcW w:w="709" w:type="dxa"/>
            <w:tcBorders>
              <w:top w:val="nil"/>
              <w:left w:val="nil"/>
              <w:bottom w:val="nil"/>
              <w:right w:val="nil"/>
            </w:tcBorders>
            <w:shd w:val="clear" w:color="auto" w:fill="auto"/>
            <w:noWrap/>
            <w:vAlign w:val="bottom"/>
            <w:hideMark/>
          </w:tcPr>
          <w:p w14:paraId="2903A232" w14:textId="77777777" w:rsidR="00E2696E" w:rsidRPr="00FF536D" w:rsidRDefault="00E2696E" w:rsidP="00C34D56">
            <w:pPr>
              <w:rPr>
                <w:sz w:val="20"/>
                <w:szCs w:val="20"/>
              </w:rPr>
            </w:pPr>
          </w:p>
        </w:tc>
        <w:tc>
          <w:tcPr>
            <w:tcW w:w="1558" w:type="dxa"/>
            <w:tcBorders>
              <w:top w:val="nil"/>
              <w:left w:val="nil"/>
              <w:bottom w:val="nil"/>
              <w:right w:val="nil"/>
            </w:tcBorders>
            <w:shd w:val="clear" w:color="auto" w:fill="auto"/>
            <w:noWrap/>
            <w:vAlign w:val="bottom"/>
            <w:hideMark/>
          </w:tcPr>
          <w:p w14:paraId="0B7223FF" w14:textId="77777777" w:rsidR="00E2696E" w:rsidRPr="00FF536D" w:rsidRDefault="00E2696E" w:rsidP="00C34D56">
            <w:pPr>
              <w:rPr>
                <w:sz w:val="20"/>
                <w:szCs w:val="20"/>
              </w:rPr>
            </w:pPr>
          </w:p>
        </w:tc>
      </w:tr>
      <w:tr w:rsidR="00E2696E" w:rsidRPr="00FF536D" w14:paraId="1C346740" w14:textId="77777777" w:rsidTr="00F96E1A">
        <w:trPr>
          <w:gridAfter w:val="2"/>
          <w:wAfter w:w="236" w:type="dxa"/>
          <w:trHeight w:val="495"/>
        </w:trPr>
        <w:tc>
          <w:tcPr>
            <w:tcW w:w="2236" w:type="dxa"/>
            <w:gridSpan w:val="2"/>
            <w:tcBorders>
              <w:top w:val="nil"/>
              <w:left w:val="nil"/>
              <w:bottom w:val="single" w:sz="4" w:space="0" w:color="auto"/>
              <w:right w:val="nil"/>
            </w:tcBorders>
            <w:shd w:val="clear" w:color="auto" w:fill="auto"/>
            <w:vAlign w:val="bottom"/>
            <w:hideMark/>
          </w:tcPr>
          <w:p w14:paraId="67B8331A" w14:textId="77777777" w:rsidR="00E2696E" w:rsidRPr="00FF536D" w:rsidRDefault="00E2696E" w:rsidP="00C34D56">
            <w:pPr>
              <w:jc w:val="center"/>
              <w:rPr>
                <w:color w:val="000000"/>
                <w:sz w:val="20"/>
                <w:szCs w:val="20"/>
              </w:rPr>
            </w:pPr>
            <w:r w:rsidRPr="00FF536D">
              <w:rPr>
                <w:color w:val="000000"/>
                <w:sz w:val="20"/>
                <w:szCs w:val="20"/>
              </w:rPr>
              <w:t> </w:t>
            </w:r>
          </w:p>
        </w:tc>
        <w:tc>
          <w:tcPr>
            <w:tcW w:w="1133" w:type="dxa"/>
            <w:tcBorders>
              <w:top w:val="nil"/>
              <w:left w:val="nil"/>
              <w:bottom w:val="nil"/>
              <w:right w:val="nil"/>
            </w:tcBorders>
            <w:shd w:val="clear" w:color="auto" w:fill="auto"/>
            <w:noWrap/>
            <w:vAlign w:val="bottom"/>
            <w:hideMark/>
          </w:tcPr>
          <w:p w14:paraId="208D67B4" w14:textId="77777777" w:rsidR="00E2696E" w:rsidRPr="00FF536D" w:rsidRDefault="00E2696E" w:rsidP="00C34D56">
            <w:pPr>
              <w:jc w:val="center"/>
              <w:rPr>
                <w:color w:val="000000"/>
                <w:sz w:val="20"/>
                <w:szCs w:val="20"/>
              </w:rPr>
            </w:pPr>
          </w:p>
        </w:tc>
        <w:tc>
          <w:tcPr>
            <w:tcW w:w="1557" w:type="dxa"/>
            <w:tcBorders>
              <w:top w:val="nil"/>
              <w:left w:val="nil"/>
              <w:bottom w:val="nil"/>
              <w:right w:val="nil"/>
            </w:tcBorders>
            <w:shd w:val="clear" w:color="auto" w:fill="auto"/>
            <w:noWrap/>
            <w:vAlign w:val="bottom"/>
            <w:hideMark/>
          </w:tcPr>
          <w:p w14:paraId="6BD03682" w14:textId="77777777" w:rsidR="00E2696E" w:rsidRPr="00FF536D" w:rsidRDefault="00E2696E" w:rsidP="00C34D56">
            <w:pPr>
              <w:rPr>
                <w:sz w:val="20"/>
                <w:szCs w:val="20"/>
              </w:rPr>
            </w:pPr>
          </w:p>
        </w:tc>
        <w:tc>
          <w:tcPr>
            <w:tcW w:w="738" w:type="dxa"/>
            <w:tcBorders>
              <w:top w:val="nil"/>
              <w:left w:val="nil"/>
              <w:bottom w:val="nil"/>
              <w:right w:val="nil"/>
            </w:tcBorders>
            <w:shd w:val="clear" w:color="auto" w:fill="auto"/>
            <w:noWrap/>
            <w:vAlign w:val="bottom"/>
            <w:hideMark/>
          </w:tcPr>
          <w:p w14:paraId="2DC81C6D" w14:textId="77777777" w:rsidR="00E2696E" w:rsidRPr="00FF536D" w:rsidRDefault="00E2696E" w:rsidP="00C34D56">
            <w:pPr>
              <w:rPr>
                <w:sz w:val="20"/>
                <w:szCs w:val="20"/>
              </w:rPr>
            </w:pPr>
          </w:p>
        </w:tc>
        <w:tc>
          <w:tcPr>
            <w:tcW w:w="1252" w:type="dxa"/>
            <w:tcBorders>
              <w:top w:val="nil"/>
              <w:left w:val="nil"/>
              <w:bottom w:val="nil"/>
              <w:right w:val="nil"/>
            </w:tcBorders>
            <w:shd w:val="clear" w:color="auto" w:fill="auto"/>
            <w:noWrap/>
            <w:vAlign w:val="bottom"/>
            <w:hideMark/>
          </w:tcPr>
          <w:p w14:paraId="70F75D88" w14:textId="77777777" w:rsidR="00E2696E" w:rsidRPr="00FF536D" w:rsidRDefault="00E2696E" w:rsidP="00C34D56">
            <w:pPr>
              <w:rPr>
                <w:sz w:val="20"/>
                <w:szCs w:val="20"/>
              </w:rPr>
            </w:pPr>
          </w:p>
        </w:tc>
        <w:tc>
          <w:tcPr>
            <w:tcW w:w="1164" w:type="dxa"/>
            <w:tcBorders>
              <w:top w:val="nil"/>
              <w:left w:val="nil"/>
              <w:bottom w:val="nil"/>
              <w:right w:val="nil"/>
            </w:tcBorders>
            <w:shd w:val="clear" w:color="auto" w:fill="auto"/>
            <w:noWrap/>
            <w:vAlign w:val="bottom"/>
            <w:hideMark/>
          </w:tcPr>
          <w:p w14:paraId="5CCC25BD" w14:textId="77777777" w:rsidR="00E2696E" w:rsidRPr="00FF536D" w:rsidRDefault="00E2696E" w:rsidP="00C34D56">
            <w:pPr>
              <w:rPr>
                <w:sz w:val="20"/>
                <w:szCs w:val="20"/>
              </w:rPr>
            </w:pPr>
          </w:p>
        </w:tc>
        <w:tc>
          <w:tcPr>
            <w:tcW w:w="709" w:type="dxa"/>
            <w:tcBorders>
              <w:top w:val="nil"/>
              <w:left w:val="nil"/>
              <w:bottom w:val="nil"/>
              <w:right w:val="nil"/>
            </w:tcBorders>
            <w:shd w:val="clear" w:color="auto" w:fill="auto"/>
            <w:noWrap/>
            <w:vAlign w:val="bottom"/>
            <w:hideMark/>
          </w:tcPr>
          <w:p w14:paraId="1ED09CE7" w14:textId="77777777" w:rsidR="00E2696E" w:rsidRPr="00FF536D" w:rsidRDefault="00E2696E" w:rsidP="00C34D56">
            <w:pPr>
              <w:rPr>
                <w:sz w:val="20"/>
                <w:szCs w:val="20"/>
              </w:rPr>
            </w:pPr>
          </w:p>
        </w:tc>
        <w:tc>
          <w:tcPr>
            <w:tcW w:w="1558" w:type="dxa"/>
            <w:tcBorders>
              <w:top w:val="nil"/>
              <w:left w:val="nil"/>
              <w:bottom w:val="nil"/>
              <w:right w:val="nil"/>
            </w:tcBorders>
            <w:shd w:val="clear" w:color="auto" w:fill="auto"/>
            <w:noWrap/>
            <w:vAlign w:val="bottom"/>
            <w:hideMark/>
          </w:tcPr>
          <w:p w14:paraId="44200A35" w14:textId="77777777" w:rsidR="00E2696E" w:rsidRPr="00FF536D" w:rsidRDefault="00E2696E" w:rsidP="00C34D56">
            <w:pPr>
              <w:rPr>
                <w:sz w:val="20"/>
                <w:szCs w:val="20"/>
              </w:rPr>
            </w:pPr>
          </w:p>
        </w:tc>
      </w:tr>
      <w:tr w:rsidR="00E2696E" w:rsidRPr="00FF536D" w14:paraId="292FF144" w14:textId="77777777" w:rsidTr="00F96E1A">
        <w:trPr>
          <w:gridAfter w:val="1"/>
          <w:wAfter w:w="193" w:type="dxa"/>
          <w:trHeight w:val="390"/>
        </w:trPr>
        <w:tc>
          <w:tcPr>
            <w:tcW w:w="708" w:type="dxa"/>
            <w:vMerge w:val="restart"/>
            <w:tcBorders>
              <w:top w:val="nil"/>
              <w:left w:val="single" w:sz="4" w:space="0" w:color="auto"/>
              <w:bottom w:val="single" w:sz="4" w:space="0" w:color="000000"/>
              <w:right w:val="single" w:sz="4" w:space="0" w:color="auto"/>
            </w:tcBorders>
            <w:shd w:val="clear" w:color="auto" w:fill="auto"/>
            <w:vAlign w:val="center"/>
            <w:hideMark/>
          </w:tcPr>
          <w:p w14:paraId="2169CD7B" w14:textId="77777777" w:rsidR="00E2696E" w:rsidRPr="00FF536D" w:rsidRDefault="00E2696E" w:rsidP="00C34D56">
            <w:pPr>
              <w:jc w:val="center"/>
              <w:rPr>
                <w:color w:val="000000"/>
                <w:sz w:val="20"/>
                <w:szCs w:val="20"/>
              </w:rPr>
            </w:pPr>
            <w:r w:rsidRPr="00FF536D">
              <w:rPr>
                <w:color w:val="000000"/>
                <w:sz w:val="20"/>
                <w:szCs w:val="20"/>
              </w:rPr>
              <w:t>№п/п</w:t>
            </w:r>
          </w:p>
        </w:tc>
        <w:tc>
          <w:tcPr>
            <w:tcW w:w="1528" w:type="dxa"/>
            <w:vMerge w:val="restart"/>
            <w:tcBorders>
              <w:top w:val="nil"/>
              <w:left w:val="single" w:sz="4" w:space="0" w:color="auto"/>
              <w:bottom w:val="single" w:sz="4" w:space="0" w:color="000000"/>
              <w:right w:val="single" w:sz="4" w:space="0" w:color="auto"/>
            </w:tcBorders>
            <w:shd w:val="clear" w:color="auto" w:fill="auto"/>
            <w:vAlign w:val="center"/>
            <w:hideMark/>
          </w:tcPr>
          <w:p w14:paraId="72FCA93E" w14:textId="77777777" w:rsidR="00E2696E" w:rsidRPr="00FF536D" w:rsidRDefault="00E2696E" w:rsidP="00C34D56">
            <w:pPr>
              <w:jc w:val="center"/>
              <w:rPr>
                <w:color w:val="000000"/>
                <w:sz w:val="20"/>
                <w:szCs w:val="20"/>
              </w:rPr>
            </w:pPr>
            <w:r w:rsidRPr="00FF536D">
              <w:rPr>
                <w:color w:val="000000"/>
                <w:sz w:val="20"/>
                <w:szCs w:val="20"/>
              </w:rPr>
              <w:t>Наименование поселений</w:t>
            </w:r>
          </w:p>
        </w:tc>
        <w:tc>
          <w:tcPr>
            <w:tcW w:w="1133"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1F5AD40" w14:textId="77777777" w:rsidR="00E2696E" w:rsidRPr="00FF536D" w:rsidRDefault="00E2696E" w:rsidP="00C34D56">
            <w:pPr>
              <w:jc w:val="center"/>
              <w:rPr>
                <w:color w:val="000000"/>
                <w:sz w:val="20"/>
                <w:szCs w:val="20"/>
              </w:rPr>
            </w:pPr>
            <w:r w:rsidRPr="00FF536D">
              <w:rPr>
                <w:color w:val="000000"/>
                <w:sz w:val="20"/>
                <w:szCs w:val="20"/>
              </w:rPr>
              <w:t>Итого Сумма 2021 год (в  рублях)</w:t>
            </w:r>
          </w:p>
        </w:tc>
        <w:tc>
          <w:tcPr>
            <w:tcW w:w="7021" w:type="dxa"/>
            <w:gridSpan w:val="7"/>
            <w:tcBorders>
              <w:top w:val="single" w:sz="4" w:space="0" w:color="auto"/>
              <w:left w:val="nil"/>
              <w:bottom w:val="single" w:sz="4" w:space="0" w:color="auto"/>
              <w:right w:val="single" w:sz="4" w:space="0" w:color="auto"/>
            </w:tcBorders>
            <w:shd w:val="clear" w:color="auto" w:fill="auto"/>
            <w:vAlign w:val="center"/>
            <w:hideMark/>
          </w:tcPr>
          <w:p w14:paraId="290468A9" w14:textId="77777777" w:rsidR="00E2696E" w:rsidRPr="00FF536D" w:rsidRDefault="00E2696E" w:rsidP="00C34D56">
            <w:pPr>
              <w:jc w:val="center"/>
              <w:rPr>
                <w:color w:val="000000"/>
                <w:sz w:val="20"/>
                <w:szCs w:val="20"/>
              </w:rPr>
            </w:pPr>
            <w:r w:rsidRPr="00FF536D">
              <w:rPr>
                <w:color w:val="000000"/>
                <w:sz w:val="20"/>
                <w:szCs w:val="20"/>
              </w:rPr>
              <w:t>в том числе:</w:t>
            </w:r>
          </w:p>
        </w:tc>
      </w:tr>
      <w:tr w:rsidR="00E2696E" w:rsidRPr="00FF536D" w14:paraId="2915671F" w14:textId="77777777" w:rsidTr="00F96E1A">
        <w:trPr>
          <w:gridAfter w:val="2"/>
          <w:wAfter w:w="236" w:type="dxa"/>
          <w:trHeight w:val="2985"/>
        </w:trPr>
        <w:tc>
          <w:tcPr>
            <w:tcW w:w="708" w:type="dxa"/>
            <w:vMerge/>
            <w:tcBorders>
              <w:top w:val="nil"/>
              <w:left w:val="single" w:sz="4" w:space="0" w:color="auto"/>
              <w:bottom w:val="single" w:sz="4" w:space="0" w:color="000000"/>
              <w:right w:val="single" w:sz="4" w:space="0" w:color="auto"/>
            </w:tcBorders>
            <w:vAlign w:val="center"/>
            <w:hideMark/>
          </w:tcPr>
          <w:p w14:paraId="2F477753" w14:textId="77777777" w:rsidR="00E2696E" w:rsidRPr="00FF536D" w:rsidRDefault="00E2696E" w:rsidP="00C34D56">
            <w:pPr>
              <w:rPr>
                <w:color w:val="000000"/>
                <w:sz w:val="20"/>
                <w:szCs w:val="20"/>
              </w:rPr>
            </w:pPr>
          </w:p>
        </w:tc>
        <w:tc>
          <w:tcPr>
            <w:tcW w:w="1528" w:type="dxa"/>
            <w:vMerge/>
            <w:tcBorders>
              <w:top w:val="nil"/>
              <w:left w:val="single" w:sz="4" w:space="0" w:color="auto"/>
              <w:bottom w:val="single" w:sz="4" w:space="0" w:color="000000"/>
              <w:right w:val="single" w:sz="4" w:space="0" w:color="auto"/>
            </w:tcBorders>
            <w:vAlign w:val="center"/>
            <w:hideMark/>
          </w:tcPr>
          <w:p w14:paraId="63B978C7" w14:textId="77777777" w:rsidR="00E2696E" w:rsidRPr="00FF536D" w:rsidRDefault="00E2696E" w:rsidP="00C34D56">
            <w:pPr>
              <w:rPr>
                <w:color w:val="000000"/>
                <w:sz w:val="20"/>
                <w:szCs w:val="20"/>
              </w:rPr>
            </w:pPr>
          </w:p>
        </w:tc>
        <w:tc>
          <w:tcPr>
            <w:tcW w:w="1133" w:type="dxa"/>
            <w:vMerge/>
            <w:tcBorders>
              <w:top w:val="single" w:sz="4" w:space="0" w:color="auto"/>
              <w:left w:val="single" w:sz="4" w:space="0" w:color="auto"/>
              <w:bottom w:val="single" w:sz="4" w:space="0" w:color="000000"/>
              <w:right w:val="single" w:sz="4" w:space="0" w:color="000000"/>
            </w:tcBorders>
            <w:vAlign w:val="center"/>
            <w:hideMark/>
          </w:tcPr>
          <w:p w14:paraId="5D5B4B06" w14:textId="77777777" w:rsidR="00E2696E" w:rsidRPr="00FF536D" w:rsidRDefault="00E2696E" w:rsidP="00C34D56">
            <w:pPr>
              <w:rPr>
                <w:color w:val="000000"/>
                <w:sz w:val="20"/>
                <w:szCs w:val="20"/>
              </w:rPr>
            </w:pPr>
          </w:p>
        </w:tc>
        <w:tc>
          <w:tcPr>
            <w:tcW w:w="1557" w:type="dxa"/>
            <w:vMerge w:val="restart"/>
            <w:tcBorders>
              <w:top w:val="nil"/>
              <w:left w:val="single" w:sz="4" w:space="0" w:color="auto"/>
              <w:bottom w:val="single" w:sz="4" w:space="0" w:color="auto"/>
              <w:right w:val="single" w:sz="4" w:space="0" w:color="auto"/>
            </w:tcBorders>
            <w:shd w:val="clear" w:color="auto" w:fill="auto"/>
            <w:vAlign w:val="center"/>
            <w:hideMark/>
          </w:tcPr>
          <w:p w14:paraId="125A1221" w14:textId="77777777" w:rsidR="00E2696E" w:rsidRPr="00FF536D" w:rsidRDefault="00E2696E" w:rsidP="00C34D56">
            <w:pPr>
              <w:jc w:val="center"/>
              <w:rPr>
                <w:color w:val="000000"/>
                <w:sz w:val="20"/>
                <w:szCs w:val="20"/>
              </w:rPr>
            </w:pPr>
            <w:r w:rsidRPr="00FF536D">
              <w:rPr>
                <w:color w:val="000000"/>
                <w:sz w:val="20"/>
                <w:szCs w:val="20"/>
              </w:rPr>
              <w:t>на реализацию мероприятий МП "Развитие автомобильных дорог местного значения в Куйбышевском районе "</w:t>
            </w:r>
          </w:p>
        </w:tc>
        <w:tc>
          <w:tcPr>
            <w:tcW w:w="738" w:type="dxa"/>
            <w:vMerge w:val="restart"/>
            <w:tcBorders>
              <w:top w:val="nil"/>
              <w:left w:val="single" w:sz="4" w:space="0" w:color="auto"/>
              <w:bottom w:val="single" w:sz="4" w:space="0" w:color="auto"/>
              <w:right w:val="single" w:sz="4" w:space="0" w:color="auto"/>
            </w:tcBorders>
            <w:shd w:val="clear" w:color="auto" w:fill="auto"/>
            <w:vAlign w:val="center"/>
            <w:hideMark/>
          </w:tcPr>
          <w:p w14:paraId="24763383" w14:textId="77777777" w:rsidR="00E2696E" w:rsidRPr="00FF536D" w:rsidRDefault="00E2696E" w:rsidP="00C34D56">
            <w:pPr>
              <w:jc w:val="center"/>
              <w:rPr>
                <w:color w:val="000000"/>
                <w:sz w:val="20"/>
                <w:szCs w:val="20"/>
              </w:rPr>
            </w:pPr>
            <w:r w:rsidRPr="00FF536D">
              <w:rPr>
                <w:color w:val="000000"/>
                <w:sz w:val="20"/>
                <w:szCs w:val="20"/>
              </w:rPr>
              <w:t>на реализацию мероприятий по программе «Развитие культ</w:t>
            </w:r>
            <w:r w:rsidRPr="00FF536D">
              <w:rPr>
                <w:color w:val="000000"/>
                <w:sz w:val="20"/>
                <w:szCs w:val="20"/>
              </w:rPr>
              <w:lastRenderedPageBreak/>
              <w:t xml:space="preserve">уры в Куйбышевском районе» </w:t>
            </w:r>
          </w:p>
        </w:tc>
        <w:tc>
          <w:tcPr>
            <w:tcW w:w="1252" w:type="dxa"/>
            <w:vMerge w:val="restart"/>
            <w:tcBorders>
              <w:top w:val="nil"/>
              <w:left w:val="single" w:sz="4" w:space="0" w:color="auto"/>
              <w:bottom w:val="single" w:sz="4" w:space="0" w:color="auto"/>
              <w:right w:val="single" w:sz="4" w:space="0" w:color="auto"/>
            </w:tcBorders>
            <w:shd w:val="clear" w:color="auto" w:fill="auto"/>
            <w:vAlign w:val="center"/>
            <w:hideMark/>
          </w:tcPr>
          <w:p w14:paraId="65A2F2EB" w14:textId="77777777" w:rsidR="00E2696E" w:rsidRPr="00FF536D" w:rsidRDefault="00E2696E" w:rsidP="00C34D56">
            <w:pPr>
              <w:jc w:val="center"/>
              <w:rPr>
                <w:color w:val="000000"/>
                <w:sz w:val="20"/>
                <w:szCs w:val="20"/>
              </w:rPr>
            </w:pPr>
            <w:r w:rsidRPr="00FF536D">
              <w:rPr>
                <w:color w:val="000000"/>
                <w:sz w:val="20"/>
                <w:szCs w:val="20"/>
              </w:rPr>
              <w:lastRenderedPageBreak/>
              <w:t>на реализацию мероприятий по подпрограмме «Благоустройство в Куйбышевском районе»</w:t>
            </w:r>
          </w:p>
        </w:tc>
        <w:tc>
          <w:tcPr>
            <w:tcW w:w="1164" w:type="dxa"/>
            <w:vMerge w:val="restart"/>
            <w:tcBorders>
              <w:top w:val="nil"/>
              <w:left w:val="single" w:sz="4" w:space="0" w:color="auto"/>
              <w:bottom w:val="single" w:sz="4" w:space="0" w:color="auto"/>
              <w:right w:val="single" w:sz="4" w:space="0" w:color="auto"/>
            </w:tcBorders>
            <w:shd w:val="clear" w:color="auto" w:fill="auto"/>
            <w:vAlign w:val="center"/>
            <w:hideMark/>
          </w:tcPr>
          <w:p w14:paraId="374E0267" w14:textId="77777777" w:rsidR="00E2696E" w:rsidRPr="00FF536D" w:rsidRDefault="00E2696E" w:rsidP="00C34D56">
            <w:pPr>
              <w:jc w:val="center"/>
              <w:rPr>
                <w:color w:val="000000"/>
                <w:sz w:val="20"/>
                <w:szCs w:val="20"/>
              </w:rPr>
            </w:pPr>
            <w:r w:rsidRPr="00FF536D">
              <w:rPr>
                <w:color w:val="000000"/>
                <w:sz w:val="20"/>
                <w:szCs w:val="20"/>
              </w:rPr>
              <w:t xml:space="preserve">на реализацию мероприятий МП "Содействие занятости населения Куйбышевского района" </w:t>
            </w:r>
            <w:r w:rsidRPr="00FF536D">
              <w:rPr>
                <w:color w:val="000000"/>
                <w:sz w:val="20"/>
                <w:szCs w:val="20"/>
              </w:rPr>
              <w:lastRenderedPageBreak/>
              <w:t>(организация общественных работ)</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46BF0BE0" w14:textId="77777777" w:rsidR="00E2696E" w:rsidRPr="00FF536D" w:rsidRDefault="00E2696E" w:rsidP="00C34D56">
            <w:pPr>
              <w:jc w:val="center"/>
              <w:rPr>
                <w:color w:val="000000"/>
                <w:sz w:val="20"/>
                <w:szCs w:val="20"/>
              </w:rPr>
            </w:pPr>
            <w:r w:rsidRPr="00FF536D">
              <w:rPr>
                <w:color w:val="000000"/>
                <w:sz w:val="20"/>
                <w:szCs w:val="20"/>
              </w:rPr>
              <w:lastRenderedPageBreak/>
              <w:t xml:space="preserve">на реализацию мероприятий МП "Патриотическое </w:t>
            </w:r>
            <w:r w:rsidRPr="00FF536D">
              <w:rPr>
                <w:color w:val="000000"/>
                <w:sz w:val="20"/>
                <w:szCs w:val="20"/>
              </w:rPr>
              <w:lastRenderedPageBreak/>
              <w:t>воспитание граждан в Куйбышевском районе"</w:t>
            </w:r>
          </w:p>
        </w:tc>
        <w:tc>
          <w:tcPr>
            <w:tcW w:w="1558" w:type="dxa"/>
            <w:vMerge w:val="restart"/>
            <w:tcBorders>
              <w:top w:val="nil"/>
              <w:left w:val="single" w:sz="4" w:space="0" w:color="auto"/>
              <w:bottom w:val="single" w:sz="4" w:space="0" w:color="000000"/>
              <w:right w:val="single" w:sz="4" w:space="0" w:color="auto"/>
            </w:tcBorders>
            <w:shd w:val="clear" w:color="auto" w:fill="auto"/>
            <w:vAlign w:val="center"/>
            <w:hideMark/>
          </w:tcPr>
          <w:p w14:paraId="2A375DC7" w14:textId="77777777" w:rsidR="00E2696E" w:rsidRPr="00FF536D" w:rsidRDefault="00E2696E" w:rsidP="00C34D56">
            <w:pPr>
              <w:jc w:val="center"/>
              <w:rPr>
                <w:color w:val="000000"/>
                <w:sz w:val="20"/>
                <w:szCs w:val="20"/>
              </w:rPr>
            </w:pPr>
            <w:r w:rsidRPr="00FF536D">
              <w:rPr>
                <w:color w:val="000000"/>
                <w:sz w:val="20"/>
                <w:szCs w:val="20"/>
              </w:rPr>
              <w:lastRenderedPageBreak/>
              <w:t>на реализацию мероприятий МП "Комплексные меры профилактики наркомании в Куйбышевском районе"</w:t>
            </w:r>
          </w:p>
        </w:tc>
      </w:tr>
      <w:tr w:rsidR="00E2696E" w:rsidRPr="00FF536D" w14:paraId="22CEADDC" w14:textId="77777777" w:rsidTr="00F96E1A">
        <w:trPr>
          <w:trHeight w:val="1110"/>
        </w:trPr>
        <w:tc>
          <w:tcPr>
            <w:tcW w:w="708" w:type="dxa"/>
            <w:vMerge/>
            <w:tcBorders>
              <w:top w:val="nil"/>
              <w:left w:val="single" w:sz="4" w:space="0" w:color="auto"/>
              <w:bottom w:val="single" w:sz="4" w:space="0" w:color="000000"/>
              <w:right w:val="single" w:sz="4" w:space="0" w:color="auto"/>
            </w:tcBorders>
            <w:vAlign w:val="center"/>
            <w:hideMark/>
          </w:tcPr>
          <w:p w14:paraId="3521E335" w14:textId="77777777" w:rsidR="00E2696E" w:rsidRPr="00FF536D" w:rsidRDefault="00E2696E" w:rsidP="00C34D56">
            <w:pPr>
              <w:rPr>
                <w:color w:val="000000"/>
                <w:sz w:val="20"/>
                <w:szCs w:val="20"/>
              </w:rPr>
            </w:pPr>
          </w:p>
        </w:tc>
        <w:tc>
          <w:tcPr>
            <w:tcW w:w="1528" w:type="dxa"/>
            <w:vMerge/>
            <w:tcBorders>
              <w:top w:val="nil"/>
              <w:left w:val="single" w:sz="4" w:space="0" w:color="auto"/>
              <w:bottom w:val="single" w:sz="4" w:space="0" w:color="000000"/>
              <w:right w:val="single" w:sz="4" w:space="0" w:color="auto"/>
            </w:tcBorders>
            <w:vAlign w:val="center"/>
            <w:hideMark/>
          </w:tcPr>
          <w:p w14:paraId="70164503" w14:textId="77777777" w:rsidR="00E2696E" w:rsidRPr="00FF536D" w:rsidRDefault="00E2696E" w:rsidP="00C34D56">
            <w:pPr>
              <w:rPr>
                <w:color w:val="000000"/>
                <w:sz w:val="20"/>
                <w:szCs w:val="20"/>
              </w:rPr>
            </w:pPr>
          </w:p>
        </w:tc>
        <w:tc>
          <w:tcPr>
            <w:tcW w:w="1133" w:type="dxa"/>
            <w:vMerge/>
            <w:tcBorders>
              <w:top w:val="single" w:sz="4" w:space="0" w:color="auto"/>
              <w:left w:val="single" w:sz="4" w:space="0" w:color="auto"/>
              <w:bottom w:val="single" w:sz="4" w:space="0" w:color="000000"/>
              <w:right w:val="single" w:sz="4" w:space="0" w:color="000000"/>
            </w:tcBorders>
            <w:vAlign w:val="center"/>
            <w:hideMark/>
          </w:tcPr>
          <w:p w14:paraId="21627F59" w14:textId="77777777" w:rsidR="00E2696E" w:rsidRPr="00FF536D" w:rsidRDefault="00E2696E" w:rsidP="00C34D56">
            <w:pPr>
              <w:rPr>
                <w:color w:val="000000"/>
                <w:sz w:val="20"/>
                <w:szCs w:val="20"/>
              </w:rPr>
            </w:pPr>
          </w:p>
        </w:tc>
        <w:tc>
          <w:tcPr>
            <w:tcW w:w="1557" w:type="dxa"/>
            <w:vMerge/>
            <w:tcBorders>
              <w:top w:val="nil"/>
              <w:left w:val="single" w:sz="4" w:space="0" w:color="auto"/>
              <w:bottom w:val="single" w:sz="4" w:space="0" w:color="auto"/>
              <w:right w:val="single" w:sz="4" w:space="0" w:color="auto"/>
            </w:tcBorders>
            <w:vAlign w:val="center"/>
            <w:hideMark/>
          </w:tcPr>
          <w:p w14:paraId="5ABC4B87" w14:textId="77777777" w:rsidR="00E2696E" w:rsidRPr="00FF536D" w:rsidRDefault="00E2696E" w:rsidP="00C34D56">
            <w:pPr>
              <w:rPr>
                <w:color w:val="000000"/>
                <w:sz w:val="20"/>
                <w:szCs w:val="20"/>
              </w:rPr>
            </w:pPr>
          </w:p>
        </w:tc>
        <w:tc>
          <w:tcPr>
            <w:tcW w:w="738" w:type="dxa"/>
            <w:vMerge/>
            <w:tcBorders>
              <w:top w:val="nil"/>
              <w:left w:val="single" w:sz="4" w:space="0" w:color="auto"/>
              <w:bottom w:val="single" w:sz="4" w:space="0" w:color="auto"/>
              <w:right w:val="single" w:sz="4" w:space="0" w:color="auto"/>
            </w:tcBorders>
            <w:vAlign w:val="center"/>
            <w:hideMark/>
          </w:tcPr>
          <w:p w14:paraId="04AA5DDA" w14:textId="77777777" w:rsidR="00E2696E" w:rsidRPr="00FF536D" w:rsidRDefault="00E2696E" w:rsidP="00C34D56">
            <w:pPr>
              <w:rPr>
                <w:color w:val="000000"/>
                <w:sz w:val="20"/>
                <w:szCs w:val="20"/>
              </w:rPr>
            </w:pPr>
          </w:p>
        </w:tc>
        <w:tc>
          <w:tcPr>
            <w:tcW w:w="1252" w:type="dxa"/>
            <w:vMerge/>
            <w:tcBorders>
              <w:top w:val="nil"/>
              <w:left w:val="single" w:sz="4" w:space="0" w:color="auto"/>
              <w:bottom w:val="single" w:sz="4" w:space="0" w:color="auto"/>
              <w:right w:val="single" w:sz="4" w:space="0" w:color="auto"/>
            </w:tcBorders>
            <w:vAlign w:val="center"/>
            <w:hideMark/>
          </w:tcPr>
          <w:p w14:paraId="16DF2593" w14:textId="77777777" w:rsidR="00E2696E" w:rsidRPr="00FF536D" w:rsidRDefault="00E2696E" w:rsidP="00C34D56">
            <w:pPr>
              <w:rPr>
                <w:color w:val="000000"/>
                <w:sz w:val="20"/>
                <w:szCs w:val="20"/>
              </w:rPr>
            </w:pPr>
          </w:p>
        </w:tc>
        <w:tc>
          <w:tcPr>
            <w:tcW w:w="1164" w:type="dxa"/>
            <w:vMerge/>
            <w:tcBorders>
              <w:top w:val="nil"/>
              <w:left w:val="single" w:sz="4" w:space="0" w:color="auto"/>
              <w:bottom w:val="single" w:sz="4" w:space="0" w:color="auto"/>
              <w:right w:val="single" w:sz="4" w:space="0" w:color="auto"/>
            </w:tcBorders>
            <w:vAlign w:val="center"/>
            <w:hideMark/>
          </w:tcPr>
          <w:p w14:paraId="09B146C8" w14:textId="77777777" w:rsidR="00E2696E" w:rsidRPr="00FF536D" w:rsidRDefault="00E2696E" w:rsidP="00C34D56">
            <w:pPr>
              <w:rPr>
                <w:color w:val="000000"/>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14:paraId="70F519FB" w14:textId="77777777" w:rsidR="00E2696E" w:rsidRPr="00FF536D" w:rsidRDefault="00E2696E" w:rsidP="00C34D56">
            <w:pPr>
              <w:rPr>
                <w:color w:val="000000"/>
                <w:sz w:val="20"/>
                <w:szCs w:val="20"/>
              </w:rPr>
            </w:pPr>
          </w:p>
        </w:tc>
        <w:tc>
          <w:tcPr>
            <w:tcW w:w="1558" w:type="dxa"/>
            <w:vMerge/>
            <w:tcBorders>
              <w:top w:val="nil"/>
              <w:left w:val="single" w:sz="4" w:space="0" w:color="auto"/>
              <w:bottom w:val="single" w:sz="4" w:space="0" w:color="000000"/>
              <w:right w:val="single" w:sz="4" w:space="0" w:color="auto"/>
            </w:tcBorders>
            <w:vAlign w:val="center"/>
            <w:hideMark/>
          </w:tcPr>
          <w:p w14:paraId="05F29C49" w14:textId="77777777" w:rsidR="00E2696E" w:rsidRPr="00FF536D" w:rsidRDefault="00E2696E" w:rsidP="00C34D56">
            <w:pPr>
              <w:rPr>
                <w:color w:val="000000"/>
                <w:sz w:val="20"/>
                <w:szCs w:val="20"/>
              </w:rPr>
            </w:pPr>
          </w:p>
        </w:tc>
        <w:tc>
          <w:tcPr>
            <w:tcW w:w="236" w:type="dxa"/>
            <w:gridSpan w:val="2"/>
            <w:tcBorders>
              <w:top w:val="nil"/>
              <w:left w:val="nil"/>
              <w:bottom w:val="nil"/>
              <w:right w:val="nil"/>
            </w:tcBorders>
            <w:shd w:val="clear" w:color="auto" w:fill="auto"/>
            <w:noWrap/>
            <w:vAlign w:val="bottom"/>
            <w:hideMark/>
          </w:tcPr>
          <w:p w14:paraId="476257CA" w14:textId="77777777" w:rsidR="00E2696E" w:rsidRPr="00FF536D" w:rsidRDefault="00E2696E" w:rsidP="00C34D56">
            <w:pPr>
              <w:jc w:val="center"/>
              <w:rPr>
                <w:color w:val="000000"/>
                <w:sz w:val="20"/>
                <w:szCs w:val="20"/>
              </w:rPr>
            </w:pPr>
          </w:p>
        </w:tc>
      </w:tr>
      <w:tr w:rsidR="00E2696E" w:rsidRPr="00FF536D" w14:paraId="4A5DBF3D"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6DF0A3B7" w14:textId="77777777" w:rsidR="00E2696E" w:rsidRPr="00FF536D" w:rsidRDefault="00E2696E" w:rsidP="00C34D56">
            <w:pPr>
              <w:jc w:val="right"/>
              <w:rPr>
                <w:color w:val="000000"/>
                <w:sz w:val="20"/>
                <w:szCs w:val="20"/>
              </w:rPr>
            </w:pPr>
            <w:r w:rsidRPr="00FF536D">
              <w:rPr>
                <w:color w:val="000000"/>
                <w:sz w:val="20"/>
                <w:szCs w:val="20"/>
              </w:rPr>
              <w:t>1</w:t>
            </w:r>
          </w:p>
        </w:tc>
        <w:tc>
          <w:tcPr>
            <w:tcW w:w="1528" w:type="dxa"/>
            <w:tcBorders>
              <w:top w:val="nil"/>
              <w:left w:val="nil"/>
              <w:bottom w:val="single" w:sz="4" w:space="0" w:color="auto"/>
              <w:right w:val="single" w:sz="4" w:space="0" w:color="auto"/>
            </w:tcBorders>
            <w:shd w:val="clear" w:color="auto" w:fill="auto"/>
            <w:noWrap/>
            <w:vAlign w:val="bottom"/>
            <w:hideMark/>
          </w:tcPr>
          <w:p w14:paraId="43C598AB" w14:textId="77777777" w:rsidR="00E2696E" w:rsidRPr="00FF536D" w:rsidRDefault="00E2696E" w:rsidP="00C34D56">
            <w:pPr>
              <w:rPr>
                <w:color w:val="000000"/>
                <w:sz w:val="20"/>
                <w:szCs w:val="20"/>
              </w:rPr>
            </w:pPr>
            <w:proofErr w:type="spellStart"/>
            <w:r w:rsidRPr="00FF536D">
              <w:rPr>
                <w:color w:val="000000"/>
                <w:sz w:val="20"/>
                <w:szCs w:val="20"/>
              </w:rPr>
              <w:t>Абрамовский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0E7EB543" w14:textId="77777777" w:rsidR="00E2696E" w:rsidRPr="00FF536D" w:rsidRDefault="00E2696E" w:rsidP="00C34D56">
            <w:pPr>
              <w:jc w:val="right"/>
              <w:rPr>
                <w:color w:val="000000"/>
                <w:sz w:val="20"/>
                <w:szCs w:val="20"/>
              </w:rPr>
            </w:pPr>
            <w:r w:rsidRPr="00FF536D">
              <w:rPr>
                <w:color w:val="000000"/>
                <w:sz w:val="20"/>
                <w:szCs w:val="20"/>
              </w:rPr>
              <w:t>5 064,00</w:t>
            </w:r>
          </w:p>
        </w:tc>
        <w:tc>
          <w:tcPr>
            <w:tcW w:w="1557" w:type="dxa"/>
            <w:tcBorders>
              <w:top w:val="nil"/>
              <w:left w:val="nil"/>
              <w:bottom w:val="single" w:sz="4" w:space="0" w:color="auto"/>
              <w:right w:val="single" w:sz="4" w:space="0" w:color="auto"/>
            </w:tcBorders>
            <w:shd w:val="clear" w:color="auto" w:fill="auto"/>
            <w:noWrap/>
            <w:vAlign w:val="bottom"/>
            <w:hideMark/>
          </w:tcPr>
          <w:p w14:paraId="2DFC765A"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49551836"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608EAE53"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5CC296C5"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01EDDA2"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2B295011" w14:textId="77777777" w:rsidR="00E2696E" w:rsidRPr="00FF536D" w:rsidRDefault="00E2696E" w:rsidP="00C34D56">
            <w:pPr>
              <w:jc w:val="right"/>
              <w:rPr>
                <w:color w:val="000000"/>
                <w:sz w:val="20"/>
                <w:szCs w:val="20"/>
              </w:rPr>
            </w:pPr>
            <w:r w:rsidRPr="00FF536D">
              <w:rPr>
                <w:color w:val="000000"/>
                <w:sz w:val="20"/>
                <w:szCs w:val="20"/>
              </w:rPr>
              <w:t>5 064,00</w:t>
            </w:r>
          </w:p>
        </w:tc>
        <w:tc>
          <w:tcPr>
            <w:tcW w:w="236" w:type="dxa"/>
            <w:gridSpan w:val="2"/>
            <w:vAlign w:val="center"/>
            <w:hideMark/>
          </w:tcPr>
          <w:p w14:paraId="6AF16933" w14:textId="77777777" w:rsidR="00E2696E" w:rsidRPr="00FF536D" w:rsidRDefault="00E2696E" w:rsidP="00C34D56">
            <w:pPr>
              <w:rPr>
                <w:sz w:val="20"/>
                <w:szCs w:val="20"/>
              </w:rPr>
            </w:pPr>
          </w:p>
        </w:tc>
      </w:tr>
      <w:tr w:rsidR="00E2696E" w:rsidRPr="00FF536D" w14:paraId="7FC05D2A"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097E6ECA" w14:textId="77777777" w:rsidR="00E2696E" w:rsidRPr="00FF536D" w:rsidRDefault="00E2696E" w:rsidP="00C34D56">
            <w:pPr>
              <w:jc w:val="right"/>
              <w:rPr>
                <w:color w:val="000000"/>
                <w:sz w:val="20"/>
                <w:szCs w:val="20"/>
              </w:rPr>
            </w:pPr>
            <w:r w:rsidRPr="00FF536D">
              <w:rPr>
                <w:color w:val="000000"/>
                <w:sz w:val="20"/>
                <w:szCs w:val="20"/>
              </w:rPr>
              <w:t>2</w:t>
            </w:r>
          </w:p>
        </w:tc>
        <w:tc>
          <w:tcPr>
            <w:tcW w:w="1528" w:type="dxa"/>
            <w:tcBorders>
              <w:top w:val="nil"/>
              <w:left w:val="nil"/>
              <w:bottom w:val="single" w:sz="4" w:space="0" w:color="auto"/>
              <w:right w:val="single" w:sz="4" w:space="0" w:color="auto"/>
            </w:tcBorders>
            <w:shd w:val="clear" w:color="auto" w:fill="auto"/>
            <w:noWrap/>
            <w:vAlign w:val="bottom"/>
            <w:hideMark/>
          </w:tcPr>
          <w:p w14:paraId="526CF6E0" w14:textId="77777777" w:rsidR="00E2696E" w:rsidRPr="00FF536D" w:rsidRDefault="00E2696E" w:rsidP="00C34D56">
            <w:pPr>
              <w:rPr>
                <w:color w:val="000000"/>
                <w:sz w:val="20"/>
                <w:szCs w:val="20"/>
              </w:rPr>
            </w:pPr>
            <w:proofErr w:type="spellStart"/>
            <w:r w:rsidRPr="00FF536D">
              <w:rPr>
                <w:color w:val="000000"/>
                <w:sz w:val="20"/>
                <w:szCs w:val="20"/>
              </w:rPr>
              <w:t>Балманский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3947D1C2" w14:textId="77777777" w:rsidR="00E2696E" w:rsidRPr="00FF536D" w:rsidRDefault="00E2696E" w:rsidP="00C34D56">
            <w:pPr>
              <w:jc w:val="right"/>
              <w:rPr>
                <w:color w:val="000000"/>
                <w:sz w:val="20"/>
                <w:szCs w:val="20"/>
              </w:rPr>
            </w:pPr>
            <w:r w:rsidRPr="00FF536D">
              <w:rPr>
                <w:color w:val="000000"/>
                <w:sz w:val="20"/>
                <w:szCs w:val="20"/>
              </w:rPr>
              <w:t>3 319 707,90</w:t>
            </w:r>
          </w:p>
        </w:tc>
        <w:tc>
          <w:tcPr>
            <w:tcW w:w="1557" w:type="dxa"/>
            <w:tcBorders>
              <w:top w:val="nil"/>
              <w:left w:val="nil"/>
              <w:bottom w:val="single" w:sz="4" w:space="0" w:color="auto"/>
              <w:right w:val="single" w:sz="4" w:space="0" w:color="auto"/>
            </w:tcBorders>
            <w:shd w:val="clear" w:color="auto" w:fill="auto"/>
            <w:noWrap/>
            <w:vAlign w:val="bottom"/>
            <w:hideMark/>
          </w:tcPr>
          <w:p w14:paraId="1346C5EA" w14:textId="77777777" w:rsidR="00E2696E" w:rsidRPr="00FF536D" w:rsidRDefault="00E2696E" w:rsidP="00C34D56">
            <w:pPr>
              <w:jc w:val="right"/>
              <w:rPr>
                <w:color w:val="000000"/>
                <w:sz w:val="20"/>
                <w:szCs w:val="20"/>
              </w:rPr>
            </w:pPr>
            <w:r w:rsidRPr="00FF536D">
              <w:rPr>
                <w:color w:val="000000"/>
                <w:sz w:val="20"/>
                <w:szCs w:val="20"/>
              </w:rPr>
              <w:t>3 295 600,00</w:t>
            </w:r>
          </w:p>
        </w:tc>
        <w:tc>
          <w:tcPr>
            <w:tcW w:w="738" w:type="dxa"/>
            <w:tcBorders>
              <w:top w:val="nil"/>
              <w:left w:val="nil"/>
              <w:bottom w:val="single" w:sz="4" w:space="0" w:color="auto"/>
              <w:right w:val="single" w:sz="4" w:space="0" w:color="auto"/>
            </w:tcBorders>
            <w:shd w:val="clear" w:color="auto" w:fill="auto"/>
            <w:noWrap/>
            <w:vAlign w:val="bottom"/>
            <w:hideMark/>
          </w:tcPr>
          <w:p w14:paraId="1D234B98"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6E17D8CA"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23E49DAB" w14:textId="77777777" w:rsidR="00E2696E" w:rsidRPr="00FF536D" w:rsidRDefault="00E2696E" w:rsidP="00C34D56">
            <w:pPr>
              <w:jc w:val="right"/>
              <w:rPr>
                <w:color w:val="000000"/>
                <w:sz w:val="20"/>
                <w:szCs w:val="20"/>
              </w:rPr>
            </w:pPr>
            <w:r w:rsidRPr="00FF536D">
              <w:rPr>
                <w:color w:val="000000"/>
                <w:sz w:val="20"/>
                <w:szCs w:val="20"/>
              </w:rPr>
              <w:t>21 069,90</w:t>
            </w:r>
          </w:p>
        </w:tc>
        <w:tc>
          <w:tcPr>
            <w:tcW w:w="709" w:type="dxa"/>
            <w:tcBorders>
              <w:top w:val="nil"/>
              <w:left w:val="nil"/>
              <w:bottom w:val="single" w:sz="4" w:space="0" w:color="auto"/>
              <w:right w:val="single" w:sz="4" w:space="0" w:color="auto"/>
            </w:tcBorders>
            <w:shd w:val="clear" w:color="auto" w:fill="auto"/>
            <w:noWrap/>
            <w:vAlign w:val="bottom"/>
            <w:hideMark/>
          </w:tcPr>
          <w:p w14:paraId="14816C56"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4425D018" w14:textId="77777777" w:rsidR="00E2696E" w:rsidRPr="00FF536D" w:rsidRDefault="00E2696E" w:rsidP="00C34D56">
            <w:pPr>
              <w:jc w:val="right"/>
              <w:rPr>
                <w:color w:val="000000"/>
                <w:sz w:val="20"/>
                <w:szCs w:val="20"/>
              </w:rPr>
            </w:pPr>
            <w:r w:rsidRPr="00FF536D">
              <w:rPr>
                <w:color w:val="000000"/>
                <w:sz w:val="20"/>
                <w:szCs w:val="20"/>
              </w:rPr>
              <w:t>3 038,00</w:t>
            </w:r>
          </w:p>
        </w:tc>
        <w:tc>
          <w:tcPr>
            <w:tcW w:w="236" w:type="dxa"/>
            <w:gridSpan w:val="2"/>
            <w:vAlign w:val="center"/>
            <w:hideMark/>
          </w:tcPr>
          <w:p w14:paraId="79AD130A" w14:textId="77777777" w:rsidR="00E2696E" w:rsidRPr="00FF536D" w:rsidRDefault="00E2696E" w:rsidP="00C34D56">
            <w:pPr>
              <w:rPr>
                <w:sz w:val="20"/>
                <w:szCs w:val="20"/>
              </w:rPr>
            </w:pPr>
          </w:p>
        </w:tc>
      </w:tr>
      <w:tr w:rsidR="00E2696E" w:rsidRPr="00FF536D" w14:paraId="57B5E1D9"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11C32240" w14:textId="77777777" w:rsidR="00E2696E" w:rsidRPr="00FF536D" w:rsidRDefault="00E2696E" w:rsidP="00C34D56">
            <w:pPr>
              <w:jc w:val="right"/>
              <w:rPr>
                <w:color w:val="000000"/>
                <w:sz w:val="20"/>
                <w:szCs w:val="20"/>
              </w:rPr>
            </w:pPr>
            <w:r w:rsidRPr="00FF536D">
              <w:rPr>
                <w:color w:val="000000"/>
                <w:sz w:val="20"/>
                <w:szCs w:val="20"/>
              </w:rPr>
              <w:t>3</w:t>
            </w:r>
          </w:p>
        </w:tc>
        <w:tc>
          <w:tcPr>
            <w:tcW w:w="1528" w:type="dxa"/>
            <w:tcBorders>
              <w:top w:val="nil"/>
              <w:left w:val="nil"/>
              <w:bottom w:val="single" w:sz="4" w:space="0" w:color="auto"/>
              <w:right w:val="single" w:sz="4" w:space="0" w:color="auto"/>
            </w:tcBorders>
            <w:shd w:val="clear" w:color="auto" w:fill="auto"/>
            <w:noWrap/>
            <w:vAlign w:val="bottom"/>
            <w:hideMark/>
          </w:tcPr>
          <w:p w14:paraId="0605ACD2" w14:textId="77777777" w:rsidR="00E2696E" w:rsidRPr="00FF536D" w:rsidRDefault="00E2696E" w:rsidP="00C34D56">
            <w:pPr>
              <w:rPr>
                <w:color w:val="000000"/>
                <w:sz w:val="20"/>
                <w:szCs w:val="20"/>
              </w:rPr>
            </w:pPr>
            <w:proofErr w:type="spellStart"/>
            <w:r w:rsidRPr="00FF536D">
              <w:rPr>
                <w:color w:val="000000"/>
                <w:sz w:val="20"/>
                <w:szCs w:val="20"/>
              </w:rPr>
              <w:t>Булатовский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22C3B747" w14:textId="77777777" w:rsidR="00E2696E" w:rsidRPr="00FF536D" w:rsidRDefault="00E2696E" w:rsidP="00C34D56">
            <w:pPr>
              <w:jc w:val="right"/>
              <w:rPr>
                <w:color w:val="000000"/>
                <w:sz w:val="20"/>
                <w:szCs w:val="20"/>
              </w:rPr>
            </w:pPr>
            <w:r w:rsidRPr="00FF536D">
              <w:rPr>
                <w:color w:val="000000"/>
                <w:sz w:val="20"/>
                <w:szCs w:val="20"/>
              </w:rPr>
              <w:t>16 364,00</w:t>
            </w:r>
          </w:p>
        </w:tc>
        <w:tc>
          <w:tcPr>
            <w:tcW w:w="1557" w:type="dxa"/>
            <w:tcBorders>
              <w:top w:val="nil"/>
              <w:left w:val="nil"/>
              <w:bottom w:val="single" w:sz="4" w:space="0" w:color="auto"/>
              <w:right w:val="single" w:sz="4" w:space="0" w:color="auto"/>
            </w:tcBorders>
            <w:shd w:val="clear" w:color="auto" w:fill="auto"/>
            <w:noWrap/>
            <w:vAlign w:val="bottom"/>
            <w:hideMark/>
          </w:tcPr>
          <w:p w14:paraId="495AE11B"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3E7A9922"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00517C68"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511E4718"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19A4F18"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67D918BE" w14:textId="77777777" w:rsidR="00E2696E" w:rsidRPr="00FF536D" w:rsidRDefault="00E2696E" w:rsidP="00C34D56">
            <w:pPr>
              <w:jc w:val="right"/>
              <w:rPr>
                <w:color w:val="000000"/>
                <w:sz w:val="20"/>
                <w:szCs w:val="20"/>
              </w:rPr>
            </w:pPr>
            <w:r w:rsidRPr="00FF536D">
              <w:rPr>
                <w:color w:val="000000"/>
                <w:sz w:val="20"/>
                <w:szCs w:val="20"/>
              </w:rPr>
              <w:t>16 364,00</w:t>
            </w:r>
          </w:p>
        </w:tc>
        <w:tc>
          <w:tcPr>
            <w:tcW w:w="236" w:type="dxa"/>
            <w:gridSpan w:val="2"/>
            <w:vAlign w:val="center"/>
            <w:hideMark/>
          </w:tcPr>
          <w:p w14:paraId="0E9726BD" w14:textId="77777777" w:rsidR="00E2696E" w:rsidRPr="00FF536D" w:rsidRDefault="00E2696E" w:rsidP="00C34D56">
            <w:pPr>
              <w:rPr>
                <w:sz w:val="20"/>
                <w:szCs w:val="20"/>
              </w:rPr>
            </w:pPr>
          </w:p>
        </w:tc>
      </w:tr>
      <w:tr w:rsidR="00E2696E" w:rsidRPr="00FF536D" w14:paraId="6828610D"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7A61CB8" w14:textId="77777777" w:rsidR="00E2696E" w:rsidRPr="00FF536D" w:rsidRDefault="00E2696E" w:rsidP="00C34D56">
            <w:pPr>
              <w:jc w:val="right"/>
              <w:rPr>
                <w:color w:val="000000"/>
                <w:sz w:val="20"/>
                <w:szCs w:val="20"/>
              </w:rPr>
            </w:pPr>
            <w:r w:rsidRPr="00FF536D">
              <w:rPr>
                <w:color w:val="000000"/>
                <w:sz w:val="20"/>
                <w:szCs w:val="20"/>
              </w:rPr>
              <w:t>4</w:t>
            </w:r>
          </w:p>
        </w:tc>
        <w:tc>
          <w:tcPr>
            <w:tcW w:w="1528" w:type="dxa"/>
            <w:tcBorders>
              <w:top w:val="nil"/>
              <w:left w:val="nil"/>
              <w:bottom w:val="single" w:sz="4" w:space="0" w:color="auto"/>
              <w:right w:val="single" w:sz="4" w:space="0" w:color="auto"/>
            </w:tcBorders>
            <w:shd w:val="clear" w:color="auto" w:fill="auto"/>
            <w:noWrap/>
            <w:vAlign w:val="bottom"/>
            <w:hideMark/>
          </w:tcPr>
          <w:p w14:paraId="3AA8A559" w14:textId="77777777" w:rsidR="00E2696E" w:rsidRPr="00FF536D" w:rsidRDefault="00E2696E" w:rsidP="00C34D56">
            <w:pPr>
              <w:rPr>
                <w:color w:val="000000"/>
                <w:sz w:val="20"/>
                <w:szCs w:val="20"/>
              </w:rPr>
            </w:pPr>
            <w:proofErr w:type="spellStart"/>
            <w:r w:rsidRPr="00FF536D">
              <w:rPr>
                <w:color w:val="000000"/>
                <w:sz w:val="20"/>
                <w:szCs w:val="20"/>
              </w:rPr>
              <w:t>Верхичинский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72DC0D63" w14:textId="77777777" w:rsidR="00E2696E" w:rsidRPr="00FF536D" w:rsidRDefault="00E2696E" w:rsidP="00C34D56">
            <w:pPr>
              <w:jc w:val="right"/>
              <w:rPr>
                <w:color w:val="000000"/>
                <w:sz w:val="20"/>
                <w:szCs w:val="20"/>
              </w:rPr>
            </w:pPr>
            <w:r w:rsidRPr="00FF536D">
              <w:rPr>
                <w:color w:val="000000"/>
                <w:sz w:val="20"/>
                <w:szCs w:val="20"/>
              </w:rPr>
              <w:t>399 710,00</w:t>
            </w:r>
          </w:p>
        </w:tc>
        <w:tc>
          <w:tcPr>
            <w:tcW w:w="1557" w:type="dxa"/>
            <w:tcBorders>
              <w:top w:val="nil"/>
              <w:left w:val="nil"/>
              <w:bottom w:val="single" w:sz="4" w:space="0" w:color="auto"/>
              <w:right w:val="single" w:sz="4" w:space="0" w:color="auto"/>
            </w:tcBorders>
            <w:shd w:val="clear" w:color="auto" w:fill="auto"/>
            <w:noWrap/>
            <w:vAlign w:val="bottom"/>
            <w:hideMark/>
          </w:tcPr>
          <w:p w14:paraId="7EFA88CB"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6C5EE16F" w14:textId="77777777" w:rsidR="00E2696E" w:rsidRPr="00FF536D" w:rsidRDefault="00E2696E" w:rsidP="00C34D56">
            <w:pPr>
              <w:jc w:val="right"/>
              <w:rPr>
                <w:color w:val="000000"/>
                <w:sz w:val="20"/>
                <w:szCs w:val="20"/>
              </w:rPr>
            </w:pPr>
            <w:r w:rsidRPr="00FF536D">
              <w:rPr>
                <w:color w:val="000000"/>
                <w:sz w:val="20"/>
                <w:szCs w:val="20"/>
              </w:rPr>
              <w:t>398 900,00</w:t>
            </w:r>
          </w:p>
        </w:tc>
        <w:tc>
          <w:tcPr>
            <w:tcW w:w="1252" w:type="dxa"/>
            <w:tcBorders>
              <w:top w:val="nil"/>
              <w:left w:val="nil"/>
              <w:bottom w:val="single" w:sz="4" w:space="0" w:color="auto"/>
              <w:right w:val="single" w:sz="4" w:space="0" w:color="auto"/>
            </w:tcBorders>
            <w:shd w:val="clear" w:color="auto" w:fill="auto"/>
            <w:noWrap/>
            <w:vAlign w:val="bottom"/>
            <w:hideMark/>
          </w:tcPr>
          <w:p w14:paraId="0EFB4BC0"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5995B1EE"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5ED7E59B"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1B90459A" w14:textId="77777777" w:rsidR="00E2696E" w:rsidRPr="00FF536D" w:rsidRDefault="00E2696E" w:rsidP="00C34D56">
            <w:pPr>
              <w:jc w:val="right"/>
              <w:rPr>
                <w:color w:val="000000"/>
                <w:sz w:val="20"/>
                <w:szCs w:val="20"/>
              </w:rPr>
            </w:pPr>
            <w:r w:rsidRPr="00FF536D">
              <w:rPr>
                <w:color w:val="000000"/>
                <w:sz w:val="20"/>
                <w:szCs w:val="20"/>
              </w:rPr>
              <w:t>810,00</w:t>
            </w:r>
          </w:p>
        </w:tc>
        <w:tc>
          <w:tcPr>
            <w:tcW w:w="236" w:type="dxa"/>
            <w:gridSpan w:val="2"/>
            <w:vAlign w:val="center"/>
            <w:hideMark/>
          </w:tcPr>
          <w:p w14:paraId="08CAD3B4" w14:textId="77777777" w:rsidR="00E2696E" w:rsidRPr="00FF536D" w:rsidRDefault="00E2696E" w:rsidP="00C34D56">
            <w:pPr>
              <w:rPr>
                <w:sz w:val="20"/>
                <w:szCs w:val="20"/>
              </w:rPr>
            </w:pPr>
          </w:p>
        </w:tc>
      </w:tr>
      <w:tr w:rsidR="00E2696E" w:rsidRPr="00FF536D" w14:paraId="2525DC98"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020268E" w14:textId="77777777" w:rsidR="00E2696E" w:rsidRPr="00FF536D" w:rsidRDefault="00E2696E" w:rsidP="00C34D56">
            <w:pPr>
              <w:jc w:val="right"/>
              <w:rPr>
                <w:color w:val="000000"/>
                <w:sz w:val="20"/>
                <w:szCs w:val="20"/>
              </w:rPr>
            </w:pPr>
            <w:r w:rsidRPr="00FF536D">
              <w:rPr>
                <w:color w:val="000000"/>
                <w:sz w:val="20"/>
                <w:szCs w:val="20"/>
              </w:rPr>
              <w:t>5</w:t>
            </w:r>
          </w:p>
        </w:tc>
        <w:tc>
          <w:tcPr>
            <w:tcW w:w="1528" w:type="dxa"/>
            <w:tcBorders>
              <w:top w:val="nil"/>
              <w:left w:val="nil"/>
              <w:bottom w:val="single" w:sz="4" w:space="0" w:color="auto"/>
              <w:right w:val="single" w:sz="4" w:space="0" w:color="auto"/>
            </w:tcBorders>
            <w:shd w:val="clear" w:color="auto" w:fill="auto"/>
            <w:noWrap/>
            <w:vAlign w:val="bottom"/>
            <w:hideMark/>
          </w:tcPr>
          <w:p w14:paraId="1C7418F0" w14:textId="77777777" w:rsidR="00E2696E" w:rsidRPr="00FF536D" w:rsidRDefault="00E2696E" w:rsidP="00C34D56">
            <w:pPr>
              <w:rPr>
                <w:color w:val="000000"/>
                <w:sz w:val="20"/>
                <w:szCs w:val="20"/>
              </w:rPr>
            </w:pPr>
            <w:proofErr w:type="spellStart"/>
            <w:r w:rsidRPr="00FF536D">
              <w:rPr>
                <w:color w:val="000000"/>
                <w:sz w:val="20"/>
                <w:szCs w:val="20"/>
              </w:rPr>
              <w:t>Веснянский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2CED72B3" w14:textId="77777777" w:rsidR="00E2696E" w:rsidRPr="00FF536D" w:rsidRDefault="00E2696E" w:rsidP="00C34D56">
            <w:pPr>
              <w:jc w:val="right"/>
              <w:rPr>
                <w:color w:val="000000"/>
                <w:sz w:val="20"/>
                <w:szCs w:val="20"/>
              </w:rPr>
            </w:pPr>
            <w:r w:rsidRPr="00FF536D">
              <w:rPr>
                <w:color w:val="000000"/>
                <w:sz w:val="20"/>
                <w:szCs w:val="20"/>
              </w:rPr>
              <w:t>26 899,90</w:t>
            </w:r>
          </w:p>
        </w:tc>
        <w:tc>
          <w:tcPr>
            <w:tcW w:w="1557" w:type="dxa"/>
            <w:tcBorders>
              <w:top w:val="nil"/>
              <w:left w:val="nil"/>
              <w:bottom w:val="single" w:sz="4" w:space="0" w:color="auto"/>
              <w:right w:val="single" w:sz="4" w:space="0" w:color="auto"/>
            </w:tcBorders>
            <w:shd w:val="clear" w:color="auto" w:fill="auto"/>
            <w:noWrap/>
            <w:vAlign w:val="bottom"/>
            <w:hideMark/>
          </w:tcPr>
          <w:p w14:paraId="2C5609C1"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7BC10AF3"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37CE0450"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75884A99" w14:textId="77777777" w:rsidR="00E2696E" w:rsidRPr="00FF536D" w:rsidRDefault="00E2696E" w:rsidP="00C34D56">
            <w:pPr>
              <w:jc w:val="right"/>
              <w:rPr>
                <w:color w:val="000000"/>
                <w:sz w:val="20"/>
                <w:szCs w:val="20"/>
              </w:rPr>
            </w:pPr>
            <w:r w:rsidRPr="00FF536D">
              <w:rPr>
                <w:color w:val="000000"/>
                <w:sz w:val="20"/>
                <w:szCs w:val="20"/>
              </w:rPr>
              <w:t>21 069,90</w:t>
            </w:r>
          </w:p>
        </w:tc>
        <w:tc>
          <w:tcPr>
            <w:tcW w:w="709" w:type="dxa"/>
            <w:tcBorders>
              <w:top w:val="nil"/>
              <w:left w:val="nil"/>
              <w:bottom w:val="single" w:sz="4" w:space="0" w:color="auto"/>
              <w:right w:val="single" w:sz="4" w:space="0" w:color="auto"/>
            </w:tcBorders>
            <w:shd w:val="clear" w:color="auto" w:fill="auto"/>
            <w:noWrap/>
            <w:vAlign w:val="bottom"/>
            <w:hideMark/>
          </w:tcPr>
          <w:p w14:paraId="08A2D21C"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69633FD4" w14:textId="77777777" w:rsidR="00E2696E" w:rsidRPr="00FF536D" w:rsidRDefault="00E2696E" w:rsidP="00C34D56">
            <w:pPr>
              <w:jc w:val="right"/>
              <w:rPr>
                <w:color w:val="000000"/>
                <w:sz w:val="20"/>
                <w:szCs w:val="20"/>
              </w:rPr>
            </w:pPr>
            <w:r w:rsidRPr="00FF536D">
              <w:rPr>
                <w:color w:val="000000"/>
                <w:sz w:val="20"/>
                <w:szCs w:val="20"/>
              </w:rPr>
              <w:t>5 830,00</w:t>
            </w:r>
          </w:p>
        </w:tc>
        <w:tc>
          <w:tcPr>
            <w:tcW w:w="236" w:type="dxa"/>
            <w:gridSpan w:val="2"/>
            <w:vAlign w:val="center"/>
            <w:hideMark/>
          </w:tcPr>
          <w:p w14:paraId="1F94A90B" w14:textId="77777777" w:rsidR="00E2696E" w:rsidRPr="00FF536D" w:rsidRDefault="00E2696E" w:rsidP="00C34D56">
            <w:pPr>
              <w:rPr>
                <w:sz w:val="20"/>
                <w:szCs w:val="20"/>
              </w:rPr>
            </w:pPr>
          </w:p>
        </w:tc>
      </w:tr>
      <w:tr w:rsidR="00E2696E" w:rsidRPr="00FF536D" w14:paraId="2B83A9C8"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388C85A4" w14:textId="77777777" w:rsidR="00E2696E" w:rsidRPr="00FF536D" w:rsidRDefault="00E2696E" w:rsidP="00C34D56">
            <w:pPr>
              <w:jc w:val="right"/>
              <w:rPr>
                <w:color w:val="000000"/>
                <w:sz w:val="20"/>
                <w:szCs w:val="20"/>
              </w:rPr>
            </w:pPr>
            <w:r w:rsidRPr="00FF536D">
              <w:rPr>
                <w:color w:val="000000"/>
                <w:sz w:val="20"/>
                <w:szCs w:val="20"/>
              </w:rPr>
              <w:t>6</w:t>
            </w:r>
          </w:p>
        </w:tc>
        <w:tc>
          <w:tcPr>
            <w:tcW w:w="1528" w:type="dxa"/>
            <w:tcBorders>
              <w:top w:val="nil"/>
              <w:left w:val="nil"/>
              <w:bottom w:val="single" w:sz="4" w:space="0" w:color="auto"/>
              <w:right w:val="single" w:sz="4" w:space="0" w:color="auto"/>
            </w:tcBorders>
            <w:shd w:val="clear" w:color="auto" w:fill="auto"/>
            <w:noWrap/>
            <w:vAlign w:val="bottom"/>
            <w:hideMark/>
          </w:tcPr>
          <w:p w14:paraId="01EFB6EE" w14:textId="77777777" w:rsidR="00E2696E" w:rsidRPr="00FF536D" w:rsidRDefault="00E2696E" w:rsidP="00C34D56">
            <w:pPr>
              <w:rPr>
                <w:color w:val="000000"/>
                <w:sz w:val="20"/>
                <w:szCs w:val="20"/>
              </w:rPr>
            </w:pPr>
            <w:proofErr w:type="spellStart"/>
            <w:r w:rsidRPr="00FF536D">
              <w:rPr>
                <w:color w:val="000000"/>
                <w:sz w:val="20"/>
                <w:szCs w:val="20"/>
              </w:rPr>
              <w:t>Гжатский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64496D79" w14:textId="77777777" w:rsidR="00E2696E" w:rsidRPr="00FF536D" w:rsidRDefault="00E2696E" w:rsidP="00C34D56">
            <w:pPr>
              <w:jc w:val="right"/>
              <w:rPr>
                <w:color w:val="000000"/>
                <w:sz w:val="20"/>
                <w:szCs w:val="20"/>
              </w:rPr>
            </w:pPr>
            <w:r w:rsidRPr="00FF536D">
              <w:rPr>
                <w:color w:val="000000"/>
                <w:sz w:val="20"/>
                <w:szCs w:val="20"/>
              </w:rPr>
              <w:t>7 506,00</w:t>
            </w:r>
          </w:p>
        </w:tc>
        <w:tc>
          <w:tcPr>
            <w:tcW w:w="1557" w:type="dxa"/>
            <w:tcBorders>
              <w:top w:val="nil"/>
              <w:left w:val="nil"/>
              <w:bottom w:val="single" w:sz="4" w:space="0" w:color="auto"/>
              <w:right w:val="single" w:sz="4" w:space="0" w:color="auto"/>
            </w:tcBorders>
            <w:shd w:val="clear" w:color="auto" w:fill="auto"/>
            <w:noWrap/>
            <w:vAlign w:val="bottom"/>
            <w:hideMark/>
          </w:tcPr>
          <w:p w14:paraId="6FF9B0D2"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59014E6A"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222A2887"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46618BB9"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273A1964"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7AECDB5B" w14:textId="77777777" w:rsidR="00E2696E" w:rsidRPr="00FF536D" w:rsidRDefault="00E2696E" w:rsidP="00C34D56">
            <w:pPr>
              <w:jc w:val="right"/>
              <w:rPr>
                <w:color w:val="000000"/>
                <w:sz w:val="20"/>
                <w:szCs w:val="20"/>
              </w:rPr>
            </w:pPr>
            <w:r w:rsidRPr="00FF536D">
              <w:rPr>
                <w:color w:val="000000"/>
                <w:sz w:val="20"/>
                <w:szCs w:val="20"/>
              </w:rPr>
              <w:t>7 506,00</w:t>
            </w:r>
          </w:p>
        </w:tc>
        <w:tc>
          <w:tcPr>
            <w:tcW w:w="236" w:type="dxa"/>
            <w:gridSpan w:val="2"/>
            <w:vAlign w:val="center"/>
            <w:hideMark/>
          </w:tcPr>
          <w:p w14:paraId="6BA81D94" w14:textId="77777777" w:rsidR="00E2696E" w:rsidRPr="00FF536D" w:rsidRDefault="00E2696E" w:rsidP="00C34D56">
            <w:pPr>
              <w:rPr>
                <w:sz w:val="20"/>
                <w:szCs w:val="20"/>
              </w:rPr>
            </w:pPr>
          </w:p>
        </w:tc>
      </w:tr>
      <w:tr w:rsidR="00E2696E" w:rsidRPr="00FF536D" w14:paraId="5CB269F5"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5153099" w14:textId="77777777" w:rsidR="00E2696E" w:rsidRPr="00FF536D" w:rsidRDefault="00E2696E" w:rsidP="00C34D56">
            <w:pPr>
              <w:jc w:val="right"/>
              <w:rPr>
                <w:color w:val="000000"/>
                <w:sz w:val="20"/>
                <w:szCs w:val="20"/>
              </w:rPr>
            </w:pPr>
            <w:r w:rsidRPr="00FF536D">
              <w:rPr>
                <w:color w:val="000000"/>
                <w:sz w:val="20"/>
                <w:szCs w:val="20"/>
              </w:rPr>
              <w:t>7</w:t>
            </w:r>
          </w:p>
        </w:tc>
        <w:tc>
          <w:tcPr>
            <w:tcW w:w="1528" w:type="dxa"/>
            <w:tcBorders>
              <w:top w:val="nil"/>
              <w:left w:val="nil"/>
              <w:bottom w:val="single" w:sz="4" w:space="0" w:color="auto"/>
              <w:right w:val="single" w:sz="4" w:space="0" w:color="auto"/>
            </w:tcBorders>
            <w:shd w:val="clear" w:color="auto" w:fill="auto"/>
            <w:noWrap/>
            <w:vAlign w:val="bottom"/>
            <w:hideMark/>
          </w:tcPr>
          <w:p w14:paraId="48F660B5" w14:textId="77777777" w:rsidR="00E2696E" w:rsidRPr="00FF536D" w:rsidRDefault="00E2696E" w:rsidP="00C34D56">
            <w:pPr>
              <w:rPr>
                <w:color w:val="000000"/>
                <w:sz w:val="20"/>
                <w:szCs w:val="20"/>
              </w:rPr>
            </w:pPr>
            <w:proofErr w:type="spellStart"/>
            <w:r w:rsidRPr="00FF536D">
              <w:rPr>
                <w:color w:val="000000"/>
                <w:sz w:val="20"/>
                <w:szCs w:val="20"/>
              </w:rPr>
              <w:t>Горбуновский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2EE8D4CD" w14:textId="77777777" w:rsidR="00E2696E" w:rsidRPr="00FF536D" w:rsidRDefault="00E2696E" w:rsidP="00C34D56">
            <w:pPr>
              <w:jc w:val="right"/>
              <w:rPr>
                <w:color w:val="000000"/>
                <w:sz w:val="20"/>
                <w:szCs w:val="20"/>
              </w:rPr>
            </w:pPr>
            <w:r w:rsidRPr="00FF536D">
              <w:rPr>
                <w:color w:val="000000"/>
                <w:sz w:val="20"/>
                <w:szCs w:val="20"/>
              </w:rPr>
              <w:t>12 544,00</w:t>
            </w:r>
          </w:p>
        </w:tc>
        <w:tc>
          <w:tcPr>
            <w:tcW w:w="1557" w:type="dxa"/>
            <w:tcBorders>
              <w:top w:val="nil"/>
              <w:left w:val="nil"/>
              <w:bottom w:val="single" w:sz="4" w:space="0" w:color="auto"/>
              <w:right w:val="single" w:sz="4" w:space="0" w:color="auto"/>
            </w:tcBorders>
            <w:shd w:val="clear" w:color="auto" w:fill="auto"/>
            <w:noWrap/>
            <w:vAlign w:val="bottom"/>
            <w:hideMark/>
          </w:tcPr>
          <w:p w14:paraId="3538762B"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521A2437"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4FEC2E97"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32C4442D"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2E784CB6"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5823BE34" w14:textId="77777777" w:rsidR="00E2696E" w:rsidRPr="00FF536D" w:rsidRDefault="00E2696E" w:rsidP="00C34D56">
            <w:pPr>
              <w:jc w:val="right"/>
              <w:rPr>
                <w:color w:val="000000"/>
                <w:sz w:val="20"/>
                <w:szCs w:val="20"/>
              </w:rPr>
            </w:pPr>
            <w:r w:rsidRPr="00FF536D">
              <w:rPr>
                <w:color w:val="000000"/>
                <w:sz w:val="20"/>
                <w:szCs w:val="20"/>
              </w:rPr>
              <w:t>12 544,00</w:t>
            </w:r>
          </w:p>
        </w:tc>
        <w:tc>
          <w:tcPr>
            <w:tcW w:w="236" w:type="dxa"/>
            <w:gridSpan w:val="2"/>
            <w:vAlign w:val="center"/>
            <w:hideMark/>
          </w:tcPr>
          <w:p w14:paraId="6E44B3CB" w14:textId="77777777" w:rsidR="00E2696E" w:rsidRPr="00FF536D" w:rsidRDefault="00E2696E" w:rsidP="00C34D56">
            <w:pPr>
              <w:rPr>
                <w:sz w:val="20"/>
                <w:szCs w:val="20"/>
              </w:rPr>
            </w:pPr>
          </w:p>
        </w:tc>
      </w:tr>
      <w:tr w:rsidR="00E2696E" w:rsidRPr="00FF536D" w14:paraId="5AEB848E"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4397B58B" w14:textId="77777777" w:rsidR="00E2696E" w:rsidRPr="00FF536D" w:rsidRDefault="00E2696E" w:rsidP="00C34D56">
            <w:pPr>
              <w:jc w:val="right"/>
              <w:rPr>
                <w:color w:val="000000"/>
                <w:sz w:val="20"/>
                <w:szCs w:val="20"/>
              </w:rPr>
            </w:pPr>
            <w:r w:rsidRPr="00FF536D">
              <w:rPr>
                <w:color w:val="000000"/>
                <w:sz w:val="20"/>
                <w:szCs w:val="20"/>
              </w:rPr>
              <w:t>8</w:t>
            </w:r>
          </w:p>
        </w:tc>
        <w:tc>
          <w:tcPr>
            <w:tcW w:w="1528" w:type="dxa"/>
            <w:tcBorders>
              <w:top w:val="nil"/>
              <w:left w:val="nil"/>
              <w:bottom w:val="single" w:sz="4" w:space="0" w:color="auto"/>
              <w:right w:val="single" w:sz="4" w:space="0" w:color="auto"/>
            </w:tcBorders>
            <w:shd w:val="clear" w:color="auto" w:fill="auto"/>
            <w:noWrap/>
            <w:vAlign w:val="bottom"/>
            <w:hideMark/>
          </w:tcPr>
          <w:p w14:paraId="2E1C71A9" w14:textId="77777777" w:rsidR="00E2696E" w:rsidRPr="00FF536D" w:rsidRDefault="00E2696E" w:rsidP="00C34D56">
            <w:pPr>
              <w:rPr>
                <w:color w:val="000000"/>
                <w:sz w:val="20"/>
                <w:szCs w:val="20"/>
              </w:rPr>
            </w:pPr>
            <w:proofErr w:type="spellStart"/>
            <w:r w:rsidRPr="00FF536D">
              <w:rPr>
                <w:color w:val="000000"/>
                <w:sz w:val="20"/>
                <w:szCs w:val="20"/>
              </w:rPr>
              <w:t>Зоновский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144123E8" w14:textId="77777777" w:rsidR="00E2696E" w:rsidRPr="00FF536D" w:rsidRDefault="00E2696E" w:rsidP="00C34D56">
            <w:pPr>
              <w:jc w:val="right"/>
              <w:rPr>
                <w:color w:val="000000"/>
                <w:sz w:val="20"/>
                <w:szCs w:val="20"/>
              </w:rPr>
            </w:pPr>
            <w:r w:rsidRPr="00FF536D">
              <w:rPr>
                <w:color w:val="000000"/>
                <w:sz w:val="20"/>
                <w:szCs w:val="20"/>
              </w:rPr>
              <w:t>24 634,90</w:t>
            </w:r>
          </w:p>
        </w:tc>
        <w:tc>
          <w:tcPr>
            <w:tcW w:w="1557" w:type="dxa"/>
            <w:tcBorders>
              <w:top w:val="nil"/>
              <w:left w:val="nil"/>
              <w:bottom w:val="single" w:sz="4" w:space="0" w:color="auto"/>
              <w:right w:val="single" w:sz="4" w:space="0" w:color="auto"/>
            </w:tcBorders>
            <w:shd w:val="clear" w:color="000000" w:fill="FFFFFF"/>
            <w:noWrap/>
            <w:vAlign w:val="bottom"/>
            <w:hideMark/>
          </w:tcPr>
          <w:p w14:paraId="220B4803"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25D64E91"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2990E259"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364849B9" w14:textId="77777777" w:rsidR="00E2696E" w:rsidRPr="00FF536D" w:rsidRDefault="00E2696E" w:rsidP="00C34D56">
            <w:pPr>
              <w:jc w:val="right"/>
              <w:rPr>
                <w:color w:val="000000"/>
                <w:sz w:val="20"/>
                <w:szCs w:val="20"/>
              </w:rPr>
            </w:pPr>
            <w:r w:rsidRPr="00FF536D">
              <w:rPr>
                <w:color w:val="000000"/>
                <w:sz w:val="20"/>
                <w:szCs w:val="20"/>
              </w:rPr>
              <w:t>21 069,90</w:t>
            </w:r>
          </w:p>
        </w:tc>
        <w:tc>
          <w:tcPr>
            <w:tcW w:w="709" w:type="dxa"/>
            <w:tcBorders>
              <w:top w:val="nil"/>
              <w:left w:val="nil"/>
              <w:bottom w:val="single" w:sz="4" w:space="0" w:color="auto"/>
              <w:right w:val="single" w:sz="4" w:space="0" w:color="auto"/>
            </w:tcBorders>
            <w:shd w:val="clear" w:color="auto" w:fill="auto"/>
            <w:noWrap/>
            <w:vAlign w:val="bottom"/>
            <w:hideMark/>
          </w:tcPr>
          <w:p w14:paraId="0E410C6F"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7086CA13" w14:textId="77777777" w:rsidR="00E2696E" w:rsidRPr="00FF536D" w:rsidRDefault="00E2696E" w:rsidP="00C34D56">
            <w:pPr>
              <w:jc w:val="right"/>
              <w:rPr>
                <w:color w:val="000000"/>
                <w:sz w:val="20"/>
                <w:szCs w:val="20"/>
              </w:rPr>
            </w:pPr>
            <w:r w:rsidRPr="00FF536D">
              <w:rPr>
                <w:color w:val="000000"/>
                <w:sz w:val="20"/>
                <w:szCs w:val="20"/>
              </w:rPr>
              <w:t>3 565,00</w:t>
            </w:r>
          </w:p>
        </w:tc>
        <w:tc>
          <w:tcPr>
            <w:tcW w:w="236" w:type="dxa"/>
            <w:gridSpan w:val="2"/>
            <w:vAlign w:val="center"/>
            <w:hideMark/>
          </w:tcPr>
          <w:p w14:paraId="7E032D3D" w14:textId="77777777" w:rsidR="00E2696E" w:rsidRPr="00FF536D" w:rsidRDefault="00E2696E" w:rsidP="00C34D56">
            <w:pPr>
              <w:rPr>
                <w:sz w:val="20"/>
                <w:szCs w:val="20"/>
              </w:rPr>
            </w:pPr>
          </w:p>
        </w:tc>
      </w:tr>
      <w:tr w:rsidR="00E2696E" w:rsidRPr="00FF536D" w14:paraId="26318EFF"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18491E1F" w14:textId="77777777" w:rsidR="00E2696E" w:rsidRPr="00FF536D" w:rsidRDefault="00E2696E" w:rsidP="00C34D56">
            <w:pPr>
              <w:jc w:val="right"/>
              <w:rPr>
                <w:color w:val="000000"/>
                <w:sz w:val="20"/>
                <w:szCs w:val="20"/>
              </w:rPr>
            </w:pPr>
            <w:r w:rsidRPr="00FF536D">
              <w:rPr>
                <w:color w:val="000000"/>
                <w:sz w:val="20"/>
                <w:szCs w:val="20"/>
              </w:rPr>
              <w:t>9</w:t>
            </w:r>
          </w:p>
        </w:tc>
        <w:tc>
          <w:tcPr>
            <w:tcW w:w="1528" w:type="dxa"/>
            <w:tcBorders>
              <w:top w:val="nil"/>
              <w:left w:val="nil"/>
              <w:bottom w:val="single" w:sz="4" w:space="0" w:color="auto"/>
              <w:right w:val="single" w:sz="4" w:space="0" w:color="auto"/>
            </w:tcBorders>
            <w:shd w:val="clear" w:color="auto" w:fill="auto"/>
            <w:noWrap/>
            <w:vAlign w:val="bottom"/>
            <w:hideMark/>
          </w:tcPr>
          <w:p w14:paraId="48153944" w14:textId="77777777" w:rsidR="00E2696E" w:rsidRPr="00FF536D" w:rsidRDefault="00E2696E" w:rsidP="00C34D56">
            <w:pPr>
              <w:rPr>
                <w:color w:val="000000"/>
                <w:sz w:val="20"/>
                <w:szCs w:val="20"/>
              </w:rPr>
            </w:pPr>
            <w:r w:rsidRPr="00FF536D">
              <w:rPr>
                <w:color w:val="000000"/>
                <w:sz w:val="20"/>
                <w:szCs w:val="20"/>
              </w:rPr>
              <w:t>Камский</w:t>
            </w:r>
          </w:p>
        </w:tc>
        <w:tc>
          <w:tcPr>
            <w:tcW w:w="1133" w:type="dxa"/>
            <w:tcBorders>
              <w:top w:val="nil"/>
              <w:left w:val="nil"/>
              <w:bottom w:val="single" w:sz="4" w:space="0" w:color="auto"/>
              <w:right w:val="single" w:sz="4" w:space="0" w:color="auto"/>
            </w:tcBorders>
            <w:shd w:val="clear" w:color="auto" w:fill="auto"/>
            <w:noWrap/>
            <w:vAlign w:val="bottom"/>
            <w:hideMark/>
          </w:tcPr>
          <w:p w14:paraId="7142D3C5" w14:textId="77777777" w:rsidR="00E2696E" w:rsidRPr="00FF536D" w:rsidRDefault="00E2696E" w:rsidP="00C34D56">
            <w:pPr>
              <w:jc w:val="right"/>
              <w:rPr>
                <w:color w:val="000000"/>
                <w:sz w:val="20"/>
                <w:szCs w:val="20"/>
              </w:rPr>
            </w:pPr>
            <w:r w:rsidRPr="00FF536D">
              <w:rPr>
                <w:color w:val="000000"/>
                <w:sz w:val="20"/>
                <w:szCs w:val="20"/>
              </w:rPr>
              <w:t>24 793,65</w:t>
            </w:r>
          </w:p>
        </w:tc>
        <w:tc>
          <w:tcPr>
            <w:tcW w:w="1557" w:type="dxa"/>
            <w:tcBorders>
              <w:top w:val="nil"/>
              <w:left w:val="nil"/>
              <w:bottom w:val="single" w:sz="4" w:space="0" w:color="auto"/>
              <w:right w:val="single" w:sz="4" w:space="0" w:color="auto"/>
            </w:tcBorders>
            <w:shd w:val="clear" w:color="000000" w:fill="FFFFFF"/>
            <w:noWrap/>
            <w:vAlign w:val="bottom"/>
            <w:hideMark/>
          </w:tcPr>
          <w:p w14:paraId="2BC32640"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789F3E7D"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102D2811"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2F66C1F5" w14:textId="77777777" w:rsidR="00E2696E" w:rsidRPr="00FF536D" w:rsidRDefault="00E2696E" w:rsidP="00C34D56">
            <w:pPr>
              <w:jc w:val="right"/>
              <w:rPr>
                <w:color w:val="000000"/>
                <w:sz w:val="20"/>
                <w:szCs w:val="20"/>
              </w:rPr>
            </w:pPr>
            <w:r w:rsidRPr="00FF536D">
              <w:rPr>
                <w:color w:val="000000"/>
                <w:sz w:val="20"/>
                <w:szCs w:val="20"/>
              </w:rPr>
              <w:t>10 614,65</w:t>
            </w:r>
          </w:p>
        </w:tc>
        <w:tc>
          <w:tcPr>
            <w:tcW w:w="709" w:type="dxa"/>
            <w:tcBorders>
              <w:top w:val="nil"/>
              <w:left w:val="nil"/>
              <w:bottom w:val="single" w:sz="4" w:space="0" w:color="auto"/>
              <w:right w:val="single" w:sz="4" w:space="0" w:color="auto"/>
            </w:tcBorders>
            <w:shd w:val="clear" w:color="auto" w:fill="auto"/>
            <w:noWrap/>
            <w:vAlign w:val="bottom"/>
            <w:hideMark/>
          </w:tcPr>
          <w:p w14:paraId="142BAD2C"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6A9F2A4D" w14:textId="77777777" w:rsidR="00E2696E" w:rsidRPr="00FF536D" w:rsidRDefault="00E2696E" w:rsidP="00C34D56">
            <w:pPr>
              <w:jc w:val="right"/>
              <w:rPr>
                <w:color w:val="000000"/>
                <w:sz w:val="20"/>
                <w:szCs w:val="20"/>
              </w:rPr>
            </w:pPr>
            <w:r w:rsidRPr="00FF536D">
              <w:rPr>
                <w:color w:val="000000"/>
                <w:sz w:val="20"/>
                <w:szCs w:val="20"/>
              </w:rPr>
              <w:t>14 179,00</w:t>
            </w:r>
          </w:p>
        </w:tc>
        <w:tc>
          <w:tcPr>
            <w:tcW w:w="236" w:type="dxa"/>
            <w:gridSpan w:val="2"/>
            <w:vAlign w:val="center"/>
            <w:hideMark/>
          </w:tcPr>
          <w:p w14:paraId="7726CA73" w14:textId="77777777" w:rsidR="00E2696E" w:rsidRPr="00FF536D" w:rsidRDefault="00E2696E" w:rsidP="00C34D56">
            <w:pPr>
              <w:rPr>
                <w:sz w:val="20"/>
                <w:szCs w:val="20"/>
              </w:rPr>
            </w:pPr>
          </w:p>
        </w:tc>
      </w:tr>
      <w:tr w:rsidR="00E2696E" w:rsidRPr="00FF536D" w14:paraId="116CBB63"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564791CB" w14:textId="77777777" w:rsidR="00E2696E" w:rsidRPr="00FF536D" w:rsidRDefault="00E2696E" w:rsidP="00C34D56">
            <w:pPr>
              <w:jc w:val="right"/>
              <w:rPr>
                <w:color w:val="000000"/>
                <w:sz w:val="20"/>
                <w:szCs w:val="20"/>
              </w:rPr>
            </w:pPr>
            <w:r w:rsidRPr="00FF536D">
              <w:rPr>
                <w:color w:val="000000"/>
                <w:sz w:val="20"/>
                <w:szCs w:val="20"/>
              </w:rPr>
              <w:t>10</w:t>
            </w:r>
          </w:p>
        </w:tc>
        <w:tc>
          <w:tcPr>
            <w:tcW w:w="1528" w:type="dxa"/>
            <w:tcBorders>
              <w:top w:val="nil"/>
              <w:left w:val="nil"/>
              <w:bottom w:val="single" w:sz="4" w:space="0" w:color="auto"/>
              <w:right w:val="single" w:sz="4" w:space="0" w:color="auto"/>
            </w:tcBorders>
            <w:shd w:val="clear" w:color="auto" w:fill="auto"/>
            <w:noWrap/>
            <w:vAlign w:val="bottom"/>
            <w:hideMark/>
          </w:tcPr>
          <w:p w14:paraId="12B10BB0" w14:textId="77777777" w:rsidR="00E2696E" w:rsidRPr="00FF536D" w:rsidRDefault="00E2696E" w:rsidP="00C34D56">
            <w:pPr>
              <w:rPr>
                <w:color w:val="000000"/>
                <w:sz w:val="20"/>
                <w:szCs w:val="20"/>
              </w:rPr>
            </w:pPr>
            <w:r w:rsidRPr="00FF536D">
              <w:rPr>
                <w:color w:val="000000"/>
                <w:sz w:val="20"/>
                <w:szCs w:val="20"/>
              </w:rPr>
              <w:t>Куйбышевский</w:t>
            </w:r>
          </w:p>
        </w:tc>
        <w:tc>
          <w:tcPr>
            <w:tcW w:w="1133" w:type="dxa"/>
            <w:tcBorders>
              <w:top w:val="nil"/>
              <w:left w:val="nil"/>
              <w:bottom w:val="single" w:sz="4" w:space="0" w:color="auto"/>
              <w:right w:val="single" w:sz="4" w:space="0" w:color="auto"/>
            </w:tcBorders>
            <w:shd w:val="clear" w:color="auto" w:fill="auto"/>
            <w:noWrap/>
            <w:vAlign w:val="bottom"/>
            <w:hideMark/>
          </w:tcPr>
          <w:p w14:paraId="2D1A2AD7" w14:textId="77777777" w:rsidR="00E2696E" w:rsidRPr="00FF536D" w:rsidRDefault="00E2696E" w:rsidP="00C34D56">
            <w:pPr>
              <w:jc w:val="right"/>
              <w:rPr>
                <w:color w:val="000000"/>
                <w:sz w:val="20"/>
                <w:szCs w:val="20"/>
              </w:rPr>
            </w:pPr>
            <w:r w:rsidRPr="00FF536D">
              <w:rPr>
                <w:color w:val="000000"/>
                <w:sz w:val="20"/>
                <w:szCs w:val="20"/>
              </w:rPr>
              <w:t>18 644,60</w:t>
            </w:r>
          </w:p>
        </w:tc>
        <w:tc>
          <w:tcPr>
            <w:tcW w:w="1557" w:type="dxa"/>
            <w:tcBorders>
              <w:top w:val="nil"/>
              <w:left w:val="nil"/>
              <w:bottom w:val="single" w:sz="4" w:space="0" w:color="auto"/>
              <w:right w:val="single" w:sz="4" w:space="0" w:color="auto"/>
            </w:tcBorders>
            <w:shd w:val="clear" w:color="000000" w:fill="FFFFFF"/>
            <w:noWrap/>
            <w:vAlign w:val="bottom"/>
            <w:hideMark/>
          </w:tcPr>
          <w:p w14:paraId="5FEA5405"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3BA61C75"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6E9E89C5"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53183F87" w14:textId="77777777" w:rsidR="00E2696E" w:rsidRPr="00FF536D" w:rsidRDefault="00E2696E" w:rsidP="00C34D56">
            <w:pPr>
              <w:jc w:val="right"/>
              <w:rPr>
                <w:color w:val="000000"/>
                <w:sz w:val="20"/>
                <w:szCs w:val="20"/>
              </w:rPr>
            </w:pPr>
            <w:r w:rsidRPr="00FF536D">
              <w:rPr>
                <w:color w:val="000000"/>
                <w:sz w:val="20"/>
                <w:szCs w:val="20"/>
              </w:rPr>
              <w:t>14 046,60</w:t>
            </w:r>
          </w:p>
        </w:tc>
        <w:tc>
          <w:tcPr>
            <w:tcW w:w="709" w:type="dxa"/>
            <w:tcBorders>
              <w:top w:val="nil"/>
              <w:left w:val="nil"/>
              <w:bottom w:val="single" w:sz="4" w:space="0" w:color="auto"/>
              <w:right w:val="single" w:sz="4" w:space="0" w:color="auto"/>
            </w:tcBorders>
            <w:shd w:val="clear" w:color="auto" w:fill="auto"/>
            <w:noWrap/>
            <w:vAlign w:val="bottom"/>
            <w:hideMark/>
          </w:tcPr>
          <w:p w14:paraId="644A0CB6"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07D686D3" w14:textId="77777777" w:rsidR="00E2696E" w:rsidRPr="00FF536D" w:rsidRDefault="00E2696E" w:rsidP="00C34D56">
            <w:pPr>
              <w:jc w:val="right"/>
              <w:rPr>
                <w:color w:val="000000"/>
                <w:sz w:val="20"/>
                <w:szCs w:val="20"/>
              </w:rPr>
            </w:pPr>
            <w:r w:rsidRPr="00FF536D">
              <w:rPr>
                <w:color w:val="000000"/>
                <w:sz w:val="20"/>
                <w:szCs w:val="20"/>
              </w:rPr>
              <w:t>4 598,00</w:t>
            </w:r>
          </w:p>
        </w:tc>
        <w:tc>
          <w:tcPr>
            <w:tcW w:w="236" w:type="dxa"/>
            <w:gridSpan w:val="2"/>
            <w:vAlign w:val="center"/>
            <w:hideMark/>
          </w:tcPr>
          <w:p w14:paraId="4BFF04EC" w14:textId="77777777" w:rsidR="00E2696E" w:rsidRPr="00FF536D" w:rsidRDefault="00E2696E" w:rsidP="00C34D56">
            <w:pPr>
              <w:rPr>
                <w:sz w:val="20"/>
                <w:szCs w:val="20"/>
              </w:rPr>
            </w:pPr>
          </w:p>
        </w:tc>
      </w:tr>
      <w:tr w:rsidR="00E2696E" w:rsidRPr="00FF536D" w14:paraId="367996D7"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135D7CCA" w14:textId="77777777" w:rsidR="00E2696E" w:rsidRPr="00FF536D" w:rsidRDefault="00E2696E" w:rsidP="00C34D56">
            <w:pPr>
              <w:jc w:val="right"/>
              <w:rPr>
                <w:color w:val="000000"/>
                <w:sz w:val="20"/>
                <w:szCs w:val="20"/>
              </w:rPr>
            </w:pPr>
            <w:r w:rsidRPr="00FF536D">
              <w:rPr>
                <w:color w:val="000000"/>
                <w:sz w:val="20"/>
                <w:szCs w:val="20"/>
              </w:rPr>
              <w:t>11</w:t>
            </w:r>
          </w:p>
        </w:tc>
        <w:tc>
          <w:tcPr>
            <w:tcW w:w="1528" w:type="dxa"/>
            <w:tcBorders>
              <w:top w:val="nil"/>
              <w:left w:val="nil"/>
              <w:bottom w:val="single" w:sz="4" w:space="0" w:color="auto"/>
              <w:right w:val="single" w:sz="4" w:space="0" w:color="auto"/>
            </w:tcBorders>
            <w:shd w:val="clear" w:color="auto" w:fill="auto"/>
            <w:noWrap/>
            <w:vAlign w:val="bottom"/>
            <w:hideMark/>
          </w:tcPr>
          <w:p w14:paraId="0489113A" w14:textId="77777777" w:rsidR="00E2696E" w:rsidRPr="00FF536D" w:rsidRDefault="00E2696E" w:rsidP="00C34D56">
            <w:pPr>
              <w:rPr>
                <w:color w:val="000000"/>
                <w:sz w:val="20"/>
                <w:szCs w:val="20"/>
              </w:rPr>
            </w:pPr>
            <w:r w:rsidRPr="00FF536D">
              <w:rPr>
                <w:color w:val="000000"/>
                <w:sz w:val="20"/>
                <w:szCs w:val="20"/>
              </w:rPr>
              <w:t>Михайловский</w:t>
            </w:r>
          </w:p>
        </w:tc>
        <w:tc>
          <w:tcPr>
            <w:tcW w:w="1133" w:type="dxa"/>
            <w:tcBorders>
              <w:top w:val="nil"/>
              <w:left w:val="nil"/>
              <w:bottom w:val="single" w:sz="4" w:space="0" w:color="auto"/>
              <w:right w:val="single" w:sz="4" w:space="0" w:color="auto"/>
            </w:tcBorders>
            <w:shd w:val="clear" w:color="auto" w:fill="auto"/>
            <w:noWrap/>
            <w:vAlign w:val="bottom"/>
            <w:hideMark/>
          </w:tcPr>
          <w:p w14:paraId="19668842" w14:textId="77777777" w:rsidR="00E2696E" w:rsidRPr="00FF536D" w:rsidRDefault="00E2696E" w:rsidP="00C34D56">
            <w:pPr>
              <w:jc w:val="right"/>
              <w:rPr>
                <w:color w:val="000000"/>
                <w:sz w:val="20"/>
                <w:szCs w:val="20"/>
              </w:rPr>
            </w:pPr>
            <w:r w:rsidRPr="00FF536D">
              <w:rPr>
                <w:color w:val="000000"/>
                <w:sz w:val="20"/>
                <w:szCs w:val="20"/>
              </w:rPr>
              <w:t>34 170,20</w:t>
            </w:r>
          </w:p>
        </w:tc>
        <w:tc>
          <w:tcPr>
            <w:tcW w:w="1557" w:type="dxa"/>
            <w:tcBorders>
              <w:top w:val="nil"/>
              <w:left w:val="nil"/>
              <w:bottom w:val="single" w:sz="4" w:space="0" w:color="auto"/>
              <w:right w:val="single" w:sz="4" w:space="0" w:color="auto"/>
            </w:tcBorders>
            <w:shd w:val="clear" w:color="000000" w:fill="FFFFFF"/>
            <w:noWrap/>
            <w:vAlign w:val="bottom"/>
            <w:hideMark/>
          </w:tcPr>
          <w:p w14:paraId="0D860992"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6A29E55A"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64509A31"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0338243E" w14:textId="77777777" w:rsidR="00E2696E" w:rsidRPr="00FF536D" w:rsidRDefault="00E2696E" w:rsidP="00C34D56">
            <w:pPr>
              <w:jc w:val="right"/>
              <w:rPr>
                <w:color w:val="000000"/>
                <w:sz w:val="20"/>
                <w:szCs w:val="20"/>
              </w:rPr>
            </w:pPr>
            <w:r w:rsidRPr="00FF536D">
              <w:rPr>
                <w:color w:val="000000"/>
                <w:sz w:val="20"/>
                <w:szCs w:val="20"/>
              </w:rPr>
              <w:t>28 093,20</w:t>
            </w:r>
          </w:p>
        </w:tc>
        <w:tc>
          <w:tcPr>
            <w:tcW w:w="709" w:type="dxa"/>
            <w:tcBorders>
              <w:top w:val="nil"/>
              <w:left w:val="nil"/>
              <w:bottom w:val="single" w:sz="4" w:space="0" w:color="auto"/>
              <w:right w:val="single" w:sz="4" w:space="0" w:color="auto"/>
            </w:tcBorders>
            <w:shd w:val="clear" w:color="auto" w:fill="auto"/>
            <w:noWrap/>
            <w:vAlign w:val="bottom"/>
            <w:hideMark/>
          </w:tcPr>
          <w:p w14:paraId="1BD31B38"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0CC7EBC5" w14:textId="77777777" w:rsidR="00E2696E" w:rsidRPr="00FF536D" w:rsidRDefault="00E2696E" w:rsidP="00C34D56">
            <w:pPr>
              <w:jc w:val="right"/>
              <w:rPr>
                <w:color w:val="000000"/>
                <w:sz w:val="20"/>
                <w:szCs w:val="20"/>
              </w:rPr>
            </w:pPr>
            <w:r w:rsidRPr="00FF536D">
              <w:rPr>
                <w:color w:val="000000"/>
                <w:sz w:val="20"/>
                <w:szCs w:val="20"/>
              </w:rPr>
              <w:t>6 077,00</w:t>
            </w:r>
          </w:p>
        </w:tc>
        <w:tc>
          <w:tcPr>
            <w:tcW w:w="236" w:type="dxa"/>
            <w:gridSpan w:val="2"/>
            <w:vAlign w:val="center"/>
            <w:hideMark/>
          </w:tcPr>
          <w:p w14:paraId="6CACA66D" w14:textId="77777777" w:rsidR="00E2696E" w:rsidRPr="00FF536D" w:rsidRDefault="00E2696E" w:rsidP="00C34D56">
            <w:pPr>
              <w:rPr>
                <w:sz w:val="20"/>
                <w:szCs w:val="20"/>
              </w:rPr>
            </w:pPr>
          </w:p>
        </w:tc>
      </w:tr>
      <w:tr w:rsidR="00E2696E" w:rsidRPr="00FF536D" w14:paraId="1BEA30B4"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19C77AA" w14:textId="77777777" w:rsidR="00E2696E" w:rsidRPr="00FF536D" w:rsidRDefault="00E2696E" w:rsidP="00C34D56">
            <w:pPr>
              <w:jc w:val="right"/>
              <w:rPr>
                <w:color w:val="000000"/>
                <w:sz w:val="20"/>
                <w:szCs w:val="20"/>
              </w:rPr>
            </w:pPr>
            <w:r w:rsidRPr="00FF536D">
              <w:rPr>
                <w:color w:val="000000"/>
                <w:sz w:val="20"/>
                <w:szCs w:val="20"/>
              </w:rPr>
              <w:t>12</w:t>
            </w:r>
          </w:p>
        </w:tc>
        <w:tc>
          <w:tcPr>
            <w:tcW w:w="1528" w:type="dxa"/>
            <w:tcBorders>
              <w:top w:val="nil"/>
              <w:left w:val="nil"/>
              <w:bottom w:val="single" w:sz="4" w:space="0" w:color="auto"/>
              <w:right w:val="single" w:sz="4" w:space="0" w:color="auto"/>
            </w:tcBorders>
            <w:shd w:val="clear" w:color="auto" w:fill="auto"/>
            <w:noWrap/>
            <w:vAlign w:val="bottom"/>
            <w:hideMark/>
          </w:tcPr>
          <w:p w14:paraId="1AA7B27D" w14:textId="77777777" w:rsidR="00E2696E" w:rsidRPr="00FF536D" w:rsidRDefault="00E2696E" w:rsidP="00C34D56">
            <w:pPr>
              <w:rPr>
                <w:color w:val="000000"/>
                <w:sz w:val="20"/>
                <w:szCs w:val="20"/>
              </w:rPr>
            </w:pPr>
            <w:proofErr w:type="spellStart"/>
            <w:r w:rsidRPr="00FF536D">
              <w:rPr>
                <w:color w:val="000000"/>
                <w:sz w:val="20"/>
                <w:szCs w:val="20"/>
              </w:rPr>
              <w:t>Новоичинский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2E773775" w14:textId="77777777" w:rsidR="00E2696E" w:rsidRPr="00FF536D" w:rsidRDefault="00E2696E" w:rsidP="00C34D56">
            <w:pPr>
              <w:jc w:val="right"/>
              <w:rPr>
                <w:color w:val="000000"/>
                <w:sz w:val="20"/>
                <w:szCs w:val="20"/>
              </w:rPr>
            </w:pPr>
            <w:r w:rsidRPr="00FF536D">
              <w:rPr>
                <w:color w:val="000000"/>
                <w:sz w:val="20"/>
                <w:szCs w:val="20"/>
              </w:rPr>
              <w:t>24 352,60</w:t>
            </w:r>
          </w:p>
        </w:tc>
        <w:tc>
          <w:tcPr>
            <w:tcW w:w="1557" w:type="dxa"/>
            <w:tcBorders>
              <w:top w:val="nil"/>
              <w:left w:val="nil"/>
              <w:bottom w:val="single" w:sz="4" w:space="0" w:color="auto"/>
              <w:right w:val="single" w:sz="4" w:space="0" w:color="auto"/>
            </w:tcBorders>
            <w:shd w:val="clear" w:color="000000" w:fill="FFFFFF"/>
            <w:noWrap/>
            <w:vAlign w:val="bottom"/>
            <w:hideMark/>
          </w:tcPr>
          <w:p w14:paraId="2E975960"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7F4C717E"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32AAE2C3"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60CA3392" w14:textId="77777777" w:rsidR="00E2696E" w:rsidRPr="00FF536D" w:rsidRDefault="00E2696E" w:rsidP="00C34D56">
            <w:pPr>
              <w:jc w:val="right"/>
              <w:rPr>
                <w:color w:val="000000"/>
                <w:sz w:val="20"/>
                <w:szCs w:val="20"/>
              </w:rPr>
            </w:pPr>
            <w:r w:rsidRPr="00FF536D">
              <w:rPr>
                <w:color w:val="000000"/>
                <w:sz w:val="20"/>
                <w:szCs w:val="20"/>
              </w:rPr>
              <w:t>14 046,60</w:t>
            </w:r>
          </w:p>
        </w:tc>
        <w:tc>
          <w:tcPr>
            <w:tcW w:w="709" w:type="dxa"/>
            <w:tcBorders>
              <w:top w:val="nil"/>
              <w:left w:val="nil"/>
              <w:bottom w:val="single" w:sz="4" w:space="0" w:color="auto"/>
              <w:right w:val="single" w:sz="4" w:space="0" w:color="auto"/>
            </w:tcBorders>
            <w:shd w:val="clear" w:color="auto" w:fill="auto"/>
            <w:noWrap/>
            <w:vAlign w:val="bottom"/>
            <w:hideMark/>
          </w:tcPr>
          <w:p w14:paraId="482954FC"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74AE256E" w14:textId="77777777" w:rsidR="00E2696E" w:rsidRPr="00FF536D" w:rsidRDefault="00E2696E" w:rsidP="00C34D56">
            <w:pPr>
              <w:jc w:val="right"/>
              <w:rPr>
                <w:color w:val="000000"/>
                <w:sz w:val="20"/>
                <w:szCs w:val="20"/>
              </w:rPr>
            </w:pPr>
            <w:r w:rsidRPr="00FF536D">
              <w:rPr>
                <w:color w:val="000000"/>
                <w:sz w:val="20"/>
                <w:szCs w:val="20"/>
              </w:rPr>
              <w:t>10 306,00</w:t>
            </w:r>
          </w:p>
        </w:tc>
        <w:tc>
          <w:tcPr>
            <w:tcW w:w="236" w:type="dxa"/>
            <w:gridSpan w:val="2"/>
            <w:vAlign w:val="center"/>
            <w:hideMark/>
          </w:tcPr>
          <w:p w14:paraId="57DEDDA7" w14:textId="77777777" w:rsidR="00E2696E" w:rsidRPr="00FF536D" w:rsidRDefault="00E2696E" w:rsidP="00C34D56">
            <w:pPr>
              <w:rPr>
                <w:sz w:val="20"/>
                <w:szCs w:val="20"/>
              </w:rPr>
            </w:pPr>
          </w:p>
        </w:tc>
      </w:tr>
      <w:tr w:rsidR="00E2696E" w:rsidRPr="00FF536D" w14:paraId="1125E3EB"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025B257D" w14:textId="77777777" w:rsidR="00E2696E" w:rsidRPr="00FF536D" w:rsidRDefault="00E2696E" w:rsidP="00C34D56">
            <w:pPr>
              <w:jc w:val="right"/>
              <w:rPr>
                <w:color w:val="000000"/>
                <w:sz w:val="20"/>
                <w:szCs w:val="20"/>
              </w:rPr>
            </w:pPr>
            <w:r w:rsidRPr="00FF536D">
              <w:rPr>
                <w:color w:val="000000"/>
                <w:sz w:val="20"/>
                <w:szCs w:val="20"/>
              </w:rPr>
              <w:t>13</w:t>
            </w:r>
          </w:p>
        </w:tc>
        <w:tc>
          <w:tcPr>
            <w:tcW w:w="1528" w:type="dxa"/>
            <w:tcBorders>
              <w:top w:val="nil"/>
              <w:left w:val="nil"/>
              <w:bottom w:val="single" w:sz="4" w:space="0" w:color="auto"/>
              <w:right w:val="single" w:sz="4" w:space="0" w:color="auto"/>
            </w:tcBorders>
            <w:shd w:val="clear" w:color="auto" w:fill="auto"/>
            <w:noWrap/>
            <w:vAlign w:val="bottom"/>
            <w:hideMark/>
          </w:tcPr>
          <w:p w14:paraId="7DB9D372" w14:textId="77777777" w:rsidR="00E2696E" w:rsidRPr="00FF536D" w:rsidRDefault="00E2696E" w:rsidP="00C34D56">
            <w:pPr>
              <w:rPr>
                <w:color w:val="000000"/>
                <w:sz w:val="20"/>
                <w:szCs w:val="20"/>
              </w:rPr>
            </w:pPr>
            <w:r w:rsidRPr="00FF536D">
              <w:rPr>
                <w:color w:val="000000"/>
                <w:sz w:val="20"/>
                <w:szCs w:val="20"/>
              </w:rPr>
              <w:t>Октябрьский</w:t>
            </w:r>
          </w:p>
        </w:tc>
        <w:tc>
          <w:tcPr>
            <w:tcW w:w="1133" w:type="dxa"/>
            <w:tcBorders>
              <w:top w:val="nil"/>
              <w:left w:val="nil"/>
              <w:bottom w:val="single" w:sz="4" w:space="0" w:color="auto"/>
              <w:right w:val="single" w:sz="4" w:space="0" w:color="auto"/>
            </w:tcBorders>
            <w:shd w:val="clear" w:color="auto" w:fill="auto"/>
            <w:noWrap/>
            <w:vAlign w:val="bottom"/>
            <w:hideMark/>
          </w:tcPr>
          <w:p w14:paraId="5CF1AE9B" w14:textId="77777777" w:rsidR="00E2696E" w:rsidRPr="00FF536D" w:rsidRDefault="00E2696E" w:rsidP="00C34D56">
            <w:pPr>
              <w:jc w:val="right"/>
              <w:rPr>
                <w:color w:val="000000"/>
                <w:sz w:val="20"/>
                <w:szCs w:val="20"/>
              </w:rPr>
            </w:pPr>
            <w:r w:rsidRPr="00FF536D">
              <w:rPr>
                <w:color w:val="000000"/>
                <w:sz w:val="20"/>
                <w:szCs w:val="20"/>
              </w:rPr>
              <w:t>4 051,00</w:t>
            </w:r>
          </w:p>
        </w:tc>
        <w:tc>
          <w:tcPr>
            <w:tcW w:w="1557" w:type="dxa"/>
            <w:tcBorders>
              <w:top w:val="nil"/>
              <w:left w:val="nil"/>
              <w:bottom w:val="single" w:sz="4" w:space="0" w:color="auto"/>
              <w:right w:val="single" w:sz="4" w:space="0" w:color="auto"/>
            </w:tcBorders>
            <w:shd w:val="clear" w:color="000000" w:fill="FFFFFF"/>
            <w:noWrap/>
            <w:vAlign w:val="bottom"/>
            <w:hideMark/>
          </w:tcPr>
          <w:p w14:paraId="3EC45A55"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0DCA498C"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24742B18"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17A60A25"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57DFD96C"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41A4F5FA" w14:textId="77777777" w:rsidR="00E2696E" w:rsidRPr="00FF536D" w:rsidRDefault="00E2696E" w:rsidP="00C34D56">
            <w:pPr>
              <w:jc w:val="right"/>
              <w:rPr>
                <w:color w:val="000000"/>
                <w:sz w:val="20"/>
                <w:szCs w:val="20"/>
              </w:rPr>
            </w:pPr>
            <w:r w:rsidRPr="00FF536D">
              <w:rPr>
                <w:color w:val="000000"/>
                <w:sz w:val="20"/>
                <w:szCs w:val="20"/>
              </w:rPr>
              <w:t>4 051,00</w:t>
            </w:r>
          </w:p>
        </w:tc>
        <w:tc>
          <w:tcPr>
            <w:tcW w:w="236" w:type="dxa"/>
            <w:gridSpan w:val="2"/>
            <w:vAlign w:val="center"/>
            <w:hideMark/>
          </w:tcPr>
          <w:p w14:paraId="707D4751" w14:textId="77777777" w:rsidR="00E2696E" w:rsidRPr="00FF536D" w:rsidRDefault="00E2696E" w:rsidP="00C34D56">
            <w:pPr>
              <w:rPr>
                <w:sz w:val="20"/>
                <w:szCs w:val="20"/>
              </w:rPr>
            </w:pPr>
          </w:p>
        </w:tc>
      </w:tr>
      <w:tr w:rsidR="00E2696E" w:rsidRPr="00FF536D" w14:paraId="171015C1"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5A55AA7" w14:textId="77777777" w:rsidR="00E2696E" w:rsidRPr="00FF536D" w:rsidRDefault="00E2696E" w:rsidP="00C34D56">
            <w:pPr>
              <w:jc w:val="right"/>
              <w:rPr>
                <w:color w:val="000000"/>
                <w:sz w:val="20"/>
                <w:szCs w:val="20"/>
              </w:rPr>
            </w:pPr>
            <w:r w:rsidRPr="00FF536D">
              <w:rPr>
                <w:color w:val="000000"/>
                <w:sz w:val="20"/>
                <w:szCs w:val="20"/>
              </w:rPr>
              <w:t>14</w:t>
            </w:r>
          </w:p>
        </w:tc>
        <w:tc>
          <w:tcPr>
            <w:tcW w:w="1528" w:type="dxa"/>
            <w:tcBorders>
              <w:top w:val="nil"/>
              <w:left w:val="nil"/>
              <w:bottom w:val="single" w:sz="4" w:space="0" w:color="auto"/>
              <w:right w:val="single" w:sz="4" w:space="0" w:color="auto"/>
            </w:tcBorders>
            <w:shd w:val="clear" w:color="auto" w:fill="auto"/>
            <w:noWrap/>
            <w:vAlign w:val="bottom"/>
            <w:hideMark/>
          </w:tcPr>
          <w:p w14:paraId="63939FEB" w14:textId="77777777" w:rsidR="00E2696E" w:rsidRPr="00FF536D" w:rsidRDefault="00E2696E" w:rsidP="00C34D56">
            <w:pPr>
              <w:rPr>
                <w:color w:val="000000"/>
                <w:sz w:val="20"/>
                <w:szCs w:val="20"/>
              </w:rPr>
            </w:pPr>
            <w:proofErr w:type="spellStart"/>
            <w:r w:rsidRPr="00FF536D">
              <w:rPr>
                <w:color w:val="000000"/>
                <w:sz w:val="20"/>
                <w:szCs w:val="20"/>
              </w:rPr>
              <w:t>Осиновский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316ADFE6" w14:textId="77777777" w:rsidR="00E2696E" w:rsidRPr="00FF536D" w:rsidRDefault="00E2696E" w:rsidP="00C34D56">
            <w:pPr>
              <w:jc w:val="right"/>
              <w:rPr>
                <w:color w:val="000000"/>
                <w:sz w:val="20"/>
                <w:szCs w:val="20"/>
              </w:rPr>
            </w:pPr>
            <w:r w:rsidRPr="00FF536D">
              <w:rPr>
                <w:color w:val="000000"/>
                <w:sz w:val="20"/>
                <w:szCs w:val="20"/>
              </w:rPr>
              <w:t>2 799,00</w:t>
            </w:r>
          </w:p>
        </w:tc>
        <w:tc>
          <w:tcPr>
            <w:tcW w:w="1557" w:type="dxa"/>
            <w:tcBorders>
              <w:top w:val="nil"/>
              <w:left w:val="nil"/>
              <w:bottom w:val="single" w:sz="4" w:space="0" w:color="auto"/>
              <w:right w:val="single" w:sz="4" w:space="0" w:color="auto"/>
            </w:tcBorders>
            <w:shd w:val="clear" w:color="000000" w:fill="FFFFFF"/>
            <w:noWrap/>
            <w:vAlign w:val="bottom"/>
            <w:hideMark/>
          </w:tcPr>
          <w:p w14:paraId="6C1C591D"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16939038"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3610705D"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2FB36638"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065424C"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17AD09D2" w14:textId="77777777" w:rsidR="00E2696E" w:rsidRPr="00FF536D" w:rsidRDefault="00E2696E" w:rsidP="00C34D56">
            <w:pPr>
              <w:jc w:val="right"/>
              <w:rPr>
                <w:color w:val="000000"/>
                <w:sz w:val="20"/>
                <w:szCs w:val="20"/>
              </w:rPr>
            </w:pPr>
            <w:r w:rsidRPr="00FF536D">
              <w:rPr>
                <w:color w:val="000000"/>
                <w:sz w:val="20"/>
                <w:szCs w:val="20"/>
              </w:rPr>
              <w:t>2 799,00</w:t>
            </w:r>
          </w:p>
        </w:tc>
        <w:tc>
          <w:tcPr>
            <w:tcW w:w="236" w:type="dxa"/>
            <w:gridSpan w:val="2"/>
            <w:vAlign w:val="center"/>
            <w:hideMark/>
          </w:tcPr>
          <w:p w14:paraId="645E7735" w14:textId="77777777" w:rsidR="00E2696E" w:rsidRPr="00FF536D" w:rsidRDefault="00E2696E" w:rsidP="00C34D56">
            <w:pPr>
              <w:rPr>
                <w:sz w:val="20"/>
                <w:szCs w:val="20"/>
              </w:rPr>
            </w:pPr>
          </w:p>
        </w:tc>
      </w:tr>
      <w:tr w:rsidR="00E2696E" w:rsidRPr="00FF536D" w14:paraId="2271A021"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5F1F5D5C" w14:textId="77777777" w:rsidR="00E2696E" w:rsidRPr="00FF536D" w:rsidRDefault="00E2696E" w:rsidP="00C34D56">
            <w:pPr>
              <w:jc w:val="right"/>
              <w:rPr>
                <w:color w:val="000000"/>
                <w:sz w:val="20"/>
                <w:szCs w:val="20"/>
              </w:rPr>
            </w:pPr>
            <w:r w:rsidRPr="00FF536D">
              <w:rPr>
                <w:color w:val="000000"/>
                <w:sz w:val="20"/>
                <w:szCs w:val="20"/>
              </w:rPr>
              <w:t>15</w:t>
            </w:r>
          </w:p>
        </w:tc>
        <w:tc>
          <w:tcPr>
            <w:tcW w:w="1528" w:type="dxa"/>
            <w:tcBorders>
              <w:top w:val="nil"/>
              <w:left w:val="nil"/>
              <w:bottom w:val="single" w:sz="4" w:space="0" w:color="auto"/>
              <w:right w:val="single" w:sz="4" w:space="0" w:color="auto"/>
            </w:tcBorders>
            <w:shd w:val="clear" w:color="auto" w:fill="auto"/>
            <w:noWrap/>
            <w:vAlign w:val="bottom"/>
            <w:hideMark/>
          </w:tcPr>
          <w:p w14:paraId="514D80DE" w14:textId="77777777" w:rsidR="00E2696E" w:rsidRPr="00FF536D" w:rsidRDefault="00E2696E" w:rsidP="00C34D56">
            <w:pPr>
              <w:rPr>
                <w:color w:val="000000"/>
                <w:sz w:val="20"/>
                <w:szCs w:val="20"/>
              </w:rPr>
            </w:pPr>
            <w:proofErr w:type="spellStart"/>
            <w:r w:rsidRPr="00FF536D">
              <w:rPr>
                <w:color w:val="000000"/>
                <w:sz w:val="20"/>
                <w:szCs w:val="20"/>
              </w:rPr>
              <w:t>Отрадненский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25559473" w14:textId="77777777" w:rsidR="00E2696E" w:rsidRPr="00FF536D" w:rsidRDefault="00E2696E" w:rsidP="00C34D56">
            <w:pPr>
              <w:jc w:val="right"/>
              <w:rPr>
                <w:color w:val="000000"/>
                <w:sz w:val="20"/>
                <w:szCs w:val="20"/>
              </w:rPr>
            </w:pPr>
            <w:r w:rsidRPr="00FF536D">
              <w:rPr>
                <w:color w:val="000000"/>
                <w:sz w:val="20"/>
                <w:szCs w:val="20"/>
              </w:rPr>
              <w:t>20 149,60</w:t>
            </w:r>
          </w:p>
        </w:tc>
        <w:tc>
          <w:tcPr>
            <w:tcW w:w="1557" w:type="dxa"/>
            <w:tcBorders>
              <w:top w:val="nil"/>
              <w:left w:val="nil"/>
              <w:bottom w:val="single" w:sz="4" w:space="0" w:color="auto"/>
              <w:right w:val="single" w:sz="4" w:space="0" w:color="auto"/>
            </w:tcBorders>
            <w:shd w:val="clear" w:color="auto" w:fill="auto"/>
            <w:noWrap/>
            <w:vAlign w:val="bottom"/>
            <w:hideMark/>
          </w:tcPr>
          <w:p w14:paraId="5F2CC469"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5377D8AB"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37C000DF"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5BEE424D" w14:textId="77777777" w:rsidR="00E2696E" w:rsidRPr="00FF536D" w:rsidRDefault="00E2696E" w:rsidP="00C34D56">
            <w:pPr>
              <w:jc w:val="right"/>
              <w:rPr>
                <w:color w:val="000000"/>
                <w:sz w:val="20"/>
                <w:szCs w:val="20"/>
              </w:rPr>
            </w:pPr>
            <w:r w:rsidRPr="00FF536D">
              <w:rPr>
                <w:color w:val="000000"/>
                <w:sz w:val="20"/>
                <w:szCs w:val="20"/>
              </w:rPr>
              <w:t>14 046,60</w:t>
            </w:r>
          </w:p>
        </w:tc>
        <w:tc>
          <w:tcPr>
            <w:tcW w:w="709" w:type="dxa"/>
            <w:tcBorders>
              <w:top w:val="nil"/>
              <w:left w:val="nil"/>
              <w:bottom w:val="single" w:sz="4" w:space="0" w:color="auto"/>
              <w:right w:val="single" w:sz="4" w:space="0" w:color="auto"/>
            </w:tcBorders>
            <w:shd w:val="clear" w:color="auto" w:fill="auto"/>
            <w:noWrap/>
            <w:vAlign w:val="bottom"/>
            <w:hideMark/>
          </w:tcPr>
          <w:p w14:paraId="5E727543"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68097DC1" w14:textId="77777777" w:rsidR="00E2696E" w:rsidRPr="00FF536D" w:rsidRDefault="00E2696E" w:rsidP="00C34D56">
            <w:pPr>
              <w:jc w:val="right"/>
              <w:rPr>
                <w:color w:val="000000"/>
                <w:sz w:val="20"/>
                <w:szCs w:val="20"/>
              </w:rPr>
            </w:pPr>
            <w:r w:rsidRPr="00FF536D">
              <w:rPr>
                <w:color w:val="000000"/>
                <w:sz w:val="20"/>
                <w:szCs w:val="20"/>
              </w:rPr>
              <w:t>6 103,00</w:t>
            </w:r>
          </w:p>
        </w:tc>
        <w:tc>
          <w:tcPr>
            <w:tcW w:w="236" w:type="dxa"/>
            <w:gridSpan w:val="2"/>
            <w:vAlign w:val="center"/>
            <w:hideMark/>
          </w:tcPr>
          <w:p w14:paraId="4F2A3CF7" w14:textId="77777777" w:rsidR="00E2696E" w:rsidRPr="00FF536D" w:rsidRDefault="00E2696E" w:rsidP="00C34D56">
            <w:pPr>
              <w:rPr>
                <w:sz w:val="20"/>
                <w:szCs w:val="20"/>
              </w:rPr>
            </w:pPr>
          </w:p>
        </w:tc>
      </w:tr>
      <w:tr w:rsidR="00E2696E" w:rsidRPr="00FF536D" w14:paraId="4775F73B"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C18E801" w14:textId="77777777" w:rsidR="00E2696E" w:rsidRPr="00FF536D" w:rsidRDefault="00E2696E" w:rsidP="00C34D56">
            <w:pPr>
              <w:jc w:val="right"/>
              <w:rPr>
                <w:color w:val="000000"/>
                <w:sz w:val="20"/>
                <w:szCs w:val="20"/>
              </w:rPr>
            </w:pPr>
            <w:r w:rsidRPr="00FF536D">
              <w:rPr>
                <w:color w:val="000000"/>
                <w:sz w:val="20"/>
                <w:szCs w:val="20"/>
              </w:rPr>
              <w:t>16</w:t>
            </w:r>
          </w:p>
        </w:tc>
        <w:tc>
          <w:tcPr>
            <w:tcW w:w="1528" w:type="dxa"/>
            <w:tcBorders>
              <w:top w:val="nil"/>
              <w:left w:val="nil"/>
              <w:bottom w:val="single" w:sz="4" w:space="0" w:color="auto"/>
              <w:right w:val="single" w:sz="4" w:space="0" w:color="auto"/>
            </w:tcBorders>
            <w:shd w:val="clear" w:color="auto" w:fill="auto"/>
            <w:noWrap/>
            <w:vAlign w:val="bottom"/>
            <w:hideMark/>
          </w:tcPr>
          <w:p w14:paraId="62895C48" w14:textId="77777777" w:rsidR="00E2696E" w:rsidRPr="00FF536D" w:rsidRDefault="00E2696E" w:rsidP="00C34D56">
            <w:pPr>
              <w:rPr>
                <w:color w:val="000000"/>
                <w:sz w:val="20"/>
                <w:szCs w:val="20"/>
              </w:rPr>
            </w:pPr>
            <w:proofErr w:type="spellStart"/>
            <w:r w:rsidRPr="00FF536D">
              <w:rPr>
                <w:color w:val="000000"/>
                <w:sz w:val="20"/>
                <w:szCs w:val="20"/>
              </w:rPr>
              <w:t>Сергинский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4AA621FA" w14:textId="77777777" w:rsidR="00E2696E" w:rsidRPr="00FF536D" w:rsidRDefault="00E2696E" w:rsidP="00C34D56">
            <w:pPr>
              <w:jc w:val="right"/>
              <w:rPr>
                <w:color w:val="000000"/>
                <w:sz w:val="20"/>
                <w:szCs w:val="20"/>
              </w:rPr>
            </w:pPr>
            <w:r w:rsidRPr="00FF536D">
              <w:rPr>
                <w:color w:val="000000"/>
                <w:sz w:val="20"/>
                <w:szCs w:val="20"/>
              </w:rPr>
              <w:t>6 077,00</w:t>
            </w:r>
          </w:p>
        </w:tc>
        <w:tc>
          <w:tcPr>
            <w:tcW w:w="1557" w:type="dxa"/>
            <w:tcBorders>
              <w:top w:val="nil"/>
              <w:left w:val="nil"/>
              <w:bottom w:val="single" w:sz="4" w:space="0" w:color="auto"/>
              <w:right w:val="single" w:sz="4" w:space="0" w:color="auto"/>
            </w:tcBorders>
            <w:shd w:val="clear" w:color="auto" w:fill="auto"/>
            <w:noWrap/>
            <w:vAlign w:val="bottom"/>
            <w:hideMark/>
          </w:tcPr>
          <w:p w14:paraId="62725C45"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584AA4D9"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42A2F43F"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0080DF72"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B08C19F"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49F8ED38" w14:textId="77777777" w:rsidR="00E2696E" w:rsidRPr="00FF536D" w:rsidRDefault="00E2696E" w:rsidP="00C34D56">
            <w:pPr>
              <w:jc w:val="right"/>
              <w:rPr>
                <w:color w:val="000000"/>
                <w:sz w:val="20"/>
                <w:szCs w:val="20"/>
              </w:rPr>
            </w:pPr>
            <w:r w:rsidRPr="00FF536D">
              <w:rPr>
                <w:color w:val="000000"/>
                <w:sz w:val="20"/>
                <w:szCs w:val="20"/>
              </w:rPr>
              <w:t>6 077,00</w:t>
            </w:r>
          </w:p>
        </w:tc>
        <w:tc>
          <w:tcPr>
            <w:tcW w:w="236" w:type="dxa"/>
            <w:gridSpan w:val="2"/>
            <w:vAlign w:val="center"/>
            <w:hideMark/>
          </w:tcPr>
          <w:p w14:paraId="6DB1577B" w14:textId="77777777" w:rsidR="00E2696E" w:rsidRPr="00FF536D" w:rsidRDefault="00E2696E" w:rsidP="00C34D56">
            <w:pPr>
              <w:rPr>
                <w:sz w:val="20"/>
                <w:szCs w:val="20"/>
              </w:rPr>
            </w:pPr>
          </w:p>
        </w:tc>
      </w:tr>
      <w:tr w:rsidR="00E2696E" w:rsidRPr="00FF536D" w14:paraId="5161277C"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139A5B7E" w14:textId="77777777" w:rsidR="00E2696E" w:rsidRPr="00FF536D" w:rsidRDefault="00E2696E" w:rsidP="00C34D56">
            <w:pPr>
              <w:jc w:val="right"/>
              <w:rPr>
                <w:color w:val="000000"/>
                <w:sz w:val="20"/>
                <w:szCs w:val="20"/>
              </w:rPr>
            </w:pPr>
            <w:r w:rsidRPr="00FF536D">
              <w:rPr>
                <w:color w:val="000000"/>
                <w:sz w:val="20"/>
                <w:szCs w:val="20"/>
              </w:rPr>
              <w:t>17</w:t>
            </w:r>
          </w:p>
        </w:tc>
        <w:tc>
          <w:tcPr>
            <w:tcW w:w="1528" w:type="dxa"/>
            <w:tcBorders>
              <w:top w:val="nil"/>
              <w:left w:val="nil"/>
              <w:bottom w:val="single" w:sz="4" w:space="0" w:color="auto"/>
              <w:right w:val="single" w:sz="4" w:space="0" w:color="auto"/>
            </w:tcBorders>
            <w:shd w:val="clear" w:color="auto" w:fill="auto"/>
            <w:noWrap/>
            <w:vAlign w:val="bottom"/>
            <w:hideMark/>
          </w:tcPr>
          <w:p w14:paraId="23B4A813" w14:textId="77777777" w:rsidR="00E2696E" w:rsidRPr="00FF536D" w:rsidRDefault="00E2696E" w:rsidP="00C34D56">
            <w:pPr>
              <w:rPr>
                <w:color w:val="000000"/>
                <w:sz w:val="20"/>
                <w:szCs w:val="20"/>
              </w:rPr>
            </w:pPr>
            <w:proofErr w:type="spellStart"/>
            <w:r w:rsidRPr="00FF536D">
              <w:rPr>
                <w:color w:val="000000"/>
                <w:sz w:val="20"/>
                <w:szCs w:val="20"/>
              </w:rPr>
              <w:t>Чумаковский</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64A09653" w14:textId="77777777" w:rsidR="00E2696E" w:rsidRPr="00FF536D" w:rsidRDefault="00E2696E" w:rsidP="00C34D56">
            <w:pPr>
              <w:jc w:val="right"/>
              <w:rPr>
                <w:color w:val="000000"/>
                <w:sz w:val="20"/>
                <w:szCs w:val="20"/>
              </w:rPr>
            </w:pPr>
            <w:r w:rsidRPr="00FF536D">
              <w:rPr>
                <w:color w:val="000000"/>
                <w:sz w:val="20"/>
                <w:szCs w:val="20"/>
              </w:rPr>
              <w:t>800 000,00</w:t>
            </w:r>
          </w:p>
        </w:tc>
        <w:tc>
          <w:tcPr>
            <w:tcW w:w="1557" w:type="dxa"/>
            <w:tcBorders>
              <w:top w:val="nil"/>
              <w:left w:val="nil"/>
              <w:bottom w:val="single" w:sz="4" w:space="0" w:color="auto"/>
              <w:right w:val="single" w:sz="4" w:space="0" w:color="auto"/>
            </w:tcBorders>
            <w:shd w:val="clear" w:color="auto" w:fill="auto"/>
            <w:noWrap/>
            <w:vAlign w:val="bottom"/>
            <w:hideMark/>
          </w:tcPr>
          <w:p w14:paraId="7FB3DB8B" w14:textId="77777777" w:rsidR="00E2696E" w:rsidRPr="00FF536D" w:rsidRDefault="00E2696E" w:rsidP="00C34D56">
            <w:pPr>
              <w:rPr>
                <w:color w:val="000000"/>
                <w:sz w:val="20"/>
                <w:szCs w:val="20"/>
              </w:rPr>
            </w:pPr>
            <w:r w:rsidRPr="00FF536D">
              <w:rPr>
                <w:color w:val="000000"/>
                <w:sz w:val="20"/>
                <w:szCs w:val="20"/>
              </w:rPr>
              <w:t> </w:t>
            </w:r>
          </w:p>
        </w:tc>
        <w:tc>
          <w:tcPr>
            <w:tcW w:w="738" w:type="dxa"/>
            <w:tcBorders>
              <w:top w:val="nil"/>
              <w:left w:val="nil"/>
              <w:bottom w:val="single" w:sz="4" w:space="0" w:color="auto"/>
              <w:right w:val="single" w:sz="4" w:space="0" w:color="auto"/>
            </w:tcBorders>
            <w:shd w:val="clear" w:color="auto" w:fill="auto"/>
            <w:noWrap/>
            <w:vAlign w:val="bottom"/>
            <w:hideMark/>
          </w:tcPr>
          <w:p w14:paraId="31FA6B31"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6EEF0ED7" w14:textId="77777777" w:rsidR="00E2696E" w:rsidRPr="00FF536D" w:rsidRDefault="00E2696E" w:rsidP="00C34D56">
            <w:pPr>
              <w:jc w:val="right"/>
              <w:rPr>
                <w:color w:val="000000"/>
                <w:sz w:val="20"/>
                <w:szCs w:val="20"/>
              </w:rPr>
            </w:pPr>
            <w:r w:rsidRPr="00FF536D">
              <w:rPr>
                <w:color w:val="000000"/>
                <w:sz w:val="20"/>
                <w:szCs w:val="20"/>
              </w:rPr>
              <w:t>800 000,00</w:t>
            </w:r>
          </w:p>
        </w:tc>
        <w:tc>
          <w:tcPr>
            <w:tcW w:w="1164" w:type="dxa"/>
            <w:tcBorders>
              <w:top w:val="nil"/>
              <w:left w:val="nil"/>
              <w:bottom w:val="single" w:sz="4" w:space="0" w:color="auto"/>
              <w:right w:val="single" w:sz="4" w:space="0" w:color="auto"/>
            </w:tcBorders>
            <w:shd w:val="clear" w:color="auto" w:fill="auto"/>
            <w:noWrap/>
            <w:vAlign w:val="bottom"/>
            <w:hideMark/>
          </w:tcPr>
          <w:p w14:paraId="6419385A" w14:textId="77777777" w:rsidR="00E2696E" w:rsidRPr="00FF536D" w:rsidRDefault="00E2696E" w:rsidP="00C34D56">
            <w:pPr>
              <w:jc w:val="right"/>
              <w:rPr>
                <w:color w:val="000000"/>
                <w:sz w:val="20"/>
                <w:szCs w:val="20"/>
              </w:rPr>
            </w:pPr>
            <w:r w:rsidRPr="00FF536D">
              <w:rPr>
                <w:color w:val="000000"/>
                <w:sz w:val="20"/>
                <w:szCs w:val="20"/>
              </w:rPr>
              <w:t>35 116,50</w:t>
            </w:r>
          </w:p>
        </w:tc>
        <w:tc>
          <w:tcPr>
            <w:tcW w:w="709" w:type="dxa"/>
            <w:tcBorders>
              <w:top w:val="nil"/>
              <w:left w:val="nil"/>
              <w:bottom w:val="single" w:sz="4" w:space="0" w:color="auto"/>
              <w:right w:val="single" w:sz="4" w:space="0" w:color="auto"/>
            </w:tcBorders>
            <w:shd w:val="clear" w:color="auto" w:fill="auto"/>
            <w:noWrap/>
            <w:vAlign w:val="bottom"/>
            <w:hideMark/>
          </w:tcPr>
          <w:p w14:paraId="3693C46A" w14:textId="77777777" w:rsidR="00E2696E" w:rsidRPr="00FF536D" w:rsidRDefault="00E2696E" w:rsidP="00C34D56">
            <w:pPr>
              <w:rPr>
                <w:color w:val="000000"/>
                <w:sz w:val="20"/>
                <w:szCs w:val="20"/>
              </w:rPr>
            </w:pPr>
            <w:r w:rsidRPr="00FF536D">
              <w:rPr>
                <w:color w:val="000000"/>
                <w:sz w:val="20"/>
                <w:szCs w:val="20"/>
              </w:rPr>
              <w:t> </w:t>
            </w:r>
          </w:p>
        </w:tc>
        <w:tc>
          <w:tcPr>
            <w:tcW w:w="1558" w:type="dxa"/>
            <w:tcBorders>
              <w:top w:val="nil"/>
              <w:left w:val="nil"/>
              <w:bottom w:val="single" w:sz="4" w:space="0" w:color="auto"/>
              <w:right w:val="single" w:sz="4" w:space="0" w:color="auto"/>
            </w:tcBorders>
            <w:shd w:val="clear" w:color="auto" w:fill="auto"/>
            <w:noWrap/>
            <w:vAlign w:val="bottom"/>
            <w:hideMark/>
          </w:tcPr>
          <w:p w14:paraId="5DE2E9AD" w14:textId="77777777" w:rsidR="00E2696E" w:rsidRPr="00FF536D" w:rsidRDefault="00E2696E" w:rsidP="00C34D56">
            <w:pPr>
              <w:jc w:val="right"/>
              <w:rPr>
                <w:color w:val="000000"/>
                <w:sz w:val="20"/>
                <w:szCs w:val="20"/>
              </w:rPr>
            </w:pPr>
            <w:r w:rsidRPr="00FF536D">
              <w:rPr>
                <w:color w:val="000000"/>
                <w:sz w:val="20"/>
                <w:szCs w:val="20"/>
              </w:rPr>
              <w:t>13 761,00</w:t>
            </w:r>
          </w:p>
        </w:tc>
        <w:tc>
          <w:tcPr>
            <w:tcW w:w="236" w:type="dxa"/>
            <w:gridSpan w:val="2"/>
            <w:vAlign w:val="center"/>
            <w:hideMark/>
          </w:tcPr>
          <w:p w14:paraId="652B8383" w14:textId="77777777" w:rsidR="00E2696E" w:rsidRPr="00FF536D" w:rsidRDefault="00E2696E" w:rsidP="00C34D56">
            <w:pPr>
              <w:rPr>
                <w:sz w:val="20"/>
                <w:szCs w:val="20"/>
              </w:rPr>
            </w:pPr>
          </w:p>
        </w:tc>
      </w:tr>
      <w:tr w:rsidR="00E2696E" w:rsidRPr="00FF536D" w14:paraId="06AED804"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1734934C" w14:textId="77777777" w:rsidR="00E2696E" w:rsidRPr="00FF536D" w:rsidRDefault="00E2696E" w:rsidP="00C34D56">
            <w:pPr>
              <w:jc w:val="right"/>
              <w:rPr>
                <w:color w:val="000000"/>
                <w:sz w:val="20"/>
                <w:szCs w:val="20"/>
              </w:rPr>
            </w:pPr>
            <w:r w:rsidRPr="00FF536D">
              <w:rPr>
                <w:color w:val="000000"/>
                <w:sz w:val="20"/>
                <w:szCs w:val="20"/>
              </w:rPr>
              <w:t>18</w:t>
            </w:r>
          </w:p>
        </w:tc>
        <w:tc>
          <w:tcPr>
            <w:tcW w:w="1528" w:type="dxa"/>
            <w:tcBorders>
              <w:top w:val="nil"/>
              <w:left w:val="nil"/>
              <w:bottom w:val="single" w:sz="4" w:space="0" w:color="auto"/>
              <w:right w:val="single" w:sz="4" w:space="0" w:color="auto"/>
            </w:tcBorders>
            <w:shd w:val="clear" w:color="auto" w:fill="auto"/>
            <w:noWrap/>
            <w:vAlign w:val="bottom"/>
            <w:hideMark/>
          </w:tcPr>
          <w:p w14:paraId="57037684" w14:textId="77777777" w:rsidR="00E2696E" w:rsidRPr="00FF536D" w:rsidRDefault="00E2696E" w:rsidP="00C34D56">
            <w:pPr>
              <w:rPr>
                <w:color w:val="000000"/>
                <w:sz w:val="20"/>
                <w:szCs w:val="20"/>
              </w:rPr>
            </w:pPr>
            <w:proofErr w:type="spellStart"/>
            <w:r w:rsidRPr="00FF536D">
              <w:rPr>
                <w:color w:val="000000"/>
                <w:sz w:val="20"/>
                <w:szCs w:val="20"/>
              </w:rPr>
              <w:t>г.Куйбышев</w:t>
            </w:r>
            <w:proofErr w:type="spellEnd"/>
          </w:p>
        </w:tc>
        <w:tc>
          <w:tcPr>
            <w:tcW w:w="1133" w:type="dxa"/>
            <w:tcBorders>
              <w:top w:val="nil"/>
              <w:left w:val="nil"/>
              <w:bottom w:val="single" w:sz="4" w:space="0" w:color="auto"/>
              <w:right w:val="single" w:sz="4" w:space="0" w:color="auto"/>
            </w:tcBorders>
            <w:shd w:val="clear" w:color="auto" w:fill="auto"/>
            <w:noWrap/>
            <w:vAlign w:val="bottom"/>
            <w:hideMark/>
          </w:tcPr>
          <w:p w14:paraId="3AE690BA" w14:textId="77777777" w:rsidR="00E2696E" w:rsidRPr="00FF536D" w:rsidRDefault="00E2696E" w:rsidP="00C34D56">
            <w:pPr>
              <w:jc w:val="right"/>
              <w:rPr>
                <w:color w:val="000000"/>
                <w:sz w:val="20"/>
                <w:szCs w:val="20"/>
              </w:rPr>
            </w:pPr>
            <w:r w:rsidRPr="00FF536D">
              <w:rPr>
                <w:color w:val="000000"/>
                <w:sz w:val="20"/>
                <w:szCs w:val="20"/>
              </w:rPr>
              <w:t>9 242 290,00</w:t>
            </w:r>
          </w:p>
        </w:tc>
        <w:tc>
          <w:tcPr>
            <w:tcW w:w="1557" w:type="dxa"/>
            <w:tcBorders>
              <w:top w:val="nil"/>
              <w:left w:val="nil"/>
              <w:bottom w:val="single" w:sz="4" w:space="0" w:color="auto"/>
              <w:right w:val="single" w:sz="4" w:space="0" w:color="auto"/>
            </w:tcBorders>
            <w:shd w:val="clear" w:color="auto" w:fill="auto"/>
            <w:noWrap/>
            <w:vAlign w:val="bottom"/>
            <w:hideMark/>
          </w:tcPr>
          <w:p w14:paraId="3A4B0331" w14:textId="77777777" w:rsidR="00E2696E" w:rsidRPr="00FF536D" w:rsidRDefault="00E2696E" w:rsidP="00C34D56">
            <w:pPr>
              <w:jc w:val="right"/>
              <w:rPr>
                <w:color w:val="000000"/>
                <w:sz w:val="20"/>
                <w:szCs w:val="20"/>
              </w:rPr>
            </w:pPr>
            <w:r w:rsidRPr="00FF536D">
              <w:rPr>
                <w:color w:val="000000"/>
                <w:sz w:val="20"/>
                <w:szCs w:val="20"/>
              </w:rPr>
              <w:t>9 242 290,00</w:t>
            </w:r>
          </w:p>
        </w:tc>
        <w:tc>
          <w:tcPr>
            <w:tcW w:w="738" w:type="dxa"/>
            <w:tcBorders>
              <w:top w:val="nil"/>
              <w:left w:val="nil"/>
              <w:bottom w:val="single" w:sz="4" w:space="0" w:color="auto"/>
              <w:right w:val="single" w:sz="4" w:space="0" w:color="auto"/>
            </w:tcBorders>
            <w:shd w:val="clear" w:color="auto" w:fill="auto"/>
            <w:noWrap/>
            <w:vAlign w:val="bottom"/>
            <w:hideMark/>
          </w:tcPr>
          <w:p w14:paraId="6AC63D8C" w14:textId="77777777" w:rsidR="00E2696E" w:rsidRPr="00FF536D" w:rsidRDefault="00E2696E" w:rsidP="00C34D56">
            <w:pPr>
              <w:rPr>
                <w:color w:val="000000"/>
                <w:sz w:val="20"/>
                <w:szCs w:val="20"/>
              </w:rPr>
            </w:pPr>
            <w:r w:rsidRPr="00FF536D">
              <w:rPr>
                <w:color w:val="000000"/>
                <w:sz w:val="20"/>
                <w:szCs w:val="20"/>
              </w:rPr>
              <w:t> </w:t>
            </w:r>
          </w:p>
        </w:tc>
        <w:tc>
          <w:tcPr>
            <w:tcW w:w="1252" w:type="dxa"/>
            <w:tcBorders>
              <w:top w:val="nil"/>
              <w:left w:val="nil"/>
              <w:bottom w:val="single" w:sz="4" w:space="0" w:color="auto"/>
              <w:right w:val="single" w:sz="4" w:space="0" w:color="auto"/>
            </w:tcBorders>
            <w:shd w:val="clear" w:color="auto" w:fill="auto"/>
            <w:noWrap/>
            <w:vAlign w:val="bottom"/>
            <w:hideMark/>
          </w:tcPr>
          <w:p w14:paraId="52342064" w14:textId="77777777" w:rsidR="00E2696E" w:rsidRPr="00FF536D" w:rsidRDefault="00E2696E" w:rsidP="00C34D56">
            <w:pPr>
              <w:rPr>
                <w:color w:val="000000"/>
                <w:sz w:val="20"/>
                <w:szCs w:val="20"/>
              </w:rPr>
            </w:pPr>
            <w:r w:rsidRPr="00FF536D">
              <w:rPr>
                <w:color w:val="000000"/>
                <w:sz w:val="20"/>
                <w:szCs w:val="20"/>
              </w:rPr>
              <w:t> </w:t>
            </w:r>
          </w:p>
        </w:tc>
        <w:tc>
          <w:tcPr>
            <w:tcW w:w="1164" w:type="dxa"/>
            <w:tcBorders>
              <w:top w:val="nil"/>
              <w:left w:val="nil"/>
              <w:bottom w:val="single" w:sz="4" w:space="0" w:color="auto"/>
              <w:right w:val="single" w:sz="4" w:space="0" w:color="auto"/>
            </w:tcBorders>
            <w:shd w:val="clear" w:color="auto" w:fill="auto"/>
            <w:noWrap/>
            <w:vAlign w:val="bottom"/>
            <w:hideMark/>
          </w:tcPr>
          <w:p w14:paraId="34CB71F9" w14:textId="77777777" w:rsidR="00E2696E" w:rsidRPr="00FF536D" w:rsidRDefault="00E2696E" w:rsidP="00C34D56">
            <w:pPr>
              <w:rPr>
                <w:color w:val="000000"/>
                <w:sz w:val="20"/>
                <w:szCs w:val="20"/>
              </w:rPr>
            </w:pPr>
            <w:r w:rsidRPr="00FF536D">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7BE02888" w14:textId="77777777" w:rsidR="00E2696E" w:rsidRPr="00FF536D" w:rsidRDefault="00E2696E" w:rsidP="00C34D56">
            <w:pPr>
              <w:jc w:val="right"/>
              <w:rPr>
                <w:color w:val="000000"/>
                <w:sz w:val="20"/>
                <w:szCs w:val="20"/>
              </w:rPr>
            </w:pPr>
            <w:r w:rsidRPr="00FF536D">
              <w:rPr>
                <w:color w:val="000000"/>
                <w:sz w:val="20"/>
                <w:szCs w:val="20"/>
              </w:rPr>
              <w:t>100 000,00</w:t>
            </w:r>
          </w:p>
        </w:tc>
        <w:tc>
          <w:tcPr>
            <w:tcW w:w="1558" w:type="dxa"/>
            <w:tcBorders>
              <w:top w:val="nil"/>
              <w:left w:val="nil"/>
              <w:bottom w:val="single" w:sz="4" w:space="0" w:color="auto"/>
              <w:right w:val="single" w:sz="4" w:space="0" w:color="auto"/>
            </w:tcBorders>
            <w:shd w:val="clear" w:color="auto" w:fill="auto"/>
            <w:noWrap/>
            <w:vAlign w:val="bottom"/>
            <w:hideMark/>
          </w:tcPr>
          <w:p w14:paraId="617FE9C2" w14:textId="77777777" w:rsidR="00E2696E" w:rsidRPr="00FF536D" w:rsidRDefault="00E2696E" w:rsidP="00C34D56">
            <w:pPr>
              <w:jc w:val="right"/>
              <w:rPr>
                <w:color w:val="000000"/>
                <w:sz w:val="20"/>
                <w:szCs w:val="20"/>
              </w:rPr>
            </w:pPr>
            <w:r w:rsidRPr="00FF536D">
              <w:rPr>
                <w:color w:val="000000"/>
                <w:sz w:val="20"/>
                <w:szCs w:val="20"/>
              </w:rPr>
              <w:t>20 128,00</w:t>
            </w:r>
          </w:p>
        </w:tc>
        <w:tc>
          <w:tcPr>
            <w:tcW w:w="236" w:type="dxa"/>
            <w:gridSpan w:val="2"/>
            <w:vAlign w:val="center"/>
            <w:hideMark/>
          </w:tcPr>
          <w:p w14:paraId="0337972A" w14:textId="77777777" w:rsidR="00E2696E" w:rsidRPr="00FF536D" w:rsidRDefault="00E2696E" w:rsidP="00C34D56">
            <w:pPr>
              <w:rPr>
                <w:sz w:val="20"/>
                <w:szCs w:val="20"/>
              </w:rPr>
            </w:pPr>
          </w:p>
        </w:tc>
      </w:tr>
      <w:tr w:rsidR="00E2696E" w:rsidRPr="00FF536D" w14:paraId="33723D3E" w14:textId="77777777" w:rsidTr="00F96E1A">
        <w:trPr>
          <w:trHeight w:val="300"/>
        </w:trPr>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7CA1B5F1" w14:textId="77777777" w:rsidR="00E2696E" w:rsidRPr="00FF536D" w:rsidRDefault="00E2696E" w:rsidP="00C34D56">
            <w:pPr>
              <w:rPr>
                <w:color w:val="000000"/>
                <w:sz w:val="20"/>
                <w:szCs w:val="20"/>
              </w:rPr>
            </w:pPr>
            <w:r w:rsidRPr="00FF536D">
              <w:rPr>
                <w:color w:val="000000"/>
                <w:sz w:val="20"/>
                <w:szCs w:val="20"/>
              </w:rPr>
              <w:t> </w:t>
            </w:r>
          </w:p>
        </w:tc>
        <w:tc>
          <w:tcPr>
            <w:tcW w:w="1528" w:type="dxa"/>
            <w:tcBorders>
              <w:top w:val="nil"/>
              <w:left w:val="nil"/>
              <w:bottom w:val="single" w:sz="4" w:space="0" w:color="auto"/>
              <w:right w:val="single" w:sz="4" w:space="0" w:color="auto"/>
            </w:tcBorders>
            <w:shd w:val="clear" w:color="auto" w:fill="auto"/>
            <w:noWrap/>
            <w:vAlign w:val="bottom"/>
            <w:hideMark/>
          </w:tcPr>
          <w:p w14:paraId="62CDE0FD" w14:textId="77777777" w:rsidR="00E2696E" w:rsidRPr="00FF536D" w:rsidRDefault="00E2696E" w:rsidP="00C34D56">
            <w:pPr>
              <w:rPr>
                <w:color w:val="000000"/>
                <w:sz w:val="20"/>
                <w:szCs w:val="20"/>
              </w:rPr>
            </w:pPr>
            <w:r w:rsidRPr="00FF536D">
              <w:rPr>
                <w:color w:val="000000"/>
                <w:sz w:val="20"/>
                <w:szCs w:val="20"/>
              </w:rPr>
              <w:t>Итого</w:t>
            </w:r>
          </w:p>
        </w:tc>
        <w:tc>
          <w:tcPr>
            <w:tcW w:w="1133" w:type="dxa"/>
            <w:tcBorders>
              <w:top w:val="nil"/>
              <w:left w:val="nil"/>
              <w:bottom w:val="single" w:sz="4" w:space="0" w:color="auto"/>
              <w:right w:val="single" w:sz="4" w:space="0" w:color="auto"/>
            </w:tcBorders>
            <w:shd w:val="clear" w:color="auto" w:fill="auto"/>
            <w:noWrap/>
            <w:vAlign w:val="bottom"/>
            <w:hideMark/>
          </w:tcPr>
          <w:p w14:paraId="0F3D43F9" w14:textId="77777777" w:rsidR="00E2696E" w:rsidRPr="00FF536D" w:rsidRDefault="00E2696E" w:rsidP="00C34D56">
            <w:pPr>
              <w:jc w:val="right"/>
              <w:rPr>
                <w:color w:val="000000"/>
                <w:sz w:val="20"/>
                <w:szCs w:val="20"/>
              </w:rPr>
            </w:pPr>
            <w:r w:rsidRPr="00FF536D">
              <w:rPr>
                <w:color w:val="000000"/>
                <w:sz w:val="20"/>
                <w:szCs w:val="20"/>
              </w:rPr>
              <w:t>13 989 758,35</w:t>
            </w:r>
          </w:p>
        </w:tc>
        <w:tc>
          <w:tcPr>
            <w:tcW w:w="1557" w:type="dxa"/>
            <w:tcBorders>
              <w:top w:val="nil"/>
              <w:left w:val="nil"/>
              <w:bottom w:val="single" w:sz="4" w:space="0" w:color="auto"/>
              <w:right w:val="single" w:sz="4" w:space="0" w:color="auto"/>
            </w:tcBorders>
            <w:shd w:val="clear" w:color="auto" w:fill="auto"/>
            <w:noWrap/>
            <w:vAlign w:val="bottom"/>
            <w:hideMark/>
          </w:tcPr>
          <w:p w14:paraId="3C6556D0" w14:textId="77777777" w:rsidR="00E2696E" w:rsidRPr="00FF536D" w:rsidRDefault="00E2696E" w:rsidP="00C34D56">
            <w:pPr>
              <w:jc w:val="right"/>
              <w:rPr>
                <w:color w:val="000000"/>
                <w:sz w:val="20"/>
                <w:szCs w:val="20"/>
              </w:rPr>
            </w:pPr>
            <w:r w:rsidRPr="00FF536D">
              <w:rPr>
                <w:color w:val="000000"/>
                <w:sz w:val="20"/>
                <w:szCs w:val="20"/>
              </w:rPr>
              <w:t>12 537 890,00</w:t>
            </w:r>
          </w:p>
        </w:tc>
        <w:tc>
          <w:tcPr>
            <w:tcW w:w="738" w:type="dxa"/>
            <w:tcBorders>
              <w:top w:val="nil"/>
              <w:left w:val="nil"/>
              <w:bottom w:val="single" w:sz="4" w:space="0" w:color="auto"/>
              <w:right w:val="single" w:sz="4" w:space="0" w:color="auto"/>
            </w:tcBorders>
            <w:shd w:val="clear" w:color="auto" w:fill="auto"/>
            <w:noWrap/>
            <w:vAlign w:val="bottom"/>
            <w:hideMark/>
          </w:tcPr>
          <w:p w14:paraId="16C03B9D" w14:textId="77777777" w:rsidR="00E2696E" w:rsidRPr="00FF536D" w:rsidRDefault="00E2696E" w:rsidP="00C34D56">
            <w:pPr>
              <w:jc w:val="right"/>
              <w:rPr>
                <w:color w:val="000000"/>
                <w:sz w:val="20"/>
                <w:szCs w:val="20"/>
              </w:rPr>
            </w:pPr>
            <w:r w:rsidRPr="00FF536D">
              <w:rPr>
                <w:color w:val="000000"/>
                <w:sz w:val="20"/>
                <w:szCs w:val="20"/>
              </w:rPr>
              <w:t>398 900,00</w:t>
            </w:r>
          </w:p>
        </w:tc>
        <w:tc>
          <w:tcPr>
            <w:tcW w:w="1252" w:type="dxa"/>
            <w:tcBorders>
              <w:top w:val="nil"/>
              <w:left w:val="nil"/>
              <w:bottom w:val="single" w:sz="4" w:space="0" w:color="auto"/>
              <w:right w:val="single" w:sz="4" w:space="0" w:color="auto"/>
            </w:tcBorders>
            <w:shd w:val="clear" w:color="auto" w:fill="auto"/>
            <w:noWrap/>
            <w:vAlign w:val="bottom"/>
            <w:hideMark/>
          </w:tcPr>
          <w:p w14:paraId="67BBA58A" w14:textId="77777777" w:rsidR="00E2696E" w:rsidRPr="00FF536D" w:rsidRDefault="00E2696E" w:rsidP="00C34D56">
            <w:pPr>
              <w:jc w:val="right"/>
              <w:rPr>
                <w:color w:val="000000"/>
                <w:sz w:val="20"/>
                <w:szCs w:val="20"/>
              </w:rPr>
            </w:pPr>
            <w:r w:rsidRPr="00FF536D">
              <w:rPr>
                <w:color w:val="000000"/>
                <w:sz w:val="20"/>
                <w:szCs w:val="20"/>
              </w:rPr>
              <w:t>800 000,00</w:t>
            </w:r>
          </w:p>
        </w:tc>
        <w:tc>
          <w:tcPr>
            <w:tcW w:w="1164" w:type="dxa"/>
            <w:tcBorders>
              <w:top w:val="nil"/>
              <w:left w:val="nil"/>
              <w:bottom w:val="single" w:sz="4" w:space="0" w:color="auto"/>
              <w:right w:val="single" w:sz="4" w:space="0" w:color="auto"/>
            </w:tcBorders>
            <w:shd w:val="clear" w:color="auto" w:fill="auto"/>
            <w:noWrap/>
            <w:vAlign w:val="bottom"/>
            <w:hideMark/>
          </w:tcPr>
          <w:p w14:paraId="24CA7F1E" w14:textId="77777777" w:rsidR="00E2696E" w:rsidRPr="00FF536D" w:rsidRDefault="00E2696E" w:rsidP="00C34D56">
            <w:pPr>
              <w:jc w:val="right"/>
              <w:rPr>
                <w:color w:val="000000"/>
                <w:sz w:val="20"/>
                <w:szCs w:val="20"/>
              </w:rPr>
            </w:pPr>
            <w:r w:rsidRPr="00FF536D">
              <w:rPr>
                <w:color w:val="000000"/>
                <w:sz w:val="20"/>
                <w:szCs w:val="20"/>
              </w:rPr>
              <w:t>179 173,85</w:t>
            </w:r>
          </w:p>
        </w:tc>
        <w:tc>
          <w:tcPr>
            <w:tcW w:w="709" w:type="dxa"/>
            <w:tcBorders>
              <w:top w:val="nil"/>
              <w:left w:val="nil"/>
              <w:bottom w:val="single" w:sz="4" w:space="0" w:color="auto"/>
              <w:right w:val="single" w:sz="4" w:space="0" w:color="auto"/>
            </w:tcBorders>
            <w:shd w:val="clear" w:color="auto" w:fill="auto"/>
            <w:noWrap/>
            <w:vAlign w:val="bottom"/>
            <w:hideMark/>
          </w:tcPr>
          <w:p w14:paraId="077B6F87" w14:textId="77777777" w:rsidR="00E2696E" w:rsidRPr="00FF536D" w:rsidRDefault="00E2696E" w:rsidP="00C34D56">
            <w:pPr>
              <w:jc w:val="right"/>
              <w:rPr>
                <w:color w:val="000000"/>
                <w:sz w:val="20"/>
                <w:szCs w:val="20"/>
              </w:rPr>
            </w:pPr>
            <w:r w:rsidRPr="00FF536D">
              <w:rPr>
                <w:color w:val="000000"/>
                <w:sz w:val="20"/>
                <w:szCs w:val="20"/>
              </w:rPr>
              <w:t>100 000,00</w:t>
            </w:r>
          </w:p>
        </w:tc>
        <w:tc>
          <w:tcPr>
            <w:tcW w:w="1558" w:type="dxa"/>
            <w:tcBorders>
              <w:top w:val="nil"/>
              <w:left w:val="nil"/>
              <w:bottom w:val="single" w:sz="4" w:space="0" w:color="auto"/>
              <w:right w:val="single" w:sz="4" w:space="0" w:color="auto"/>
            </w:tcBorders>
            <w:shd w:val="clear" w:color="auto" w:fill="auto"/>
            <w:noWrap/>
            <w:vAlign w:val="bottom"/>
            <w:hideMark/>
          </w:tcPr>
          <w:p w14:paraId="2572486A" w14:textId="77777777" w:rsidR="00E2696E" w:rsidRPr="00FF536D" w:rsidRDefault="00E2696E" w:rsidP="00C34D56">
            <w:pPr>
              <w:jc w:val="right"/>
              <w:rPr>
                <w:color w:val="000000"/>
                <w:sz w:val="20"/>
                <w:szCs w:val="20"/>
              </w:rPr>
            </w:pPr>
            <w:r w:rsidRPr="00FF536D">
              <w:rPr>
                <w:color w:val="000000"/>
                <w:sz w:val="20"/>
                <w:szCs w:val="20"/>
              </w:rPr>
              <w:t>142 800,00</w:t>
            </w:r>
          </w:p>
        </w:tc>
        <w:tc>
          <w:tcPr>
            <w:tcW w:w="236" w:type="dxa"/>
            <w:gridSpan w:val="2"/>
            <w:vAlign w:val="center"/>
            <w:hideMark/>
          </w:tcPr>
          <w:p w14:paraId="2C50D117" w14:textId="77777777" w:rsidR="00E2696E" w:rsidRPr="00FF536D" w:rsidRDefault="00E2696E" w:rsidP="00C34D56">
            <w:pPr>
              <w:rPr>
                <w:sz w:val="20"/>
                <w:szCs w:val="20"/>
              </w:rPr>
            </w:pPr>
          </w:p>
        </w:tc>
      </w:tr>
    </w:tbl>
    <w:p w14:paraId="40A43DDA" w14:textId="77777777" w:rsidR="00E2696E" w:rsidRPr="00FF536D" w:rsidRDefault="00E2696E" w:rsidP="00E2696E">
      <w:pPr>
        <w:ind w:left="-993"/>
        <w:rPr>
          <w:sz w:val="20"/>
          <w:szCs w:val="20"/>
        </w:rPr>
      </w:pPr>
    </w:p>
    <w:tbl>
      <w:tblPr>
        <w:tblW w:w="9356" w:type="dxa"/>
        <w:tblLook w:val="04A0" w:firstRow="1" w:lastRow="0" w:firstColumn="1" w:lastColumn="0" w:noHBand="0" w:noVBand="1"/>
      </w:tblPr>
      <w:tblGrid>
        <w:gridCol w:w="769"/>
        <w:gridCol w:w="3380"/>
        <w:gridCol w:w="5207"/>
      </w:tblGrid>
      <w:tr w:rsidR="00E2696E" w:rsidRPr="00FF536D" w14:paraId="37AF7CFC" w14:textId="77777777" w:rsidTr="00C34D56">
        <w:trPr>
          <w:trHeight w:val="315"/>
        </w:trPr>
        <w:tc>
          <w:tcPr>
            <w:tcW w:w="769" w:type="dxa"/>
            <w:tcBorders>
              <w:top w:val="nil"/>
              <w:left w:val="nil"/>
              <w:bottom w:val="nil"/>
              <w:right w:val="nil"/>
            </w:tcBorders>
            <w:shd w:val="clear" w:color="auto" w:fill="auto"/>
            <w:noWrap/>
            <w:vAlign w:val="bottom"/>
            <w:hideMark/>
          </w:tcPr>
          <w:p w14:paraId="77E5B539" w14:textId="77777777" w:rsidR="00E2696E" w:rsidRPr="00FF536D" w:rsidRDefault="00E2696E" w:rsidP="00C34D56">
            <w:pPr>
              <w:rPr>
                <w:sz w:val="20"/>
                <w:szCs w:val="20"/>
              </w:rPr>
            </w:pPr>
          </w:p>
        </w:tc>
        <w:tc>
          <w:tcPr>
            <w:tcW w:w="3380" w:type="dxa"/>
            <w:tcBorders>
              <w:top w:val="nil"/>
              <w:left w:val="nil"/>
              <w:bottom w:val="nil"/>
              <w:right w:val="nil"/>
            </w:tcBorders>
            <w:shd w:val="clear" w:color="auto" w:fill="auto"/>
            <w:noWrap/>
            <w:vAlign w:val="bottom"/>
            <w:hideMark/>
          </w:tcPr>
          <w:p w14:paraId="42665487" w14:textId="77777777" w:rsidR="00E2696E" w:rsidRPr="00FF536D" w:rsidRDefault="00E2696E" w:rsidP="00C34D56">
            <w:pPr>
              <w:rPr>
                <w:sz w:val="20"/>
                <w:szCs w:val="20"/>
              </w:rPr>
            </w:pPr>
          </w:p>
        </w:tc>
        <w:tc>
          <w:tcPr>
            <w:tcW w:w="5207" w:type="dxa"/>
            <w:tcBorders>
              <w:top w:val="nil"/>
              <w:left w:val="nil"/>
              <w:bottom w:val="nil"/>
              <w:right w:val="nil"/>
            </w:tcBorders>
            <w:shd w:val="clear" w:color="auto" w:fill="auto"/>
            <w:noWrap/>
            <w:vAlign w:val="bottom"/>
            <w:hideMark/>
          </w:tcPr>
          <w:p w14:paraId="6AC58C97" w14:textId="77777777" w:rsidR="00E2696E" w:rsidRPr="00FF536D" w:rsidRDefault="00E2696E" w:rsidP="00C34D56">
            <w:pPr>
              <w:jc w:val="right"/>
              <w:rPr>
                <w:color w:val="000000"/>
                <w:sz w:val="20"/>
                <w:szCs w:val="20"/>
              </w:rPr>
            </w:pPr>
            <w:r w:rsidRPr="00FF536D">
              <w:rPr>
                <w:color w:val="000000"/>
                <w:sz w:val="20"/>
                <w:szCs w:val="20"/>
              </w:rPr>
              <w:t>таблица 4</w:t>
            </w:r>
          </w:p>
        </w:tc>
      </w:tr>
      <w:tr w:rsidR="00E2696E" w:rsidRPr="00FF536D" w14:paraId="434239FB" w14:textId="77777777" w:rsidTr="00C34D56">
        <w:trPr>
          <w:trHeight w:val="315"/>
        </w:trPr>
        <w:tc>
          <w:tcPr>
            <w:tcW w:w="769" w:type="dxa"/>
            <w:tcBorders>
              <w:top w:val="nil"/>
              <w:left w:val="nil"/>
              <w:bottom w:val="nil"/>
              <w:right w:val="nil"/>
            </w:tcBorders>
            <w:shd w:val="clear" w:color="auto" w:fill="auto"/>
            <w:noWrap/>
            <w:vAlign w:val="bottom"/>
            <w:hideMark/>
          </w:tcPr>
          <w:p w14:paraId="625A9A66" w14:textId="77777777" w:rsidR="00E2696E" w:rsidRPr="00FF536D" w:rsidRDefault="00E2696E" w:rsidP="00C34D56">
            <w:pPr>
              <w:jc w:val="right"/>
              <w:rPr>
                <w:color w:val="000000"/>
                <w:sz w:val="20"/>
                <w:szCs w:val="20"/>
              </w:rPr>
            </w:pPr>
          </w:p>
        </w:tc>
        <w:tc>
          <w:tcPr>
            <w:tcW w:w="3380" w:type="dxa"/>
            <w:tcBorders>
              <w:top w:val="nil"/>
              <w:left w:val="nil"/>
              <w:bottom w:val="nil"/>
              <w:right w:val="nil"/>
            </w:tcBorders>
            <w:shd w:val="clear" w:color="auto" w:fill="auto"/>
            <w:noWrap/>
            <w:vAlign w:val="bottom"/>
            <w:hideMark/>
          </w:tcPr>
          <w:p w14:paraId="48E22680" w14:textId="77777777" w:rsidR="00E2696E" w:rsidRPr="00FF536D" w:rsidRDefault="00E2696E" w:rsidP="00C34D56">
            <w:pPr>
              <w:rPr>
                <w:sz w:val="20"/>
                <w:szCs w:val="20"/>
              </w:rPr>
            </w:pPr>
          </w:p>
        </w:tc>
        <w:tc>
          <w:tcPr>
            <w:tcW w:w="5207" w:type="dxa"/>
            <w:tcBorders>
              <w:top w:val="nil"/>
              <w:left w:val="nil"/>
              <w:bottom w:val="nil"/>
              <w:right w:val="nil"/>
            </w:tcBorders>
            <w:shd w:val="clear" w:color="auto" w:fill="auto"/>
            <w:noWrap/>
            <w:vAlign w:val="bottom"/>
            <w:hideMark/>
          </w:tcPr>
          <w:p w14:paraId="26EBE879" w14:textId="77777777" w:rsidR="00E2696E" w:rsidRPr="00FF536D" w:rsidRDefault="00E2696E" w:rsidP="00C34D56">
            <w:pPr>
              <w:jc w:val="right"/>
              <w:rPr>
                <w:color w:val="000000"/>
                <w:sz w:val="20"/>
                <w:szCs w:val="20"/>
              </w:rPr>
            </w:pPr>
            <w:r w:rsidRPr="00FF536D">
              <w:rPr>
                <w:color w:val="000000"/>
                <w:sz w:val="20"/>
                <w:szCs w:val="20"/>
              </w:rPr>
              <w:t>приложения 18</w:t>
            </w:r>
          </w:p>
        </w:tc>
      </w:tr>
      <w:tr w:rsidR="00E2696E" w:rsidRPr="00FF536D" w14:paraId="4DE686E8" w14:textId="77777777" w:rsidTr="00C34D56">
        <w:trPr>
          <w:trHeight w:val="315"/>
        </w:trPr>
        <w:tc>
          <w:tcPr>
            <w:tcW w:w="769" w:type="dxa"/>
            <w:tcBorders>
              <w:top w:val="nil"/>
              <w:left w:val="nil"/>
              <w:bottom w:val="nil"/>
              <w:right w:val="nil"/>
            </w:tcBorders>
            <w:shd w:val="clear" w:color="auto" w:fill="auto"/>
            <w:noWrap/>
            <w:vAlign w:val="bottom"/>
            <w:hideMark/>
          </w:tcPr>
          <w:p w14:paraId="5EB72BB9" w14:textId="77777777" w:rsidR="00E2696E" w:rsidRPr="00FF536D" w:rsidRDefault="00E2696E" w:rsidP="00C34D56">
            <w:pPr>
              <w:jc w:val="right"/>
              <w:rPr>
                <w:color w:val="000000"/>
                <w:sz w:val="20"/>
                <w:szCs w:val="20"/>
              </w:rPr>
            </w:pPr>
          </w:p>
        </w:tc>
        <w:tc>
          <w:tcPr>
            <w:tcW w:w="3380" w:type="dxa"/>
            <w:tcBorders>
              <w:top w:val="nil"/>
              <w:left w:val="nil"/>
              <w:bottom w:val="nil"/>
              <w:right w:val="nil"/>
            </w:tcBorders>
            <w:shd w:val="clear" w:color="auto" w:fill="auto"/>
            <w:noWrap/>
            <w:vAlign w:val="bottom"/>
            <w:hideMark/>
          </w:tcPr>
          <w:p w14:paraId="3415345F" w14:textId="77777777" w:rsidR="00E2696E" w:rsidRPr="00FF536D" w:rsidRDefault="00E2696E" w:rsidP="00C34D56">
            <w:pPr>
              <w:rPr>
                <w:sz w:val="20"/>
                <w:szCs w:val="20"/>
              </w:rPr>
            </w:pPr>
          </w:p>
        </w:tc>
        <w:tc>
          <w:tcPr>
            <w:tcW w:w="5207" w:type="dxa"/>
            <w:tcBorders>
              <w:top w:val="nil"/>
              <w:left w:val="nil"/>
              <w:bottom w:val="nil"/>
              <w:right w:val="nil"/>
            </w:tcBorders>
            <w:shd w:val="clear" w:color="auto" w:fill="auto"/>
            <w:noWrap/>
            <w:vAlign w:val="bottom"/>
            <w:hideMark/>
          </w:tcPr>
          <w:p w14:paraId="2C86E406" w14:textId="77777777" w:rsidR="00E2696E" w:rsidRPr="00FF536D" w:rsidRDefault="00E2696E" w:rsidP="00C34D56">
            <w:pPr>
              <w:rPr>
                <w:sz w:val="20"/>
                <w:szCs w:val="20"/>
              </w:rPr>
            </w:pPr>
          </w:p>
        </w:tc>
      </w:tr>
      <w:tr w:rsidR="00E2696E" w:rsidRPr="00FF536D" w14:paraId="61BF12EF" w14:textId="77777777" w:rsidTr="00C34D56">
        <w:trPr>
          <w:trHeight w:val="1650"/>
        </w:trPr>
        <w:tc>
          <w:tcPr>
            <w:tcW w:w="9356" w:type="dxa"/>
            <w:gridSpan w:val="3"/>
            <w:tcBorders>
              <w:top w:val="nil"/>
              <w:left w:val="nil"/>
              <w:bottom w:val="nil"/>
              <w:right w:val="nil"/>
            </w:tcBorders>
            <w:shd w:val="clear" w:color="auto" w:fill="auto"/>
            <w:vAlign w:val="center"/>
            <w:hideMark/>
          </w:tcPr>
          <w:p w14:paraId="1FD24C1F" w14:textId="77777777" w:rsidR="00E2696E" w:rsidRPr="00FF536D" w:rsidRDefault="00E2696E" w:rsidP="00C34D56">
            <w:pPr>
              <w:jc w:val="center"/>
              <w:rPr>
                <w:color w:val="000000"/>
                <w:sz w:val="20"/>
                <w:szCs w:val="20"/>
              </w:rPr>
            </w:pPr>
            <w:r w:rsidRPr="00FF536D">
              <w:rPr>
                <w:color w:val="000000"/>
                <w:sz w:val="20"/>
                <w:szCs w:val="20"/>
              </w:rPr>
              <w:t xml:space="preserve">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E2696E" w:rsidRPr="00FF536D" w14:paraId="5F0531C7" w14:textId="77777777" w:rsidTr="00C34D56">
        <w:trPr>
          <w:trHeight w:val="420"/>
        </w:trPr>
        <w:tc>
          <w:tcPr>
            <w:tcW w:w="769" w:type="dxa"/>
            <w:tcBorders>
              <w:top w:val="nil"/>
              <w:left w:val="nil"/>
              <w:bottom w:val="nil"/>
              <w:right w:val="nil"/>
            </w:tcBorders>
            <w:shd w:val="clear" w:color="auto" w:fill="auto"/>
            <w:vAlign w:val="center"/>
            <w:hideMark/>
          </w:tcPr>
          <w:p w14:paraId="7A463436" w14:textId="77777777" w:rsidR="00E2696E" w:rsidRPr="00FF536D" w:rsidRDefault="00E2696E" w:rsidP="00C34D56">
            <w:pPr>
              <w:jc w:val="center"/>
              <w:rPr>
                <w:color w:val="000000"/>
                <w:sz w:val="20"/>
                <w:szCs w:val="20"/>
              </w:rPr>
            </w:pPr>
          </w:p>
        </w:tc>
        <w:tc>
          <w:tcPr>
            <w:tcW w:w="3380" w:type="dxa"/>
            <w:tcBorders>
              <w:top w:val="nil"/>
              <w:left w:val="nil"/>
              <w:bottom w:val="nil"/>
              <w:right w:val="nil"/>
            </w:tcBorders>
            <w:shd w:val="clear" w:color="auto" w:fill="auto"/>
            <w:vAlign w:val="center"/>
            <w:hideMark/>
          </w:tcPr>
          <w:p w14:paraId="724DF034" w14:textId="77777777" w:rsidR="00E2696E" w:rsidRPr="00FF536D" w:rsidRDefault="00E2696E" w:rsidP="00C34D56">
            <w:pPr>
              <w:rPr>
                <w:sz w:val="20"/>
                <w:szCs w:val="20"/>
              </w:rPr>
            </w:pPr>
          </w:p>
        </w:tc>
        <w:tc>
          <w:tcPr>
            <w:tcW w:w="5207" w:type="dxa"/>
            <w:tcBorders>
              <w:top w:val="nil"/>
              <w:left w:val="nil"/>
              <w:bottom w:val="nil"/>
              <w:right w:val="nil"/>
            </w:tcBorders>
            <w:shd w:val="clear" w:color="auto" w:fill="auto"/>
            <w:vAlign w:val="center"/>
            <w:hideMark/>
          </w:tcPr>
          <w:p w14:paraId="3304ED02" w14:textId="77777777" w:rsidR="00E2696E" w:rsidRPr="00FF536D" w:rsidRDefault="00E2696E" w:rsidP="00C34D56">
            <w:pPr>
              <w:rPr>
                <w:sz w:val="20"/>
                <w:szCs w:val="20"/>
              </w:rPr>
            </w:pPr>
          </w:p>
        </w:tc>
      </w:tr>
      <w:tr w:rsidR="00E2696E" w:rsidRPr="00FF536D" w14:paraId="5F35BF2E" w14:textId="77777777" w:rsidTr="00C34D56">
        <w:trPr>
          <w:trHeight w:val="315"/>
        </w:trPr>
        <w:tc>
          <w:tcPr>
            <w:tcW w:w="769" w:type="dxa"/>
            <w:tcBorders>
              <w:top w:val="nil"/>
              <w:left w:val="nil"/>
              <w:bottom w:val="single" w:sz="4" w:space="0" w:color="auto"/>
              <w:right w:val="nil"/>
            </w:tcBorders>
            <w:shd w:val="clear" w:color="auto" w:fill="auto"/>
            <w:vAlign w:val="bottom"/>
            <w:hideMark/>
          </w:tcPr>
          <w:p w14:paraId="65538724" w14:textId="77777777" w:rsidR="00E2696E" w:rsidRPr="00FF536D" w:rsidRDefault="00E2696E" w:rsidP="00C34D56">
            <w:pPr>
              <w:jc w:val="center"/>
              <w:rPr>
                <w:color w:val="000000"/>
                <w:sz w:val="20"/>
                <w:szCs w:val="20"/>
              </w:rPr>
            </w:pPr>
            <w:r w:rsidRPr="00FF536D">
              <w:rPr>
                <w:color w:val="000000"/>
                <w:sz w:val="20"/>
                <w:szCs w:val="20"/>
              </w:rPr>
              <w:t> </w:t>
            </w:r>
          </w:p>
        </w:tc>
        <w:tc>
          <w:tcPr>
            <w:tcW w:w="3380" w:type="dxa"/>
            <w:tcBorders>
              <w:top w:val="nil"/>
              <w:left w:val="nil"/>
              <w:bottom w:val="single" w:sz="4" w:space="0" w:color="auto"/>
              <w:right w:val="nil"/>
            </w:tcBorders>
            <w:shd w:val="clear" w:color="auto" w:fill="auto"/>
            <w:vAlign w:val="bottom"/>
            <w:hideMark/>
          </w:tcPr>
          <w:p w14:paraId="507466D7" w14:textId="77777777" w:rsidR="00E2696E" w:rsidRPr="00FF536D" w:rsidRDefault="00E2696E" w:rsidP="00C34D56">
            <w:pPr>
              <w:jc w:val="center"/>
              <w:rPr>
                <w:color w:val="000000"/>
                <w:sz w:val="20"/>
                <w:szCs w:val="20"/>
              </w:rPr>
            </w:pPr>
            <w:r w:rsidRPr="00FF536D">
              <w:rPr>
                <w:color w:val="000000"/>
                <w:sz w:val="20"/>
                <w:szCs w:val="20"/>
              </w:rPr>
              <w:t> </w:t>
            </w:r>
          </w:p>
        </w:tc>
        <w:tc>
          <w:tcPr>
            <w:tcW w:w="5207" w:type="dxa"/>
            <w:tcBorders>
              <w:top w:val="nil"/>
              <w:left w:val="nil"/>
              <w:bottom w:val="single" w:sz="4" w:space="0" w:color="auto"/>
              <w:right w:val="nil"/>
            </w:tcBorders>
            <w:shd w:val="clear" w:color="auto" w:fill="auto"/>
            <w:vAlign w:val="bottom"/>
            <w:hideMark/>
          </w:tcPr>
          <w:p w14:paraId="1C9A1C20" w14:textId="77777777" w:rsidR="00E2696E" w:rsidRPr="00FF536D" w:rsidRDefault="00E2696E" w:rsidP="00C34D56">
            <w:pPr>
              <w:jc w:val="center"/>
              <w:rPr>
                <w:color w:val="000000"/>
                <w:sz w:val="20"/>
                <w:szCs w:val="20"/>
              </w:rPr>
            </w:pPr>
            <w:r w:rsidRPr="00FF536D">
              <w:rPr>
                <w:color w:val="000000"/>
                <w:sz w:val="20"/>
                <w:szCs w:val="20"/>
              </w:rPr>
              <w:t> </w:t>
            </w:r>
          </w:p>
        </w:tc>
      </w:tr>
      <w:tr w:rsidR="00E2696E" w:rsidRPr="00FF536D" w14:paraId="439DEBD1" w14:textId="77777777" w:rsidTr="00C34D56">
        <w:trPr>
          <w:trHeight w:val="690"/>
        </w:trPr>
        <w:tc>
          <w:tcPr>
            <w:tcW w:w="769" w:type="dxa"/>
            <w:vMerge w:val="restart"/>
            <w:tcBorders>
              <w:top w:val="nil"/>
              <w:left w:val="single" w:sz="4" w:space="0" w:color="auto"/>
              <w:bottom w:val="single" w:sz="4" w:space="0" w:color="000000"/>
              <w:right w:val="single" w:sz="4" w:space="0" w:color="auto"/>
            </w:tcBorders>
            <w:shd w:val="clear" w:color="auto" w:fill="auto"/>
            <w:vAlign w:val="center"/>
            <w:hideMark/>
          </w:tcPr>
          <w:p w14:paraId="2BF43376" w14:textId="77777777" w:rsidR="00E2696E" w:rsidRPr="00FF536D" w:rsidRDefault="00E2696E" w:rsidP="00C34D56">
            <w:pPr>
              <w:jc w:val="center"/>
              <w:rPr>
                <w:color w:val="000000"/>
                <w:sz w:val="20"/>
                <w:szCs w:val="20"/>
              </w:rPr>
            </w:pPr>
            <w:r w:rsidRPr="00FF536D">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shd w:val="clear" w:color="auto" w:fill="auto"/>
            <w:vAlign w:val="center"/>
            <w:hideMark/>
          </w:tcPr>
          <w:p w14:paraId="5266F0FC" w14:textId="77777777" w:rsidR="00E2696E" w:rsidRPr="00FF536D" w:rsidRDefault="00E2696E" w:rsidP="00C34D56">
            <w:pPr>
              <w:jc w:val="center"/>
              <w:rPr>
                <w:color w:val="000000"/>
                <w:sz w:val="20"/>
                <w:szCs w:val="20"/>
              </w:rPr>
            </w:pPr>
            <w:r w:rsidRPr="00FF536D">
              <w:rPr>
                <w:color w:val="000000"/>
                <w:sz w:val="20"/>
                <w:szCs w:val="20"/>
              </w:rPr>
              <w:t>Наименование поселений</w:t>
            </w:r>
          </w:p>
        </w:tc>
        <w:tc>
          <w:tcPr>
            <w:tcW w:w="5207" w:type="dxa"/>
            <w:tcBorders>
              <w:top w:val="nil"/>
              <w:left w:val="nil"/>
              <w:bottom w:val="nil"/>
              <w:right w:val="single" w:sz="4" w:space="0" w:color="auto"/>
            </w:tcBorders>
            <w:shd w:val="clear" w:color="auto" w:fill="auto"/>
            <w:vAlign w:val="center"/>
            <w:hideMark/>
          </w:tcPr>
          <w:p w14:paraId="5237D973" w14:textId="77777777" w:rsidR="00E2696E" w:rsidRPr="00FF536D" w:rsidRDefault="00E2696E" w:rsidP="00C34D56">
            <w:pPr>
              <w:jc w:val="center"/>
              <w:rPr>
                <w:color w:val="000000"/>
                <w:sz w:val="20"/>
                <w:szCs w:val="20"/>
              </w:rPr>
            </w:pPr>
            <w:r w:rsidRPr="00FF536D">
              <w:rPr>
                <w:color w:val="000000"/>
                <w:sz w:val="20"/>
                <w:szCs w:val="20"/>
              </w:rPr>
              <w:t>Сумма в рублях</w:t>
            </w:r>
          </w:p>
        </w:tc>
      </w:tr>
      <w:tr w:rsidR="00E2696E" w:rsidRPr="00FF536D" w14:paraId="3A73E198" w14:textId="77777777" w:rsidTr="00C34D56">
        <w:trPr>
          <w:trHeight w:val="1350"/>
        </w:trPr>
        <w:tc>
          <w:tcPr>
            <w:tcW w:w="769" w:type="dxa"/>
            <w:vMerge/>
            <w:tcBorders>
              <w:top w:val="nil"/>
              <w:left w:val="single" w:sz="4" w:space="0" w:color="auto"/>
              <w:bottom w:val="single" w:sz="4" w:space="0" w:color="000000"/>
              <w:right w:val="single" w:sz="4" w:space="0" w:color="auto"/>
            </w:tcBorders>
            <w:vAlign w:val="center"/>
            <w:hideMark/>
          </w:tcPr>
          <w:p w14:paraId="1C6C7F01" w14:textId="77777777" w:rsidR="00E2696E" w:rsidRPr="00FF536D" w:rsidRDefault="00E2696E" w:rsidP="00C34D56">
            <w:pPr>
              <w:rPr>
                <w:color w:val="000000"/>
                <w:sz w:val="20"/>
                <w:szCs w:val="20"/>
              </w:rPr>
            </w:pPr>
          </w:p>
        </w:tc>
        <w:tc>
          <w:tcPr>
            <w:tcW w:w="3380" w:type="dxa"/>
            <w:vMerge/>
            <w:tcBorders>
              <w:top w:val="nil"/>
              <w:left w:val="single" w:sz="4" w:space="0" w:color="auto"/>
              <w:bottom w:val="single" w:sz="4" w:space="0" w:color="000000"/>
              <w:right w:val="single" w:sz="4" w:space="0" w:color="auto"/>
            </w:tcBorders>
            <w:vAlign w:val="center"/>
            <w:hideMark/>
          </w:tcPr>
          <w:p w14:paraId="0951072F" w14:textId="77777777" w:rsidR="00E2696E" w:rsidRPr="00FF536D" w:rsidRDefault="00E2696E" w:rsidP="00C34D56">
            <w:pPr>
              <w:rPr>
                <w:color w:val="000000"/>
                <w:sz w:val="20"/>
                <w:szCs w:val="20"/>
              </w:rPr>
            </w:pPr>
          </w:p>
        </w:tc>
        <w:tc>
          <w:tcPr>
            <w:tcW w:w="5207" w:type="dxa"/>
            <w:tcBorders>
              <w:top w:val="single" w:sz="4" w:space="0" w:color="auto"/>
              <w:left w:val="nil"/>
              <w:bottom w:val="single" w:sz="4" w:space="0" w:color="auto"/>
              <w:right w:val="single" w:sz="4" w:space="0" w:color="auto"/>
            </w:tcBorders>
            <w:shd w:val="clear" w:color="auto" w:fill="auto"/>
            <w:vAlign w:val="center"/>
            <w:hideMark/>
          </w:tcPr>
          <w:p w14:paraId="048D43EF" w14:textId="77777777" w:rsidR="00E2696E" w:rsidRPr="00FF536D" w:rsidRDefault="00E2696E" w:rsidP="00C34D56">
            <w:pPr>
              <w:jc w:val="center"/>
              <w:rPr>
                <w:color w:val="000000"/>
                <w:sz w:val="20"/>
                <w:szCs w:val="20"/>
              </w:rPr>
            </w:pPr>
            <w:r w:rsidRPr="00FF536D">
              <w:rPr>
                <w:color w:val="000000"/>
                <w:sz w:val="20"/>
                <w:szCs w:val="20"/>
              </w:rPr>
              <w:t>2021 год</w:t>
            </w:r>
          </w:p>
        </w:tc>
      </w:tr>
      <w:tr w:rsidR="00E2696E" w:rsidRPr="00FF536D" w14:paraId="6B0CFE8E"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0AA25FC9" w14:textId="77777777" w:rsidR="00E2696E" w:rsidRPr="00FF536D" w:rsidRDefault="00E2696E" w:rsidP="00C34D56">
            <w:pPr>
              <w:jc w:val="right"/>
              <w:rPr>
                <w:color w:val="000000"/>
                <w:sz w:val="20"/>
                <w:szCs w:val="20"/>
              </w:rPr>
            </w:pPr>
            <w:r w:rsidRPr="00FF536D">
              <w:rPr>
                <w:color w:val="000000"/>
                <w:sz w:val="20"/>
                <w:szCs w:val="20"/>
              </w:rPr>
              <w:t>1</w:t>
            </w:r>
          </w:p>
        </w:tc>
        <w:tc>
          <w:tcPr>
            <w:tcW w:w="3380" w:type="dxa"/>
            <w:tcBorders>
              <w:top w:val="nil"/>
              <w:left w:val="nil"/>
              <w:bottom w:val="single" w:sz="4" w:space="0" w:color="auto"/>
              <w:right w:val="single" w:sz="4" w:space="0" w:color="auto"/>
            </w:tcBorders>
            <w:shd w:val="clear" w:color="auto" w:fill="auto"/>
            <w:vAlign w:val="bottom"/>
            <w:hideMark/>
          </w:tcPr>
          <w:p w14:paraId="12415426" w14:textId="77777777" w:rsidR="00E2696E" w:rsidRPr="00FF536D" w:rsidRDefault="00E2696E" w:rsidP="00C34D56">
            <w:pPr>
              <w:rPr>
                <w:color w:val="000000"/>
                <w:sz w:val="20"/>
                <w:szCs w:val="20"/>
              </w:rPr>
            </w:pPr>
            <w:proofErr w:type="spellStart"/>
            <w:r w:rsidRPr="00FF536D">
              <w:rPr>
                <w:color w:val="000000"/>
                <w:sz w:val="20"/>
                <w:szCs w:val="20"/>
              </w:rPr>
              <w:t>Абрамовский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6F45FD22" w14:textId="77777777" w:rsidR="00E2696E" w:rsidRPr="00FF536D" w:rsidRDefault="00E2696E" w:rsidP="00C34D56">
            <w:pPr>
              <w:jc w:val="right"/>
              <w:rPr>
                <w:color w:val="000000"/>
                <w:sz w:val="20"/>
                <w:szCs w:val="20"/>
              </w:rPr>
            </w:pPr>
            <w:r w:rsidRPr="00FF536D">
              <w:rPr>
                <w:color w:val="000000"/>
                <w:sz w:val="20"/>
                <w:szCs w:val="20"/>
              </w:rPr>
              <w:t>1 472 500,0</w:t>
            </w:r>
          </w:p>
        </w:tc>
      </w:tr>
      <w:tr w:rsidR="00E2696E" w:rsidRPr="00FF536D" w14:paraId="72C6A8D4"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C8E7B81" w14:textId="77777777" w:rsidR="00E2696E" w:rsidRPr="00FF536D" w:rsidRDefault="00E2696E" w:rsidP="00C34D56">
            <w:pPr>
              <w:jc w:val="right"/>
              <w:rPr>
                <w:color w:val="000000"/>
                <w:sz w:val="20"/>
                <w:szCs w:val="20"/>
              </w:rPr>
            </w:pPr>
            <w:r w:rsidRPr="00FF536D">
              <w:rPr>
                <w:color w:val="000000"/>
                <w:sz w:val="20"/>
                <w:szCs w:val="20"/>
              </w:rPr>
              <w:t>2</w:t>
            </w:r>
          </w:p>
        </w:tc>
        <w:tc>
          <w:tcPr>
            <w:tcW w:w="3380" w:type="dxa"/>
            <w:tcBorders>
              <w:top w:val="nil"/>
              <w:left w:val="nil"/>
              <w:bottom w:val="single" w:sz="4" w:space="0" w:color="auto"/>
              <w:right w:val="single" w:sz="4" w:space="0" w:color="auto"/>
            </w:tcBorders>
            <w:shd w:val="clear" w:color="auto" w:fill="auto"/>
            <w:vAlign w:val="bottom"/>
            <w:hideMark/>
          </w:tcPr>
          <w:p w14:paraId="3124EFB0" w14:textId="77777777" w:rsidR="00E2696E" w:rsidRPr="00FF536D" w:rsidRDefault="00E2696E" w:rsidP="00C34D56">
            <w:pPr>
              <w:rPr>
                <w:color w:val="000000"/>
                <w:sz w:val="20"/>
                <w:szCs w:val="20"/>
              </w:rPr>
            </w:pPr>
            <w:proofErr w:type="spellStart"/>
            <w:r w:rsidRPr="00FF536D">
              <w:rPr>
                <w:color w:val="000000"/>
                <w:sz w:val="20"/>
                <w:szCs w:val="20"/>
              </w:rPr>
              <w:t>Балманский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710BF519" w14:textId="77777777" w:rsidR="00E2696E" w:rsidRPr="00FF536D" w:rsidRDefault="00E2696E" w:rsidP="00C34D56">
            <w:pPr>
              <w:jc w:val="right"/>
              <w:rPr>
                <w:color w:val="000000"/>
                <w:sz w:val="20"/>
                <w:szCs w:val="20"/>
              </w:rPr>
            </w:pPr>
            <w:r w:rsidRPr="00FF536D">
              <w:rPr>
                <w:color w:val="000000"/>
                <w:sz w:val="20"/>
                <w:szCs w:val="20"/>
              </w:rPr>
              <w:t>28 500,0</w:t>
            </w:r>
          </w:p>
        </w:tc>
      </w:tr>
      <w:tr w:rsidR="00E2696E" w:rsidRPr="00FF536D" w14:paraId="2BCC6119"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4A47CAD2" w14:textId="77777777" w:rsidR="00E2696E" w:rsidRPr="00FF536D" w:rsidRDefault="00E2696E" w:rsidP="00C34D56">
            <w:pPr>
              <w:jc w:val="right"/>
              <w:rPr>
                <w:color w:val="000000"/>
                <w:sz w:val="20"/>
                <w:szCs w:val="20"/>
              </w:rPr>
            </w:pPr>
            <w:r w:rsidRPr="00FF536D">
              <w:rPr>
                <w:color w:val="000000"/>
                <w:sz w:val="20"/>
                <w:szCs w:val="20"/>
              </w:rPr>
              <w:t>3</w:t>
            </w:r>
          </w:p>
        </w:tc>
        <w:tc>
          <w:tcPr>
            <w:tcW w:w="3380" w:type="dxa"/>
            <w:tcBorders>
              <w:top w:val="nil"/>
              <w:left w:val="nil"/>
              <w:bottom w:val="single" w:sz="4" w:space="0" w:color="auto"/>
              <w:right w:val="single" w:sz="4" w:space="0" w:color="auto"/>
            </w:tcBorders>
            <w:shd w:val="clear" w:color="auto" w:fill="auto"/>
            <w:vAlign w:val="bottom"/>
            <w:hideMark/>
          </w:tcPr>
          <w:p w14:paraId="3F3CB33B" w14:textId="77777777" w:rsidR="00E2696E" w:rsidRPr="00FF536D" w:rsidRDefault="00E2696E" w:rsidP="00C34D56">
            <w:pPr>
              <w:rPr>
                <w:color w:val="000000"/>
                <w:sz w:val="20"/>
                <w:szCs w:val="20"/>
              </w:rPr>
            </w:pPr>
            <w:proofErr w:type="spellStart"/>
            <w:r w:rsidRPr="00FF536D">
              <w:rPr>
                <w:color w:val="000000"/>
                <w:sz w:val="20"/>
                <w:szCs w:val="20"/>
              </w:rPr>
              <w:t>Булатовский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16B4A937" w14:textId="77777777" w:rsidR="00E2696E" w:rsidRPr="00FF536D" w:rsidRDefault="00E2696E" w:rsidP="00C34D56">
            <w:pPr>
              <w:jc w:val="right"/>
              <w:rPr>
                <w:color w:val="000000"/>
                <w:sz w:val="20"/>
                <w:szCs w:val="20"/>
              </w:rPr>
            </w:pPr>
            <w:r w:rsidRPr="00FF536D">
              <w:rPr>
                <w:color w:val="000000"/>
                <w:sz w:val="20"/>
                <w:szCs w:val="20"/>
              </w:rPr>
              <w:t>751 000,0</w:t>
            </w:r>
          </w:p>
        </w:tc>
      </w:tr>
      <w:tr w:rsidR="00E2696E" w:rsidRPr="00FF536D" w14:paraId="47476D9D"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5AB5C5CF" w14:textId="77777777" w:rsidR="00E2696E" w:rsidRPr="00FF536D" w:rsidRDefault="00E2696E" w:rsidP="00C34D56">
            <w:pPr>
              <w:jc w:val="right"/>
              <w:rPr>
                <w:color w:val="000000"/>
                <w:sz w:val="20"/>
                <w:szCs w:val="20"/>
              </w:rPr>
            </w:pPr>
            <w:r w:rsidRPr="00FF536D">
              <w:rPr>
                <w:color w:val="000000"/>
                <w:sz w:val="20"/>
                <w:szCs w:val="20"/>
              </w:rPr>
              <w:t>4</w:t>
            </w:r>
          </w:p>
        </w:tc>
        <w:tc>
          <w:tcPr>
            <w:tcW w:w="3380" w:type="dxa"/>
            <w:tcBorders>
              <w:top w:val="nil"/>
              <w:left w:val="nil"/>
              <w:bottom w:val="single" w:sz="4" w:space="0" w:color="auto"/>
              <w:right w:val="single" w:sz="4" w:space="0" w:color="auto"/>
            </w:tcBorders>
            <w:shd w:val="clear" w:color="auto" w:fill="auto"/>
            <w:vAlign w:val="bottom"/>
            <w:hideMark/>
          </w:tcPr>
          <w:p w14:paraId="0A728C37" w14:textId="77777777" w:rsidR="00E2696E" w:rsidRPr="00FF536D" w:rsidRDefault="00E2696E" w:rsidP="00C34D56">
            <w:pPr>
              <w:rPr>
                <w:color w:val="000000"/>
                <w:sz w:val="20"/>
                <w:szCs w:val="20"/>
              </w:rPr>
            </w:pPr>
            <w:r w:rsidRPr="00FF536D">
              <w:rPr>
                <w:color w:val="000000"/>
                <w:sz w:val="20"/>
                <w:szCs w:val="20"/>
              </w:rPr>
              <w:t>Верх-</w:t>
            </w:r>
            <w:proofErr w:type="spellStart"/>
            <w:r w:rsidRPr="00FF536D">
              <w:rPr>
                <w:color w:val="000000"/>
                <w:sz w:val="20"/>
                <w:szCs w:val="20"/>
              </w:rPr>
              <w:t>ичинский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6779D0AD" w14:textId="77777777" w:rsidR="00E2696E" w:rsidRPr="00FF536D" w:rsidRDefault="00E2696E" w:rsidP="00C34D56">
            <w:pPr>
              <w:jc w:val="right"/>
              <w:rPr>
                <w:color w:val="000000"/>
                <w:sz w:val="20"/>
                <w:szCs w:val="20"/>
              </w:rPr>
            </w:pPr>
            <w:r w:rsidRPr="00FF536D">
              <w:rPr>
                <w:color w:val="000000"/>
                <w:sz w:val="20"/>
                <w:szCs w:val="20"/>
              </w:rPr>
              <w:t>48 300,0</w:t>
            </w:r>
          </w:p>
        </w:tc>
      </w:tr>
      <w:tr w:rsidR="00E2696E" w:rsidRPr="00FF536D" w14:paraId="1FB4534D"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1A45080A" w14:textId="77777777" w:rsidR="00E2696E" w:rsidRPr="00FF536D" w:rsidRDefault="00E2696E" w:rsidP="00C34D56">
            <w:pPr>
              <w:jc w:val="right"/>
              <w:rPr>
                <w:color w:val="000000"/>
                <w:sz w:val="20"/>
                <w:szCs w:val="20"/>
              </w:rPr>
            </w:pPr>
            <w:r w:rsidRPr="00FF536D">
              <w:rPr>
                <w:color w:val="000000"/>
                <w:sz w:val="20"/>
                <w:szCs w:val="20"/>
              </w:rPr>
              <w:t>5</w:t>
            </w:r>
          </w:p>
        </w:tc>
        <w:tc>
          <w:tcPr>
            <w:tcW w:w="3380" w:type="dxa"/>
            <w:tcBorders>
              <w:top w:val="nil"/>
              <w:left w:val="nil"/>
              <w:bottom w:val="single" w:sz="4" w:space="0" w:color="auto"/>
              <w:right w:val="single" w:sz="4" w:space="0" w:color="auto"/>
            </w:tcBorders>
            <w:shd w:val="clear" w:color="auto" w:fill="auto"/>
            <w:vAlign w:val="bottom"/>
            <w:hideMark/>
          </w:tcPr>
          <w:p w14:paraId="65521F9A" w14:textId="77777777" w:rsidR="00E2696E" w:rsidRPr="00FF536D" w:rsidRDefault="00E2696E" w:rsidP="00C34D56">
            <w:pPr>
              <w:rPr>
                <w:color w:val="000000"/>
                <w:sz w:val="20"/>
                <w:szCs w:val="20"/>
              </w:rPr>
            </w:pPr>
            <w:proofErr w:type="spellStart"/>
            <w:r w:rsidRPr="00FF536D">
              <w:rPr>
                <w:color w:val="000000"/>
                <w:sz w:val="20"/>
                <w:szCs w:val="20"/>
              </w:rPr>
              <w:t>Веснянский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1A934B16" w14:textId="77777777" w:rsidR="00E2696E" w:rsidRPr="00FF536D" w:rsidRDefault="00E2696E" w:rsidP="00C34D56">
            <w:pPr>
              <w:rPr>
                <w:color w:val="000000"/>
                <w:sz w:val="20"/>
                <w:szCs w:val="20"/>
              </w:rPr>
            </w:pPr>
            <w:r w:rsidRPr="00FF536D">
              <w:rPr>
                <w:color w:val="000000"/>
                <w:sz w:val="20"/>
                <w:szCs w:val="20"/>
              </w:rPr>
              <w:t> </w:t>
            </w:r>
          </w:p>
        </w:tc>
      </w:tr>
      <w:tr w:rsidR="00E2696E" w:rsidRPr="00FF536D" w14:paraId="05477741"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3EC6F50" w14:textId="77777777" w:rsidR="00E2696E" w:rsidRPr="00FF536D" w:rsidRDefault="00E2696E" w:rsidP="00C34D56">
            <w:pPr>
              <w:jc w:val="right"/>
              <w:rPr>
                <w:color w:val="000000"/>
                <w:sz w:val="20"/>
                <w:szCs w:val="20"/>
              </w:rPr>
            </w:pPr>
            <w:r w:rsidRPr="00FF536D">
              <w:rPr>
                <w:color w:val="000000"/>
                <w:sz w:val="20"/>
                <w:szCs w:val="20"/>
              </w:rPr>
              <w:t>6</w:t>
            </w:r>
          </w:p>
        </w:tc>
        <w:tc>
          <w:tcPr>
            <w:tcW w:w="3380" w:type="dxa"/>
            <w:tcBorders>
              <w:top w:val="nil"/>
              <w:left w:val="nil"/>
              <w:bottom w:val="single" w:sz="4" w:space="0" w:color="auto"/>
              <w:right w:val="single" w:sz="4" w:space="0" w:color="auto"/>
            </w:tcBorders>
            <w:shd w:val="clear" w:color="auto" w:fill="auto"/>
            <w:vAlign w:val="bottom"/>
            <w:hideMark/>
          </w:tcPr>
          <w:p w14:paraId="00772EB3" w14:textId="77777777" w:rsidR="00E2696E" w:rsidRPr="00FF536D" w:rsidRDefault="00E2696E" w:rsidP="00C34D56">
            <w:pPr>
              <w:rPr>
                <w:color w:val="000000"/>
                <w:sz w:val="20"/>
                <w:szCs w:val="20"/>
              </w:rPr>
            </w:pPr>
            <w:proofErr w:type="spellStart"/>
            <w:r w:rsidRPr="00FF536D">
              <w:rPr>
                <w:color w:val="000000"/>
                <w:sz w:val="20"/>
                <w:szCs w:val="20"/>
              </w:rPr>
              <w:t>Гжатский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77474C4F" w14:textId="77777777" w:rsidR="00E2696E" w:rsidRPr="00FF536D" w:rsidRDefault="00E2696E" w:rsidP="00C34D56">
            <w:pPr>
              <w:jc w:val="right"/>
              <w:rPr>
                <w:color w:val="000000"/>
                <w:sz w:val="20"/>
                <w:szCs w:val="20"/>
              </w:rPr>
            </w:pPr>
            <w:r w:rsidRPr="00FF536D">
              <w:rPr>
                <w:color w:val="000000"/>
                <w:sz w:val="20"/>
                <w:szCs w:val="20"/>
              </w:rPr>
              <w:t>216 200,0</w:t>
            </w:r>
          </w:p>
        </w:tc>
      </w:tr>
      <w:tr w:rsidR="00E2696E" w:rsidRPr="00FF536D" w14:paraId="26E96932"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21B69DB4" w14:textId="77777777" w:rsidR="00E2696E" w:rsidRPr="00FF536D" w:rsidRDefault="00E2696E" w:rsidP="00C34D56">
            <w:pPr>
              <w:jc w:val="right"/>
              <w:rPr>
                <w:color w:val="000000"/>
                <w:sz w:val="20"/>
                <w:szCs w:val="20"/>
              </w:rPr>
            </w:pPr>
            <w:r w:rsidRPr="00FF536D">
              <w:rPr>
                <w:color w:val="000000"/>
                <w:sz w:val="20"/>
                <w:szCs w:val="20"/>
              </w:rPr>
              <w:t>7</w:t>
            </w:r>
          </w:p>
        </w:tc>
        <w:tc>
          <w:tcPr>
            <w:tcW w:w="3380" w:type="dxa"/>
            <w:tcBorders>
              <w:top w:val="nil"/>
              <w:left w:val="nil"/>
              <w:bottom w:val="single" w:sz="4" w:space="0" w:color="auto"/>
              <w:right w:val="single" w:sz="4" w:space="0" w:color="auto"/>
            </w:tcBorders>
            <w:shd w:val="clear" w:color="auto" w:fill="auto"/>
            <w:vAlign w:val="bottom"/>
            <w:hideMark/>
          </w:tcPr>
          <w:p w14:paraId="75CCD8DB" w14:textId="77777777" w:rsidR="00E2696E" w:rsidRPr="00FF536D" w:rsidRDefault="00E2696E" w:rsidP="00C34D56">
            <w:pPr>
              <w:rPr>
                <w:color w:val="000000"/>
                <w:sz w:val="20"/>
                <w:szCs w:val="20"/>
              </w:rPr>
            </w:pPr>
            <w:proofErr w:type="spellStart"/>
            <w:r w:rsidRPr="00FF536D">
              <w:rPr>
                <w:color w:val="000000"/>
                <w:sz w:val="20"/>
                <w:szCs w:val="20"/>
              </w:rPr>
              <w:t>Горбуновский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4EA83AED" w14:textId="77777777" w:rsidR="00E2696E" w:rsidRPr="00FF536D" w:rsidRDefault="00E2696E" w:rsidP="00C34D56">
            <w:pPr>
              <w:jc w:val="right"/>
              <w:rPr>
                <w:color w:val="000000"/>
                <w:sz w:val="20"/>
                <w:szCs w:val="20"/>
              </w:rPr>
            </w:pPr>
            <w:r w:rsidRPr="00FF536D">
              <w:rPr>
                <w:color w:val="000000"/>
                <w:sz w:val="20"/>
                <w:szCs w:val="20"/>
              </w:rPr>
              <w:t>1 698 800,0</w:t>
            </w:r>
          </w:p>
        </w:tc>
      </w:tr>
      <w:tr w:rsidR="00E2696E" w:rsidRPr="00FF536D" w14:paraId="72668A6C"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375677F" w14:textId="77777777" w:rsidR="00E2696E" w:rsidRPr="00FF536D" w:rsidRDefault="00E2696E" w:rsidP="00C34D56">
            <w:pPr>
              <w:jc w:val="right"/>
              <w:rPr>
                <w:color w:val="000000"/>
                <w:sz w:val="20"/>
                <w:szCs w:val="20"/>
              </w:rPr>
            </w:pPr>
            <w:r w:rsidRPr="00FF536D">
              <w:rPr>
                <w:color w:val="000000"/>
                <w:sz w:val="20"/>
                <w:szCs w:val="20"/>
              </w:rPr>
              <w:t>8</w:t>
            </w:r>
          </w:p>
        </w:tc>
        <w:tc>
          <w:tcPr>
            <w:tcW w:w="3380" w:type="dxa"/>
            <w:tcBorders>
              <w:top w:val="nil"/>
              <w:left w:val="nil"/>
              <w:bottom w:val="single" w:sz="4" w:space="0" w:color="auto"/>
              <w:right w:val="single" w:sz="4" w:space="0" w:color="auto"/>
            </w:tcBorders>
            <w:shd w:val="clear" w:color="auto" w:fill="auto"/>
            <w:vAlign w:val="bottom"/>
            <w:hideMark/>
          </w:tcPr>
          <w:p w14:paraId="2A106627" w14:textId="77777777" w:rsidR="00E2696E" w:rsidRPr="00FF536D" w:rsidRDefault="00E2696E" w:rsidP="00C34D56">
            <w:pPr>
              <w:rPr>
                <w:color w:val="000000"/>
                <w:sz w:val="20"/>
                <w:szCs w:val="20"/>
              </w:rPr>
            </w:pPr>
            <w:proofErr w:type="spellStart"/>
            <w:r w:rsidRPr="00FF536D">
              <w:rPr>
                <w:color w:val="000000"/>
                <w:sz w:val="20"/>
                <w:szCs w:val="20"/>
              </w:rPr>
              <w:t>Зоновский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522BB90A" w14:textId="77777777" w:rsidR="00E2696E" w:rsidRPr="00FF536D" w:rsidRDefault="00E2696E" w:rsidP="00C34D56">
            <w:pPr>
              <w:jc w:val="right"/>
              <w:rPr>
                <w:color w:val="000000"/>
                <w:sz w:val="20"/>
                <w:szCs w:val="20"/>
              </w:rPr>
            </w:pPr>
            <w:r w:rsidRPr="00FF536D">
              <w:rPr>
                <w:color w:val="000000"/>
                <w:sz w:val="20"/>
                <w:szCs w:val="20"/>
              </w:rPr>
              <w:t>37 000,0</w:t>
            </w:r>
          </w:p>
        </w:tc>
      </w:tr>
      <w:tr w:rsidR="00E2696E" w:rsidRPr="00FF536D" w14:paraId="4713E08F"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2D9509C" w14:textId="77777777" w:rsidR="00E2696E" w:rsidRPr="00FF536D" w:rsidRDefault="00E2696E" w:rsidP="00C34D56">
            <w:pPr>
              <w:jc w:val="right"/>
              <w:rPr>
                <w:color w:val="000000"/>
                <w:sz w:val="20"/>
                <w:szCs w:val="20"/>
              </w:rPr>
            </w:pPr>
            <w:r w:rsidRPr="00FF536D">
              <w:rPr>
                <w:color w:val="000000"/>
                <w:sz w:val="20"/>
                <w:szCs w:val="20"/>
              </w:rPr>
              <w:t>9</w:t>
            </w:r>
          </w:p>
        </w:tc>
        <w:tc>
          <w:tcPr>
            <w:tcW w:w="3380" w:type="dxa"/>
            <w:tcBorders>
              <w:top w:val="nil"/>
              <w:left w:val="nil"/>
              <w:bottom w:val="single" w:sz="4" w:space="0" w:color="auto"/>
              <w:right w:val="single" w:sz="4" w:space="0" w:color="auto"/>
            </w:tcBorders>
            <w:shd w:val="clear" w:color="auto" w:fill="auto"/>
            <w:vAlign w:val="bottom"/>
            <w:hideMark/>
          </w:tcPr>
          <w:p w14:paraId="45F668C8" w14:textId="77777777" w:rsidR="00E2696E" w:rsidRPr="00FF536D" w:rsidRDefault="00E2696E" w:rsidP="00C34D56">
            <w:pPr>
              <w:rPr>
                <w:color w:val="000000"/>
                <w:sz w:val="20"/>
                <w:szCs w:val="20"/>
              </w:rPr>
            </w:pPr>
            <w:r w:rsidRPr="00FF536D">
              <w:rPr>
                <w:color w:val="000000"/>
                <w:sz w:val="20"/>
                <w:szCs w:val="20"/>
              </w:rPr>
              <w:t>Камский</w:t>
            </w:r>
          </w:p>
        </w:tc>
        <w:tc>
          <w:tcPr>
            <w:tcW w:w="5207" w:type="dxa"/>
            <w:tcBorders>
              <w:top w:val="nil"/>
              <w:left w:val="nil"/>
              <w:bottom w:val="single" w:sz="4" w:space="0" w:color="auto"/>
              <w:right w:val="single" w:sz="4" w:space="0" w:color="auto"/>
            </w:tcBorders>
            <w:shd w:val="clear" w:color="auto" w:fill="auto"/>
            <w:noWrap/>
            <w:vAlign w:val="bottom"/>
            <w:hideMark/>
          </w:tcPr>
          <w:p w14:paraId="191EA104" w14:textId="77777777" w:rsidR="00E2696E" w:rsidRPr="00FF536D" w:rsidRDefault="00E2696E" w:rsidP="00C34D56">
            <w:pPr>
              <w:jc w:val="right"/>
              <w:rPr>
                <w:color w:val="000000"/>
                <w:sz w:val="20"/>
                <w:szCs w:val="20"/>
              </w:rPr>
            </w:pPr>
            <w:r w:rsidRPr="00FF536D">
              <w:rPr>
                <w:color w:val="000000"/>
                <w:sz w:val="20"/>
                <w:szCs w:val="20"/>
              </w:rPr>
              <w:t>793 900,0</w:t>
            </w:r>
          </w:p>
        </w:tc>
      </w:tr>
      <w:tr w:rsidR="00E2696E" w:rsidRPr="00FF536D" w14:paraId="7438FD70"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09A9A13" w14:textId="77777777" w:rsidR="00E2696E" w:rsidRPr="00FF536D" w:rsidRDefault="00E2696E" w:rsidP="00C34D56">
            <w:pPr>
              <w:jc w:val="right"/>
              <w:rPr>
                <w:color w:val="000000"/>
                <w:sz w:val="20"/>
                <w:szCs w:val="20"/>
              </w:rPr>
            </w:pPr>
            <w:r w:rsidRPr="00FF536D">
              <w:rPr>
                <w:color w:val="000000"/>
                <w:sz w:val="20"/>
                <w:szCs w:val="20"/>
              </w:rPr>
              <w:t>10</w:t>
            </w:r>
          </w:p>
        </w:tc>
        <w:tc>
          <w:tcPr>
            <w:tcW w:w="3380" w:type="dxa"/>
            <w:tcBorders>
              <w:top w:val="nil"/>
              <w:left w:val="nil"/>
              <w:bottom w:val="single" w:sz="4" w:space="0" w:color="auto"/>
              <w:right w:val="single" w:sz="4" w:space="0" w:color="auto"/>
            </w:tcBorders>
            <w:shd w:val="clear" w:color="auto" w:fill="auto"/>
            <w:vAlign w:val="bottom"/>
            <w:hideMark/>
          </w:tcPr>
          <w:p w14:paraId="2615B9B9" w14:textId="77777777" w:rsidR="00E2696E" w:rsidRPr="00FF536D" w:rsidRDefault="00E2696E" w:rsidP="00C34D56">
            <w:pPr>
              <w:rPr>
                <w:color w:val="000000"/>
                <w:sz w:val="20"/>
                <w:szCs w:val="20"/>
              </w:rPr>
            </w:pPr>
            <w:r w:rsidRPr="00FF536D">
              <w:rPr>
                <w:color w:val="000000"/>
                <w:sz w:val="20"/>
                <w:szCs w:val="20"/>
              </w:rPr>
              <w:t>Куйбышевский</w:t>
            </w:r>
          </w:p>
        </w:tc>
        <w:tc>
          <w:tcPr>
            <w:tcW w:w="5207" w:type="dxa"/>
            <w:tcBorders>
              <w:top w:val="nil"/>
              <w:left w:val="nil"/>
              <w:bottom w:val="single" w:sz="4" w:space="0" w:color="auto"/>
              <w:right w:val="single" w:sz="4" w:space="0" w:color="auto"/>
            </w:tcBorders>
            <w:shd w:val="clear" w:color="auto" w:fill="auto"/>
            <w:noWrap/>
            <w:vAlign w:val="bottom"/>
            <w:hideMark/>
          </w:tcPr>
          <w:p w14:paraId="2A82BA7C" w14:textId="77777777" w:rsidR="00E2696E" w:rsidRPr="00FF536D" w:rsidRDefault="00E2696E" w:rsidP="00C34D56">
            <w:pPr>
              <w:jc w:val="right"/>
              <w:rPr>
                <w:color w:val="000000"/>
                <w:sz w:val="20"/>
                <w:szCs w:val="20"/>
              </w:rPr>
            </w:pPr>
            <w:r w:rsidRPr="00FF536D">
              <w:rPr>
                <w:color w:val="000000"/>
                <w:sz w:val="20"/>
                <w:szCs w:val="20"/>
              </w:rPr>
              <w:t>896 900,0</w:t>
            </w:r>
          </w:p>
        </w:tc>
      </w:tr>
      <w:tr w:rsidR="00E2696E" w:rsidRPr="00FF536D" w14:paraId="1732AA33"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495F9C16" w14:textId="77777777" w:rsidR="00E2696E" w:rsidRPr="00FF536D" w:rsidRDefault="00E2696E" w:rsidP="00C34D56">
            <w:pPr>
              <w:jc w:val="right"/>
              <w:rPr>
                <w:color w:val="000000"/>
                <w:sz w:val="20"/>
                <w:szCs w:val="20"/>
              </w:rPr>
            </w:pPr>
            <w:r w:rsidRPr="00FF536D">
              <w:rPr>
                <w:color w:val="000000"/>
                <w:sz w:val="20"/>
                <w:szCs w:val="20"/>
              </w:rPr>
              <w:t>11</w:t>
            </w:r>
          </w:p>
        </w:tc>
        <w:tc>
          <w:tcPr>
            <w:tcW w:w="3380" w:type="dxa"/>
            <w:tcBorders>
              <w:top w:val="nil"/>
              <w:left w:val="nil"/>
              <w:bottom w:val="single" w:sz="4" w:space="0" w:color="auto"/>
              <w:right w:val="single" w:sz="4" w:space="0" w:color="auto"/>
            </w:tcBorders>
            <w:shd w:val="clear" w:color="auto" w:fill="auto"/>
            <w:vAlign w:val="bottom"/>
            <w:hideMark/>
          </w:tcPr>
          <w:p w14:paraId="73F3CF22" w14:textId="77777777" w:rsidR="00E2696E" w:rsidRPr="00FF536D" w:rsidRDefault="00E2696E" w:rsidP="00C34D56">
            <w:pPr>
              <w:rPr>
                <w:color w:val="000000"/>
                <w:sz w:val="20"/>
                <w:szCs w:val="20"/>
              </w:rPr>
            </w:pPr>
            <w:r w:rsidRPr="00FF536D">
              <w:rPr>
                <w:color w:val="000000"/>
                <w:sz w:val="20"/>
                <w:szCs w:val="20"/>
              </w:rPr>
              <w:t>Михайловский</w:t>
            </w:r>
          </w:p>
        </w:tc>
        <w:tc>
          <w:tcPr>
            <w:tcW w:w="5207" w:type="dxa"/>
            <w:tcBorders>
              <w:top w:val="nil"/>
              <w:left w:val="nil"/>
              <w:bottom w:val="single" w:sz="4" w:space="0" w:color="auto"/>
              <w:right w:val="single" w:sz="4" w:space="0" w:color="auto"/>
            </w:tcBorders>
            <w:shd w:val="clear" w:color="auto" w:fill="auto"/>
            <w:noWrap/>
            <w:vAlign w:val="bottom"/>
            <w:hideMark/>
          </w:tcPr>
          <w:p w14:paraId="6B5E2EB4" w14:textId="77777777" w:rsidR="00E2696E" w:rsidRPr="00FF536D" w:rsidRDefault="00E2696E" w:rsidP="00C34D56">
            <w:pPr>
              <w:jc w:val="right"/>
              <w:rPr>
                <w:color w:val="000000"/>
                <w:sz w:val="20"/>
                <w:szCs w:val="20"/>
              </w:rPr>
            </w:pPr>
            <w:r w:rsidRPr="00FF536D">
              <w:rPr>
                <w:color w:val="000000"/>
                <w:sz w:val="20"/>
                <w:szCs w:val="20"/>
              </w:rPr>
              <w:t>16 830,0</w:t>
            </w:r>
          </w:p>
        </w:tc>
      </w:tr>
      <w:tr w:rsidR="00E2696E" w:rsidRPr="00FF536D" w14:paraId="1A6B8F81"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0DB83548" w14:textId="77777777" w:rsidR="00E2696E" w:rsidRPr="00FF536D" w:rsidRDefault="00E2696E" w:rsidP="00C34D56">
            <w:pPr>
              <w:jc w:val="right"/>
              <w:rPr>
                <w:color w:val="000000"/>
                <w:sz w:val="20"/>
                <w:szCs w:val="20"/>
              </w:rPr>
            </w:pPr>
            <w:r w:rsidRPr="00FF536D">
              <w:rPr>
                <w:color w:val="000000"/>
                <w:sz w:val="20"/>
                <w:szCs w:val="20"/>
              </w:rPr>
              <w:t>12</w:t>
            </w:r>
          </w:p>
        </w:tc>
        <w:tc>
          <w:tcPr>
            <w:tcW w:w="3380" w:type="dxa"/>
            <w:tcBorders>
              <w:top w:val="nil"/>
              <w:left w:val="nil"/>
              <w:bottom w:val="single" w:sz="4" w:space="0" w:color="auto"/>
              <w:right w:val="single" w:sz="4" w:space="0" w:color="auto"/>
            </w:tcBorders>
            <w:shd w:val="clear" w:color="auto" w:fill="auto"/>
            <w:vAlign w:val="bottom"/>
            <w:hideMark/>
          </w:tcPr>
          <w:p w14:paraId="6EE0BAF5" w14:textId="77777777" w:rsidR="00E2696E" w:rsidRPr="00FF536D" w:rsidRDefault="00E2696E" w:rsidP="00C34D56">
            <w:pPr>
              <w:rPr>
                <w:color w:val="000000"/>
                <w:sz w:val="20"/>
                <w:szCs w:val="20"/>
              </w:rPr>
            </w:pPr>
            <w:proofErr w:type="spellStart"/>
            <w:r w:rsidRPr="00FF536D">
              <w:rPr>
                <w:color w:val="000000"/>
                <w:sz w:val="20"/>
                <w:szCs w:val="20"/>
              </w:rPr>
              <w:t>Новоичинский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3E7144DC" w14:textId="77777777" w:rsidR="00E2696E" w:rsidRPr="00FF536D" w:rsidRDefault="00E2696E" w:rsidP="00C34D56">
            <w:pPr>
              <w:jc w:val="right"/>
              <w:rPr>
                <w:color w:val="000000"/>
                <w:sz w:val="20"/>
                <w:szCs w:val="20"/>
              </w:rPr>
            </w:pPr>
            <w:r w:rsidRPr="00FF536D">
              <w:rPr>
                <w:color w:val="000000"/>
                <w:sz w:val="20"/>
                <w:szCs w:val="20"/>
              </w:rPr>
              <w:t>33 700,0</w:t>
            </w:r>
          </w:p>
        </w:tc>
      </w:tr>
      <w:tr w:rsidR="00E2696E" w:rsidRPr="00FF536D" w14:paraId="347B55DE"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2B6D0AB3" w14:textId="77777777" w:rsidR="00E2696E" w:rsidRPr="00FF536D" w:rsidRDefault="00E2696E" w:rsidP="00C34D56">
            <w:pPr>
              <w:jc w:val="right"/>
              <w:rPr>
                <w:color w:val="000000"/>
                <w:sz w:val="20"/>
                <w:szCs w:val="20"/>
              </w:rPr>
            </w:pPr>
            <w:r w:rsidRPr="00FF536D">
              <w:rPr>
                <w:color w:val="000000"/>
                <w:sz w:val="20"/>
                <w:szCs w:val="20"/>
              </w:rPr>
              <w:t>13</w:t>
            </w:r>
          </w:p>
        </w:tc>
        <w:tc>
          <w:tcPr>
            <w:tcW w:w="3380" w:type="dxa"/>
            <w:tcBorders>
              <w:top w:val="nil"/>
              <w:left w:val="nil"/>
              <w:bottom w:val="single" w:sz="4" w:space="0" w:color="auto"/>
              <w:right w:val="single" w:sz="4" w:space="0" w:color="auto"/>
            </w:tcBorders>
            <w:shd w:val="clear" w:color="auto" w:fill="auto"/>
            <w:vAlign w:val="bottom"/>
            <w:hideMark/>
          </w:tcPr>
          <w:p w14:paraId="11404FC5" w14:textId="77777777" w:rsidR="00E2696E" w:rsidRPr="00FF536D" w:rsidRDefault="00E2696E" w:rsidP="00C34D56">
            <w:pPr>
              <w:rPr>
                <w:color w:val="000000"/>
                <w:sz w:val="20"/>
                <w:szCs w:val="20"/>
              </w:rPr>
            </w:pPr>
            <w:r w:rsidRPr="00FF536D">
              <w:rPr>
                <w:color w:val="000000"/>
                <w:sz w:val="20"/>
                <w:szCs w:val="20"/>
              </w:rPr>
              <w:t>Октябрьский</w:t>
            </w:r>
          </w:p>
        </w:tc>
        <w:tc>
          <w:tcPr>
            <w:tcW w:w="5207" w:type="dxa"/>
            <w:tcBorders>
              <w:top w:val="nil"/>
              <w:left w:val="nil"/>
              <w:bottom w:val="single" w:sz="4" w:space="0" w:color="auto"/>
              <w:right w:val="single" w:sz="4" w:space="0" w:color="auto"/>
            </w:tcBorders>
            <w:shd w:val="clear" w:color="auto" w:fill="auto"/>
            <w:noWrap/>
            <w:vAlign w:val="bottom"/>
            <w:hideMark/>
          </w:tcPr>
          <w:p w14:paraId="6B40EAC4" w14:textId="77777777" w:rsidR="00E2696E" w:rsidRPr="00FF536D" w:rsidRDefault="00E2696E" w:rsidP="00C34D56">
            <w:pPr>
              <w:jc w:val="right"/>
              <w:rPr>
                <w:color w:val="000000"/>
                <w:sz w:val="20"/>
                <w:szCs w:val="20"/>
              </w:rPr>
            </w:pPr>
            <w:r w:rsidRPr="00FF536D">
              <w:rPr>
                <w:color w:val="000000"/>
                <w:sz w:val="20"/>
                <w:szCs w:val="20"/>
              </w:rPr>
              <w:t>4 939 500,0</w:t>
            </w:r>
          </w:p>
        </w:tc>
      </w:tr>
      <w:tr w:rsidR="00E2696E" w:rsidRPr="00FF536D" w14:paraId="44CA6E0E"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A99F871" w14:textId="77777777" w:rsidR="00E2696E" w:rsidRPr="00FF536D" w:rsidRDefault="00E2696E" w:rsidP="00C34D56">
            <w:pPr>
              <w:jc w:val="right"/>
              <w:rPr>
                <w:color w:val="000000"/>
                <w:sz w:val="20"/>
                <w:szCs w:val="20"/>
              </w:rPr>
            </w:pPr>
            <w:r w:rsidRPr="00FF536D">
              <w:rPr>
                <w:color w:val="000000"/>
                <w:sz w:val="20"/>
                <w:szCs w:val="20"/>
              </w:rPr>
              <w:t>14</w:t>
            </w:r>
          </w:p>
        </w:tc>
        <w:tc>
          <w:tcPr>
            <w:tcW w:w="3380" w:type="dxa"/>
            <w:tcBorders>
              <w:top w:val="nil"/>
              <w:left w:val="nil"/>
              <w:bottom w:val="single" w:sz="4" w:space="0" w:color="auto"/>
              <w:right w:val="single" w:sz="4" w:space="0" w:color="auto"/>
            </w:tcBorders>
            <w:shd w:val="clear" w:color="auto" w:fill="auto"/>
            <w:vAlign w:val="bottom"/>
            <w:hideMark/>
          </w:tcPr>
          <w:p w14:paraId="7FDCFC3C" w14:textId="77777777" w:rsidR="00E2696E" w:rsidRPr="00FF536D" w:rsidRDefault="00E2696E" w:rsidP="00C34D56">
            <w:pPr>
              <w:rPr>
                <w:color w:val="000000"/>
                <w:sz w:val="20"/>
                <w:szCs w:val="20"/>
              </w:rPr>
            </w:pPr>
            <w:proofErr w:type="spellStart"/>
            <w:r w:rsidRPr="00FF536D">
              <w:rPr>
                <w:color w:val="000000"/>
                <w:sz w:val="20"/>
                <w:szCs w:val="20"/>
              </w:rPr>
              <w:t>Осиновский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5BC58D4B" w14:textId="77777777" w:rsidR="00E2696E" w:rsidRPr="00FF536D" w:rsidRDefault="00E2696E" w:rsidP="00C34D56">
            <w:pPr>
              <w:jc w:val="right"/>
              <w:rPr>
                <w:color w:val="000000"/>
                <w:sz w:val="20"/>
                <w:szCs w:val="20"/>
              </w:rPr>
            </w:pPr>
            <w:r w:rsidRPr="00FF536D">
              <w:rPr>
                <w:color w:val="000000"/>
                <w:sz w:val="20"/>
                <w:szCs w:val="20"/>
              </w:rPr>
              <w:t>1 570 100,0</w:t>
            </w:r>
          </w:p>
        </w:tc>
      </w:tr>
      <w:tr w:rsidR="00E2696E" w:rsidRPr="00FF536D" w14:paraId="28C90E42"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24ECF9F0" w14:textId="77777777" w:rsidR="00E2696E" w:rsidRPr="00FF536D" w:rsidRDefault="00E2696E" w:rsidP="00C34D56">
            <w:pPr>
              <w:jc w:val="right"/>
              <w:rPr>
                <w:color w:val="000000"/>
                <w:sz w:val="20"/>
                <w:szCs w:val="20"/>
              </w:rPr>
            </w:pPr>
            <w:r w:rsidRPr="00FF536D">
              <w:rPr>
                <w:color w:val="000000"/>
                <w:sz w:val="20"/>
                <w:szCs w:val="20"/>
              </w:rPr>
              <w:t>15</w:t>
            </w:r>
          </w:p>
        </w:tc>
        <w:tc>
          <w:tcPr>
            <w:tcW w:w="3380" w:type="dxa"/>
            <w:tcBorders>
              <w:top w:val="nil"/>
              <w:left w:val="nil"/>
              <w:bottom w:val="single" w:sz="4" w:space="0" w:color="auto"/>
              <w:right w:val="single" w:sz="4" w:space="0" w:color="auto"/>
            </w:tcBorders>
            <w:shd w:val="clear" w:color="auto" w:fill="auto"/>
            <w:vAlign w:val="bottom"/>
            <w:hideMark/>
          </w:tcPr>
          <w:p w14:paraId="323D206A" w14:textId="77777777" w:rsidR="00E2696E" w:rsidRPr="00FF536D" w:rsidRDefault="00E2696E" w:rsidP="00C34D56">
            <w:pPr>
              <w:rPr>
                <w:color w:val="000000"/>
                <w:sz w:val="20"/>
                <w:szCs w:val="20"/>
              </w:rPr>
            </w:pPr>
            <w:proofErr w:type="spellStart"/>
            <w:r w:rsidRPr="00FF536D">
              <w:rPr>
                <w:color w:val="000000"/>
                <w:sz w:val="20"/>
                <w:szCs w:val="20"/>
              </w:rPr>
              <w:t>Отрадненский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6E114D22" w14:textId="77777777" w:rsidR="00E2696E" w:rsidRPr="00FF536D" w:rsidRDefault="00E2696E" w:rsidP="00C34D56">
            <w:pPr>
              <w:jc w:val="right"/>
              <w:rPr>
                <w:color w:val="000000"/>
                <w:sz w:val="20"/>
                <w:szCs w:val="20"/>
              </w:rPr>
            </w:pPr>
            <w:r w:rsidRPr="00FF536D">
              <w:rPr>
                <w:color w:val="000000"/>
                <w:sz w:val="20"/>
                <w:szCs w:val="20"/>
              </w:rPr>
              <w:t>543 800,0</w:t>
            </w:r>
          </w:p>
        </w:tc>
      </w:tr>
      <w:tr w:rsidR="00E2696E" w:rsidRPr="00FF536D" w14:paraId="7AF31197"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4434CC06" w14:textId="77777777" w:rsidR="00E2696E" w:rsidRPr="00FF536D" w:rsidRDefault="00E2696E" w:rsidP="00C34D56">
            <w:pPr>
              <w:jc w:val="right"/>
              <w:rPr>
                <w:color w:val="000000"/>
                <w:sz w:val="20"/>
                <w:szCs w:val="20"/>
              </w:rPr>
            </w:pPr>
            <w:r w:rsidRPr="00FF536D">
              <w:rPr>
                <w:color w:val="000000"/>
                <w:sz w:val="20"/>
                <w:szCs w:val="20"/>
              </w:rPr>
              <w:t>16</w:t>
            </w:r>
          </w:p>
        </w:tc>
        <w:tc>
          <w:tcPr>
            <w:tcW w:w="3380" w:type="dxa"/>
            <w:tcBorders>
              <w:top w:val="nil"/>
              <w:left w:val="nil"/>
              <w:bottom w:val="single" w:sz="4" w:space="0" w:color="auto"/>
              <w:right w:val="single" w:sz="4" w:space="0" w:color="auto"/>
            </w:tcBorders>
            <w:shd w:val="clear" w:color="auto" w:fill="auto"/>
            <w:vAlign w:val="bottom"/>
            <w:hideMark/>
          </w:tcPr>
          <w:p w14:paraId="3883D80C" w14:textId="77777777" w:rsidR="00E2696E" w:rsidRPr="00FF536D" w:rsidRDefault="00E2696E" w:rsidP="00C34D56">
            <w:pPr>
              <w:rPr>
                <w:color w:val="000000"/>
                <w:sz w:val="20"/>
                <w:szCs w:val="20"/>
              </w:rPr>
            </w:pPr>
            <w:proofErr w:type="spellStart"/>
            <w:r w:rsidRPr="00FF536D">
              <w:rPr>
                <w:color w:val="000000"/>
                <w:sz w:val="20"/>
                <w:szCs w:val="20"/>
              </w:rPr>
              <w:t>Сергинский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35042458" w14:textId="77777777" w:rsidR="00E2696E" w:rsidRPr="00FF536D" w:rsidRDefault="00E2696E" w:rsidP="00C34D56">
            <w:pPr>
              <w:rPr>
                <w:color w:val="000000"/>
                <w:sz w:val="20"/>
                <w:szCs w:val="20"/>
              </w:rPr>
            </w:pPr>
            <w:r w:rsidRPr="00FF536D">
              <w:rPr>
                <w:color w:val="000000"/>
                <w:sz w:val="20"/>
                <w:szCs w:val="20"/>
              </w:rPr>
              <w:t> </w:t>
            </w:r>
          </w:p>
        </w:tc>
      </w:tr>
      <w:tr w:rsidR="00E2696E" w:rsidRPr="00FF536D" w14:paraId="110B3697"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59F6D4F3" w14:textId="77777777" w:rsidR="00E2696E" w:rsidRPr="00FF536D" w:rsidRDefault="00E2696E" w:rsidP="00C34D56">
            <w:pPr>
              <w:jc w:val="right"/>
              <w:rPr>
                <w:color w:val="000000"/>
                <w:sz w:val="20"/>
                <w:szCs w:val="20"/>
              </w:rPr>
            </w:pPr>
            <w:r w:rsidRPr="00FF536D">
              <w:rPr>
                <w:color w:val="000000"/>
                <w:sz w:val="20"/>
                <w:szCs w:val="20"/>
              </w:rPr>
              <w:t>17</w:t>
            </w:r>
          </w:p>
        </w:tc>
        <w:tc>
          <w:tcPr>
            <w:tcW w:w="3380" w:type="dxa"/>
            <w:tcBorders>
              <w:top w:val="nil"/>
              <w:left w:val="nil"/>
              <w:bottom w:val="single" w:sz="4" w:space="0" w:color="auto"/>
              <w:right w:val="single" w:sz="4" w:space="0" w:color="auto"/>
            </w:tcBorders>
            <w:shd w:val="clear" w:color="auto" w:fill="auto"/>
            <w:vAlign w:val="bottom"/>
            <w:hideMark/>
          </w:tcPr>
          <w:p w14:paraId="6D545B4C" w14:textId="77777777" w:rsidR="00E2696E" w:rsidRPr="00FF536D" w:rsidRDefault="00E2696E" w:rsidP="00C34D56">
            <w:pPr>
              <w:rPr>
                <w:color w:val="000000"/>
                <w:sz w:val="20"/>
                <w:szCs w:val="20"/>
              </w:rPr>
            </w:pPr>
            <w:proofErr w:type="spellStart"/>
            <w:r w:rsidRPr="00FF536D">
              <w:rPr>
                <w:color w:val="000000"/>
                <w:sz w:val="20"/>
                <w:szCs w:val="20"/>
              </w:rPr>
              <w:t>Чумаковский</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583F5776" w14:textId="77777777" w:rsidR="00E2696E" w:rsidRPr="00FF536D" w:rsidRDefault="00E2696E" w:rsidP="00C34D56">
            <w:pPr>
              <w:jc w:val="right"/>
              <w:rPr>
                <w:color w:val="000000"/>
                <w:sz w:val="20"/>
                <w:szCs w:val="20"/>
              </w:rPr>
            </w:pPr>
            <w:r w:rsidRPr="00FF536D">
              <w:rPr>
                <w:color w:val="000000"/>
                <w:sz w:val="20"/>
                <w:szCs w:val="20"/>
              </w:rPr>
              <w:t>1 308 100,0</w:t>
            </w:r>
          </w:p>
        </w:tc>
      </w:tr>
      <w:tr w:rsidR="00E2696E" w:rsidRPr="00FF536D" w14:paraId="55412953"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63A07D5" w14:textId="77777777" w:rsidR="00E2696E" w:rsidRPr="00FF536D" w:rsidRDefault="00E2696E" w:rsidP="00C34D56">
            <w:pPr>
              <w:jc w:val="right"/>
              <w:rPr>
                <w:color w:val="000000"/>
                <w:sz w:val="20"/>
                <w:szCs w:val="20"/>
              </w:rPr>
            </w:pPr>
            <w:r w:rsidRPr="00FF536D">
              <w:rPr>
                <w:color w:val="000000"/>
                <w:sz w:val="20"/>
                <w:szCs w:val="20"/>
              </w:rPr>
              <w:t>18</w:t>
            </w:r>
          </w:p>
        </w:tc>
        <w:tc>
          <w:tcPr>
            <w:tcW w:w="3380" w:type="dxa"/>
            <w:tcBorders>
              <w:top w:val="nil"/>
              <w:left w:val="nil"/>
              <w:bottom w:val="single" w:sz="4" w:space="0" w:color="auto"/>
              <w:right w:val="single" w:sz="4" w:space="0" w:color="auto"/>
            </w:tcBorders>
            <w:shd w:val="clear" w:color="auto" w:fill="auto"/>
            <w:vAlign w:val="bottom"/>
            <w:hideMark/>
          </w:tcPr>
          <w:p w14:paraId="2B4B7370" w14:textId="77777777" w:rsidR="00E2696E" w:rsidRPr="00FF536D" w:rsidRDefault="00E2696E" w:rsidP="00C34D56">
            <w:pPr>
              <w:rPr>
                <w:color w:val="000000"/>
                <w:sz w:val="20"/>
                <w:szCs w:val="20"/>
              </w:rPr>
            </w:pPr>
            <w:proofErr w:type="spellStart"/>
            <w:r w:rsidRPr="00FF536D">
              <w:rPr>
                <w:color w:val="000000"/>
                <w:sz w:val="20"/>
                <w:szCs w:val="20"/>
              </w:rPr>
              <w:t>г.Куйбышев</w:t>
            </w:r>
            <w:proofErr w:type="spellEnd"/>
          </w:p>
        </w:tc>
        <w:tc>
          <w:tcPr>
            <w:tcW w:w="5207" w:type="dxa"/>
            <w:tcBorders>
              <w:top w:val="nil"/>
              <w:left w:val="nil"/>
              <w:bottom w:val="single" w:sz="4" w:space="0" w:color="auto"/>
              <w:right w:val="single" w:sz="4" w:space="0" w:color="auto"/>
            </w:tcBorders>
            <w:shd w:val="clear" w:color="auto" w:fill="auto"/>
            <w:noWrap/>
            <w:vAlign w:val="bottom"/>
            <w:hideMark/>
          </w:tcPr>
          <w:p w14:paraId="08984950" w14:textId="77777777" w:rsidR="00E2696E" w:rsidRPr="00FF536D" w:rsidRDefault="00E2696E" w:rsidP="00C34D56">
            <w:pPr>
              <w:jc w:val="right"/>
              <w:rPr>
                <w:color w:val="000000"/>
                <w:sz w:val="20"/>
                <w:szCs w:val="20"/>
              </w:rPr>
            </w:pPr>
            <w:r w:rsidRPr="00FF536D">
              <w:rPr>
                <w:color w:val="000000"/>
                <w:sz w:val="20"/>
                <w:szCs w:val="20"/>
              </w:rPr>
              <w:t>31 086 100,0</w:t>
            </w:r>
          </w:p>
        </w:tc>
      </w:tr>
      <w:tr w:rsidR="00E2696E" w:rsidRPr="00FF536D" w14:paraId="24F26938" w14:textId="77777777" w:rsidTr="00C34D56">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3FDB35E3" w14:textId="77777777" w:rsidR="00E2696E" w:rsidRPr="00FF536D" w:rsidRDefault="00E2696E" w:rsidP="00C34D56">
            <w:pPr>
              <w:rPr>
                <w:color w:val="000000"/>
                <w:sz w:val="20"/>
                <w:szCs w:val="20"/>
              </w:rPr>
            </w:pPr>
            <w:r w:rsidRPr="00FF536D">
              <w:rPr>
                <w:color w:val="000000"/>
                <w:sz w:val="20"/>
                <w:szCs w:val="20"/>
              </w:rPr>
              <w:t> </w:t>
            </w:r>
          </w:p>
        </w:tc>
        <w:tc>
          <w:tcPr>
            <w:tcW w:w="3380" w:type="dxa"/>
            <w:tcBorders>
              <w:top w:val="nil"/>
              <w:left w:val="nil"/>
              <w:bottom w:val="single" w:sz="4" w:space="0" w:color="auto"/>
              <w:right w:val="single" w:sz="4" w:space="0" w:color="auto"/>
            </w:tcBorders>
            <w:shd w:val="clear" w:color="auto" w:fill="auto"/>
            <w:vAlign w:val="bottom"/>
            <w:hideMark/>
          </w:tcPr>
          <w:p w14:paraId="57AF0C0C" w14:textId="77777777" w:rsidR="00E2696E" w:rsidRPr="00FF536D" w:rsidRDefault="00E2696E" w:rsidP="00C34D56">
            <w:pPr>
              <w:rPr>
                <w:color w:val="000000"/>
                <w:sz w:val="20"/>
                <w:szCs w:val="20"/>
              </w:rPr>
            </w:pPr>
            <w:r w:rsidRPr="00FF536D">
              <w:rPr>
                <w:color w:val="000000"/>
                <w:sz w:val="20"/>
                <w:szCs w:val="20"/>
              </w:rPr>
              <w:t>Итого</w:t>
            </w:r>
          </w:p>
        </w:tc>
        <w:tc>
          <w:tcPr>
            <w:tcW w:w="5207" w:type="dxa"/>
            <w:tcBorders>
              <w:top w:val="nil"/>
              <w:left w:val="nil"/>
              <w:bottom w:val="single" w:sz="4" w:space="0" w:color="auto"/>
              <w:right w:val="single" w:sz="4" w:space="0" w:color="auto"/>
            </w:tcBorders>
            <w:shd w:val="clear" w:color="auto" w:fill="auto"/>
            <w:vAlign w:val="bottom"/>
            <w:hideMark/>
          </w:tcPr>
          <w:p w14:paraId="716E063E" w14:textId="77777777" w:rsidR="00E2696E" w:rsidRPr="00FF536D" w:rsidRDefault="00E2696E" w:rsidP="00C34D56">
            <w:pPr>
              <w:jc w:val="right"/>
              <w:rPr>
                <w:color w:val="000000"/>
                <w:sz w:val="20"/>
                <w:szCs w:val="20"/>
              </w:rPr>
            </w:pPr>
            <w:r w:rsidRPr="00FF536D">
              <w:rPr>
                <w:color w:val="000000"/>
                <w:sz w:val="20"/>
                <w:szCs w:val="20"/>
              </w:rPr>
              <w:t>45 441 230,0</w:t>
            </w:r>
          </w:p>
        </w:tc>
      </w:tr>
    </w:tbl>
    <w:p w14:paraId="02BB4404" w14:textId="77777777" w:rsidR="00E2696E" w:rsidRPr="00FF536D" w:rsidRDefault="00E2696E" w:rsidP="00E2696E">
      <w:pPr>
        <w:ind w:left="-993"/>
        <w:rPr>
          <w:sz w:val="20"/>
          <w:szCs w:val="20"/>
        </w:rPr>
      </w:pPr>
    </w:p>
    <w:tbl>
      <w:tblPr>
        <w:tblW w:w="0" w:type="auto"/>
        <w:tblInd w:w="-30" w:type="dxa"/>
        <w:tblLayout w:type="fixed"/>
        <w:tblLook w:val="0000" w:firstRow="0" w:lastRow="0" w:firstColumn="0" w:lastColumn="0" w:noHBand="0" w:noVBand="0"/>
      </w:tblPr>
      <w:tblGrid>
        <w:gridCol w:w="708"/>
        <w:gridCol w:w="3626"/>
        <w:gridCol w:w="2530"/>
        <w:gridCol w:w="2522"/>
      </w:tblGrid>
      <w:tr w:rsidR="00E2696E" w:rsidRPr="00FF536D" w14:paraId="72E38EDE" w14:textId="77777777" w:rsidTr="00C34D56">
        <w:trPr>
          <w:trHeight w:val="305"/>
        </w:trPr>
        <w:tc>
          <w:tcPr>
            <w:tcW w:w="708" w:type="dxa"/>
            <w:tcBorders>
              <w:top w:val="nil"/>
              <w:left w:val="nil"/>
              <w:bottom w:val="nil"/>
              <w:right w:val="nil"/>
            </w:tcBorders>
          </w:tcPr>
          <w:p w14:paraId="652D098B"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3626" w:type="dxa"/>
            <w:tcBorders>
              <w:top w:val="nil"/>
              <w:left w:val="nil"/>
              <w:bottom w:val="nil"/>
              <w:right w:val="nil"/>
            </w:tcBorders>
          </w:tcPr>
          <w:p w14:paraId="0BD40D44"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30" w:type="dxa"/>
            <w:tcBorders>
              <w:top w:val="nil"/>
              <w:left w:val="nil"/>
              <w:bottom w:val="nil"/>
              <w:right w:val="nil"/>
            </w:tcBorders>
          </w:tcPr>
          <w:p w14:paraId="610DA62B"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22" w:type="dxa"/>
            <w:tcBorders>
              <w:top w:val="nil"/>
              <w:left w:val="nil"/>
              <w:bottom w:val="nil"/>
              <w:right w:val="nil"/>
            </w:tcBorders>
          </w:tcPr>
          <w:p w14:paraId="63ACAFDD"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таблица 5</w:t>
            </w:r>
          </w:p>
        </w:tc>
      </w:tr>
      <w:tr w:rsidR="00E2696E" w:rsidRPr="00FF536D" w14:paraId="27EE12B2" w14:textId="77777777" w:rsidTr="00C34D56">
        <w:trPr>
          <w:trHeight w:val="305"/>
        </w:trPr>
        <w:tc>
          <w:tcPr>
            <w:tcW w:w="708" w:type="dxa"/>
            <w:tcBorders>
              <w:top w:val="nil"/>
              <w:left w:val="nil"/>
              <w:bottom w:val="nil"/>
              <w:right w:val="nil"/>
            </w:tcBorders>
          </w:tcPr>
          <w:p w14:paraId="1EECD5D5"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3626" w:type="dxa"/>
            <w:tcBorders>
              <w:top w:val="nil"/>
              <w:left w:val="nil"/>
              <w:bottom w:val="nil"/>
              <w:right w:val="nil"/>
            </w:tcBorders>
          </w:tcPr>
          <w:p w14:paraId="7ED41787"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30" w:type="dxa"/>
            <w:tcBorders>
              <w:top w:val="nil"/>
              <w:left w:val="nil"/>
              <w:bottom w:val="nil"/>
              <w:right w:val="nil"/>
            </w:tcBorders>
          </w:tcPr>
          <w:p w14:paraId="29979D5D"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22" w:type="dxa"/>
            <w:tcBorders>
              <w:top w:val="nil"/>
              <w:left w:val="nil"/>
              <w:bottom w:val="nil"/>
              <w:right w:val="nil"/>
            </w:tcBorders>
          </w:tcPr>
          <w:p w14:paraId="387CD46C"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приложения 18</w:t>
            </w:r>
          </w:p>
        </w:tc>
      </w:tr>
      <w:tr w:rsidR="00E2696E" w:rsidRPr="00FF536D" w14:paraId="12379D95" w14:textId="77777777" w:rsidTr="00C34D56">
        <w:trPr>
          <w:trHeight w:val="305"/>
        </w:trPr>
        <w:tc>
          <w:tcPr>
            <w:tcW w:w="708" w:type="dxa"/>
            <w:tcBorders>
              <w:top w:val="nil"/>
              <w:left w:val="nil"/>
              <w:bottom w:val="nil"/>
              <w:right w:val="nil"/>
            </w:tcBorders>
          </w:tcPr>
          <w:p w14:paraId="734FF9DF"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3626" w:type="dxa"/>
            <w:tcBorders>
              <w:top w:val="nil"/>
              <w:left w:val="nil"/>
              <w:bottom w:val="nil"/>
              <w:right w:val="nil"/>
            </w:tcBorders>
          </w:tcPr>
          <w:p w14:paraId="5E31DD97"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30" w:type="dxa"/>
            <w:tcBorders>
              <w:top w:val="nil"/>
              <w:left w:val="nil"/>
              <w:bottom w:val="nil"/>
              <w:right w:val="nil"/>
            </w:tcBorders>
          </w:tcPr>
          <w:p w14:paraId="3A0ED42E"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22" w:type="dxa"/>
            <w:tcBorders>
              <w:top w:val="nil"/>
              <w:left w:val="nil"/>
              <w:bottom w:val="nil"/>
              <w:right w:val="nil"/>
            </w:tcBorders>
          </w:tcPr>
          <w:p w14:paraId="65EEB8E2"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r>
      <w:tr w:rsidR="00E2696E" w:rsidRPr="00FF536D" w14:paraId="2897C633" w14:textId="77777777" w:rsidTr="00C34D56">
        <w:trPr>
          <w:trHeight w:val="1596"/>
        </w:trPr>
        <w:tc>
          <w:tcPr>
            <w:tcW w:w="9386" w:type="dxa"/>
            <w:gridSpan w:val="4"/>
            <w:tcBorders>
              <w:top w:val="nil"/>
              <w:left w:val="nil"/>
              <w:bottom w:val="nil"/>
              <w:right w:val="nil"/>
            </w:tcBorders>
          </w:tcPr>
          <w:p w14:paraId="7AA50AAF"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 xml:space="preserve">Иные межбюджетные трансферты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r>
      <w:tr w:rsidR="00E2696E" w:rsidRPr="00FF536D" w14:paraId="7330228C" w14:textId="77777777" w:rsidTr="00C34D56">
        <w:trPr>
          <w:trHeight w:val="406"/>
        </w:trPr>
        <w:tc>
          <w:tcPr>
            <w:tcW w:w="708" w:type="dxa"/>
            <w:tcBorders>
              <w:top w:val="nil"/>
              <w:left w:val="nil"/>
              <w:bottom w:val="nil"/>
              <w:right w:val="nil"/>
            </w:tcBorders>
          </w:tcPr>
          <w:p w14:paraId="619B5849"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3626" w:type="dxa"/>
            <w:tcBorders>
              <w:top w:val="nil"/>
              <w:left w:val="nil"/>
              <w:bottom w:val="nil"/>
              <w:right w:val="nil"/>
            </w:tcBorders>
          </w:tcPr>
          <w:p w14:paraId="1F96C67B"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30" w:type="dxa"/>
            <w:tcBorders>
              <w:top w:val="nil"/>
              <w:left w:val="nil"/>
              <w:bottom w:val="nil"/>
              <w:right w:val="nil"/>
            </w:tcBorders>
          </w:tcPr>
          <w:p w14:paraId="76492DFA"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2522" w:type="dxa"/>
            <w:tcBorders>
              <w:top w:val="nil"/>
              <w:left w:val="nil"/>
              <w:bottom w:val="nil"/>
              <w:right w:val="nil"/>
            </w:tcBorders>
          </w:tcPr>
          <w:p w14:paraId="7075D318"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r>
      <w:tr w:rsidR="00E2696E" w:rsidRPr="00FF536D" w14:paraId="7BB726BC" w14:textId="77777777" w:rsidTr="00C34D56">
        <w:trPr>
          <w:trHeight w:val="305"/>
        </w:trPr>
        <w:tc>
          <w:tcPr>
            <w:tcW w:w="708" w:type="dxa"/>
            <w:tcBorders>
              <w:top w:val="nil"/>
              <w:left w:val="nil"/>
              <w:bottom w:val="single" w:sz="6" w:space="0" w:color="auto"/>
              <w:right w:val="nil"/>
            </w:tcBorders>
          </w:tcPr>
          <w:p w14:paraId="18AA452E"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3626" w:type="dxa"/>
            <w:tcBorders>
              <w:top w:val="nil"/>
              <w:left w:val="nil"/>
              <w:bottom w:val="single" w:sz="6" w:space="0" w:color="auto"/>
              <w:right w:val="nil"/>
            </w:tcBorders>
          </w:tcPr>
          <w:p w14:paraId="572CB3FA"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2530" w:type="dxa"/>
            <w:tcBorders>
              <w:top w:val="nil"/>
              <w:left w:val="nil"/>
              <w:bottom w:val="single" w:sz="6" w:space="0" w:color="auto"/>
              <w:right w:val="nil"/>
            </w:tcBorders>
          </w:tcPr>
          <w:p w14:paraId="6901557C"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2522" w:type="dxa"/>
            <w:tcBorders>
              <w:top w:val="nil"/>
              <w:left w:val="nil"/>
              <w:bottom w:val="single" w:sz="6" w:space="0" w:color="auto"/>
              <w:right w:val="nil"/>
            </w:tcBorders>
          </w:tcPr>
          <w:p w14:paraId="733963D0"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r>
      <w:tr w:rsidR="00E2696E" w:rsidRPr="00FF536D" w14:paraId="491F3EB4" w14:textId="77777777" w:rsidTr="00C34D56">
        <w:trPr>
          <w:trHeight w:val="506"/>
        </w:trPr>
        <w:tc>
          <w:tcPr>
            <w:tcW w:w="708" w:type="dxa"/>
            <w:tcBorders>
              <w:top w:val="single" w:sz="6" w:space="0" w:color="auto"/>
              <w:left w:val="single" w:sz="6" w:space="0" w:color="auto"/>
              <w:bottom w:val="nil"/>
              <w:right w:val="single" w:sz="6" w:space="0" w:color="auto"/>
            </w:tcBorders>
          </w:tcPr>
          <w:p w14:paraId="3C55E405"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№п/п</w:t>
            </w:r>
          </w:p>
        </w:tc>
        <w:tc>
          <w:tcPr>
            <w:tcW w:w="3626" w:type="dxa"/>
            <w:tcBorders>
              <w:top w:val="single" w:sz="6" w:space="0" w:color="auto"/>
              <w:left w:val="single" w:sz="6" w:space="0" w:color="auto"/>
              <w:bottom w:val="nil"/>
              <w:right w:val="single" w:sz="6" w:space="0" w:color="auto"/>
            </w:tcBorders>
          </w:tcPr>
          <w:p w14:paraId="4619790B"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Наименование поселений</w:t>
            </w:r>
          </w:p>
        </w:tc>
        <w:tc>
          <w:tcPr>
            <w:tcW w:w="2530" w:type="dxa"/>
            <w:tcBorders>
              <w:top w:val="single" w:sz="6" w:space="0" w:color="auto"/>
              <w:left w:val="single" w:sz="6" w:space="0" w:color="auto"/>
              <w:bottom w:val="single" w:sz="6" w:space="0" w:color="auto"/>
              <w:right w:val="single" w:sz="6" w:space="0" w:color="auto"/>
            </w:tcBorders>
          </w:tcPr>
          <w:p w14:paraId="5A45840B"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Сумма в рублях</w:t>
            </w:r>
          </w:p>
        </w:tc>
        <w:tc>
          <w:tcPr>
            <w:tcW w:w="2522" w:type="dxa"/>
            <w:tcBorders>
              <w:top w:val="single" w:sz="6" w:space="0" w:color="auto"/>
              <w:left w:val="single" w:sz="6" w:space="0" w:color="auto"/>
              <w:bottom w:val="single" w:sz="6" w:space="0" w:color="auto"/>
              <w:right w:val="single" w:sz="6" w:space="0" w:color="auto"/>
            </w:tcBorders>
          </w:tcPr>
          <w:p w14:paraId="37E78D29"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r>
      <w:tr w:rsidR="00E2696E" w:rsidRPr="00FF536D" w14:paraId="671EEC59" w14:textId="77777777" w:rsidTr="00C34D56">
        <w:trPr>
          <w:trHeight w:val="334"/>
        </w:trPr>
        <w:tc>
          <w:tcPr>
            <w:tcW w:w="708" w:type="dxa"/>
            <w:tcBorders>
              <w:top w:val="nil"/>
              <w:left w:val="single" w:sz="6" w:space="0" w:color="auto"/>
              <w:bottom w:val="nil"/>
              <w:right w:val="single" w:sz="6" w:space="0" w:color="auto"/>
            </w:tcBorders>
          </w:tcPr>
          <w:p w14:paraId="4EB54CF1"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3626" w:type="dxa"/>
            <w:tcBorders>
              <w:top w:val="nil"/>
              <w:left w:val="single" w:sz="6" w:space="0" w:color="auto"/>
              <w:bottom w:val="nil"/>
              <w:right w:val="single" w:sz="6" w:space="0" w:color="auto"/>
            </w:tcBorders>
          </w:tcPr>
          <w:p w14:paraId="1C559351"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2530" w:type="dxa"/>
            <w:tcBorders>
              <w:top w:val="single" w:sz="6" w:space="0" w:color="auto"/>
              <w:left w:val="single" w:sz="6" w:space="0" w:color="auto"/>
              <w:bottom w:val="nil"/>
              <w:right w:val="nil"/>
            </w:tcBorders>
          </w:tcPr>
          <w:p w14:paraId="1A015522"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2021 год</w:t>
            </w:r>
          </w:p>
        </w:tc>
        <w:tc>
          <w:tcPr>
            <w:tcW w:w="2522" w:type="dxa"/>
            <w:tcBorders>
              <w:top w:val="single" w:sz="6" w:space="0" w:color="auto"/>
              <w:left w:val="nil"/>
              <w:bottom w:val="nil"/>
              <w:right w:val="single" w:sz="6" w:space="0" w:color="auto"/>
            </w:tcBorders>
          </w:tcPr>
          <w:p w14:paraId="402BB080"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r>
      <w:tr w:rsidR="00E2696E" w:rsidRPr="00FF536D" w14:paraId="359FF085" w14:textId="77777777" w:rsidTr="00C34D56">
        <w:trPr>
          <w:trHeight w:val="1306"/>
        </w:trPr>
        <w:tc>
          <w:tcPr>
            <w:tcW w:w="708" w:type="dxa"/>
            <w:tcBorders>
              <w:top w:val="nil"/>
              <w:left w:val="single" w:sz="6" w:space="0" w:color="auto"/>
              <w:bottom w:val="single" w:sz="6" w:space="0" w:color="auto"/>
              <w:right w:val="single" w:sz="6" w:space="0" w:color="auto"/>
            </w:tcBorders>
          </w:tcPr>
          <w:p w14:paraId="285E07F9"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3626" w:type="dxa"/>
            <w:tcBorders>
              <w:top w:val="nil"/>
              <w:left w:val="single" w:sz="6" w:space="0" w:color="auto"/>
              <w:bottom w:val="single" w:sz="6" w:space="0" w:color="auto"/>
              <w:right w:val="single" w:sz="6" w:space="0" w:color="auto"/>
            </w:tcBorders>
          </w:tcPr>
          <w:p w14:paraId="3A6495AD" w14:textId="77777777" w:rsidR="00E2696E" w:rsidRPr="00FF536D" w:rsidRDefault="00E2696E" w:rsidP="00C34D56">
            <w:pPr>
              <w:autoSpaceDE w:val="0"/>
              <w:autoSpaceDN w:val="0"/>
              <w:adjustRightInd w:val="0"/>
              <w:jc w:val="center"/>
              <w:rPr>
                <w:rFonts w:eastAsiaTheme="minorHAnsi"/>
                <w:color w:val="000000"/>
                <w:sz w:val="20"/>
                <w:szCs w:val="20"/>
                <w:lang w:eastAsia="en-US"/>
              </w:rPr>
            </w:pPr>
          </w:p>
        </w:tc>
        <w:tc>
          <w:tcPr>
            <w:tcW w:w="2530" w:type="dxa"/>
            <w:tcBorders>
              <w:top w:val="single" w:sz="6" w:space="0" w:color="auto"/>
              <w:left w:val="single" w:sz="6" w:space="0" w:color="auto"/>
              <w:bottom w:val="single" w:sz="6" w:space="0" w:color="auto"/>
              <w:right w:val="single" w:sz="6" w:space="0" w:color="auto"/>
            </w:tcBorders>
          </w:tcPr>
          <w:p w14:paraId="3FCEECDB"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за счет средств федерального и областного бюджета</w:t>
            </w:r>
          </w:p>
        </w:tc>
        <w:tc>
          <w:tcPr>
            <w:tcW w:w="2522" w:type="dxa"/>
            <w:tcBorders>
              <w:top w:val="single" w:sz="6" w:space="0" w:color="auto"/>
              <w:left w:val="single" w:sz="6" w:space="0" w:color="auto"/>
              <w:bottom w:val="single" w:sz="6" w:space="0" w:color="auto"/>
              <w:right w:val="single" w:sz="6" w:space="0" w:color="auto"/>
            </w:tcBorders>
          </w:tcPr>
          <w:p w14:paraId="006173B1" w14:textId="77777777" w:rsidR="00E2696E" w:rsidRPr="00FF536D" w:rsidRDefault="00E2696E" w:rsidP="00C34D56">
            <w:pPr>
              <w:autoSpaceDE w:val="0"/>
              <w:autoSpaceDN w:val="0"/>
              <w:adjustRightInd w:val="0"/>
              <w:jc w:val="center"/>
              <w:rPr>
                <w:rFonts w:eastAsiaTheme="minorHAnsi"/>
                <w:color w:val="000000"/>
                <w:sz w:val="20"/>
                <w:szCs w:val="20"/>
                <w:lang w:eastAsia="en-US"/>
              </w:rPr>
            </w:pPr>
            <w:r w:rsidRPr="00FF536D">
              <w:rPr>
                <w:rFonts w:eastAsiaTheme="minorHAnsi"/>
                <w:color w:val="000000"/>
                <w:sz w:val="20"/>
                <w:szCs w:val="20"/>
                <w:lang w:eastAsia="en-US"/>
              </w:rPr>
              <w:t>за счет средств местного бюджета</w:t>
            </w:r>
          </w:p>
        </w:tc>
      </w:tr>
      <w:tr w:rsidR="00E2696E" w:rsidRPr="00FF536D" w14:paraId="2BDE4178" w14:textId="77777777" w:rsidTr="00C34D56">
        <w:trPr>
          <w:trHeight w:val="305"/>
        </w:trPr>
        <w:tc>
          <w:tcPr>
            <w:tcW w:w="708" w:type="dxa"/>
            <w:tcBorders>
              <w:top w:val="single" w:sz="6" w:space="0" w:color="auto"/>
              <w:left w:val="single" w:sz="6" w:space="0" w:color="auto"/>
              <w:bottom w:val="single" w:sz="6" w:space="0" w:color="auto"/>
              <w:right w:val="single" w:sz="6" w:space="0" w:color="auto"/>
            </w:tcBorders>
          </w:tcPr>
          <w:p w14:paraId="53DAE007"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1</w:t>
            </w:r>
          </w:p>
        </w:tc>
        <w:tc>
          <w:tcPr>
            <w:tcW w:w="3626" w:type="dxa"/>
            <w:tcBorders>
              <w:top w:val="single" w:sz="6" w:space="0" w:color="auto"/>
              <w:left w:val="single" w:sz="6" w:space="0" w:color="auto"/>
              <w:bottom w:val="single" w:sz="6" w:space="0" w:color="auto"/>
              <w:right w:val="single" w:sz="6" w:space="0" w:color="auto"/>
            </w:tcBorders>
          </w:tcPr>
          <w:p w14:paraId="0ED1603C" w14:textId="77777777" w:rsidR="00E2696E" w:rsidRPr="00FF536D" w:rsidRDefault="00E2696E" w:rsidP="00C34D56">
            <w:pPr>
              <w:autoSpaceDE w:val="0"/>
              <w:autoSpaceDN w:val="0"/>
              <w:adjustRightInd w:val="0"/>
              <w:rPr>
                <w:rFonts w:eastAsiaTheme="minorHAnsi"/>
                <w:color w:val="000000"/>
                <w:sz w:val="20"/>
                <w:szCs w:val="20"/>
                <w:lang w:eastAsia="en-US"/>
              </w:rPr>
            </w:pPr>
            <w:proofErr w:type="spellStart"/>
            <w:r w:rsidRPr="00FF536D">
              <w:rPr>
                <w:rFonts w:eastAsiaTheme="minorHAnsi"/>
                <w:color w:val="000000"/>
                <w:sz w:val="20"/>
                <w:szCs w:val="20"/>
                <w:lang w:eastAsia="en-US"/>
              </w:rPr>
              <w:t>Гжатский</w:t>
            </w:r>
            <w:proofErr w:type="spellEnd"/>
          </w:p>
        </w:tc>
        <w:tc>
          <w:tcPr>
            <w:tcW w:w="2530" w:type="dxa"/>
            <w:tcBorders>
              <w:top w:val="single" w:sz="6" w:space="0" w:color="auto"/>
              <w:left w:val="single" w:sz="6" w:space="0" w:color="auto"/>
              <w:bottom w:val="single" w:sz="6" w:space="0" w:color="auto"/>
              <w:right w:val="single" w:sz="6" w:space="0" w:color="auto"/>
            </w:tcBorders>
          </w:tcPr>
          <w:p w14:paraId="1165A2A9"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801 497,16</w:t>
            </w:r>
          </w:p>
        </w:tc>
        <w:tc>
          <w:tcPr>
            <w:tcW w:w="2522" w:type="dxa"/>
            <w:tcBorders>
              <w:top w:val="single" w:sz="6" w:space="0" w:color="auto"/>
              <w:left w:val="single" w:sz="6" w:space="0" w:color="auto"/>
              <w:bottom w:val="single" w:sz="6" w:space="0" w:color="auto"/>
              <w:right w:val="single" w:sz="6" w:space="0" w:color="auto"/>
            </w:tcBorders>
          </w:tcPr>
          <w:p w14:paraId="031DDE1A"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57 202,84</w:t>
            </w:r>
          </w:p>
        </w:tc>
      </w:tr>
      <w:tr w:rsidR="00E2696E" w:rsidRPr="00FF536D" w14:paraId="72D2968E" w14:textId="77777777" w:rsidTr="00C34D56">
        <w:trPr>
          <w:trHeight w:val="305"/>
        </w:trPr>
        <w:tc>
          <w:tcPr>
            <w:tcW w:w="708" w:type="dxa"/>
            <w:tcBorders>
              <w:top w:val="single" w:sz="6" w:space="0" w:color="auto"/>
              <w:left w:val="single" w:sz="6" w:space="0" w:color="auto"/>
              <w:bottom w:val="single" w:sz="6" w:space="0" w:color="auto"/>
              <w:right w:val="single" w:sz="6" w:space="0" w:color="auto"/>
            </w:tcBorders>
          </w:tcPr>
          <w:p w14:paraId="08827104" w14:textId="77777777" w:rsidR="00E2696E" w:rsidRPr="00FF536D" w:rsidRDefault="00E2696E" w:rsidP="00C34D56">
            <w:pPr>
              <w:autoSpaceDE w:val="0"/>
              <w:autoSpaceDN w:val="0"/>
              <w:adjustRightInd w:val="0"/>
              <w:jc w:val="right"/>
              <w:rPr>
                <w:rFonts w:eastAsiaTheme="minorHAnsi"/>
                <w:color w:val="000000"/>
                <w:sz w:val="20"/>
                <w:szCs w:val="20"/>
                <w:lang w:eastAsia="en-US"/>
              </w:rPr>
            </w:pPr>
          </w:p>
        </w:tc>
        <w:tc>
          <w:tcPr>
            <w:tcW w:w="3626" w:type="dxa"/>
            <w:tcBorders>
              <w:top w:val="single" w:sz="6" w:space="0" w:color="auto"/>
              <w:left w:val="single" w:sz="6" w:space="0" w:color="auto"/>
              <w:bottom w:val="single" w:sz="6" w:space="0" w:color="auto"/>
              <w:right w:val="single" w:sz="6" w:space="0" w:color="auto"/>
            </w:tcBorders>
          </w:tcPr>
          <w:p w14:paraId="0F365776" w14:textId="77777777" w:rsidR="00E2696E" w:rsidRPr="00FF536D" w:rsidRDefault="00E2696E" w:rsidP="00C34D56">
            <w:pPr>
              <w:autoSpaceDE w:val="0"/>
              <w:autoSpaceDN w:val="0"/>
              <w:adjustRightInd w:val="0"/>
              <w:rPr>
                <w:rFonts w:eastAsiaTheme="minorHAnsi"/>
                <w:color w:val="000000"/>
                <w:sz w:val="20"/>
                <w:szCs w:val="20"/>
                <w:lang w:eastAsia="en-US"/>
              </w:rPr>
            </w:pPr>
            <w:r w:rsidRPr="00FF536D">
              <w:rPr>
                <w:rFonts w:eastAsiaTheme="minorHAnsi"/>
                <w:color w:val="000000"/>
                <w:sz w:val="20"/>
                <w:szCs w:val="20"/>
                <w:lang w:eastAsia="en-US"/>
              </w:rPr>
              <w:t>Итого</w:t>
            </w:r>
          </w:p>
        </w:tc>
        <w:tc>
          <w:tcPr>
            <w:tcW w:w="2530" w:type="dxa"/>
            <w:tcBorders>
              <w:top w:val="single" w:sz="6" w:space="0" w:color="auto"/>
              <w:left w:val="single" w:sz="6" w:space="0" w:color="auto"/>
              <w:bottom w:val="single" w:sz="6" w:space="0" w:color="auto"/>
              <w:right w:val="single" w:sz="6" w:space="0" w:color="auto"/>
            </w:tcBorders>
          </w:tcPr>
          <w:p w14:paraId="32C5F567"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801 497,16</w:t>
            </w:r>
          </w:p>
        </w:tc>
        <w:tc>
          <w:tcPr>
            <w:tcW w:w="2522" w:type="dxa"/>
            <w:tcBorders>
              <w:top w:val="single" w:sz="6" w:space="0" w:color="auto"/>
              <w:left w:val="single" w:sz="6" w:space="0" w:color="auto"/>
              <w:bottom w:val="single" w:sz="6" w:space="0" w:color="auto"/>
              <w:right w:val="single" w:sz="6" w:space="0" w:color="auto"/>
            </w:tcBorders>
          </w:tcPr>
          <w:p w14:paraId="6F643859" w14:textId="77777777" w:rsidR="00E2696E" w:rsidRPr="00FF536D" w:rsidRDefault="00E2696E" w:rsidP="00C34D56">
            <w:pPr>
              <w:autoSpaceDE w:val="0"/>
              <w:autoSpaceDN w:val="0"/>
              <w:adjustRightInd w:val="0"/>
              <w:jc w:val="right"/>
              <w:rPr>
                <w:rFonts w:eastAsiaTheme="minorHAnsi"/>
                <w:color w:val="000000"/>
                <w:sz w:val="20"/>
                <w:szCs w:val="20"/>
                <w:lang w:eastAsia="en-US"/>
              </w:rPr>
            </w:pPr>
            <w:r w:rsidRPr="00FF536D">
              <w:rPr>
                <w:rFonts w:eastAsiaTheme="minorHAnsi"/>
                <w:color w:val="000000"/>
                <w:sz w:val="20"/>
                <w:szCs w:val="20"/>
                <w:lang w:eastAsia="en-US"/>
              </w:rPr>
              <w:t>57 202,84</w:t>
            </w:r>
          </w:p>
        </w:tc>
      </w:tr>
    </w:tbl>
    <w:p w14:paraId="13E6B8E7" w14:textId="77777777" w:rsidR="00E2696E" w:rsidRPr="00FF536D" w:rsidRDefault="00E2696E" w:rsidP="00E2696E">
      <w:pPr>
        <w:autoSpaceDE w:val="0"/>
        <w:autoSpaceDN w:val="0"/>
        <w:adjustRightInd w:val="0"/>
        <w:jc w:val="center"/>
        <w:rPr>
          <w:bCs/>
          <w:sz w:val="20"/>
          <w:szCs w:val="20"/>
        </w:rPr>
      </w:pPr>
    </w:p>
    <w:p w14:paraId="15503E60" w14:textId="77777777" w:rsidR="00E2696E" w:rsidRPr="00FF536D" w:rsidRDefault="00E2696E" w:rsidP="00E2696E">
      <w:pPr>
        <w:autoSpaceDE w:val="0"/>
        <w:autoSpaceDN w:val="0"/>
        <w:adjustRightInd w:val="0"/>
        <w:jc w:val="center"/>
        <w:rPr>
          <w:bCs/>
          <w:sz w:val="20"/>
          <w:szCs w:val="20"/>
        </w:rPr>
      </w:pPr>
      <w:r w:rsidRPr="00FF536D">
        <w:rPr>
          <w:rFonts w:ascii="Calibri" w:hAnsi="Calibri" w:cs="Calibri"/>
          <w:bCs/>
          <w:noProof/>
          <w:color w:val="000000"/>
          <w:sz w:val="20"/>
          <w:szCs w:val="20"/>
        </w:rPr>
        <w:lastRenderedPageBreak/>
        <w:drawing>
          <wp:inline distT="0" distB="0" distL="0" distR="0" wp14:anchorId="3A18AC07" wp14:editId="5F8C666D">
            <wp:extent cx="368563" cy="442275"/>
            <wp:effectExtent l="0" t="0" r="0" b="0"/>
            <wp:docPr id="5" name="Рисунок 5"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3"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2484" cy="446980"/>
                    </a:xfrm>
                    <a:prstGeom prst="rect">
                      <a:avLst/>
                    </a:prstGeom>
                    <a:noFill/>
                    <a:ln>
                      <a:noFill/>
                    </a:ln>
                  </pic:spPr>
                </pic:pic>
              </a:graphicData>
            </a:graphic>
          </wp:inline>
        </w:drawing>
      </w:r>
    </w:p>
    <w:p w14:paraId="4275B527" w14:textId="77777777" w:rsidR="00E2696E" w:rsidRPr="00FF536D" w:rsidRDefault="00E2696E" w:rsidP="00E2696E">
      <w:pPr>
        <w:autoSpaceDE w:val="0"/>
        <w:autoSpaceDN w:val="0"/>
        <w:adjustRightInd w:val="0"/>
        <w:jc w:val="center"/>
        <w:rPr>
          <w:bCs/>
          <w:sz w:val="20"/>
          <w:szCs w:val="20"/>
        </w:rPr>
      </w:pPr>
      <w:r w:rsidRPr="00FF536D">
        <w:rPr>
          <w:bCs/>
          <w:sz w:val="20"/>
          <w:szCs w:val="20"/>
        </w:rPr>
        <w:t>СОВЕТ ДЕПУТАТОВ</w:t>
      </w:r>
    </w:p>
    <w:p w14:paraId="38B36F90" w14:textId="77777777" w:rsidR="00E2696E" w:rsidRPr="00FF536D" w:rsidRDefault="00E2696E" w:rsidP="00E2696E">
      <w:pPr>
        <w:autoSpaceDE w:val="0"/>
        <w:autoSpaceDN w:val="0"/>
        <w:adjustRightInd w:val="0"/>
        <w:jc w:val="center"/>
        <w:rPr>
          <w:bCs/>
          <w:sz w:val="20"/>
          <w:szCs w:val="20"/>
        </w:rPr>
      </w:pPr>
      <w:r w:rsidRPr="00FF536D">
        <w:rPr>
          <w:bCs/>
          <w:sz w:val="20"/>
          <w:szCs w:val="20"/>
        </w:rPr>
        <w:t>КУЙБЫШЕВСКОГО МУНИЦИПАЛЬНОГО РАЙОНА</w:t>
      </w:r>
    </w:p>
    <w:p w14:paraId="56CBAB59" w14:textId="77777777" w:rsidR="00E2696E" w:rsidRPr="00FF536D" w:rsidRDefault="00E2696E" w:rsidP="00E2696E">
      <w:pPr>
        <w:autoSpaceDE w:val="0"/>
        <w:autoSpaceDN w:val="0"/>
        <w:adjustRightInd w:val="0"/>
        <w:jc w:val="center"/>
        <w:rPr>
          <w:bCs/>
          <w:sz w:val="20"/>
          <w:szCs w:val="20"/>
        </w:rPr>
      </w:pPr>
      <w:r w:rsidRPr="00FF536D">
        <w:rPr>
          <w:bCs/>
          <w:sz w:val="20"/>
          <w:szCs w:val="20"/>
        </w:rPr>
        <w:t xml:space="preserve">НОВОСИБИРСКОЙ ОБЛАСТИ </w:t>
      </w:r>
    </w:p>
    <w:p w14:paraId="5E794C79" w14:textId="77777777" w:rsidR="00E2696E" w:rsidRPr="00FF536D" w:rsidRDefault="00E2696E" w:rsidP="00E2696E">
      <w:pPr>
        <w:autoSpaceDE w:val="0"/>
        <w:autoSpaceDN w:val="0"/>
        <w:adjustRightInd w:val="0"/>
        <w:jc w:val="center"/>
        <w:rPr>
          <w:bCs/>
          <w:sz w:val="20"/>
          <w:szCs w:val="20"/>
        </w:rPr>
      </w:pPr>
      <w:r w:rsidRPr="00FF536D">
        <w:rPr>
          <w:bCs/>
          <w:sz w:val="20"/>
          <w:szCs w:val="20"/>
        </w:rPr>
        <w:t>ЧЕТВЕРТОГО СОЗЫВА</w:t>
      </w:r>
    </w:p>
    <w:p w14:paraId="6E77A14F" w14:textId="77777777" w:rsidR="00E2696E" w:rsidRPr="00FF536D" w:rsidRDefault="00E2696E" w:rsidP="00E2696E">
      <w:pPr>
        <w:autoSpaceDE w:val="0"/>
        <w:autoSpaceDN w:val="0"/>
        <w:adjustRightInd w:val="0"/>
        <w:jc w:val="center"/>
        <w:rPr>
          <w:bCs/>
          <w:sz w:val="20"/>
          <w:szCs w:val="20"/>
        </w:rPr>
      </w:pPr>
    </w:p>
    <w:p w14:paraId="7E744E5A" w14:textId="77777777" w:rsidR="00E2696E" w:rsidRPr="00FF536D" w:rsidRDefault="00E2696E" w:rsidP="00E2696E">
      <w:pPr>
        <w:autoSpaceDE w:val="0"/>
        <w:autoSpaceDN w:val="0"/>
        <w:adjustRightInd w:val="0"/>
        <w:jc w:val="center"/>
        <w:rPr>
          <w:bCs/>
          <w:sz w:val="20"/>
          <w:szCs w:val="20"/>
        </w:rPr>
      </w:pPr>
      <w:r w:rsidRPr="00FF536D">
        <w:rPr>
          <w:bCs/>
          <w:sz w:val="20"/>
          <w:szCs w:val="20"/>
        </w:rPr>
        <w:t>РЕШЕНИЕ</w:t>
      </w:r>
    </w:p>
    <w:p w14:paraId="4EEEE03C" w14:textId="77777777" w:rsidR="00E2696E" w:rsidRPr="00FF536D" w:rsidRDefault="00E2696E" w:rsidP="00E2696E">
      <w:pPr>
        <w:autoSpaceDE w:val="0"/>
        <w:autoSpaceDN w:val="0"/>
        <w:adjustRightInd w:val="0"/>
        <w:jc w:val="center"/>
        <w:rPr>
          <w:bCs/>
          <w:sz w:val="20"/>
          <w:szCs w:val="20"/>
        </w:rPr>
      </w:pPr>
      <w:r w:rsidRPr="00FF536D">
        <w:rPr>
          <w:bCs/>
          <w:sz w:val="20"/>
          <w:szCs w:val="20"/>
        </w:rPr>
        <w:t>пятой сессии</w:t>
      </w:r>
    </w:p>
    <w:p w14:paraId="3D1D3C48" w14:textId="77777777" w:rsidR="00E2696E" w:rsidRPr="00FF536D" w:rsidRDefault="00E2696E" w:rsidP="00E2696E">
      <w:pPr>
        <w:autoSpaceDE w:val="0"/>
        <w:autoSpaceDN w:val="0"/>
        <w:adjustRightInd w:val="0"/>
        <w:jc w:val="center"/>
        <w:rPr>
          <w:bCs/>
          <w:sz w:val="20"/>
          <w:szCs w:val="20"/>
        </w:rPr>
      </w:pPr>
    </w:p>
    <w:p w14:paraId="259E71DF" w14:textId="77777777" w:rsidR="00E2696E" w:rsidRPr="00FF536D" w:rsidRDefault="00E2696E" w:rsidP="00E2696E">
      <w:pPr>
        <w:autoSpaceDE w:val="0"/>
        <w:autoSpaceDN w:val="0"/>
        <w:adjustRightInd w:val="0"/>
        <w:jc w:val="center"/>
        <w:rPr>
          <w:bCs/>
          <w:sz w:val="20"/>
          <w:szCs w:val="20"/>
        </w:rPr>
      </w:pPr>
      <w:r w:rsidRPr="00FF536D">
        <w:rPr>
          <w:bCs/>
          <w:sz w:val="20"/>
          <w:szCs w:val="20"/>
        </w:rPr>
        <w:t>25.02.2021 г.  № 7</w:t>
      </w:r>
    </w:p>
    <w:p w14:paraId="4A833813" w14:textId="77777777" w:rsidR="00E2696E" w:rsidRPr="00FF536D" w:rsidRDefault="00E2696E" w:rsidP="00E2696E">
      <w:pPr>
        <w:pStyle w:val="ConsPlusTitle"/>
        <w:widowControl/>
        <w:jc w:val="center"/>
        <w:rPr>
          <w:rFonts w:ascii="Times New Roman" w:hAnsi="Times New Roman" w:cs="Times New Roman"/>
          <w:b w:val="0"/>
          <w:sz w:val="20"/>
          <w:szCs w:val="20"/>
          <w:highlight w:val="yellow"/>
        </w:rPr>
      </w:pPr>
    </w:p>
    <w:p w14:paraId="270B165B" w14:textId="77777777" w:rsidR="00E2696E" w:rsidRPr="00FF536D" w:rsidRDefault="00E2696E" w:rsidP="00E2696E">
      <w:pPr>
        <w:pStyle w:val="ConsPlusTitle"/>
        <w:widowControl/>
        <w:jc w:val="center"/>
        <w:rPr>
          <w:rFonts w:ascii="Times New Roman" w:hAnsi="Times New Roman" w:cs="Times New Roman"/>
          <w:b w:val="0"/>
          <w:sz w:val="20"/>
          <w:szCs w:val="20"/>
        </w:rPr>
      </w:pPr>
      <w:r w:rsidRPr="00FF536D">
        <w:rPr>
          <w:rFonts w:ascii="Times New Roman" w:hAnsi="Times New Roman" w:cs="Times New Roman"/>
          <w:b w:val="0"/>
          <w:sz w:val="20"/>
          <w:szCs w:val="20"/>
        </w:rPr>
        <w:t>Об утверждении Целей, порядка и условий предоставления иных межбюджетных трансфертов бюджетам поселений Куйбышевского муниципального района из бюджета Куйбышевского муниципального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p w14:paraId="6F6578A6" w14:textId="77777777" w:rsidR="00E2696E" w:rsidRPr="00FF536D" w:rsidRDefault="00E2696E" w:rsidP="00E2696E">
      <w:pPr>
        <w:pStyle w:val="ConsPlusTitle"/>
        <w:widowControl/>
        <w:jc w:val="center"/>
        <w:rPr>
          <w:rFonts w:ascii="Times New Roman" w:hAnsi="Times New Roman"/>
          <w:b w:val="0"/>
          <w:sz w:val="20"/>
          <w:szCs w:val="20"/>
        </w:rPr>
      </w:pPr>
    </w:p>
    <w:p w14:paraId="22D25F1C" w14:textId="77777777" w:rsidR="00E2696E" w:rsidRPr="00FF536D" w:rsidRDefault="00E2696E" w:rsidP="00E2696E">
      <w:pPr>
        <w:ind w:firstLine="540"/>
        <w:jc w:val="both"/>
        <w:rPr>
          <w:sz w:val="20"/>
          <w:szCs w:val="20"/>
        </w:rPr>
      </w:pPr>
      <w:r w:rsidRPr="00FF536D">
        <w:rPr>
          <w:sz w:val="20"/>
          <w:szCs w:val="20"/>
        </w:rPr>
        <w:t>В соответствии со статьёй 142 Бюджетного кодекса Российской Федерации, Совет депутатов Куйбышевского муниципального района Новосибирской области</w:t>
      </w:r>
    </w:p>
    <w:p w14:paraId="7B9770BD" w14:textId="77777777" w:rsidR="00E2696E" w:rsidRPr="00FF536D" w:rsidRDefault="00E2696E" w:rsidP="00E2696E">
      <w:pPr>
        <w:ind w:firstLine="540"/>
        <w:jc w:val="both"/>
        <w:rPr>
          <w:sz w:val="20"/>
          <w:szCs w:val="20"/>
        </w:rPr>
      </w:pPr>
      <w:r w:rsidRPr="00FF536D">
        <w:rPr>
          <w:sz w:val="20"/>
          <w:szCs w:val="20"/>
        </w:rPr>
        <w:t>РЕШИЛ:</w:t>
      </w:r>
    </w:p>
    <w:p w14:paraId="7BCCEC02" w14:textId="77777777" w:rsidR="00E2696E" w:rsidRPr="00FF536D" w:rsidRDefault="00E2696E" w:rsidP="00E2696E">
      <w:pPr>
        <w:pStyle w:val="ConsPlusTitlePage"/>
        <w:ind w:firstLine="709"/>
        <w:jc w:val="both"/>
        <w:rPr>
          <w:rFonts w:ascii="Times New Roman" w:hAnsi="Times New Roman" w:cs="Times New Roman"/>
        </w:rPr>
      </w:pPr>
      <w:r w:rsidRPr="00FF536D">
        <w:rPr>
          <w:rFonts w:ascii="Times New Roman" w:hAnsi="Times New Roman" w:cs="Times New Roman"/>
        </w:rPr>
        <w:t>1.Утвердить Цели, порядок и условия предоставления иных межбюджетных трансфертов бюджетам поселений Куйбышевского муниципального района из бюджета Куйбышевского муниципального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p w14:paraId="7F86F18C" w14:textId="77777777" w:rsidR="00E2696E" w:rsidRPr="00FF536D" w:rsidRDefault="00E2696E" w:rsidP="00E2696E">
      <w:pPr>
        <w:pStyle w:val="ConsPlusTitlePage"/>
        <w:ind w:firstLine="709"/>
        <w:jc w:val="both"/>
        <w:rPr>
          <w:rFonts w:ascii="Times New Roman" w:hAnsi="Times New Roman" w:cs="Times New Roman"/>
        </w:rPr>
      </w:pPr>
      <w:r w:rsidRPr="00FF536D">
        <w:rPr>
          <w:rFonts w:ascii="Times New Roman" w:hAnsi="Times New Roman" w:cs="Times New Roman"/>
        </w:rPr>
        <w:t>2. Признать утратим силу Решение №6 сорок второй сессии Совета депутатов Куйбышевского района третьего созыва от 24.12.2019г «Об утверждении Целей, порядка и условий предоставления субсидий бюджетам поселений Куйбышевского района из бюджета Куйбышевского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p w14:paraId="76ED8C8E" w14:textId="77777777" w:rsidR="00E2696E" w:rsidRPr="00FF536D" w:rsidRDefault="00E2696E" w:rsidP="00E2696E">
      <w:pPr>
        <w:jc w:val="both"/>
        <w:rPr>
          <w:sz w:val="20"/>
          <w:szCs w:val="20"/>
        </w:rPr>
      </w:pPr>
      <w:r w:rsidRPr="00FF536D">
        <w:rPr>
          <w:sz w:val="20"/>
          <w:szCs w:val="20"/>
        </w:rPr>
        <w:t xml:space="preserve">         3. Решение вступает в силу со дня   официального       опубликования   в</w:t>
      </w:r>
    </w:p>
    <w:p w14:paraId="123617CE" w14:textId="77777777" w:rsidR="00E2696E" w:rsidRPr="00FF536D" w:rsidRDefault="00E2696E" w:rsidP="00E2696E">
      <w:pPr>
        <w:jc w:val="both"/>
        <w:rPr>
          <w:sz w:val="20"/>
          <w:szCs w:val="20"/>
        </w:rPr>
      </w:pPr>
      <w:r w:rsidRPr="00FF536D">
        <w:rPr>
          <w:sz w:val="20"/>
          <w:szCs w:val="20"/>
        </w:rPr>
        <w:t>периодическом печатном издание органов местного самоуправления</w:t>
      </w:r>
    </w:p>
    <w:p w14:paraId="403BE2D2" w14:textId="77777777" w:rsidR="00E2696E" w:rsidRPr="00FF536D" w:rsidRDefault="00E2696E" w:rsidP="00E2696E">
      <w:pPr>
        <w:jc w:val="both"/>
        <w:rPr>
          <w:sz w:val="20"/>
          <w:szCs w:val="20"/>
        </w:rPr>
      </w:pPr>
      <w:r w:rsidRPr="00FF536D">
        <w:rPr>
          <w:sz w:val="20"/>
          <w:szCs w:val="20"/>
        </w:rPr>
        <w:t>Куйбышевского района «Информационный вестник».</w:t>
      </w:r>
    </w:p>
    <w:p w14:paraId="547979D7" w14:textId="77777777" w:rsidR="00E2696E" w:rsidRPr="00FF536D" w:rsidRDefault="00E2696E" w:rsidP="00E2696E">
      <w:pPr>
        <w:jc w:val="both"/>
        <w:rPr>
          <w:sz w:val="20"/>
          <w:szCs w:val="20"/>
        </w:rPr>
      </w:pPr>
    </w:p>
    <w:p w14:paraId="534407FE"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73F381C6"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5FC67559" w14:textId="77777777" w:rsidR="00E2696E" w:rsidRPr="00FF536D" w:rsidRDefault="00E2696E" w:rsidP="00E2696E">
      <w:pPr>
        <w:rPr>
          <w:sz w:val="20"/>
          <w:szCs w:val="20"/>
        </w:rPr>
      </w:pPr>
    </w:p>
    <w:p w14:paraId="5B90D13D" w14:textId="77777777" w:rsidR="00E2696E" w:rsidRPr="00FF536D" w:rsidRDefault="00E2696E" w:rsidP="00E2696E">
      <w:pPr>
        <w:rPr>
          <w:sz w:val="20"/>
          <w:szCs w:val="20"/>
        </w:rPr>
      </w:pPr>
      <w:r w:rsidRPr="00FF536D">
        <w:rPr>
          <w:sz w:val="20"/>
          <w:szCs w:val="20"/>
        </w:rPr>
        <w:t>Глава Куйбышевского муниципального</w:t>
      </w:r>
    </w:p>
    <w:p w14:paraId="5DB7FF4E" w14:textId="77777777" w:rsidR="00E2696E" w:rsidRPr="00FF536D" w:rsidRDefault="00E2696E" w:rsidP="00E2696E">
      <w:pPr>
        <w:rPr>
          <w:sz w:val="20"/>
          <w:szCs w:val="20"/>
        </w:rPr>
      </w:pPr>
      <w:r w:rsidRPr="00FF536D">
        <w:rPr>
          <w:sz w:val="20"/>
          <w:szCs w:val="20"/>
        </w:rPr>
        <w:t xml:space="preserve"> района Новосибирской области                                                                                                           О.В. Караваев</w:t>
      </w:r>
    </w:p>
    <w:p w14:paraId="76CA2D9F" w14:textId="77777777" w:rsidR="00E2696E" w:rsidRPr="00FF536D" w:rsidRDefault="00E2696E" w:rsidP="00E2696E">
      <w:pPr>
        <w:pStyle w:val="ConsPlusTitlePage"/>
        <w:rPr>
          <w:rFonts w:ascii="Times New Roman" w:hAnsi="Times New Roman" w:cs="Times New Roman"/>
        </w:rPr>
      </w:pPr>
    </w:p>
    <w:p w14:paraId="4545283E" w14:textId="77777777" w:rsidR="00E2696E" w:rsidRPr="00FF536D" w:rsidRDefault="00E2696E" w:rsidP="00E2696E">
      <w:pPr>
        <w:pStyle w:val="ConsPlusTitlePage"/>
        <w:jc w:val="center"/>
      </w:pPr>
      <w:r w:rsidRPr="00FF536D">
        <w:rPr>
          <w:rFonts w:ascii="Times New Roman" w:hAnsi="Times New Roman" w:cs="Times New Roman"/>
        </w:rPr>
        <w:t>Цели, порядок и условия предоставления иных межбюджетных трансфертов бюджетам поселений Куйбышевского муниципального района из бюджета Куйбышевского муниципального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p w14:paraId="0925B98E" w14:textId="77777777" w:rsidR="00E2696E" w:rsidRPr="00FF536D" w:rsidRDefault="00E2696E" w:rsidP="00E2696E">
      <w:pPr>
        <w:jc w:val="center"/>
        <w:rPr>
          <w:sz w:val="20"/>
          <w:szCs w:val="20"/>
        </w:rPr>
      </w:pPr>
    </w:p>
    <w:p w14:paraId="074C26B3" w14:textId="77777777" w:rsidR="00E2696E" w:rsidRPr="00FF536D" w:rsidRDefault="00E2696E" w:rsidP="00E2696E">
      <w:pPr>
        <w:jc w:val="center"/>
        <w:rPr>
          <w:sz w:val="20"/>
          <w:szCs w:val="20"/>
        </w:rPr>
      </w:pPr>
      <w:r w:rsidRPr="00FF536D">
        <w:rPr>
          <w:sz w:val="20"/>
          <w:szCs w:val="20"/>
          <w:lang w:val="en-US"/>
        </w:rPr>
        <w:t>I</w:t>
      </w:r>
      <w:r w:rsidRPr="00FF536D">
        <w:rPr>
          <w:sz w:val="20"/>
          <w:szCs w:val="20"/>
        </w:rPr>
        <w:t>.ОБЩИЕ ПОЛОЖЕНИЯ</w:t>
      </w:r>
    </w:p>
    <w:p w14:paraId="0F7557A7" w14:textId="77777777" w:rsidR="00E2696E" w:rsidRPr="00FF536D" w:rsidRDefault="00E2696E" w:rsidP="00E2696E">
      <w:pPr>
        <w:jc w:val="both"/>
        <w:rPr>
          <w:sz w:val="20"/>
          <w:szCs w:val="20"/>
        </w:rPr>
      </w:pPr>
      <w:r w:rsidRPr="00FF536D">
        <w:rPr>
          <w:sz w:val="20"/>
          <w:szCs w:val="20"/>
        </w:rPr>
        <w:t>1. В соответствии со статьей 142 Бюджетного кодекса Российской Федерации межбюджетные трансферты бюджетам поселений Куйбышевского района из бюджета Куйбышевского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предоставляются в форме иных межбюджетных трансфертов бюджетам муниципальных образований (далее – ИМБТ).</w:t>
      </w:r>
    </w:p>
    <w:p w14:paraId="23B0651B" w14:textId="77777777" w:rsidR="00E2696E" w:rsidRPr="00FF536D" w:rsidRDefault="00E2696E" w:rsidP="00E2696E">
      <w:pPr>
        <w:jc w:val="both"/>
        <w:rPr>
          <w:sz w:val="20"/>
          <w:szCs w:val="20"/>
        </w:rPr>
      </w:pPr>
      <w:r w:rsidRPr="00FF536D">
        <w:rPr>
          <w:sz w:val="20"/>
          <w:szCs w:val="20"/>
        </w:rPr>
        <w:t>2. ИМБТ бюджетам поселений Куйбышевского района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лимитами бюджетных обязательств на основании заключенных соглашений.</w:t>
      </w:r>
    </w:p>
    <w:p w14:paraId="41238291" w14:textId="77777777" w:rsidR="00E2696E" w:rsidRPr="00FF536D" w:rsidRDefault="00E2696E" w:rsidP="00E2696E">
      <w:pPr>
        <w:jc w:val="center"/>
        <w:rPr>
          <w:sz w:val="20"/>
          <w:szCs w:val="20"/>
        </w:rPr>
      </w:pPr>
      <w:r w:rsidRPr="00FF536D">
        <w:rPr>
          <w:sz w:val="20"/>
          <w:szCs w:val="20"/>
          <w:lang w:val="en-US"/>
        </w:rPr>
        <w:t>II</w:t>
      </w:r>
      <w:r w:rsidRPr="00FF536D">
        <w:rPr>
          <w:sz w:val="20"/>
          <w:szCs w:val="20"/>
        </w:rPr>
        <w:t>. ЦЕЛИ ПРЕДОСТАВЛЕНИЯ ИМБТ</w:t>
      </w:r>
    </w:p>
    <w:p w14:paraId="0A54D2A4" w14:textId="77777777" w:rsidR="00E2696E" w:rsidRPr="00FF536D" w:rsidRDefault="00E2696E" w:rsidP="00E2696E">
      <w:pPr>
        <w:jc w:val="both"/>
        <w:rPr>
          <w:sz w:val="20"/>
          <w:szCs w:val="20"/>
        </w:rPr>
      </w:pPr>
      <w:r w:rsidRPr="00FF536D">
        <w:rPr>
          <w:sz w:val="20"/>
          <w:szCs w:val="20"/>
        </w:rPr>
        <w:lastRenderedPageBreak/>
        <w:t>1. ИМБТ предоставляются муниципальным образованиям Куйбышевского муниципального района Новосибирской области (далее – муниципальные образования) в целях обеспечения сбалансированности местных бюджетов при исполнении муниципальными образованиями собственных расходных полномочий в следующих случаях:</w:t>
      </w:r>
    </w:p>
    <w:p w14:paraId="73218882" w14:textId="77777777" w:rsidR="00E2696E" w:rsidRPr="00FF536D" w:rsidRDefault="00E2696E" w:rsidP="00E2696E">
      <w:pPr>
        <w:jc w:val="both"/>
        <w:rPr>
          <w:sz w:val="20"/>
          <w:szCs w:val="20"/>
        </w:rPr>
      </w:pPr>
      <w:r w:rsidRPr="00FF536D">
        <w:rPr>
          <w:sz w:val="20"/>
          <w:szCs w:val="20"/>
        </w:rPr>
        <w:t>1) недостаточности в местных бюджетах доходов на финансовое обеспечение расходных обязательств по решению вопросов местного значения;</w:t>
      </w:r>
    </w:p>
    <w:p w14:paraId="687EE680" w14:textId="77777777" w:rsidR="00E2696E" w:rsidRPr="00FF536D" w:rsidRDefault="00E2696E" w:rsidP="00E2696E">
      <w:pPr>
        <w:jc w:val="both"/>
        <w:rPr>
          <w:sz w:val="20"/>
          <w:szCs w:val="20"/>
        </w:rPr>
      </w:pPr>
      <w:r w:rsidRPr="00FF536D">
        <w:rPr>
          <w:sz w:val="20"/>
          <w:szCs w:val="20"/>
        </w:rPr>
        <w:t>2) наличие отдельных поручений Законодательного Собрания Новосибирской области, Губернатора Новосибирской области, Правительства Новосибирской области и администрации Куйбышевского муниципального района Новосибирской области   по решению вопросов местного значения;</w:t>
      </w:r>
    </w:p>
    <w:p w14:paraId="675D9F54" w14:textId="77777777" w:rsidR="00E2696E" w:rsidRPr="00FF536D" w:rsidRDefault="00E2696E" w:rsidP="00E2696E">
      <w:pPr>
        <w:jc w:val="both"/>
        <w:rPr>
          <w:sz w:val="20"/>
          <w:szCs w:val="20"/>
        </w:rPr>
      </w:pPr>
      <w:r w:rsidRPr="00FF536D">
        <w:rPr>
          <w:sz w:val="20"/>
          <w:szCs w:val="20"/>
        </w:rPr>
        <w:t>3) на иные цели в соответствии с нормативными правовыми актами Российской Федерации и Новосибирской области.</w:t>
      </w:r>
    </w:p>
    <w:p w14:paraId="0DB649C3" w14:textId="77777777" w:rsidR="00E2696E" w:rsidRPr="00FF536D" w:rsidRDefault="00E2696E" w:rsidP="00E2696E">
      <w:pPr>
        <w:jc w:val="center"/>
        <w:rPr>
          <w:sz w:val="20"/>
          <w:szCs w:val="20"/>
        </w:rPr>
      </w:pPr>
      <w:r w:rsidRPr="00FF536D">
        <w:rPr>
          <w:sz w:val="20"/>
          <w:szCs w:val="20"/>
          <w:lang w:val="en-US"/>
        </w:rPr>
        <w:t>III</w:t>
      </w:r>
      <w:r w:rsidRPr="00FF536D">
        <w:rPr>
          <w:sz w:val="20"/>
          <w:szCs w:val="20"/>
        </w:rPr>
        <w:t>.УСЛОВИЯ ПРЕДОСТАВЛЕНИЯ ИМБТ</w:t>
      </w:r>
    </w:p>
    <w:p w14:paraId="25387510" w14:textId="77777777" w:rsidR="00E2696E" w:rsidRPr="00FF536D" w:rsidRDefault="00E2696E" w:rsidP="00E2696E">
      <w:pPr>
        <w:jc w:val="both"/>
        <w:rPr>
          <w:sz w:val="20"/>
          <w:szCs w:val="20"/>
        </w:rPr>
      </w:pPr>
      <w:r w:rsidRPr="00FF536D">
        <w:rPr>
          <w:sz w:val="20"/>
          <w:szCs w:val="20"/>
        </w:rPr>
        <w:t xml:space="preserve">  ИМБТ предоставляются и расходуются на следующих условиях:</w:t>
      </w:r>
    </w:p>
    <w:p w14:paraId="01EFBBA3" w14:textId="77777777" w:rsidR="00E2696E" w:rsidRPr="00FF536D" w:rsidRDefault="00E2696E" w:rsidP="00E2696E">
      <w:pPr>
        <w:jc w:val="both"/>
        <w:rPr>
          <w:sz w:val="20"/>
          <w:szCs w:val="20"/>
        </w:rPr>
      </w:pPr>
      <w:r w:rsidRPr="00FF536D">
        <w:rPr>
          <w:sz w:val="20"/>
          <w:szCs w:val="20"/>
        </w:rPr>
        <w:t>1) направление ИМБТ на:</w:t>
      </w:r>
    </w:p>
    <w:p w14:paraId="64FE0101"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оплату труда, начисления на выплаты по оплате труда работников органов местного самоуправления, муниципальных учреждений;</w:t>
      </w:r>
    </w:p>
    <w:p w14:paraId="7F796452"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оплату коммунальных услуг, приобретение топлива и арендную плату за пользование имуществом;</w:t>
      </w:r>
    </w:p>
    <w:p w14:paraId="6F0A9047"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уплату налогов в бюджеты всех уровней;</w:t>
      </w:r>
    </w:p>
    <w:p w14:paraId="034DE29E"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закупку медикаментов, продуктов питания, горюче-смазочных материалов;</w:t>
      </w:r>
    </w:p>
    <w:p w14:paraId="5DFB6D63"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оплату услуг связи и интернет;</w:t>
      </w:r>
    </w:p>
    <w:p w14:paraId="11A04C55"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оплату транспортных расходов в части подвоза учащихся;</w:t>
      </w:r>
    </w:p>
    <w:p w14:paraId="4D9D096F"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доплаты к пенсиям муниципальных служащих;</w:t>
      </w:r>
    </w:p>
    <w:p w14:paraId="1C7FB5C7"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оплату услуг вневедомственной и пожарной охраны, установку, наладку и эксплуатацию охранной и пожарной сигнализации;</w:t>
      </w:r>
    </w:p>
    <w:p w14:paraId="6A6D4D96"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обслуживание программных продуктов;</w:t>
      </w:r>
    </w:p>
    <w:p w14:paraId="7E465977"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обеспечение функционирования и развитие жилищно-коммунальной инфраструктуры муниципальных образований, в том числе путем предоставления субсидий муниципальным унитарным предприятиям Куйбышевского муниципального района;</w:t>
      </w:r>
    </w:p>
    <w:p w14:paraId="6BE33299"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обеспечение доступности услуг общественного транспорта и развитие транспортной инфраструктуры, в том числе путем предоставления субсидий муниципальным унитарным предприятиям Куйбышевского района;</w:t>
      </w:r>
    </w:p>
    <w:p w14:paraId="061907E7"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благоустройство территорий муниципальных образований, в том числе путем предоставления субсидий муниципальным унитарным предприятиям Куйбышевского муниципального района;</w:t>
      </w:r>
    </w:p>
    <w:p w14:paraId="0950E730"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укрепление материально-технической базы муниципальных учреждений;</w:t>
      </w:r>
    </w:p>
    <w:p w14:paraId="7FC1CDBD"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приобретение, строительство, капитальный и текущий ремонт объектов социально-культурной сферы муниципальных образований;</w:t>
      </w:r>
    </w:p>
    <w:p w14:paraId="48FEB96E"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погашение кредиторской задолженности за потребленные топливно-энергетические ресурсы, в том числе путем предоставления субсидий муниципальным унитарным предприятиям Куйбышевского района;</w:t>
      </w:r>
    </w:p>
    <w:p w14:paraId="6F1C8ED8"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осуществление дорожной деятельности в отношении автомобильных дорог местного значения в границах муниципальных образований и обеспечение безопасности дорожного движения на них, в том числе путем предоставления субсидий муниципальным унитарным предприятиям Куйбышевского муниципального района;</w:t>
      </w:r>
    </w:p>
    <w:p w14:paraId="35A0E529" w14:textId="77777777" w:rsidR="00E2696E" w:rsidRPr="00FF536D" w:rsidRDefault="00E2696E" w:rsidP="00E2696E">
      <w:pPr>
        <w:pStyle w:val="af7"/>
        <w:numPr>
          <w:ilvl w:val="0"/>
          <w:numId w:val="29"/>
        </w:numPr>
        <w:spacing w:after="120" w:line="240" w:lineRule="auto"/>
        <w:ind w:left="714" w:hanging="357"/>
        <w:jc w:val="both"/>
        <w:rPr>
          <w:rFonts w:ascii="Times New Roman" w:hAnsi="Times New Roman" w:cs="Times New Roman"/>
          <w:sz w:val="20"/>
          <w:szCs w:val="20"/>
        </w:rPr>
      </w:pPr>
      <w:r w:rsidRPr="00FF536D">
        <w:rPr>
          <w:rFonts w:ascii="Times New Roman" w:hAnsi="Times New Roman" w:cs="Times New Roman"/>
          <w:sz w:val="20"/>
          <w:szCs w:val="20"/>
        </w:rPr>
        <w:t>обеспечение деятельности муниципальных учреждений в части содержания муниципального имущества.</w:t>
      </w:r>
    </w:p>
    <w:p w14:paraId="788436EC" w14:textId="77777777" w:rsidR="00E2696E" w:rsidRPr="00FF536D" w:rsidRDefault="00E2696E" w:rsidP="00E2696E">
      <w:pPr>
        <w:ind w:firstLine="357"/>
        <w:jc w:val="both"/>
        <w:rPr>
          <w:sz w:val="20"/>
          <w:szCs w:val="20"/>
        </w:rPr>
      </w:pPr>
      <w:r w:rsidRPr="00FF536D">
        <w:rPr>
          <w:sz w:val="20"/>
          <w:szCs w:val="20"/>
        </w:rPr>
        <w:t>Кроме того, средства ИМБТ могут быть направлены на:</w:t>
      </w:r>
    </w:p>
    <w:p w14:paraId="033C048F" w14:textId="77777777" w:rsidR="00E2696E" w:rsidRPr="00FF536D" w:rsidRDefault="00E2696E" w:rsidP="00E2696E">
      <w:pPr>
        <w:ind w:firstLine="357"/>
        <w:jc w:val="both"/>
        <w:rPr>
          <w:sz w:val="20"/>
          <w:szCs w:val="20"/>
        </w:rPr>
      </w:pPr>
      <w:r w:rsidRPr="00FF536D">
        <w:rPr>
          <w:sz w:val="20"/>
          <w:szCs w:val="20"/>
        </w:rPr>
        <w:t xml:space="preserve"> исполнение судебных актов, предусматривающих обращение взыскания на средства местного бюджета по денежным обязательствам органов местного самоуправления и муниципальных казенных учреждений соответствующего муниципального образования, если направления расходования средств, подлежащих взысканию в соответствии с указанными судебными актами, соответствуют направлениям расходования субсидии;</w:t>
      </w:r>
    </w:p>
    <w:p w14:paraId="30878923" w14:textId="77777777" w:rsidR="00E2696E" w:rsidRPr="00FF536D" w:rsidRDefault="00E2696E" w:rsidP="00E2696E">
      <w:pPr>
        <w:ind w:firstLine="357"/>
        <w:jc w:val="both"/>
        <w:rPr>
          <w:sz w:val="20"/>
          <w:szCs w:val="20"/>
        </w:rPr>
      </w:pPr>
      <w:r w:rsidRPr="00FF536D">
        <w:rPr>
          <w:sz w:val="20"/>
          <w:szCs w:val="20"/>
        </w:rPr>
        <w:t>предоставление муниципальным бюджетным и автономным учреждениям соответствующего муниципального образования субсидий в рамках установленных направлений расходования субсидии;</w:t>
      </w:r>
    </w:p>
    <w:p w14:paraId="5AA4DD7B" w14:textId="77777777" w:rsidR="00E2696E" w:rsidRPr="00FF536D" w:rsidRDefault="00E2696E" w:rsidP="00E2696E">
      <w:pPr>
        <w:jc w:val="both"/>
        <w:rPr>
          <w:sz w:val="20"/>
          <w:szCs w:val="20"/>
        </w:rPr>
      </w:pPr>
      <w:r w:rsidRPr="00FF536D">
        <w:rPr>
          <w:sz w:val="20"/>
          <w:szCs w:val="20"/>
        </w:rPr>
        <w:t>2) заключение с муниципальными образованиями соглашений о предоставлении ИМБТ (далее – соглашения) и выполнение органами местного самоуправления муниципальных образований данных соглашений;</w:t>
      </w:r>
    </w:p>
    <w:p w14:paraId="01D19965" w14:textId="77777777" w:rsidR="00E2696E" w:rsidRPr="00FF536D" w:rsidRDefault="00E2696E" w:rsidP="00E2696E">
      <w:pPr>
        <w:jc w:val="both"/>
        <w:rPr>
          <w:sz w:val="20"/>
          <w:szCs w:val="20"/>
        </w:rPr>
      </w:pPr>
      <w:r w:rsidRPr="00FF536D">
        <w:rPr>
          <w:sz w:val="20"/>
          <w:szCs w:val="20"/>
        </w:rPr>
        <w:t xml:space="preserve">3) наличие в местном бюджете на очередной финансовый год бюджетных ассигнований на финансовое обеспечение приоритетных расходов, </w:t>
      </w:r>
      <w:proofErr w:type="spellStart"/>
      <w:r w:rsidRPr="00FF536D">
        <w:rPr>
          <w:sz w:val="20"/>
          <w:szCs w:val="20"/>
        </w:rPr>
        <w:t>софинансирование</w:t>
      </w:r>
      <w:proofErr w:type="spellEnd"/>
      <w:r w:rsidRPr="00FF536D">
        <w:rPr>
          <w:sz w:val="20"/>
          <w:szCs w:val="20"/>
        </w:rPr>
        <w:t xml:space="preserve"> которых осуществляется за счет субсидии, в объеме, необходимом для их исполнения. Перечень приоритетных расходов местных бюджетов устанавливается Методикой расчета субсидии, являющейся приложением к государственной программе Новосибирской области «Управление финансами в Новосибирской области»;</w:t>
      </w:r>
    </w:p>
    <w:p w14:paraId="60F665C5" w14:textId="77777777" w:rsidR="00E2696E" w:rsidRPr="00FF536D" w:rsidRDefault="00E2696E" w:rsidP="00E2696E">
      <w:pPr>
        <w:jc w:val="both"/>
        <w:rPr>
          <w:sz w:val="20"/>
          <w:szCs w:val="20"/>
        </w:rPr>
      </w:pPr>
      <w:r w:rsidRPr="00FF536D">
        <w:rPr>
          <w:sz w:val="20"/>
          <w:szCs w:val="20"/>
        </w:rPr>
        <w:t xml:space="preserve">4) соблюдение муниципальными образованиями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w:t>
      </w:r>
      <w:r w:rsidRPr="00FF536D">
        <w:rPr>
          <w:sz w:val="20"/>
          <w:szCs w:val="20"/>
        </w:rPr>
        <w:lastRenderedPageBreak/>
        <w:t>основе, муниципальных служащих и (или) содержание органов местного самоуправления, установленных Правительством Новосибирской области;</w:t>
      </w:r>
    </w:p>
    <w:p w14:paraId="67AB2B9B" w14:textId="77777777" w:rsidR="00E2696E" w:rsidRPr="00FF536D" w:rsidRDefault="00E2696E" w:rsidP="00E2696E">
      <w:pPr>
        <w:jc w:val="both"/>
        <w:rPr>
          <w:sz w:val="20"/>
          <w:szCs w:val="20"/>
        </w:rPr>
      </w:pPr>
      <w:r w:rsidRPr="00FF536D">
        <w:rPr>
          <w:sz w:val="20"/>
          <w:szCs w:val="20"/>
        </w:rPr>
        <w:t>5) централизация закупок товаров, работ, услуг, финансовое обеспечение которых частично или полностью осуществляется за счет предоставленной субсидии, в соответствии с пунктом 1 и подпунктом 2 пункта 4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14:paraId="2CB4BF83" w14:textId="77777777" w:rsidR="00E2696E" w:rsidRPr="00FF536D" w:rsidRDefault="00E2696E" w:rsidP="00E2696E">
      <w:pPr>
        <w:jc w:val="both"/>
        <w:rPr>
          <w:sz w:val="20"/>
          <w:szCs w:val="20"/>
        </w:rPr>
      </w:pPr>
      <w:r w:rsidRPr="00FF536D">
        <w:rPr>
          <w:sz w:val="20"/>
          <w:szCs w:val="20"/>
        </w:rPr>
        <w:t>6)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ИМБТ,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местной администрацией муниципального образования).</w:t>
      </w:r>
    </w:p>
    <w:p w14:paraId="2D23D524" w14:textId="77777777" w:rsidR="00E2696E" w:rsidRPr="00FF536D" w:rsidRDefault="00E2696E" w:rsidP="00E2696E">
      <w:pPr>
        <w:jc w:val="center"/>
        <w:rPr>
          <w:sz w:val="20"/>
          <w:szCs w:val="20"/>
        </w:rPr>
      </w:pPr>
      <w:r w:rsidRPr="00FF536D">
        <w:rPr>
          <w:sz w:val="20"/>
          <w:szCs w:val="20"/>
          <w:lang w:val="en-US"/>
        </w:rPr>
        <w:t>IV</w:t>
      </w:r>
      <w:r w:rsidRPr="00FF536D">
        <w:rPr>
          <w:sz w:val="20"/>
          <w:szCs w:val="20"/>
        </w:rPr>
        <w:t>. ПОРЯДОК ПРЕДОСТАВЛЕНИЯ ИМБТ</w:t>
      </w:r>
    </w:p>
    <w:p w14:paraId="52B483AB" w14:textId="77777777" w:rsidR="00E2696E" w:rsidRPr="00FF536D" w:rsidRDefault="00E2696E" w:rsidP="00E2696E">
      <w:pPr>
        <w:jc w:val="both"/>
        <w:rPr>
          <w:sz w:val="20"/>
          <w:szCs w:val="20"/>
        </w:rPr>
      </w:pPr>
      <w:r w:rsidRPr="00FF536D">
        <w:rPr>
          <w:sz w:val="20"/>
          <w:szCs w:val="20"/>
        </w:rPr>
        <w:t>1.Право на получение ИМБТ на обеспечение сбалансированности местных бюджетов при исполнении муниципальными образованиями Куйбышевского муниципального района Новосибирской области собственных расходных полномочий имеют</w:t>
      </w:r>
      <w:r w:rsidRPr="00FF536D">
        <w:rPr>
          <w:i/>
          <w:sz w:val="20"/>
          <w:szCs w:val="20"/>
        </w:rPr>
        <w:t xml:space="preserve"> </w:t>
      </w:r>
      <w:r w:rsidRPr="00FF536D">
        <w:rPr>
          <w:sz w:val="20"/>
          <w:szCs w:val="20"/>
        </w:rPr>
        <w:t>поселения, объема доходов местных бюджетов которых недостаточно для финансового обеспечения расходных обязательств бюджетов, рассчитанных в следующем порядке:</w:t>
      </w:r>
    </w:p>
    <w:p w14:paraId="722C1CCC" w14:textId="77777777" w:rsidR="00E2696E" w:rsidRPr="00FF536D" w:rsidRDefault="00E2696E" w:rsidP="00E2696E">
      <w:pPr>
        <w:jc w:val="center"/>
        <w:rPr>
          <w:i/>
          <w:sz w:val="20"/>
          <w:szCs w:val="20"/>
        </w:rPr>
      </w:pPr>
      <w:r w:rsidRPr="00FF536D">
        <w:rPr>
          <w:i/>
          <w:sz w:val="20"/>
          <w:szCs w:val="20"/>
        </w:rPr>
        <w:t xml:space="preserve">            1.Определение недостатка доходов местных бюджетов для финансового обеспечения расходных обязательств по решению вопросов местного значения</w:t>
      </w:r>
    </w:p>
    <w:p w14:paraId="2159AA9C" w14:textId="77777777" w:rsidR="00E2696E" w:rsidRPr="00FF536D" w:rsidRDefault="00E2696E" w:rsidP="00E2696E">
      <w:pPr>
        <w:ind w:left="426"/>
        <w:jc w:val="both"/>
        <w:rPr>
          <w:sz w:val="20"/>
          <w:szCs w:val="20"/>
        </w:rPr>
      </w:pPr>
      <w:r w:rsidRPr="00FF536D">
        <w:rPr>
          <w:sz w:val="20"/>
          <w:szCs w:val="20"/>
        </w:rPr>
        <w:t xml:space="preserve">Недостаток доходов </w:t>
      </w:r>
      <w:proofErr w:type="spellStart"/>
      <w:r w:rsidRPr="00FF536D">
        <w:rPr>
          <w:sz w:val="20"/>
          <w:szCs w:val="20"/>
          <w:lang w:val="en-US"/>
        </w:rPr>
        <w:t>i</w:t>
      </w:r>
      <w:proofErr w:type="spellEnd"/>
      <w:r w:rsidRPr="00FF536D">
        <w:rPr>
          <w:sz w:val="20"/>
          <w:szCs w:val="20"/>
        </w:rPr>
        <w:t>-го муниципального образования, входящего в состав Куйбышевского района, для финансового обеспечения расходных обязательств по решению вопросов местного значения поселения определяется по формуле:</w:t>
      </w:r>
    </w:p>
    <w:p w14:paraId="07F2D6C0" w14:textId="77777777" w:rsidR="00E2696E" w:rsidRPr="00FF536D" w:rsidRDefault="00E2696E" w:rsidP="00E2696E">
      <w:pPr>
        <w:ind w:left="426"/>
        <w:jc w:val="both"/>
        <w:rPr>
          <w:sz w:val="20"/>
          <w:szCs w:val="20"/>
        </w:rPr>
      </w:pPr>
    </w:p>
    <w:p w14:paraId="0A254072" w14:textId="77777777" w:rsidR="00E2696E" w:rsidRPr="00FF536D" w:rsidRDefault="00E2696E" w:rsidP="00E2696E">
      <w:pPr>
        <w:ind w:left="426"/>
        <w:jc w:val="center"/>
        <w:rPr>
          <w:sz w:val="20"/>
          <w:szCs w:val="20"/>
        </w:rPr>
      </w:pPr>
      <w:r w:rsidRPr="00FF536D">
        <w:rPr>
          <w:sz w:val="20"/>
          <w:szCs w:val="20"/>
        </w:rPr>
        <w:t>Н</w:t>
      </w:r>
      <w:proofErr w:type="spellStart"/>
      <w:r w:rsidRPr="00FF536D">
        <w:rPr>
          <w:sz w:val="20"/>
          <w:szCs w:val="20"/>
          <w:lang w:val="en-US"/>
        </w:rPr>
        <w:t>i</w:t>
      </w:r>
      <w:proofErr w:type="spellEnd"/>
      <w:r w:rsidRPr="00FF536D">
        <w:rPr>
          <w:sz w:val="20"/>
          <w:szCs w:val="20"/>
        </w:rPr>
        <w:t xml:space="preserve"> = Р</w:t>
      </w:r>
      <w:proofErr w:type="spellStart"/>
      <w:r w:rsidRPr="00FF536D">
        <w:rPr>
          <w:sz w:val="20"/>
          <w:szCs w:val="20"/>
          <w:lang w:val="en-US"/>
        </w:rPr>
        <w:t>i</w:t>
      </w:r>
      <w:proofErr w:type="spellEnd"/>
      <w:r w:rsidRPr="00FF536D">
        <w:rPr>
          <w:sz w:val="20"/>
          <w:szCs w:val="20"/>
        </w:rPr>
        <w:t xml:space="preserve"> – </w:t>
      </w:r>
      <w:proofErr w:type="spellStart"/>
      <w:r w:rsidRPr="00FF536D">
        <w:rPr>
          <w:sz w:val="20"/>
          <w:szCs w:val="20"/>
        </w:rPr>
        <w:t>Нд</w:t>
      </w:r>
      <w:r w:rsidRPr="00FF536D">
        <w:rPr>
          <w:sz w:val="20"/>
          <w:szCs w:val="20"/>
          <w:lang w:val="en-US"/>
        </w:rPr>
        <w:t>i</w:t>
      </w:r>
      <w:proofErr w:type="spellEnd"/>
      <w:r w:rsidRPr="00FF536D">
        <w:rPr>
          <w:sz w:val="20"/>
          <w:szCs w:val="20"/>
        </w:rPr>
        <w:t xml:space="preserve"> – </w:t>
      </w:r>
      <w:proofErr w:type="spellStart"/>
      <w:r w:rsidRPr="00FF536D">
        <w:rPr>
          <w:sz w:val="20"/>
          <w:szCs w:val="20"/>
        </w:rPr>
        <w:t>Нн</w:t>
      </w:r>
      <w:r w:rsidRPr="00FF536D">
        <w:rPr>
          <w:sz w:val="20"/>
          <w:szCs w:val="20"/>
          <w:lang w:val="en-US"/>
        </w:rPr>
        <w:t>i</w:t>
      </w:r>
      <w:proofErr w:type="spellEnd"/>
      <w:r w:rsidRPr="00FF536D">
        <w:rPr>
          <w:sz w:val="20"/>
          <w:szCs w:val="20"/>
        </w:rPr>
        <w:t xml:space="preserve"> – Д</w:t>
      </w:r>
      <w:proofErr w:type="spellStart"/>
      <w:r w:rsidRPr="00FF536D">
        <w:rPr>
          <w:sz w:val="20"/>
          <w:szCs w:val="20"/>
          <w:lang w:val="en-US"/>
        </w:rPr>
        <w:t>i</w:t>
      </w:r>
      <w:proofErr w:type="spellEnd"/>
      <w:r w:rsidRPr="00FF536D">
        <w:rPr>
          <w:sz w:val="20"/>
          <w:szCs w:val="20"/>
        </w:rPr>
        <w:t>,  где:</w:t>
      </w:r>
    </w:p>
    <w:p w14:paraId="52260DD6" w14:textId="77777777" w:rsidR="00E2696E" w:rsidRPr="00FF536D" w:rsidRDefault="00E2696E" w:rsidP="00E2696E">
      <w:pPr>
        <w:ind w:left="426"/>
        <w:jc w:val="center"/>
        <w:rPr>
          <w:sz w:val="20"/>
          <w:szCs w:val="20"/>
        </w:rPr>
      </w:pPr>
    </w:p>
    <w:p w14:paraId="18ED9BF8" w14:textId="77777777" w:rsidR="00E2696E" w:rsidRPr="00FF536D" w:rsidRDefault="00E2696E" w:rsidP="00E2696E">
      <w:pPr>
        <w:ind w:left="426"/>
        <w:jc w:val="both"/>
        <w:rPr>
          <w:sz w:val="20"/>
          <w:szCs w:val="20"/>
        </w:rPr>
      </w:pPr>
      <w:r w:rsidRPr="00FF536D">
        <w:rPr>
          <w:sz w:val="20"/>
          <w:szCs w:val="20"/>
        </w:rPr>
        <w:t>Р</w:t>
      </w:r>
      <w:proofErr w:type="spellStart"/>
      <w:r w:rsidRPr="00FF536D">
        <w:rPr>
          <w:sz w:val="20"/>
          <w:szCs w:val="20"/>
          <w:lang w:val="en-US"/>
        </w:rPr>
        <w:t>i</w:t>
      </w:r>
      <w:proofErr w:type="spellEnd"/>
      <w:r w:rsidRPr="00FF536D">
        <w:rPr>
          <w:sz w:val="20"/>
          <w:szCs w:val="20"/>
        </w:rPr>
        <w:t xml:space="preserve"> – расчетный объем расходов местного бюджета </w:t>
      </w:r>
      <w:proofErr w:type="spellStart"/>
      <w:r w:rsidRPr="00FF536D">
        <w:rPr>
          <w:sz w:val="20"/>
          <w:szCs w:val="20"/>
          <w:lang w:val="en-US"/>
        </w:rPr>
        <w:t>i</w:t>
      </w:r>
      <w:proofErr w:type="spellEnd"/>
      <w:r w:rsidRPr="00FF536D">
        <w:rPr>
          <w:sz w:val="20"/>
          <w:szCs w:val="20"/>
        </w:rPr>
        <w:t>-го муниципального образования, входящего в состав Куйбышевского муниципального района, на исполнение вопросов местного значения на планируемый год.</w:t>
      </w:r>
    </w:p>
    <w:p w14:paraId="6E8528AC" w14:textId="77777777" w:rsidR="00E2696E" w:rsidRPr="00FF536D" w:rsidRDefault="00E2696E" w:rsidP="00E2696E">
      <w:pPr>
        <w:ind w:left="426"/>
        <w:jc w:val="both"/>
        <w:rPr>
          <w:sz w:val="20"/>
          <w:szCs w:val="20"/>
        </w:rPr>
      </w:pPr>
      <w:r w:rsidRPr="00FF536D">
        <w:rPr>
          <w:sz w:val="20"/>
          <w:szCs w:val="20"/>
        </w:rPr>
        <w:t>НД</w:t>
      </w:r>
      <w:proofErr w:type="spellStart"/>
      <w:r w:rsidRPr="00FF536D">
        <w:rPr>
          <w:sz w:val="20"/>
          <w:szCs w:val="20"/>
          <w:lang w:val="en-US"/>
        </w:rPr>
        <w:t>i</w:t>
      </w:r>
      <w:proofErr w:type="spellEnd"/>
      <w:r w:rsidRPr="00FF536D">
        <w:rPr>
          <w:sz w:val="20"/>
          <w:szCs w:val="20"/>
        </w:rPr>
        <w:t xml:space="preserve"> – прогноз поступления налоговых доходов в бюджет </w:t>
      </w:r>
      <w:proofErr w:type="spellStart"/>
      <w:r w:rsidRPr="00FF536D">
        <w:rPr>
          <w:sz w:val="20"/>
          <w:szCs w:val="20"/>
          <w:lang w:val="en-US"/>
        </w:rPr>
        <w:t>i</w:t>
      </w:r>
      <w:proofErr w:type="spellEnd"/>
      <w:r w:rsidRPr="00FF536D">
        <w:rPr>
          <w:sz w:val="20"/>
          <w:szCs w:val="20"/>
        </w:rPr>
        <w:t>-го муниципального образования, входящего в состав Куйбышевского муниципального района.</w:t>
      </w:r>
    </w:p>
    <w:p w14:paraId="05763571" w14:textId="77777777" w:rsidR="00E2696E" w:rsidRPr="00FF536D" w:rsidRDefault="00E2696E" w:rsidP="00E2696E">
      <w:pPr>
        <w:ind w:left="426"/>
        <w:jc w:val="both"/>
        <w:rPr>
          <w:sz w:val="20"/>
          <w:szCs w:val="20"/>
        </w:rPr>
      </w:pPr>
      <w:r w:rsidRPr="00FF536D">
        <w:rPr>
          <w:sz w:val="20"/>
          <w:szCs w:val="20"/>
        </w:rPr>
        <w:t>НН</w:t>
      </w:r>
      <w:proofErr w:type="spellStart"/>
      <w:r w:rsidRPr="00FF536D">
        <w:rPr>
          <w:sz w:val="20"/>
          <w:szCs w:val="20"/>
          <w:lang w:val="en-US"/>
        </w:rPr>
        <w:t>i</w:t>
      </w:r>
      <w:proofErr w:type="spellEnd"/>
      <w:r w:rsidRPr="00FF536D">
        <w:rPr>
          <w:sz w:val="20"/>
          <w:szCs w:val="20"/>
        </w:rPr>
        <w:t xml:space="preserve"> – прогноз поступления неналоговых доходов в бюджет </w:t>
      </w:r>
      <w:proofErr w:type="spellStart"/>
      <w:r w:rsidRPr="00FF536D">
        <w:rPr>
          <w:sz w:val="20"/>
          <w:szCs w:val="20"/>
          <w:lang w:val="en-US"/>
        </w:rPr>
        <w:t>i</w:t>
      </w:r>
      <w:proofErr w:type="spellEnd"/>
      <w:r w:rsidRPr="00FF536D">
        <w:rPr>
          <w:sz w:val="20"/>
          <w:szCs w:val="20"/>
        </w:rPr>
        <w:t>-го муниципального образования, входящего в состав Куйбышевского муниципального района.</w:t>
      </w:r>
    </w:p>
    <w:p w14:paraId="22ECD358" w14:textId="77777777" w:rsidR="00E2696E" w:rsidRPr="00FF536D" w:rsidRDefault="00E2696E" w:rsidP="00E2696E">
      <w:pPr>
        <w:ind w:left="426"/>
        <w:jc w:val="both"/>
        <w:rPr>
          <w:sz w:val="20"/>
          <w:szCs w:val="20"/>
        </w:rPr>
      </w:pPr>
      <w:r w:rsidRPr="00FF536D">
        <w:rPr>
          <w:sz w:val="20"/>
          <w:szCs w:val="20"/>
        </w:rPr>
        <w:t>Д</w:t>
      </w:r>
      <w:proofErr w:type="spellStart"/>
      <w:r w:rsidRPr="00FF536D">
        <w:rPr>
          <w:sz w:val="20"/>
          <w:szCs w:val="20"/>
          <w:lang w:val="en-US"/>
        </w:rPr>
        <w:t>i</w:t>
      </w:r>
      <w:proofErr w:type="spellEnd"/>
      <w:r w:rsidRPr="00FF536D">
        <w:rPr>
          <w:sz w:val="20"/>
          <w:szCs w:val="20"/>
        </w:rPr>
        <w:t xml:space="preserve"> – расчетный объем дотации на выравнивание бюджетной обеспеченности </w:t>
      </w:r>
      <w:proofErr w:type="spellStart"/>
      <w:r w:rsidRPr="00FF536D">
        <w:rPr>
          <w:sz w:val="20"/>
          <w:szCs w:val="20"/>
          <w:lang w:val="en-US"/>
        </w:rPr>
        <w:t>i</w:t>
      </w:r>
      <w:proofErr w:type="spellEnd"/>
      <w:r w:rsidRPr="00FF536D">
        <w:rPr>
          <w:sz w:val="20"/>
          <w:szCs w:val="20"/>
        </w:rPr>
        <w:t>-го муниципального образования, входящего в состав Куйбышевского муниципального района, рассчитанной в соответствие с Порядком расчета и предоставления дотации поселениям Куйбышевского района на выравнивание бюджетной обеспеченности.</w:t>
      </w:r>
    </w:p>
    <w:p w14:paraId="72749FA5" w14:textId="77777777" w:rsidR="00E2696E" w:rsidRPr="00FF536D" w:rsidRDefault="00E2696E" w:rsidP="00E2696E">
      <w:pPr>
        <w:ind w:left="426"/>
        <w:jc w:val="both"/>
        <w:rPr>
          <w:sz w:val="20"/>
          <w:szCs w:val="20"/>
        </w:rPr>
      </w:pPr>
      <w:r w:rsidRPr="00FF536D">
        <w:rPr>
          <w:sz w:val="20"/>
          <w:szCs w:val="20"/>
        </w:rPr>
        <w:t xml:space="preserve">  В прогноз поступлений налоговых доходов в бюджет </w:t>
      </w:r>
      <w:proofErr w:type="spellStart"/>
      <w:r w:rsidRPr="00FF536D">
        <w:rPr>
          <w:sz w:val="20"/>
          <w:szCs w:val="20"/>
          <w:lang w:val="en-US"/>
        </w:rPr>
        <w:t>i</w:t>
      </w:r>
      <w:proofErr w:type="spellEnd"/>
      <w:r w:rsidRPr="00FF536D">
        <w:rPr>
          <w:sz w:val="20"/>
          <w:szCs w:val="20"/>
        </w:rPr>
        <w:t>-го муниципального образования, входящего в состав Куйбышевского муниципального района, на планируемый год не включаются поступления от акцизов на нефтепродукты.</w:t>
      </w:r>
    </w:p>
    <w:p w14:paraId="7F1D847C" w14:textId="77777777" w:rsidR="00E2696E" w:rsidRPr="00FF536D" w:rsidRDefault="00E2696E" w:rsidP="00E2696E">
      <w:pPr>
        <w:ind w:left="426"/>
        <w:jc w:val="both"/>
        <w:rPr>
          <w:sz w:val="20"/>
          <w:szCs w:val="20"/>
        </w:rPr>
      </w:pPr>
    </w:p>
    <w:p w14:paraId="2A707984" w14:textId="77777777" w:rsidR="00E2696E" w:rsidRPr="00FF536D" w:rsidRDefault="00E2696E" w:rsidP="00E2696E">
      <w:pPr>
        <w:ind w:left="426"/>
        <w:jc w:val="center"/>
        <w:rPr>
          <w:i/>
          <w:sz w:val="20"/>
          <w:szCs w:val="20"/>
        </w:rPr>
      </w:pPr>
      <w:r w:rsidRPr="00FF536D">
        <w:rPr>
          <w:sz w:val="20"/>
          <w:szCs w:val="20"/>
        </w:rPr>
        <w:t xml:space="preserve">              </w:t>
      </w:r>
      <w:r w:rsidRPr="00FF536D">
        <w:rPr>
          <w:i/>
          <w:sz w:val="20"/>
          <w:szCs w:val="20"/>
        </w:rPr>
        <w:t>2.Определение расчетного объема расходов местных бюджетов для решения вопросов местного значения</w:t>
      </w:r>
    </w:p>
    <w:p w14:paraId="37F28928" w14:textId="77777777" w:rsidR="00E2696E" w:rsidRPr="00FF536D" w:rsidRDefault="00E2696E" w:rsidP="00E2696E">
      <w:pPr>
        <w:ind w:left="426"/>
        <w:jc w:val="center"/>
        <w:rPr>
          <w:sz w:val="20"/>
          <w:szCs w:val="20"/>
        </w:rPr>
      </w:pPr>
    </w:p>
    <w:p w14:paraId="6E8492F4" w14:textId="77777777" w:rsidR="00E2696E" w:rsidRPr="00FF536D" w:rsidRDefault="00E2696E" w:rsidP="00E2696E">
      <w:pPr>
        <w:pStyle w:val="aff8"/>
        <w:rPr>
          <w:sz w:val="20"/>
          <w:szCs w:val="20"/>
        </w:rPr>
      </w:pPr>
      <w:r w:rsidRPr="00FF536D">
        <w:rPr>
          <w:sz w:val="20"/>
          <w:szCs w:val="20"/>
        </w:rPr>
        <w:t xml:space="preserve"> Расчет объема расходов бюджета </w:t>
      </w:r>
      <w:proofErr w:type="spellStart"/>
      <w:r w:rsidRPr="00FF536D">
        <w:rPr>
          <w:sz w:val="20"/>
          <w:szCs w:val="20"/>
          <w:lang w:val="en-US"/>
        </w:rPr>
        <w:t>i</w:t>
      </w:r>
      <w:proofErr w:type="spellEnd"/>
      <w:r w:rsidRPr="00FF536D">
        <w:rPr>
          <w:sz w:val="20"/>
          <w:szCs w:val="20"/>
        </w:rPr>
        <w:t>-го поселения на исполнение вопросов местного значения на планируемый год определяется по формуле:</w:t>
      </w:r>
    </w:p>
    <w:p w14:paraId="6F068928" w14:textId="77777777" w:rsidR="00E2696E" w:rsidRPr="00FF536D" w:rsidRDefault="00E2696E" w:rsidP="00E2696E">
      <w:pPr>
        <w:pStyle w:val="aff8"/>
        <w:rPr>
          <w:sz w:val="20"/>
          <w:szCs w:val="20"/>
        </w:rPr>
      </w:pPr>
    </w:p>
    <w:p w14:paraId="68C8C0BC" w14:textId="77777777" w:rsidR="00E2696E" w:rsidRPr="00FF536D" w:rsidRDefault="00E2696E" w:rsidP="00E2696E">
      <w:pPr>
        <w:pStyle w:val="ConsPlusNormal"/>
        <w:ind w:firstLine="709"/>
        <w:jc w:val="center"/>
        <w:rPr>
          <w:rFonts w:ascii="Times New Roman" w:hAnsi="Times New Roman" w:cs="Times New Roman"/>
          <w:color w:val="000000"/>
        </w:rPr>
      </w:pPr>
      <w:proofErr w:type="spellStart"/>
      <w:r w:rsidRPr="00FF536D">
        <w:rPr>
          <w:rFonts w:ascii="Times New Roman" w:hAnsi="Times New Roman" w:cs="Times New Roman"/>
          <w:color w:val="000000"/>
        </w:rPr>
        <w:t>Рi</w:t>
      </w:r>
      <w:proofErr w:type="spellEnd"/>
      <w:r w:rsidRPr="00FF536D">
        <w:rPr>
          <w:rFonts w:ascii="Times New Roman" w:hAnsi="Times New Roman" w:cs="Times New Roman"/>
          <w:color w:val="000000"/>
        </w:rPr>
        <w:t xml:space="preserve">= </w:t>
      </w:r>
      <w:proofErr w:type="spellStart"/>
      <w:r w:rsidRPr="00FF536D">
        <w:rPr>
          <w:rFonts w:ascii="Times New Roman" w:hAnsi="Times New Roman" w:cs="Times New Roman"/>
          <w:color w:val="000000"/>
        </w:rPr>
        <w:t>РОi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ДРi</w:t>
      </w:r>
      <w:proofErr w:type="spellEnd"/>
      <w:r w:rsidRPr="00FF536D">
        <w:rPr>
          <w:rFonts w:ascii="Times New Roman" w:hAnsi="Times New Roman" w:cs="Times New Roman"/>
          <w:color w:val="000000"/>
        </w:rPr>
        <w:t xml:space="preserve"> * Копт),</w:t>
      </w:r>
    </w:p>
    <w:p w14:paraId="7896DA37" w14:textId="77777777" w:rsidR="00E2696E" w:rsidRPr="00FF536D" w:rsidRDefault="00E2696E" w:rsidP="00E2696E">
      <w:pPr>
        <w:pStyle w:val="aff8"/>
        <w:rPr>
          <w:sz w:val="20"/>
          <w:szCs w:val="20"/>
        </w:rPr>
      </w:pPr>
    </w:p>
    <w:p w14:paraId="4E3E5BBA" w14:textId="77777777" w:rsidR="00E2696E" w:rsidRPr="00FF536D" w:rsidRDefault="00E2696E" w:rsidP="00E2696E">
      <w:pPr>
        <w:pStyle w:val="ConsPlusNormal"/>
        <w:ind w:firstLine="709"/>
        <w:jc w:val="both"/>
        <w:rPr>
          <w:rFonts w:ascii="Times New Roman" w:hAnsi="Times New Roman" w:cs="Times New Roman"/>
          <w:color w:val="000000"/>
        </w:rPr>
      </w:pPr>
      <w:r w:rsidRPr="00FF536D">
        <w:rPr>
          <w:rFonts w:ascii="Times New Roman" w:hAnsi="Times New Roman" w:cs="Times New Roman"/>
          <w:color w:val="000000"/>
        </w:rPr>
        <w:t xml:space="preserve">где </w:t>
      </w:r>
      <w:proofErr w:type="spellStart"/>
      <w:r w:rsidRPr="00FF536D">
        <w:rPr>
          <w:rFonts w:ascii="Times New Roman" w:hAnsi="Times New Roman" w:cs="Times New Roman"/>
          <w:color w:val="000000"/>
        </w:rPr>
        <w:t>РОi</w:t>
      </w:r>
      <w:proofErr w:type="spellEnd"/>
      <w:r w:rsidRPr="00FF536D">
        <w:rPr>
          <w:rFonts w:ascii="Times New Roman" w:hAnsi="Times New Roman" w:cs="Times New Roman"/>
          <w:color w:val="000000"/>
        </w:rPr>
        <w:t>– расчетный объем приоритетных расходов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района потребности;</w:t>
      </w:r>
    </w:p>
    <w:p w14:paraId="4951D034"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ДРi</w:t>
      </w:r>
      <w:proofErr w:type="spellEnd"/>
      <w:r w:rsidRPr="00FF536D">
        <w:rPr>
          <w:rFonts w:ascii="Times New Roman" w:hAnsi="Times New Roman" w:cs="Times New Roman"/>
          <w:color w:val="000000"/>
        </w:rPr>
        <w:t xml:space="preserve"> – объем других расходов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не относящихся к приоритетным расходам, на планируемый год;</w:t>
      </w:r>
    </w:p>
    <w:p w14:paraId="62AD285D" w14:textId="77777777" w:rsidR="00E2696E" w:rsidRPr="00FF536D" w:rsidRDefault="00E2696E" w:rsidP="00E2696E">
      <w:pPr>
        <w:pStyle w:val="ConsPlusNormal"/>
        <w:ind w:firstLine="709"/>
        <w:jc w:val="both"/>
        <w:rPr>
          <w:rFonts w:ascii="Times New Roman" w:hAnsi="Times New Roman" w:cs="Times New Roman"/>
          <w:color w:val="000000"/>
        </w:rPr>
      </w:pPr>
      <w:r w:rsidRPr="00FF536D">
        <w:rPr>
          <w:rFonts w:ascii="Times New Roman" w:hAnsi="Times New Roman" w:cs="Times New Roman"/>
          <w:color w:val="000000"/>
        </w:rPr>
        <w:t>Копт – коэффициент оптимизации других расходов, не относящихся к обязательным расходам, на планируемый год.</w:t>
      </w:r>
    </w:p>
    <w:p w14:paraId="27F270F2" w14:textId="77777777" w:rsidR="00E2696E" w:rsidRPr="00FF536D" w:rsidRDefault="00E2696E" w:rsidP="00E2696E">
      <w:pPr>
        <w:pStyle w:val="ConsPlusNormal"/>
        <w:ind w:firstLine="709"/>
        <w:jc w:val="both"/>
        <w:rPr>
          <w:rFonts w:ascii="Times New Roman" w:hAnsi="Times New Roman" w:cs="Times New Roman"/>
          <w:color w:val="000000"/>
        </w:rPr>
      </w:pPr>
      <w:r w:rsidRPr="00FF536D">
        <w:rPr>
          <w:rFonts w:ascii="Times New Roman" w:hAnsi="Times New Roman" w:cs="Times New Roman"/>
          <w:color w:val="000000"/>
        </w:rPr>
        <w:t>Расчетный объем приоритетных расходов бюджета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района потребности</w:t>
      </w:r>
      <w:r w:rsidRPr="00FF536D" w:rsidDel="00691F5D">
        <w:rPr>
          <w:rFonts w:ascii="Times New Roman" w:hAnsi="Times New Roman" w:cs="Times New Roman"/>
          <w:color w:val="000000"/>
        </w:rPr>
        <w:t xml:space="preserve"> </w:t>
      </w:r>
      <w:r w:rsidRPr="00FF536D">
        <w:rPr>
          <w:rFonts w:ascii="Times New Roman" w:hAnsi="Times New Roman" w:cs="Times New Roman"/>
          <w:color w:val="000000"/>
        </w:rPr>
        <w:t>(</w:t>
      </w:r>
      <w:proofErr w:type="spellStart"/>
      <w:r w:rsidRPr="00FF536D">
        <w:rPr>
          <w:rFonts w:ascii="Times New Roman" w:hAnsi="Times New Roman" w:cs="Times New Roman"/>
          <w:color w:val="000000"/>
        </w:rPr>
        <w:t>РОi</w:t>
      </w:r>
      <w:proofErr w:type="spellEnd"/>
      <w:r w:rsidRPr="00FF536D">
        <w:rPr>
          <w:rFonts w:ascii="Times New Roman" w:hAnsi="Times New Roman" w:cs="Times New Roman"/>
          <w:color w:val="000000"/>
        </w:rPr>
        <w:t>) определяется по формуле:</w:t>
      </w:r>
    </w:p>
    <w:p w14:paraId="1AE3C2BE" w14:textId="77777777" w:rsidR="00E2696E" w:rsidRPr="00FF536D" w:rsidRDefault="00E2696E" w:rsidP="00E2696E">
      <w:pPr>
        <w:pStyle w:val="ConsPlusNormal"/>
        <w:ind w:firstLine="709"/>
        <w:jc w:val="both"/>
        <w:rPr>
          <w:rFonts w:ascii="Times New Roman" w:hAnsi="Times New Roman" w:cs="Times New Roman"/>
          <w:color w:val="000000"/>
        </w:rPr>
      </w:pPr>
    </w:p>
    <w:p w14:paraId="2EB2A9CC" w14:textId="77777777" w:rsidR="00E2696E" w:rsidRPr="00FF536D" w:rsidRDefault="00E2696E" w:rsidP="00E2696E">
      <w:pPr>
        <w:pStyle w:val="ConsPlusNormal"/>
        <w:ind w:firstLine="709"/>
        <w:jc w:val="center"/>
        <w:rPr>
          <w:rFonts w:ascii="Times New Roman" w:hAnsi="Times New Roman" w:cs="Times New Roman"/>
          <w:color w:val="000000"/>
        </w:rPr>
      </w:pPr>
      <w:proofErr w:type="spellStart"/>
      <w:r w:rsidRPr="00FF536D">
        <w:rPr>
          <w:rFonts w:ascii="Times New Roman" w:hAnsi="Times New Roman" w:cs="Times New Roman"/>
          <w:color w:val="000000"/>
        </w:rPr>
        <w:t>РОi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ЗПi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КУi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УНi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МЗi</w:t>
      </w:r>
      <w:proofErr w:type="spellEnd"/>
      <w:r w:rsidRPr="00FF536D">
        <w:rPr>
          <w:rFonts w:ascii="Times New Roman" w:hAnsi="Times New Roman" w:cs="Times New Roman"/>
          <w:color w:val="000000"/>
        </w:rPr>
        <w:t xml:space="preserve">+ </w:t>
      </w:r>
      <w:proofErr w:type="spellStart"/>
      <w:r w:rsidRPr="00FF536D">
        <w:rPr>
          <w:rFonts w:ascii="Times New Roman" w:hAnsi="Times New Roman" w:cs="Times New Roman"/>
          <w:color w:val="000000"/>
        </w:rPr>
        <w:t>УСi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ДПi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УОi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ППi</w:t>
      </w:r>
      <w:proofErr w:type="spellEnd"/>
      <w:r w:rsidRPr="00FF536D">
        <w:rPr>
          <w:rFonts w:ascii="Times New Roman" w:hAnsi="Times New Roman" w:cs="Times New Roman"/>
          <w:color w:val="000000"/>
        </w:rPr>
        <w:t>, где:</w:t>
      </w:r>
    </w:p>
    <w:p w14:paraId="1728C87C" w14:textId="77777777" w:rsidR="00E2696E" w:rsidRPr="00FF536D" w:rsidRDefault="00E2696E" w:rsidP="00E2696E">
      <w:pPr>
        <w:pStyle w:val="ConsPlusNormal"/>
        <w:rPr>
          <w:rFonts w:ascii="Times New Roman" w:hAnsi="Times New Roman" w:cs="Times New Roman"/>
          <w:color w:val="000000"/>
        </w:rPr>
      </w:pPr>
    </w:p>
    <w:p w14:paraId="129FFA91"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ЗПi</w:t>
      </w:r>
      <w:proofErr w:type="spellEnd"/>
      <w:r w:rsidRPr="00FF536D">
        <w:rPr>
          <w:rFonts w:ascii="Times New Roman" w:hAnsi="Times New Roman" w:cs="Times New Roman"/>
          <w:color w:val="000000"/>
        </w:rPr>
        <w:t xml:space="preserve"> – расчетный объем расходов на оплату труда и начисления на выплаты по оплате труда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w:t>
      </w:r>
      <w:r w:rsidRPr="00FF536D">
        <w:rPr>
          <w:rFonts w:ascii="Times New Roman" w:hAnsi="Times New Roman" w:cs="Times New Roman"/>
          <w:color w:val="000000"/>
        </w:rPr>
        <w:lastRenderedPageBreak/>
        <w:t>района потребности;</w:t>
      </w:r>
    </w:p>
    <w:p w14:paraId="1E5C4506"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КУi</w:t>
      </w:r>
      <w:proofErr w:type="spellEnd"/>
      <w:r w:rsidRPr="00FF536D">
        <w:rPr>
          <w:rFonts w:ascii="Times New Roman" w:hAnsi="Times New Roman" w:cs="Times New Roman"/>
          <w:color w:val="000000"/>
        </w:rPr>
        <w:t xml:space="preserve"> – расчетный объем расходов на оплату коммунальных услуг, приобретение топлива и арендную плату за пользование имуществом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района потребности;</w:t>
      </w:r>
    </w:p>
    <w:p w14:paraId="54D0C16F"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УНi</w:t>
      </w:r>
      <w:proofErr w:type="spellEnd"/>
      <w:r w:rsidRPr="00FF536D">
        <w:rPr>
          <w:rFonts w:ascii="Times New Roman" w:hAnsi="Times New Roman" w:cs="Times New Roman"/>
          <w:color w:val="000000"/>
        </w:rPr>
        <w:t xml:space="preserve"> – расчетный объем расходов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уплату налогов на планируемый год исходя из заявленной главами муниципальных образований района потребности;</w:t>
      </w:r>
    </w:p>
    <w:p w14:paraId="67999963"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МЗi</w:t>
      </w:r>
      <w:proofErr w:type="spellEnd"/>
      <w:r w:rsidRPr="00FF536D">
        <w:rPr>
          <w:rFonts w:ascii="Times New Roman" w:hAnsi="Times New Roman" w:cs="Times New Roman"/>
          <w:color w:val="000000"/>
        </w:rPr>
        <w:t xml:space="preserve"> – расчетный объем расходов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увеличение стоимости материальных запасов в части закупки медикаментов, продуктов питания, горюче-смазочных материалов на планируемый год исходя из заявленной главами муниципальных образований района потребности;</w:t>
      </w:r>
    </w:p>
    <w:p w14:paraId="0A9E518C"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УСi</w:t>
      </w:r>
      <w:proofErr w:type="spellEnd"/>
      <w:r w:rsidRPr="00FF536D">
        <w:rPr>
          <w:rFonts w:ascii="Times New Roman" w:hAnsi="Times New Roman" w:cs="Times New Roman"/>
          <w:color w:val="000000"/>
        </w:rPr>
        <w:t xml:space="preserve"> – расчетный объем расходов на оплату услуг связи и интернет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района потребности;</w:t>
      </w:r>
    </w:p>
    <w:p w14:paraId="76AB0E85"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ДПi</w:t>
      </w:r>
      <w:proofErr w:type="spellEnd"/>
      <w:r w:rsidRPr="00FF536D">
        <w:rPr>
          <w:rFonts w:ascii="Times New Roman" w:hAnsi="Times New Roman" w:cs="Times New Roman"/>
          <w:color w:val="000000"/>
        </w:rPr>
        <w:t xml:space="preserve"> – расчетный объем расходов на доплаты к пенсиям муниципальных служащих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района потребности;</w:t>
      </w:r>
    </w:p>
    <w:p w14:paraId="1B58FA08"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УОi</w:t>
      </w:r>
      <w:proofErr w:type="spellEnd"/>
      <w:r w:rsidRPr="00FF536D">
        <w:rPr>
          <w:rFonts w:ascii="Times New Roman" w:hAnsi="Times New Roman" w:cs="Times New Roman"/>
          <w:color w:val="000000"/>
        </w:rPr>
        <w:t xml:space="preserve"> – расчетный объем расходов на оплату услуг вневедомственной и пожарной охраны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на планируемый год исходя из заявленной главами муниципальных образований района потребности;</w:t>
      </w:r>
    </w:p>
    <w:p w14:paraId="3F7CC62B"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ППi</w:t>
      </w:r>
      <w:proofErr w:type="spellEnd"/>
      <w:r w:rsidRPr="00FF536D">
        <w:rPr>
          <w:rFonts w:ascii="Times New Roman" w:hAnsi="Times New Roman" w:cs="Times New Roman"/>
          <w:color w:val="000000"/>
        </w:rPr>
        <w:t xml:space="preserve"> – расчетный объем расходов на обслуживание программных продуктов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j-</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вида на планируемый год исходя из заявленной главами муниципальных образований района потребности.</w:t>
      </w:r>
    </w:p>
    <w:p w14:paraId="30CB417B" w14:textId="77777777" w:rsidR="00E2696E" w:rsidRPr="00FF536D" w:rsidRDefault="00E2696E" w:rsidP="00E2696E">
      <w:pPr>
        <w:pStyle w:val="ConsPlusNormal"/>
        <w:ind w:firstLine="709"/>
        <w:jc w:val="both"/>
        <w:rPr>
          <w:rFonts w:ascii="Times New Roman" w:hAnsi="Times New Roman" w:cs="Times New Roman"/>
          <w:color w:val="000000"/>
        </w:rPr>
      </w:pPr>
      <w:r w:rsidRPr="00FF536D">
        <w:rPr>
          <w:rFonts w:ascii="Times New Roman" w:hAnsi="Times New Roman" w:cs="Times New Roman"/>
          <w:color w:val="000000"/>
        </w:rPr>
        <w:t>Объем иных расходов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определяется как произведение нормативного значения расходов в расчете на 1 жителя исходя из принадлежности к двум нижеприведенным группам муниципальных образований на число жителей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 по следующей формуле:</w:t>
      </w:r>
    </w:p>
    <w:p w14:paraId="009BC7B5" w14:textId="77777777" w:rsidR="00E2696E" w:rsidRPr="00FF536D" w:rsidRDefault="00E2696E" w:rsidP="00E2696E">
      <w:pPr>
        <w:pStyle w:val="ConsPlusNormal"/>
        <w:ind w:firstLine="709"/>
        <w:jc w:val="both"/>
        <w:rPr>
          <w:rFonts w:ascii="Times New Roman" w:hAnsi="Times New Roman" w:cs="Times New Roman"/>
          <w:color w:val="000000"/>
        </w:rPr>
      </w:pPr>
    </w:p>
    <w:p w14:paraId="73490AD2" w14:textId="77777777" w:rsidR="00E2696E" w:rsidRPr="00FF536D" w:rsidRDefault="00E2696E" w:rsidP="00E2696E">
      <w:pPr>
        <w:pStyle w:val="ConsPlusNormal"/>
        <w:ind w:firstLine="709"/>
        <w:jc w:val="center"/>
        <w:rPr>
          <w:rFonts w:ascii="Times New Roman" w:hAnsi="Times New Roman" w:cs="Times New Roman"/>
          <w:color w:val="000000"/>
        </w:rPr>
      </w:pPr>
      <w:proofErr w:type="spellStart"/>
      <w:r w:rsidRPr="00FF536D">
        <w:rPr>
          <w:rFonts w:ascii="Times New Roman" w:hAnsi="Times New Roman" w:cs="Times New Roman"/>
          <w:color w:val="000000"/>
        </w:rPr>
        <w:t>ДРi</w:t>
      </w:r>
      <w:proofErr w:type="spellEnd"/>
      <w:r w:rsidRPr="00FF536D">
        <w:rPr>
          <w:rFonts w:ascii="Times New Roman" w:hAnsi="Times New Roman" w:cs="Times New Roman"/>
          <w:color w:val="000000"/>
        </w:rPr>
        <w:t xml:space="preserve"> = </w:t>
      </w:r>
      <w:proofErr w:type="spellStart"/>
      <w:r w:rsidRPr="00FF536D">
        <w:rPr>
          <w:rFonts w:ascii="Times New Roman" w:hAnsi="Times New Roman" w:cs="Times New Roman"/>
          <w:color w:val="000000"/>
        </w:rPr>
        <w:t>ДРcp</w:t>
      </w:r>
      <w:proofErr w:type="spellEnd"/>
      <w:r w:rsidRPr="00FF536D">
        <w:rPr>
          <w:rFonts w:ascii="Times New Roman" w:hAnsi="Times New Roman" w:cs="Times New Roman"/>
          <w:color w:val="000000"/>
          <w:lang w:val="en-US"/>
        </w:rPr>
        <w:t>j</w:t>
      </w:r>
      <w:r w:rsidRPr="00FF536D">
        <w:rPr>
          <w:rFonts w:ascii="Times New Roman" w:hAnsi="Times New Roman" w:cs="Times New Roman"/>
          <w:color w:val="000000"/>
        </w:rPr>
        <w:t xml:space="preserve"> x </w:t>
      </w:r>
      <w:proofErr w:type="spellStart"/>
      <w:r w:rsidRPr="00FF536D">
        <w:rPr>
          <w:rFonts w:ascii="Times New Roman" w:hAnsi="Times New Roman" w:cs="Times New Roman"/>
          <w:color w:val="000000"/>
        </w:rPr>
        <w:t>ЧЖi</w:t>
      </w:r>
      <w:proofErr w:type="spellEnd"/>
      <w:r w:rsidRPr="00FF536D">
        <w:rPr>
          <w:rFonts w:ascii="Times New Roman" w:hAnsi="Times New Roman" w:cs="Times New Roman"/>
          <w:color w:val="000000"/>
        </w:rPr>
        <w:t>, где:</w:t>
      </w:r>
    </w:p>
    <w:p w14:paraId="5431109A" w14:textId="77777777" w:rsidR="00E2696E" w:rsidRPr="00FF536D" w:rsidRDefault="00E2696E" w:rsidP="00E2696E">
      <w:pPr>
        <w:pStyle w:val="ConsPlusNormal"/>
        <w:ind w:firstLine="709"/>
        <w:jc w:val="both"/>
        <w:rPr>
          <w:rFonts w:ascii="Times New Roman" w:hAnsi="Times New Roman" w:cs="Times New Roman"/>
          <w:color w:val="000000"/>
        </w:rPr>
      </w:pPr>
    </w:p>
    <w:p w14:paraId="7956C221"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ДРcp</w:t>
      </w:r>
      <w:proofErr w:type="spellEnd"/>
      <w:r w:rsidRPr="00FF536D">
        <w:rPr>
          <w:rFonts w:ascii="Times New Roman" w:hAnsi="Times New Roman" w:cs="Times New Roman"/>
          <w:color w:val="000000"/>
          <w:lang w:val="en-US"/>
        </w:rPr>
        <w:t>j</w:t>
      </w:r>
      <w:r w:rsidRPr="00FF536D">
        <w:rPr>
          <w:rFonts w:ascii="Times New Roman" w:hAnsi="Times New Roman" w:cs="Times New Roman"/>
          <w:color w:val="000000"/>
        </w:rPr>
        <w:t xml:space="preserve"> - нормативное значение других расходов на 1 жителя исходя из принадлежности к </w:t>
      </w:r>
      <w:r w:rsidRPr="00FF536D">
        <w:rPr>
          <w:rFonts w:ascii="Times New Roman" w:hAnsi="Times New Roman" w:cs="Times New Roman"/>
          <w:color w:val="000000"/>
          <w:lang w:val="en-US"/>
        </w:rPr>
        <w:t>j</w:t>
      </w:r>
      <w:r w:rsidRPr="00FF536D">
        <w:rPr>
          <w:rFonts w:ascii="Times New Roman" w:hAnsi="Times New Roman" w:cs="Times New Roman"/>
          <w:color w:val="000000"/>
        </w:rPr>
        <w:t>-й группе муниципальных образований;</w:t>
      </w:r>
    </w:p>
    <w:p w14:paraId="10625232" w14:textId="77777777" w:rsidR="00E2696E" w:rsidRPr="00FF536D" w:rsidRDefault="00E2696E" w:rsidP="00E2696E">
      <w:pPr>
        <w:pStyle w:val="ConsPlusNormal"/>
        <w:ind w:firstLine="709"/>
        <w:jc w:val="both"/>
        <w:rPr>
          <w:rFonts w:ascii="Times New Roman" w:hAnsi="Times New Roman" w:cs="Times New Roman"/>
          <w:color w:val="000000"/>
        </w:rPr>
      </w:pPr>
      <w:proofErr w:type="spellStart"/>
      <w:r w:rsidRPr="00FF536D">
        <w:rPr>
          <w:rFonts w:ascii="Times New Roman" w:hAnsi="Times New Roman" w:cs="Times New Roman"/>
          <w:color w:val="000000"/>
        </w:rPr>
        <w:t>ЧЖi</w:t>
      </w:r>
      <w:proofErr w:type="spellEnd"/>
      <w:r w:rsidRPr="00FF536D">
        <w:rPr>
          <w:rFonts w:ascii="Times New Roman" w:hAnsi="Times New Roman" w:cs="Times New Roman"/>
          <w:color w:val="000000"/>
        </w:rPr>
        <w:t xml:space="preserve"> - численность жителей i-</w:t>
      </w:r>
      <w:proofErr w:type="spellStart"/>
      <w:r w:rsidRPr="00FF536D">
        <w:rPr>
          <w:rFonts w:ascii="Times New Roman" w:hAnsi="Times New Roman" w:cs="Times New Roman"/>
          <w:color w:val="000000"/>
        </w:rPr>
        <w:t>го</w:t>
      </w:r>
      <w:proofErr w:type="spellEnd"/>
      <w:r w:rsidRPr="00FF536D">
        <w:rPr>
          <w:rFonts w:ascii="Times New Roman" w:hAnsi="Times New Roman" w:cs="Times New Roman"/>
          <w:color w:val="000000"/>
        </w:rPr>
        <w:t xml:space="preserve"> муниципального образования.</w:t>
      </w:r>
    </w:p>
    <w:p w14:paraId="26F7F25A" w14:textId="77777777" w:rsidR="00E2696E" w:rsidRPr="00FF536D" w:rsidRDefault="00E2696E" w:rsidP="00E2696E">
      <w:pPr>
        <w:pStyle w:val="ConsPlusNormal"/>
        <w:ind w:firstLine="709"/>
        <w:jc w:val="both"/>
        <w:rPr>
          <w:rFonts w:ascii="Times New Roman" w:hAnsi="Times New Roman" w:cs="Times New Roman"/>
          <w:color w:val="000000"/>
        </w:rPr>
      </w:pPr>
    </w:p>
    <w:p w14:paraId="1119244A" w14:textId="77777777" w:rsidR="00E2696E" w:rsidRPr="00FF536D" w:rsidRDefault="00E2696E" w:rsidP="00E2696E">
      <w:pPr>
        <w:pStyle w:val="ConsPlusNormal"/>
        <w:ind w:firstLine="709"/>
        <w:jc w:val="both"/>
        <w:rPr>
          <w:rFonts w:ascii="Times New Roman" w:hAnsi="Times New Roman" w:cs="Times New Roman"/>
          <w:color w:val="000000"/>
        </w:rPr>
      </w:pPr>
      <w:r w:rsidRPr="00FF536D">
        <w:rPr>
          <w:rFonts w:ascii="Times New Roman" w:hAnsi="Times New Roman" w:cs="Times New Roman"/>
          <w:color w:val="000000"/>
        </w:rPr>
        <w:t>Коэффициент оптимизации других расходов устанавливается исходя из финансовых возможностей районного бюджета Куйбышевского муниципального района на планируемый год.</w:t>
      </w:r>
    </w:p>
    <w:p w14:paraId="0C91EA33" w14:textId="77777777" w:rsidR="00E2696E" w:rsidRPr="00FF536D" w:rsidRDefault="00E2696E" w:rsidP="00E2696E">
      <w:pPr>
        <w:jc w:val="both"/>
        <w:rPr>
          <w:sz w:val="20"/>
          <w:szCs w:val="20"/>
        </w:rPr>
      </w:pPr>
    </w:p>
    <w:p w14:paraId="54D26CA9" w14:textId="77777777" w:rsidR="00E2696E" w:rsidRPr="00FF536D" w:rsidRDefault="00E2696E" w:rsidP="00E2696E">
      <w:pPr>
        <w:jc w:val="both"/>
        <w:rPr>
          <w:sz w:val="20"/>
          <w:szCs w:val="20"/>
        </w:rPr>
      </w:pPr>
      <w:r w:rsidRPr="00FF536D">
        <w:rPr>
          <w:sz w:val="20"/>
          <w:szCs w:val="20"/>
        </w:rPr>
        <w:t xml:space="preserve">Расчетный объем приоритетных расходов бюджета </w:t>
      </w:r>
      <w:proofErr w:type="spellStart"/>
      <w:r w:rsidRPr="00FF536D">
        <w:rPr>
          <w:sz w:val="20"/>
          <w:szCs w:val="20"/>
          <w:lang w:val="en-US"/>
        </w:rPr>
        <w:t>i</w:t>
      </w:r>
      <w:proofErr w:type="spellEnd"/>
      <w:r w:rsidRPr="00FF536D">
        <w:rPr>
          <w:sz w:val="20"/>
          <w:szCs w:val="20"/>
        </w:rPr>
        <w:t>-го муниципального образования на планируемый год исходя из заявленной потребности не включает расходы, осуществляемые бюджетными и автономными учреждениями за счет предпринимательской и иной приносящей доход деятельности.</w:t>
      </w:r>
    </w:p>
    <w:p w14:paraId="279F69D6" w14:textId="77777777" w:rsidR="00E2696E" w:rsidRPr="00FF536D" w:rsidRDefault="00E2696E" w:rsidP="00E2696E">
      <w:pPr>
        <w:jc w:val="both"/>
        <w:rPr>
          <w:sz w:val="20"/>
          <w:szCs w:val="20"/>
        </w:rPr>
      </w:pPr>
      <w:r w:rsidRPr="00FF536D">
        <w:rPr>
          <w:sz w:val="20"/>
          <w:szCs w:val="20"/>
        </w:rPr>
        <w:t>При возникновении дополнительной потребности в расходах муниципальных образований, связанных с созданием новой и/или изменением действующей сети муниципальных учреждений, а также увеличением штатной численности муниципальных учреждений (далее - потребность), дополнительная потребность учитывается в исходных данных при расчете финансовой помощи при условии согласования потребности органами местного самоуправления с министерством труда и социального развития Новосибирской области, министерством образования Новосибирской области, министерством культуры Новосибирской области, министерством физической культуры и спорта Новосибирской области (в зависимости от сферы деятельности муниципального учреждения).</w:t>
      </w:r>
    </w:p>
    <w:p w14:paraId="29ABF370" w14:textId="77777777" w:rsidR="00E2696E" w:rsidRPr="00FF536D" w:rsidRDefault="00E2696E" w:rsidP="00E2696E">
      <w:pPr>
        <w:jc w:val="both"/>
        <w:rPr>
          <w:sz w:val="20"/>
          <w:szCs w:val="20"/>
        </w:rPr>
      </w:pPr>
      <w:r w:rsidRPr="00FF536D">
        <w:rPr>
          <w:sz w:val="20"/>
          <w:szCs w:val="20"/>
        </w:rPr>
        <w:t>2. ИМБТ бюджетам поселений на иные цели и (или) для исполнения отдельных поручений Законодательного Собрания Новосибирской области, Губернатора Новосибирской области, Правительства Новосибирской области и администрации Куйбышевского муниципального района Новосибирской области по решению вопросов местного значения предоставляется бюджетам поселений в соответствии с нормативными правовыми актами Российской Федерации, Новосибирской области и администрации Куйбышевского муниципального района.</w:t>
      </w:r>
    </w:p>
    <w:p w14:paraId="44A6C81C" w14:textId="77777777" w:rsidR="00E2696E" w:rsidRPr="00FF536D" w:rsidRDefault="00E2696E" w:rsidP="00E2696E">
      <w:pPr>
        <w:jc w:val="both"/>
        <w:rPr>
          <w:sz w:val="20"/>
          <w:szCs w:val="20"/>
        </w:rPr>
      </w:pPr>
      <w:r w:rsidRPr="00FF536D">
        <w:rPr>
          <w:sz w:val="20"/>
          <w:szCs w:val="20"/>
        </w:rPr>
        <w:t xml:space="preserve">  Основанием для рассмотрения вопроса о предоставлении ИМБТ на иные цели является поступившее на имя главы Куйбышевского муниципального района обращение главы поселения с обоснованием необходимости выделения средств с приложением анализа исполнения бюджета на текущую дату и прогноза исполнения бюджета поселения до конца финансового года.</w:t>
      </w:r>
    </w:p>
    <w:p w14:paraId="4D57AB65" w14:textId="77777777" w:rsidR="00E2696E" w:rsidRPr="00FF536D" w:rsidRDefault="00E2696E" w:rsidP="00E2696E">
      <w:pPr>
        <w:jc w:val="both"/>
        <w:rPr>
          <w:sz w:val="20"/>
          <w:szCs w:val="20"/>
        </w:rPr>
      </w:pPr>
      <w:r w:rsidRPr="00FF536D">
        <w:rPr>
          <w:sz w:val="20"/>
          <w:szCs w:val="20"/>
        </w:rPr>
        <w:t xml:space="preserve"> Данное обращение направляется в структурное подразделение администрации района, курирующее вопросы, указанные в обращении. Специалисты структурного подразделения в течении 5 дней готовят заключение о выделении/(не выделении) средств из бюджета района и направляют его для решения Главе Куйбышевского муниципального района. </w:t>
      </w:r>
    </w:p>
    <w:p w14:paraId="375717A3" w14:textId="77777777" w:rsidR="00E2696E" w:rsidRPr="00FF536D" w:rsidRDefault="00E2696E" w:rsidP="00E2696E">
      <w:pPr>
        <w:jc w:val="both"/>
        <w:rPr>
          <w:sz w:val="20"/>
          <w:szCs w:val="20"/>
        </w:rPr>
      </w:pPr>
      <w:r w:rsidRPr="00FF536D">
        <w:rPr>
          <w:sz w:val="20"/>
          <w:szCs w:val="20"/>
        </w:rPr>
        <w:t>В случае положительного решения о предоставлении ИМБТ специалисты структурного подразделения администрации готовят предложения в финансовый орган для формирования общих предложений о выделении средств из бюджета района для рассмотрения их на сессии Совета депутатов о внесении изменений в бюджет Куйбышевского муниципального района.</w:t>
      </w:r>
    </w:p>
    <w:p w14:paraId="233288CE" w14:textId="77777777" w:rsidR="00E2696E" w:rsidRPr="00FF536D" w:rsidRDefault="00E2696E" w:rsidP="00E2696E">
      <w:pPr>
        <w:jc w:val="both"/>
        <w:rPr>
          <w:sz w:val="20"/>
          <w:szCs w:val="20"/>
        </w:rPr>
      </w:pPr>
      <w:r w:rsidRPr="00FF536D">
        <w:rPr>
          <w:sz w:val="20"/>
          <w:szCs w:val="20"/>
        </w:rPr>
        <w:lastRenderedPageBreak/>
        <w:t>На основании решения сессии о выделении средств из бюджета района бюджету поселения специалистами структурного подразделения администрации Куйбышевского муниципального района готовится Соглашение о предоставлении ИМБТ.</w:t>
      </w:r>
    </w:p>
    <w:p w14:paraId="64B71057" w14:textId="77777777" w:rsidR="00E2696E" w:rsidRPr="00FF536D" w:rsidRDefault="00E2696E" w:rsidP="00E2696E">
      <w:pPr>
        <w:jc w:val="both"/>
        <w:rPr>
          <w:sz w:val="20"/>
          <w:szCs w:val="20"/>
        </w:rPr>
      </w:pPr>
      <w:r w:rsidRPr="00FF536D">
        <w:rPr>
          <w:sz w:val="20"/>
          <w:szCs w:val="20"/>
        </w:rPr>
        <w:t>ИМБТ предоставляется поселениям в соответствии с кассовым планом и утвержденным графиком финансирования.</w:t>
      </w:r>
    </w:p>
    <w:p w14:paraId="5DFABAB6" w14:textId="77777777" w:rsidR="00E2696E" w:rsidRPr="00FF536D" w:rsidRDefault="00E2696E" w:rsidP="00E2696E">
      <w:pPr>
        <w:jc w:val="both"/>
        <w:rPr>
          <w:sz w:val="20"/>
          <w:szCs w:val="20"/>
        </w:rPr>
      </w:pPr>
      <w:r w:rsidRPr="00FF536D">
        <w:rPr>
          <w:sz w:val="20"/>
          <w:szCs w:val="20"/>
        </w:rPr>
        <w:t xml:space="preserve">  Необходимым условием для предоставления дополнительных ИМБТ является осуществление мер, направленных на рост собственных доходов и оптимизацию расходов бюджета поселения.</w:t>
      </w:r>
    </w:p>
    <w:p w14:paraId="76D9C18A" w14:textId="77777777" w:rsidR="00E2696E" w:rsidRPr="00FF536D" w:rsidRDefault="00E2696E" w:rsidP="00E2696E">
      <w:pPr>
        <w:jc w:val="both"/>
        <w:rPr>
          <w:sz w:val="20"/>
          <w:szCs w:val="20"/>
        </w:rPr>
      </w:pPr>
    </w:p>
    <w:p w14:paraId="1AE2BAC7" w14:textId="77777777" w:rsidR="00E2696E" w:rsidRPr="00FF536D" w:rsidRDefault="00E2696E" w:rsidP="00E2696E">
      <w:pPr>
        <w:pStyle w:val="ConsPlusTitle"/>
        <w:widowControl/>
        <w:suppressAutoHyphens/>
        <w:rPr>
          <w:rFonts w:ascii="Times New Roman" w:hAnsi="Times New Roman" w:cs="Times New Roman"/>
          <w:b w:val="0"/>
          <w:bCs w:val="0"/>
          <w:sz w:val="20"/>
          <w:szCs w:val="20"/>
          <w:u w:val="single"/>
        </w:rPr>
      </w:pPr>
    </w:p>
    <w:p w14:paraId="072430A6" w14:textId="77777777" w:rsidR="00E2696E" w:rsidRPr="00FF536D" w:rsidRDefault="00E2696E" w:rsidP="00E2696E">
      <w:pPr>
        <w:pStyle w:val="ConsPlusTitle"/>
        <w:widowControl/>
        <w:suppressAutoHyphens/>
        <w:jc w:val="center"/>
        <w:rPr>
          <w:rFonts w:ascii="Times New Roman" w:hAnsi="Times New Roman" w:cs="Times New Roman"/>
          <w:b w:val="0"/>
          <w:bCs w:val="0"/>
          <w:sz w:val="20"/>
          <w:szCs w:val="20"/>
          <w:u w:val="single"/>
        </w:rPr>
      </w:pPr>
      <w:r w:rsidRPr="00FF536D">
        <w:rPr>
          <w:rFonts w:ascii="Times New Roman" w:hAnsi="Times New Roman" w:cs="Times New Roman"/>
          <w:b w:val="0"/>
          <w:bCs w:val="0"/>
          <w:noProof/>
          <w:color w:val="000000"/>
          <w:sz w:val="20"/>
          <w:szCs w:val="20"/>
        </w:rPr>
        <w:drawing>
          <wp:inline distT="0" distB="0" distL="0" distR="0" wp14:anchorId="2842544B" wp14:editId="13A87BEB">
            <wp:extent cx="335479" cy="404368"/>
            <wp:effectExtent l="0" t="0" r="7620" b="0"/>
            <wp:docPr id="6" name="Рисунок 6"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4"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42186" cy="412452"/>
                    </a:xfrm>
                    <a:prstGeom prst="rect">
                      <a:avLst/>
                    </a:prstGeom>
                    <a:noFill/>
                    <a:ln>
                      <a:noFill/>
                    </a:ln>
                  </pic:spPr>
                </pic:pic>
              </a:graphicData>
            </a:graphic>
          </wp:inline>
        </w:drawing>
      </w:r>
    </w:p>
    <w:p w14:paraId="126B074E" w14:textId="77777777" w:rsidR="00E2696E" w:rsidRPr="00FF536D" w:rsidRDefault="00E2696E" w:rsidP="00E2696E">
      <w:pPr>
        <w:pStyle w:val="ConsPlusTitle"/>
        <w:widowControl/>
        <w:suppressAutoHyphens/>
        <w:jc w:val="center"/>
        <w:rPr>
          <w:rFonts w:ascii="Times New Roman" w:hAnsi="Times New Roman" w:cs="Times New Roman"/>
          <w:b w:val="0"/>
          <w:bCs w:val="0"/>
          <w:sz w:val="20"/>
          <w:szCs w:val="20"/>
          <w:u w:val="single"/>
        </w:rPr>
      </w:pPr>
    </w:p>
    <w:p w14:paraId="2F03FB40"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СОВЕТ ДЕПУТАТОВ</w:t>
      </w:r>
    </w:p>
    <w:p w14:paraId="46CA9DC4"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КУЙБЫШЕВСКОГО МУНИЦИПАЛЬНОГО РАЙОНА</w:t>
      </w:r>
    </w:p>
    <w:p w14:paraId="66134809"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 xml:space="preserve">НОВОСИБИРСКОЙ ОБЛАСТИ </w:t>
      </w:r>
    </w:p>
    <w:p w14:paraId="0CBF6753"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ЧЕТВЕРТОГО СОЗЫВА</w:t>
      </w:r>
    </w:p>
    <w:p w14:paraId="25EB9DC4"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p>
    <w:p w14:paraId="5B102E09"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РЕШЕНИЕ</w:t>
      </w:r>
    </w:p>
    <w:p w14:paraId="16C2F433"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пятой сессии</w:t>
      </w:r>
    </w:p>
    <w:p w14:paraId="501F15B4"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p>
    <w:p w14:paraId="539077AD" w14:textId="77777777" w:rsidR="00E2696E" w:rsidRPr="00FF536D" w:rsidRDefault="00E2696E" w:rsidP="00E2696E">
      <w:pPr>
        <w:pStyle w:val="ConsPlusTitle"/>
        <w:widowControl/>
        <w:suppressAutoHyphens/>
        <w:jc w:val="center"/>
        <w:rPr>
          <w:rFonts w:ascii="Times New Roman" w:hAnsi="Times New Roman" w:cs="Times New Roman"/>
          <w:b w:val="0"/>
          <w:sz w:val="20"/>
          <w:szCs w:val="20"/>
        </w:rPr>
      </w:pPr>
      <w:r w:rsidRPr="00FF536D">
        <w:rPr>
          <w:rFonts w:ascii="Times New Roman" w:hAnsi="Times New Roman" w:cs="Times New Roman"/>
          <w:b w:val="0"/>
          <w:sz w:val="20"/>
          <w:szCs w:val="20"/>
        </w:rPr>
        <w:t>25.02.2021 г.  № 8</w:t>
      </w:r>
    </w:p>
    <w:p w14:paraId="684C0728" w14:textId="77777777" w:rsidR="00E2696E" w:rsidRPr="00FF536D" w:rsidRDefault="00E2696E" w:rsidP="00E2696E">
      <w:pPr>
        <w:suppressAutoHyphens/>
        <w:rPr>
          <w:sz w:val="20"/>
          <w:szCs w:val="20"/>
          <w:u w:val="single"/>
        </w:rPr>
      </w:pPr>
      <w:r w:rsidRPr="00FF536D">
        <w:rPr>
          <w:bCs/>
          <w:sz w:val="20"/>
          <w:szCs w:val="20"/>
        </w:rPr>
        <w:t xml:space="preserve">                                                                             </w:t>
      </w:r>
      <w:r w:rsidRPr="00FF536D">
        <w:rPr>
          <w:sz w:val="20"/>
          <w:szCs w:val="20"/>
        </w:rPr>
        <w:t xml:space="preserve">                                                                                 </w:t>
      </w:r>
      <w:r w:rsidRPr="00FF536D">
        <w:rPr>
          <w:bCs/>
          <w:sz w:val="20"/>
          <w:szCs w:val="20"/>
        </w:rPr>
        <w:t xml:space="preserve"> </w:t>
      </w:r>
    </w:p>
    <w:p w14:paraId="47BB652B" w14:textId="77777777" w:rsidR="00E2696E" w:rsidRPr="00FF536D" w:rsidRDefault="00E2696E" w:rsidP="00E2696E">
      <w:pPr>
        <w:suppressAutoHyphens/>
        <w:jc w:val="center"/>
        <w:rPr>
          <w:sz w:val="20"/>
          <w:szCs w:val="20"/>
        </w:rPr>
      </w:pPr>
      <w:r w:rsidRPr="00FF536D">
        <w:rPr>
          <w:sz w:val="20"/>
          <w:szCs w:val="20"/>
        </w:rPr>
        <w:t>О комиссии Куйбышевского муниципального района Новосибирской области по соблюдению лицами, замещающими муниципальные должности</w:t>
      </w:r>
    </w:p>
    <w:p w14:paraId="7B250214" w14:textId="77777777" w:rsidR="00E2696E" w:rsidRPr="00FF536D" w:rsidRDefault="00E2696E" w:rsidP="00E2696E">
      <w:pPr>
        <w:suppressAutoHyphens/>
        <w:jc w:val="center"/>
        <w:rPr>
          <w:sz w:val="20"/>
          <w:szCs w:val="20"/>
        </w:rPr>
      </w:pPr>
      <w:r w:rsidRPr="00FF536D">
        <w:rPr>
          <w:sz w:val="20"/>
          <w:szCs w:val="20"/>
        </w:rPr>
        <w:t>Куйбышевского муниципального района Новосибирской области, ограничений, запретов и исполнению ими обязанностей, установленных законодательством</w:t>
      </w:r>
    </w:p>
    <w:p w14:paraId="55CDA2D7" w14:textId="77777777" w:rsidR="00E2696E" w:rsidRPr="00FF536D" w:rsidRDefault="00E2696E" w:rsidP="00E2696E">
      <w:pPr>
        <w:suppressAutoHyphens/>
        <w:jc w:val="center"/>
        <w:rPr>
          <w:sz w:val="20"/>
          <w:szCs w:val="20"/>
        </w:rPr>
      </w:pPr>
      <w:r w:rsidRPr="00FF536D">
        <w:rPr>
          <w:sz w:val="20"/>
          <w:szCs w:val="20"/>
        </w:rPr>
        <w:t>Российской Федерации о противодействии коррупции</w:t>
      </w:r>
    </w:p>
    <w:p w14:paraId="4CECE965" w14:textId="77777777" w:rsidR="00E2696E" w:rsidRPr="00FF536D" w:rsidRDefault="00E2696E" w:rsidP="00E2696E">
      <w:pPr>
        <w:suppressAutoHyphens/>
        <w:jc w:val="center"/>
        <w:rPr>
          <w:bCs/>
          <w:sz w:val="20"/>
          <w:szCs w:val="20"/>
        </w:rPr>
      </w:pPr>
    </w:p>
    <w:p w14:paraId="37C2B8FC" w14:textId="77777777" w:rsidR="00E2696E" w:rsidRPr="00FF536D" w:rsidRDefault="00E2696E" w:rsidP="00E2696E">
      <w:pPr>
        <w:suppressAutoHyphens/>
        <w:autoSpaceDE w:val="0"/>
        <w:autoSpaceDN w:val="0"/>
        <w:adjustRightInd w:val="0"/>
        <w:ind w:left="-284" w:firstLine="993"/>
        <w:jc w:val="both"/>
        <w:rPr>
          <w:rFonts w:eastAsia="Calibri"/>
          <w:bCs/>
          <w:sz w:val="20"/>
          <w:szCs w:val="20"/>
        </w:rPr>
      </w:pPr>
      <w:r w:rsidRPr="00FF536D">
        <w:rPr>
          <w:rFonts w:eastAsia="Calibri"/>
          <w:bCs/>
          <w:sz w:val="20"/>
          <w:szCs w:val="20"/>
        </w:rPr>
        <w:t xml:space="preserve">В целях обеспечения реализации в </w:t>
      </w:r>
      <w:bookmarkStart w:id="4" w:name="_Hlk55832696"/>
      <w:r w:rsidRPr="00FF536D">
        <w:rPr>
          <w:rFonts w:eastAsia="Calibri"/>
          <w:bCs/>
          <w:sz w:val="20"/>
          <w:szCs w:val="20"/>
        </w:rPr>
        <w:t>Куйбышевском муниципальном районе Новосибирской области</w:t>
      </w:r>
      <w:bookmarkEnd w:id="4"/>
      <w:r w:rsidRPr="00FF536D">
        <w:rPr>
          <w:rFonts w:eastAsia="Calibri"/>
          <w:bCs/>
          <w:sz w:val="20"/>
          <w:szCs w:val="20"/>
        </w:rPr>
        <w:t xml:space="preserve">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Совет депутатов Куйбышевского муниципального района Новосибирской области</w:t>
      </w:r>
      <w:r w:rsidRPr="00FF536D">
        <w:rPr>
          <w:sz w:val="20"/>
          <w:szCs w:val="20"/>
        </w:rPr>
        <w:t xml:space="preserve"> </w:t>
      </w:r>
    </w:p>
    <w:p w14:paraId="443F6799" w14:textId="77777777" w:rsidR="00E2696E" w:rsidRPr="00FF536D" w:rsidRDefault="00E2696E" w:rsidP="00E2696E">
      <w:pPr>
        <w:suppressAutoHyphens/>
        <w:autoSpaceDE w:val="0"/>
        <w:autoSpaceDN w:val="0"/>
        <w:adjustRightInd w:val="0"/>
        <w:ind w:left="-284" w:firstLine="993"/>
        <w:jc w:val="both"/>
        <w:rPr>
          <w:rFonts w:eastAsia="Calibri"/>
          <w:bCs/>
          <w:sz w:val="20"/>
          <w:szCs w:val="20"/>
        </w:rPr>
      </w:pPr>
      <w:r w:rsidRPr="00FF536D">
        <w:rPr>
          <w:bCs/>
          <w:sz w:val="20"/>
          <w:szCs w:val="20"/>
        </w:rPr>
        <w:t>РЕШИЛ:</w:t>
      </w:r>
    </w:p>
    <w:p w14:paraId="4F76406F" w14:textId="77777777" w:rsidR="00E2696E" w:rsidRPr="00FF536D" w:rsidRDefault="00E2696E" w:rsidP="00E2696E">
      <w:pPr>
        <w:suppressAutoHyphens/>
        <w:autoSpaceDE w:val="0"/>
        <w:autoSpaceDN w:val="0"/>
        <w:adjustRightInd w:val="0"/>
        <w:ind w:firstLine="709"/>
        <w:jc w:val="both"/>
        <w:rPr>
          <w:rFonts w:eastAsia="Calibri"/>
          <w:bCs/>
          <w:sz w:val="20"/>
          <w:szCs w:val="20"/>
        </w:rPr>
      </w:pPr>
      <w:r w:rsidRPr="00FF536D">
        <w:rPr>
          <w:rFonts w:eastAsia="Calibri"/>
          <w:bCs/>
          <w:sz w:val="20"/>
          <w:szCs w:val="20"/>
        </w:rPr>
        <w:t xml:space="preserve">1. Создать </w:t>
      </w:r>
      <w:r w:rsidRPr="00FF536D">
        <w:rPr>
          <w:rFonts w:eastAsia="Calibri"/>
          <w:sz w:val="20"/>
          <w:szCs w:val="20"/>
        </w:rPr>
        <w:t xml:space="preserve">комиссию Куйбышевского муниципального района Новосибирской области по соблюдению </w:t>
      </w:r>
      <w:r w:rsidRPr="00FF536D">
        <w:rPr>
          <w:rFonts w:eastAsia="Calibri"/>
          <w:bCs/>
          <w:sz w:val="20"/>
          <w:szCs w:val="20"/>
        </w:rPr>
        <w:t xml:space="preserve">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w:t>
      </w:r>
    </w:p>
    <w:p w14:paraId="0692B2BA" w14:textId="77777777" w:rsidR="00E2696E" w:rsidRPr="00FF536D" w:rsidRDefault="00E2696E" w:rsidP="00E2696E">
      <w:pPr>
        <w:suppressAutoHyphens/>
        <w:autoSpaceDE w:val="0"/>
        <w:autoSpaceDN w:val="0"/>
        <w:adjustRightInd w:val="0"/>
        <w:ind w:firstLine="709"/>
        <w:jc w:val="both"/>
        <w:rPr>
          <w:rFonts w:eastAsia="Calibri"/>
          <w:bCs/>
          <w:sz w:val="20"/>
          <w:szCs w:val="20"/>
        </w:rPr>
      </w:pPr>
      <w:r w:rsidRPr="00FF536D">
        <w:rPr>
          <w:rFonts w:eastAsia="Calibri"/>
          <w:bCs/>
          <w:sz w:val="20"/>
          <w:szCs w:val="20"/>
        </w:rPr>
        <w:t xml:space="preserve">2. Утвердить прилагаемое Положение о </w:t>
      </w:r>
      <w:r w:rsidRPr="00FF536D">
        <w:rPr>
          <w:rFonts w:eastAsia="Calibri"/>
          <w:sz w:val="20"/>
          <w:szCs w:val="20"/>
        </w:rPr>
        <w:t>комиссии Куйбышевского муниципального района Новосибирской области по соблюдению</w:t>
      </w:r>
      <w:r w:rsidRPr="00FF536D">
        <w:rPr>
          <w:rFonts w:eastAsia="Calibri"/>
          <w:bCs/>
          <w:sz w:val="20"/>
          <w:szCs w:val="20"/>
        </w:rPr>
        <w:t xml:space="preserve"> лицами, замещающими муниципальные должности </w:t>
      </w:r>
      <w:r w:rsidRPr="00FF536D">
        <w:rPr>
          <w:rFonts w:eastAsia="Calibri"/>
          <w:sz w:val="20"/>
          <w:szCs w:val="20"/>
        </w:rPr>
        <w:t>Куйбышевского муниципального района Новосибирской области</w:t>
      </w:r>
      <w:r w:rsidRPr="00FF536D">
        <w:rPr>
          <w:rFonts w:eastAsia="Calibri"/>
          <w:bCs/>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w:t>
      </w:r>
    </w:p>
    <w:p w14:paraId="44DF393A" w14:textId="77777777" w:rsidR="00E2696E" w:rsidRPr="00FF536D" w:rsidRDefault="00E2696E" w:rsidP="00E2696E">
      <w:pPr>
        <w:suppressAutoHyphens/>
        <w:ind w:firstLine="709"/>
        <w:jc w:val="both"/>
        <w:rPr>
          <w:sz w:val="20"/>
          <w:szCs w:val="20"/>
        </w:rPr>
      </w:pPr>
      <w:r w:rsidRPr="00FF536D">
        <w:rPr>
          <w:rFonts w:eastAsia="Calibri"/>
          <w:bCs/>
          <w:sz w:val="20"/>
          <w:szCs w:val="20"/>
        </w:rPr>
        <w:t xml:space="preserve"> 3. Утвердить </w:t>
      </w:r>
      <w:bookmarkStart w:id="5" w:name="_Hlk63667516"/>
      <w:r w:rsidRPr="00FF536D">
        <w:rPr>
          <w:rFonts w:eastAsia="Calibri"/>
          <w:bCs/>
          <w:sz w:val="20"/>
          <w:szCs w:val="20"/>
        </w:rPr>
        <w:t>состав комиссии Куйбышевского муниципального района Новосибирской области</w:t>
      </w:r>
      <w:r w:rsidRPr="00FF536D">
        <w:rPr>
          <w:sz w:val="20"/>
          <w:szCs w:val="20"/>
        </w:rPr>
        <w:t xml:space="preserve"> </w:t>
      </w:r>
      <w:r w:rsidRPr="00FF536D">
        <w:rPr>
          <w:rFonts w:eastAsia="Calibri"/>
          <w:bCs/>
          <w:sz w:val="20"/>
          <w:szCs w:val="20"/>
        </w:rPr>
        <w:t xml:space="preserve">по соблюдению лицами, замещающими муниципальные замещающими муниципальные </w:t>
      </w:r>
      <w:r w:rsidRPr="00FF536D">
        <w:rPr>
          <w:sz w:val="20"/>
          <w:szCs w:val="20"/>
        </w:rPr>
        <w:t>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bookmarkEnd w:id="5"/>
      <w:r w:rsidRPr="00FF536D">
        <w:rPr>
          <w:sz w:val="20"/>
          <w:szCs w:val="20"/>
        </w:rPr>
        <w:t>.</w:t>
      </w:r>
    </w:p>
    <w:p w14:paraId="42A32DA1" w14:textId="77777777" w:rsidR="00E2696E" w:rsidRPr="00FF536D" w:rsidRDefault="00E2696E" w:rsidP="00E2696E">
      <w:pPr>
        <w:suppressAutoHyphens/>
        <w:ind w:firstLine="709"/>
        <w:jc w:val="both"/>
        <w:rPr>
          <w:sz w:val="20"/>
          <w:szCs w:val="20"/>
        </w:rPr>
      </w:pPr>
      <w:r w:rsidRPr="00FF536D">
        <w:rPr>
          <w:rFonts w:eastAsia="Calibri"/>
          <w:bCs/>
          <w:sz w:val="20"/>
          <w:szCs w:val="20"/>
        </w:rPr>
        <w:t>4.</w:t>
      </w:r>
      <w:r w:rsidRPr="00FF536D">
        <w:rPr>
          <w:sz w:val="20"/>
          <w:szCs w:val="20"/>
        </w:rPr>
        <w:t xml:space="preserve">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091A3EE0" w14:textId="77777777" w:rsidR="00E2696E" w:rsidRPr="00FF536D" w:rsidRDefault="00E2696E" w:rsidP="00E2696E">
      <w:pPr>
        <w:suppressAutoHyphens/>
        <w:ind w:firstLine="709"/>
        <w:jc w:val="both"/>
        <w:rPr>
          <w:sz w:val="20"/>
          <w:szCs w:val="20"/>
        </w:rPr>
      </w:pPr>
      <w:r w:rsidRPr="00FF536D">
        <w:rPr>
          <w:sz w:val="20"/>
          <w:szCs w:val="20"/>
        </w:rPr>
        <w:t xml:space="preserve"> 5. Решение вступает в силу с момента официального опубликования.</w:t>
      </w:r>
    </w:p>
    <w:p w14:paraId="4EEAD27E" w14:textId="77777777" w:rsidR="00E2696E" w:rsidRPr="00FF536D" w:rsidRDefault="00E2696E" w:rsidP="00E2696E">
      <w:pPr>
        <w:suppressAutoHyphens/>
        <w:ind w:firstLine="709"/>
        <w:rPr>
          <w:sz w:val="20"/>
          <w:szCs w:val="20"/>
        </w:rPr>
      </w:pPr>
      <w:r w:rsidRPr="00FF536D">
        <w:rPr>
          <w:sz w:val="20"/>
          <w:szCs w:val="20"/>
        </w:rPr>
        <w:t xml:space="preserve">  </w:t>
      </w:r>
    </w:p>
    <w:p w14:paraId="219A11AE" w14:textId="77777777" w:rsidR="00E2696E" w:rsidRPr="00FF536D" w:rsidRDefault="00E2696E" w:rsidP="00E2696E">
      <w:pPr>
        <w:suppressAutoHyphens/>
        <w:rPr>
          <w:sz w:val="20"/>
          <w:szCs w:val="20"/>
        </w:rPr>
      </w:pPr>
    </w:p>
    <w:p w14:paraId="2EA4F4E3" w14:textId="77777777" w:rsidR="00E2696E" w:rsidRPr="00FF536D" w:rsidRDefault="00E2696E" w:rsidP="00E2696E">
      <w:pPr>
        <w:suppressAutoHyphens/>
        <w:rPr>
          <w:sz w:val="20"/>
          <w:szCs w:val="20"/>
        </w:rPr>
      </w:pPr>
      <w:r w:rsidRPr="00FF536D">
        <w:rPr>
          <w:sz w:val="20"/>
          <w:szCs w:val="20"/>
        </w:rPr>
        <w:t xml:space="preserve">Председатель Совета депутатов Куйбышевского </w:t>
      </w:r>
    </w:p>
    <w:p w14:paraId="0953768B" w14:textId="77777777" w:rsidR="00E2696E" w:rsidRPr="00FF536D" w:rsidRDefault="00E2696E" w:rsidP="00E2696E">
      <w:pPr>
        <w:suppressAutoHyphens/>
        <w:rPr>
          <w:sz w:val="20"/>
          <w:szCs w:val="20"/>
        </w:rPr>
      </w:pPr>
      <w:r w:rsidRPr="00FF536D">
        <w:rPr>
          <w:sz w:val="20"/>
          <w:szCs w:val="20"/>
        </w:rPr>
        <w:t xml:space="preserve">муниципального района Новосибирской области                                                                           Р.В. </w:t>
      </w:r>
      <w:proofErr w:type="spellStart"/>
      <w:r w:rsidRPr="00FF536D">
        <w:rPr>
          <w:sz w:val="20"/>
          <w:szCs w:val="20"/>
        </w:rPr>
        <w:t>Булюктов</w:t>
      </w:r>
      <w:proofErr w:type="spellEnd"/>
      <w:r w:rsidRPr="00FF536D">
        <w:rPr>
          <w:sz w:val="20"/>
          <w:szCs w:val="20"/>
        </w:rPr>
        <w:t xml:space="preserve"> </w:t>
      </w:r>
    </w:p>
    <w:p w14:paraId="61F7704F" w14:textId="77777777" w:rsidR="00E2696E" w:rsidRPr="00FF536D" w:rsidRDefault="00E2696E" w:rsidP="00E2696E">
      <w:pPr>
        <w:suppressAutoHyphens/>
        <w:rPr>
          <w:sz w:val="20"/>
          <w:szCs w:val="20"/>
        </w:rPr>
      </w:pPr>
    </w:p>
    <w:p w14:paraId="6C9C8148" w14:textId="77777777" w:rsidR="00E2696E" w:rsidRPr="00FF536D" w:rsidRDefault="00E2696E" w:rsidP="00E2696E">
      <w:pPr>
        <w:suppressAutoHyphens/>
        <w:rPr>
          <w:sz w:val="20"/>
          <w:szCs w:val="20"/>
        </w:rPr>
      </w:pPr>
      <w:r w:rsidRPr="00FF536D">
        <w:rPr>
          <w:sz w:val="20"/>
          <w:szCs w:val="20"/>
        </w:rPr>
        <w:t>Глава Куйбышевского муниципального</w:t>
      </w:r>
    </w:p>
    <w:p w14:paraId="4B18874A" w14:textId="77777777" w:rsidR="00E2696E" w:rsidRPr="00FF536D" w:rsidRDefault="00E2696E" w:rsidP="00E2696E">
      <w:pPr>
        <w:suppressAutoHyphens/>
        <w:rPr>
          <w:sz w:val="20"/>
          <w:szCs w:val="20"/>
        </w:rPr>
      </w:pPr>
      <w:r w:rsidRPr="00FF536D">
        <w:rPr>
          <w:sz w:val="20"/>
          <w:szCs w:val="20"/>
        </w:rPr>
        <w:t xml:space="preserve">района Новосибирской области                                                                                                            О.В. Караваев   </w:t>
      </w:r>
    </w:p>
    <w:p w14:paraId="070AFD86" w14:textId="77777777" w:rsidR="00E2696E" w:rsidRPr="00FF536D" w:rsidRDefault="00E2696E" w:rsidP="00E2696E">
      <w:pPr>
        <w:suppressAutoHyphens/>
        <w:rPr>
          <w:sz w:val="20"/>
          <w:szCs w:val="20"/>
        </w:rPr>
      </w:pPr>
    </w:p>
    <w:p w14:paraId="4BACB6C6" w14:textId="77777777" w:rsidR="00E2696E" w:rsidRPr="00FF536D" w:rsidRDefault="00E2696E" w:rsidP="00E2696E">
      <w:pPr>
        <w:widowControl w:val="0"/>
        <w:autoSpaceDE w:val="0"/>
        <w:autoSpaceDN w:val="0"/>
        <w:adjustRightInd w:val="0"/>
        <w:jc w:val="right"/>
        <w:rPr>
          <w:sz w:val="20"/>
          <w:szCs w:val="20"/>
        </w:rPr>
      </w:pPr>
      <w:r w:rsidRPr="00FF536D">
        <w:rPr>
          <w:sz w:val="20"/>
          <w:szCs w:val="20"/>
        </w:rPr>
        <w:t xml:space="preserve">                                                                                    </w:t>
      </w:r>
      <w:bookmarkStart w:id="6" w:name="_Hlk55890160"/>
      <w:r w:rsidRPr="00FF536D">
        <w:rPr>
          <w:sz w:val="20"/>
          <w:szCs w:val="20"/>
        </w:rPr>
        <w:t>УТВЕРЖДЕНО</w:t>
      </w:r>
    </w:p>
    <w:p w14:paraId="3BECB381" w14:textId="77777777" w:rsidR="00E2696E" w:rsidRPr="00FF536D" w:rsidRDefault="00E2696E" w:rsidP="00E2696E">
      <w:pPr>
        <w:widowControl w:val="0"/>
        <w:autoSpaceDE w:val="0"/>
        <w:autoSpaceDN w:val="0"/>
        <w:adjustRightInd w:val="0"/>
        <w:jc w:val="right"/>
        <w:rPr>
          <w:sz w:val="20"/>
          <w:szCs w:val="20"/>
        </w:rPr>
      </w:pPr>
      <w:r w:rsidRPr="00FF536D">
        <w:rPr>
          <w:sz w:val="20"/>
          <w:szCs w:val="20"/>
        </w:rPr>
        <w:lastRenderedPageBreak/>
        <w:t xml:space="preserve">                         решением Совета депутатов</w:t>
      </w:r>
    </w:p>
    <w:p w14:paraId="02AF3315" w14:textId="77777777" w:rsidR="00E2696E" w:rsidRPr="00FF536D" w:rsidRDefault="00E2696E" w:rsidP="00E2696E">
      <w:pPr>
        <w:widowControl w:val="0"/>
        <w:autoSpaceDE w:val="0"/>
        <w:autoSpaceDN w:val="0"/>
        <w:adjustRightInd w:val="0"/>
        <w:jc w:val="right"/>
        <w:rPr>
          <w:sz w:val="20"/>
          <w:szCs w:val="20"/>
        </w:rPr>
      </w:pPr>
      <w:r w:rsidRPr="00FF536D">
        <w:rPr>
          <w:sz w:val="20"/>
          <w:szCs w:val="20"/>
        </w:rPr>
        <w:t xml:space="preserve">                                                               Куйбышевского муниципального района</w:t>
      </w:r>
    </w:p>
    <w:p w14:paraId="16477097" w14:textId="77777777" w:rsidR="00E2696E" w:rsidRPr="00FF536D" w:rsidRDefault="00E2696E" w:rsidP="00E2696E">
      <w:pPr>
        <w:widowControl w:val="0"/>
        <w:autoSpaceDE w:val="0"/>
        <w:autoSpaceDN w:val="0"/>
        <w:adjustRightInd w:val="0"/>
        <w:jc w:val="right"/>
        <w:rPr>
          <w:sz w:val="20"/>
          <w:szCs w:val="20"/>
        </w:rPr>
      </w:pPr>
      <w:r w:rsidRPr="00FF536D">
        <w:rPr>
          <w:sz w:val="20"/>
          <w:szCs w:val="20"/>
        </w:rPr>
        <w:t xml:space="preserve">Новосибирской области от 25.02.2021 № 8                                                         </w:t>
      </w:r>
    </w:p>
    <w:p w14:paraId="4DB72108" w14:textId="77777777" w:rsidR="00E2696E" w:rsidRPr="00FF536D" w:rsidRDefault="00E2696E" w:rsidP="00E2696E">
      <w:pPr>
        <w:widowControl w:val="0"/>
        <w:autoSpaceDE w:val="0"/>
        <w:autoSpaceDN w:val="0"/>
        <w:adjustRightInd w:val="0"/>
        <w:jc w:val="right"/>
        <w:rPr>
          <w:sz w:val="20"/>
          <w:szCs w:val="20"/>
        </w:rPr>
      </w:pPr>
      <w:r w:rsidRPr="00FF536D">
        <w:rPr>
          <w:sz w:val="20"/>
          <w:szCs w:val="20"/>
        </w:rPr>
        <w:t xml:space="preserve">                                                                        </w:t>
      </w:r>
    </w:p>
    <w:p w14:paraId="057B0807"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ПОЛОЖЕНИЕ</w:t>
      </w:r>
    </w:p>
    <w:p w14:paraId="5BEF9908"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О КОМИССИИ ПО СОБЛЮДЕНИЮ ЛИЦАМИ, ЗАМЕЩАЮЩИМИ МУНИЦИПАЛЬНЫЕ</w:t>
      </w:r>
    </w:p>
    <w:p w14:paraId="11CEB35B"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ДОЛЖНОСТИ, ОГРАНИЧЕНИЙ, ЗАПРЕТОВ И ИСПОЛНЕНИЮ</w:t>
      </w:r>
    </w:p>
    <w:p w14:paraId="41C36FAB"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 xml:space="preserve">ИМИ ОБЯЗАННОСТЕЙ, УСТАНОВЛЕННЫХ ЗАКОНОДЕАТЛЬСТВОМ РОССИЙСКОЙ ФЕДЕРАЦИИ О </w:t>
      </w:r>
    </w:p>
    <w:p w14:paraId="019FC326"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ПРОТИВОДЕЙСТВИЯ КОРРУПЦИИ</w:t>
      </w:r>
    </w:p>
    <w:bookmarkEnd w:id="6"/>
    <w:p w14:paraId="690E3BFB" w14:textId="77777777" w:rsidR="00E2696E" w:rsidRPr="00FF536D" w:rsidRDefault="00E2696E" w:rsidP="00E2696E">
      <w:pPr>
        <w:spacing w:after="160" w:line="259" w:lineRule="auto"/>
        <w:jc w:val="center"/>
        <w:rPr>
          <w:sz w:val="20"/>
          <w:szCs w:val="20"/>
        </w:rPr>
      </w:pPr>
    </w:p>
    <w:p w14:paraId="621FE858" w14:textId="77777777" w:rsidR="00E2696E" w:rsidRPr="00FF536D" w:rsidRDefault="00E2696E" w:rsidP="00E2696E">
      <w:pPr>
        <w:widowControl w:val="0"/>
        <w:autoSpaceDE w:val="0"/>
        <w:autoSpaceDN w:val="0"/>
        <w:adjustRightInd w:val="0"/>
        <w:jc w:val="center"/>
        <w:outlineLvl w:val="1"/>
        <w:rPr>
          <w:bCs/>
          <w:sz w:val="20"/>
          <w:szCs w:val="20"/>
        </w:rPr>
      </w:pPr>
      <w:r w:rsidRPr="00FF536D">
        <w:rPr>
          <w:bCs/>
          <w:sz w:val="20"/>
          <w:szCs w:val="20"/>
        </w:rPr>
        <w:t>1. Общие положения</w:t>
      </w:r>
    </w:p>
    <w:p w14:paraId="7D216D4E" w14:textId="77777777" w:rsidR="00E2696E" w:rsidRPr="00FF536D" w:rsidRDefault="00E2696E" w:rsidP="00E2696E">
      <w:pPr>
        <w:widowControl w:val="0"/>
        <w:autoSpaceDE w:val="0"/>
        <w:autoSpaceDN w:val="0"/>
        <w:adjustRightInd w:val="0"/>
        <w:ind w:firstLine="540"/>
        <w:jc w:val="both"/>
        <w:rPr>
          <w:sz w:val="20"/>
          <w:szCs w:val="20"/>
        </w:rPr>
      </w:pPr>
    </w:p>
    <w:p w14:paraId="066B346A"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sz w:val="20"/>
          <w:szCs w:val="20"/>
        </w:rPr>
        <w:t xml:space="preserve">1.1. </w:t>
      </w:r>
      <w:r w:rsidRPr="00FF536D">
        <w:rPr>
          <w:color w:val="000000"/>
          <w:sz w:val="20"/>
          <w:szCs w:val="20"/>
        </w:rPr>
        <w:t xml:space="preserve">Положение о комиссии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 противодействия коррупции (далее - Положение), разработано в соответствии с Федеральными законами от 06.10.2003 </w:t>
      </w:r>
      <w:hyperlink r:id="rId15" w:history="1">
        <w:r w:rsidRPr="00FF536D">
          <w:rPr>
            <w:color w:val="000000"/>
            <w:sz w:val="20"/>
            <w:szCs w:val="20"/>
          </w:rPr>
          <w:t>N 131-ФЗ</w:t>
        </w:r>
      </w:hyperlink>
      <w:r w:rsidRPr="00FF536D">
        <w:rPr>
          <w:color w:val="000000"/>
          <w:sz w:val="20"/>
          <w:szCs w:val="20"/>
        </w:rPr>
        <w:t xml:space="preserve"> "Об общих принципах организации местного самоуправления в Российской Федерации", от 25.12.2008 </w:t>
      </w:r>
      <w:hyperlink r:id="rId16" w:history="1">
        <w:r w:rsidRPr="00FF536D">
          <w:rPr>
            <w:color w:val="000000"/>
            <w:sz w:val="20"/>
            <w:szCs w:val="20"/>
          </w:rPr>
          <w:t>N 273-ФЗ</w:t>
        </w:r>
      </w:hyperlink>
      <w:r w:rsidRPr="00FF536D">
        <w:rPr>
          <w:color w:val="000000"/>
          <w:sz w:val="20"/>
          <w:szCs w:val="20"/>
        </w:rPr>
        <w:t xml:space="preserve"> "О противодействии коррупции", от 07.05.2013 </w:t>
      </w:r>
      <w:hyperlink r:id="rId17" w:history="1">
        <w:r w:rsidRPr="00FF536D">
          <w:rPr>
            <w:color w:val="000000"/>
            <w:sz w:val="20"/>
            <w:szCs w:val="20"/>
          </w:rPr>
          <w:t>N 79-ФЗ</w:t>
        </w:r>
      </w:hyperlink>
      <w:r w:rsidRPr="00FF536D">
        <w:rPr>
          <w:color w:val="000000"/>
          <w:sz w:val="20"/>
          <w:szCs w:val="20"/>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59C66959"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1.2. Положение определяет основные задачи, функции, права и порядок организации работы комиссии по соблюдению лицами, замещающими муниципальные должности, ограничений, запретов и исполнению ими обязанностей, установленных в целях противодействия коррупции (далее - комиссия), порядок проведения проверки достоверности фактов, содержащихся в информации, заявлениях, уведомлениях, указанных в </w:t>
      </w:r>
      <w:hyperlink w:anchor="Par117" w:tooltip="1) информация, содержащая сведения о несоблюдении лицом, замещающим муниципальную должность, ограничений, запретов и неисполнении им обязанностей, установленных в целях противодействия коррупции (за исключением информации, касающейся достоверности и полноты св" w:history="1">
        <w:r w:rsidRPr="00FF536D">
          <w:rPr>
            <w:color w:val="000000"/>
            <w:sz w:val="20"/>
            <w:szCs w:val="20"/>
          </w:rPr>
          <w:t>подпунктах 1</w:t>
        </w:r>
      </w:hyperlink>
      <w:r w:rsidRPr="00FF536D">
        <w:rPr>
          <w:color w:val="000000"/>
          <w:sz w:val="20"/>
          <w:szCs w:val="20"/>
        </w:rPr>
        <w:t xml:space="preserve">, </w:t>
      </w:r>
      <w:hyperlink w:anchor="Par123" w:tooltip="2) поступление в комиссию:" w:history="1">
        <w:r w:rsidRPr="00FF536D">
          <w:rPr>
            <w:color w:val="000000"/>
            <w:sz w:val="20"/>
            <w:szCs w:val="20"/>
          </w:rPr>
          <w:t>2 пункта 4.2</w:t>
        </w:r>
      </w:hyperlink>
      <w:r w:rsidRPr="00FF536D">
        <w:rPr>
          <w:color w:val="000000"/>
          <w:sz w:val="20"/>
          <w:szCs w:val="20"/>
        </w:rPr>
        <w:t xml:space="preserve"> Положения.</w:t>
      </w:r>
    </w:p>
    <w:p w14:paraId="2BC466EE"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1.3. Комиссия в своей деятельности руководствуется </w:t>
      </w:r>
      <w:hyperlink r:id="rId18" w:history="1">
        <w:r w:rsidRPr="00FF536D">
          <w:rPr>
            <w:color w:val="000000"/>
            <w:sz w:val="20"/>
            <w:szCs w:val="20"/>
          </w:rPr>
          <w:t>Конституцией</w:t>
        </w:r>
      </w:hyperlink>
      <w:r w:rsidRPr="00FF536D">
        <w:rPr>
          <w:color w:val="000000"/>
          <w:sz w:val="20"/>
          <w:szCs w:val="20"/>
        </w:rPr>
        <w:t xml:space="preserve"> Российской Федерации, федеральными конституционными законами, федеральными законами, иными нормативными правовыми актами Российской Федерации, нормативными правовыми актами Куйбышевского муниципального района Новосибирской области, </w:t>
      </w:r>
      <w:hyperlink r:id="rId19" w:history="1">
        <w:r w:rsidRPr="00FF536D">
          <w:rPr>
            <w:color w:val="000000"/>
            <w:sz w:val="20"/>
            <w:szCs w:val="20"/>
          </w:rPr>
          <w:t>Уставом</w:t>
        </w:r>
      </w:hyperlink>
      <w:r w:rsidRPr="00FF536D">
        <w:rPr>
          <w:color w:val="000000"/>
          <w:sz w:val="20"/>
          <w:szCs w:val="20"/>
        </w:rPr>
        <w:t xml:space="preserve"> Куйбышевского муниципального района Новосибирской области, Положением и иными муниципальными правовыми актами Куйбышевского муниципального района Новосибирской области.</w:t>
      </w:r>
    </w:p>
    <w:p w14:paraId="28AD8C02"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24E0F083" w14:textId="77777777" w:rsidR="00E2696E" w:rsidRPr="00FF536D" w:rsidRDefault="00E2696E" w:rsidP="00E2696E">
      <w:pPr>
        <w:widowControl w:val="0"/>
        <w:autoSpaceDE w:val="0"/>
        <w:autoSpaceDN w:val="0"/>
        <w:adjustRightInd w:val="0"/>
        <w:ind w:right="-307"/>
        <w:jc w:val="center"/>
        <w:outlineLvl w:val="1"/>
        <w:rPr>
          <w:bCs/>
          <w:color w:val="000000"/>
          <w:sz w:val="20"/>
          <w:szCs w:val="20"/>
        </w:rPr>
      </w:pPr>
      <w:r w:rsidRPr="00FF536D">
        <w:rPr>
          <w:bCs/>
          <w:color w:val="000000"/>
          <w:sz w:val="20"/>
          <w:szCs w:val="20"/>
        </w:rPr>
        <w:t>2. Основные задачи и функции комиссии</w:t>
      </w:r>
    </w:p>
    <w:p w14:paraId="64778583"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5849EE12"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2.1. Анализ фактических обстоятельств, служащих основаниями для освобождения от должности, досрочного прекращения полномочий лиц, замещающих муниципальные должности, в связи с утратой доверия.</w:t>
      </w:r>
    </w:p>
    <w:p w14:paraId="273F0F91"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2.2. Рассмотрение:</w:t>
      </w:r>
    </w:p>
    <w:p w14:paraId="3944FE26"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заявлений Главы Куйбышевского муниципального  района Новосибирской области, депутата Совета депутатов Куйбышевского муниципального района Новосибирской области (далее - Совет), осуществляющего свои полномочия на постоянной основе, депутата Совета депутатов, замещающего должность в Совете депутатов,  Председателя контрольного органа  Куйбышевского муниципального  района Новосибирской области о невозможности выполнить требования Федерального </w:t>
      </w:r>
      <w:hyperlink r:id="rId20" w:history="1">
        <w:r w:rsidRPr="00FF536D">
          <w:rPr>
            <w:color w:val="000000"/>
            <w:sz w:val="20"/>
            <w:szCs w:val="20"/>
          </w:rPr>
          <w:t>закона</w:t>
        </w:r>
      </w:hyperlink>
      <w:r w:rsidRPr="00FF536D">
        <w:rPr>
          <w:color w:val="000000"/>
          <w:sz w:val="20"/>
          <w:szCs w:val="20"/>
        </w:rP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их воли или воли их супруг (супругов) и несовершеннолетних детей;</w:t>
      </w:r>
    </w:p>
    <w:p w14:paraId="26D6D4CB"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уведомлений лиц, замещающих муниципальные должности,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14:paraId="1AAE332F"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информации, содержащей сведения о несоблюдении лицом, замещающим муниципальную должность, ограничений, запретов и неисполнении им обязанностей, установленных в целях противодействия коррупции (за исключением информации, касающейся достоверности и полноты сведений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представленных лицом, замещающим муниципальную должность, в порядке, установленном </w:t>
      </w:r>
      <w:hyperlink r:id="rId21" w:history="1">
        <w:r w:rsidRPr="00FF536D">
          <w:rPr>
            <w:color w:val="000000"/>
            <w:sz w:val="20"/>
            <w:szCs w:val="20"/>
          </w:rPr>
          <w:t>Законом</w:t>
        </w:r>
      </w:hyperlink>
      <w:r w:rsidRPr="00FF536D">
        <w:rPr>
          <w:color w:val="000000"/>
          <w:sz w:val="20"/>
          <w:szCs w:val="20"/>
        </w:rPr>
        <w:t xml:space="preserve"> Новосибирской области от 10.11.2017 N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N 216-ОЗ)).</w:t>
      </w:r>
    </w:p>
    <w:p w14:paraId="27EE57D6"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2.3. Выработка рекомендаций по вопросу принятия решения о применении меры ответственности к Главе </w:t>
      </w:r>
      <w:r w:rsidRPr="00FF536D">
        <w:rPr>
          <w:color w:val="000000"/>
          <w:sz w:val="20"/>
          <w:szCs w:val="20"/>
        </w:rPr>
        <w:lastRenderedPageBreak/>
        <w:t xml:space="preserve">Куйбышевского муниципального  района Новосибирской области, депутату Совета депутатов за представление недостоверных или неполных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из мер, указанных в </w:t>
      </w:r>
      <w:hyperlink r:id="rId22" w:history="1">
        <w:r w:rsidRPr="00FF536D">
          <w:rPr>
            <w:color w:val="000000"/>
            <w:sz w:val="20"/>
            <w:szCs w:val="20"/>
          </w:rPr>
          <w:t>части 7.3-1 статьи 40</w:t>
        </w:r>
      </w:hyperlink>
      <w:r w:rsidRPr="00FF536D">
        <w:rPr>
          <w:color w:val="000000"/>
          <w:sz w:val="20"/>
          <w:szCs w:val="20"/>
        </w:rPr>
        <w:t xml:space="preserve"> Федерального закона от 06.10.2003 N 131-ФЗ "Об общих принципах организации местного самоуправления в Российской Федерации".</w:t>
      </w:r>
    </w:p>
    <w:p w14:paraId="7DAC6456"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59922EE7" w14:textId="77777777" w:rsidR="00E2696E" w:rsidRPr="00FF536D" w:rsidRDefault="00E2696E" w:rsidP="00E2696E">
      <w:pPr>
        <w:widowControl w:val="0"/>
        <w:autoSpaceDE w:val="0"/>
        <w:autoSpaceDN w:val="0"/>
        <w:adjustRightInd w:val="0"/>
        <w:ind w:right="-307"/>
        <w:jc w:val="center"/>
        <w:outlineLvl w:val="1"/>
        <w:rPr>
          <w:bCs/>
          <w:color w:val="000000"/>
          <w:sz w:val="20"/>
          <w:szCs w:val="20"/>
        </w:rPr>
      </w:pPr>
      <w:r w:rsidRPr="00FF536D">
        <w:rPr>
          <w:bCs/>
          <w:color w:val="000000"/>
          <w:sz w:val="20"/>
          <w:szCs w:val="20"/>
        </w:rPr>
        <w:t>3. Права комиссии</w:t>
      </w:r>
    </w:p>
    <w:p w14:paraId="581E30E7"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1946F7B8"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3.1. Запрашивать от государственных органов, органов местного самоуправления, граждан и организаций независимо от организационно-правовой формы документы и информацию, необходимые для выполнения задач и функций комиссии.</w:t>
      </w:r>
    </w:p>
    <w:p w14:paraId="529A139A"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3.2. Приглашать на заседания комиссии представителей государственных органов, органов местного самоуправления, граждан и организаций независимо от организационно-правовой формы по вопросам, входящим в компетенцию комиссии.</w:t>
      </w:r>
    </w:p>
    <w:p w14:paraId="7BEED8E7"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3.3. Осуществлять иные права, необходимые для выполнения задач и функций комиссии, в соответствии с законодательством, муниципальными правовыми актами Куйбышевского муниципального района Новосибирской области.</w:t>
      </w:r>
    </w:p>
    <w:p w14:paraId="15040D95"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5789C3C0" w14:textId="77777777" w:rsidR="00E2696E" w:rsidRPr="00FF536D" w:rsidRDefault="00E2696E" w:rsidP="00E2696E">
      <w:pPr>
        <w:widowControl w:val="0"/>
        <w:autoSpaceDE w:val="0"/>
        <w:autoSpaceDN w:val="0"/>
        <w:adjustRightInd w:val="0"/>
        <w:ind w:right="-307"/>
        <w:jc w:val="center"/>
        <w:outlineLvl w:val="1"/>
        <w:rPr>
          <w:bCs/>
          <w:color w:val="000000"/>
          <w:sz w:val="20"/>
          <w:szCs w:val="20"/>
        </w:rPr>
      </w:pPr>
      <w:r w:rsidRPr="00FF536D">
        <w:rPr>
          <w:bCs/>
          <w:color w:val="000000"/>
          <w:sz w:val="20"/>
          <w:szCs w:val="20"/>
        </w:rPr>
        <w:t>4. Порядок организации работы комиссии</w:t>
      </w:r>
    </w:p>
    <w:p w14:paraId="5B27868C"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166194FC"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4.1. Создание комиссии в составе председателя комиссии, заместителя председателя комиссии, секретаря и членов комиссии и утверждение ее состава осуществляется решением Совета депутатов.</w:t>
      </w:r>
    </w:p>
    <w:p w14:paraId="389D3F25"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Комиссия формируется в количестве 7 человек из числа представителей Совета депутатов – 3 человека, администрации Куйбышевского муниципального района Новосибирской области – 1 человек, Контрольного органа Куйбышевского муниципального района Новосибирской области – 1 человек, территориальной избирательной комиссией Куйбышевского района Новосибирской области – 1 человек, общественных организаций Куйбышевского района – 1 человек.</w:t>
      </w:r>
    </w:p>
    <w:p w14:paraId="038C3FBE"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4.2. Председатель комиссии осуществляет общее руководство работой комиссии, утверждает повестку дня заседания комиссии, проводит заседания комиссии, распределяет обязанности между членами комиссии, подписывает заключения и протоколы заседания комиссии.</w:t>
      </w:r>
    </w:p>
    <w:p w14:paraId="36761292"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4.3. Заместитель председателя комиссии выполняет обязанности председателя комиссии в его отсутствие.</w:t>
      </w:r>
    </w:p>
    <w:p w14:paraId="6AB34DDE"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4.4. Секретарь комиссии ведет протокол заседания комиссии, организует учет поступивших в комиссию документов, приглашает членов комиссии на ее заседания.</w:t>
      </w:r>
    </w:p>
    <w:p w14:paraId="7BBF2DE3"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4.5. Основанием для проведения заседания комиссии является:</w:t>
      </w:r>
      <w:bookmarkStart w:id="7" w:name="Par117"/>
      <w:bookmarkEnd w:id="7"/>
    </w:p>
    <w:p w14:paraId="70506169"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1) информация, содержащая сведения о несоблюдении лицом, замещающим муниципальную должность, ограничений, запретов и неисполнении им обязанностей, установленных в целях противодействия коррупции (за исключением информации, касающейся достоверности и полноты сведений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представленных лицом, замещающим муниципальную должность, в порядке, установленном </w:t>
      </w:r>
      <w:hyperlink r:id="rId23" w:history="1">
        <w:r w:rsidRPr="00FF536D">
          <w:rPr>
            <w:color w:val="000000"/>
            <w:sz w:val="20"/>
            <w:szCs w:val="20"/>
          </w:rPr>
          <w:t>Законом</w:t>
        </w:r>
      </w:hyperlink>
      <w:r w:rsidRPr="00FF536D">
        <w:rPr>
          <w:color w:val="000000"/>
          <w:sz w:val="20"/>
          <w:szCs w:val="20"/>
        </w:rPr>
        <w:t xml:space="preserve"> Новосибирской области N 216-ОЗ) (далее - информация о несоблюдении ограничений и запретов), представленная в комиссию в письменном виде:</w:t>
      </w:r>
    </w:p>
    <w:p w14:paraId="56B5F467"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правоохранительными, иными государственными органами, органами местного самоуправления и их должностными лицами;</w:t>
      </w:r>
    </w:p>
    <w:p w14:paraId="1D6DE59E"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постоянно действующими руководящими органами политических партий и зарегистрированных в соответствии с федеральным законодательством иных общероссийских общественных объединений, не являющихся политическими партиями;</w:t>
      </w:r>
    </w:p>
    <w:p w14:paraId="1C0E9BD8"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средствами массовой информации;</w:t>
      </w:r>
      <w:bookmarkStart w:id="8" w:name="Par123"/>
      <w:bookmarkEnd w:id="8"/>
    </w:p>
    <w:p w14:paraId="777D5ED8"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2) поступление в комиссию:</w:t>
      </w:r>
    </w:p>
    <w:p w14:paraId="1FAC7936"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заявления Главы Куйбышевского муниципального района Новосибирской области, депутата Совета </w:t>
      </w:r>
      <w:bookmarkStart w:id="9" w:name="_Hlk54863078"/>
      <w:r w:rsidRPr="00FF536D">
        <w:rPr>
          <w:color w:val="000000"/>
          <w:sz w:val="20"/>
          <w:szCs w:val="20"/>
        </w:rPr>
        <w:t>депутатов</w:t>
      </w:r>
      <w:bookmarkEnd w:id="9"/>
      <w:r w:rsidRPr="00FF536D">
        <w:rPr>
          <w:color w:val="000000"/>
          <w:sz w:val="20"/>
          <w:szCs w:val="20"/>
        </w:rPr>
        <w:t xml:space="preserve">, осуществляющего свои полномочия на постоянной основе, депутата Совета депутатов, замещающего должность в Совете депутатов, о невозможности выполнить требования Федерального </w:t>
      </w:r>
      <w:hyperlink r:id="rId24" w:history="1">
        <w:r w:rsidRPr="00FF536D">
          <w:rPr>
            <w:color w:val="000000"/>
            <w:sz w:val="20"/>
            <w:szCs w:val="20"/>
          </w:rPr>
          <w:t>закона</w:t>
        </w:r>
      </w:hyperlink>
      <w:r w:rsidRPr="00FF536D">
        <w:rPr>
          <w:color w:val="000000"/>
          <w:sz w:val="20"/>
          <w:szCs w:val="20"/>
        </w:rP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их воли или воли их супруг (супругов) и несовершеннолетних детей (далее - заявление);</w:t>
      </w:r>
    </w:p>
    <w:p w14:paraId="36B2C018"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уведомления лица, замещающего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 (далее - </w:t>
      </w:r>
      <w:r w:rsidRPr="00FF536D">
        <w:rPr>
          <w:color w:val="000000"/>
          <w:sz w:val="20"/>
          <w:szCs w:val="20"/>
        </w:rPr>
        <w:lastRenderedPageBreak/>
        <w:t>уведомление);</w:t>
      </w:r>
    </w:p>
    <w:p w14:paraId="02802A65"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3) информация Губернатора Новосибирской области, поступившая в Совет депутатов в соответствии с </w:t>
      </w:r>
      <w:hyperlink r:id="rId25" w:history="1">
        <w:r w:rsidRPr="00FF536D">
          <w:rPr>
            <w:color w:val="000000"/>
            <w:sz w:val="20"/>
            <w:szCs w:val="20"/>
          </w:rPr>
          <w:t>частью 2 статьи 8.1</w:t>
        </w:r>
      </w:hyperlink>
      <w:r w:rsidRPr="00FF536D">
        <w:rPr>
          <w:color w:val="000000"/>
          <w:sz w:val="20"/>
          <w:szCs w:val="20"/>
        </w:rPr>
        <w:t xml:space="preserve"> Закона Новосибирской области N 216-ОЗ (далее - информация Губернатора Новосибирской области) и направленная председателем Совета депутатов в комиссию.</w:t>
      </w:r>
    </w:p>
    <w:p w14:paraId="09E717B9"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4.6. Информация анонимного характера не может служить основанием для проведения заседания комиссии.</w:t>
      </w:r>
    </w:p>
    <w:p w14:paraId="0185BC13"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4.7. Заседание комиссии проводится не позднее 15 рабочих дней со дня, следующего за днем поступления в комиссию информации о несоблюдении ограничений и запретов, заявлений, уведомлений, информации Губернатора Новосибирский области.</w:t>
      </w:r>
    </w:p>
    <w:p w14:paraId="028CE14A"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4.8.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соблюдении ограничений, запретов и исполнении им обязанностей, установленных в целях противодействия коррупции (далее - заинтересованное лицо), о вопросах, включенных в повестку дня заседания комиссии, дате, времени и месте проведения заседания комиссии не позднее чем за 5 рабочих дней до дня заседания комиссии.</w:t>
      </w:r>
    </w:p>
    <w:p w14:paraId="71AB8789"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4.9. Заседание комиссии считается правомочным, если на нем присутствует более половины от общего числа членов комиссии.</w:t>
      </w:r>
    </w:p>
    <w:p w14:paraId="5C7B8549"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Член комиссии обязан присутствовать на заседании комиссии. О невозможности присутствия по уважительной причине член комиссии заблаговременно информирует председателя комиссии в письменной форме. Передача полномочий члена комиссии другому лицу не допускается.</w:t>
      </w:r>
    </w:p>
    <w:p w14:paraId="09B520C2"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4.10. В случае если на заседании комиссии рассматривается вопрос повестки дня в отношении члена комиссии, указанный член комиссии не имеет права голоса при принятии комиссией решений.</w:t>
      </w:r>
    </w:p>
    <w:p w14:paraId="04B660C9"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4.11. Заседание комиссии проводится в присутствии заинтересованного лица. В случае неявки заинтересованного лица на заседание комиссии без уважительной причины заседание проводится в его отсутствие. Информация о наличии у заинтересованного лица уважительной причины отсутствия на заседании комиссии должна быть направлена в письменном виде председателю комиссии до начала заседания комиссии. В данном случае рассмотрение вопроса откладывается, но не более чем на 10 дней со дня поступления информации о наличии у заинтересованного лица уважительной причины, либо вопрос рассматривается в отсутствие заинтересованного лица при его согласии, выраженном в письменном виде. В случае если по истечении указанного срока причина неявки заинтересованного лица на заседание комиссии не устранена, заседание проводится в его отсутствие.</w:t>
      </w:r>
    </w:p>
    <w:p w14:paraId="63ABBC3C"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4.12. На заседании комиссии заслушиваются пояснения заинтересованного лица и рассматриваются материалы, относящиеся к вопросам, включенным в повестку дня заседания. По ходатайству членов комиссии, заинтересованного лица на заседании комиссии могут быть заслушаны иные лица и рассмотрены представленные ими материалы.</w:t>
      </w:r>
    </w:p>
    <w:p w14:paraId="4E6132FF" w14:textId="77777777" w:rsidR="00E2696E" w:rsidRPr="00FF536D" w:rsidRDefault="00E2696E" w:rsidP="00E2696E">
      <w:pPr>
        <w:widowControl w:val="0"/>
        <w:autoSpaceDE w:val="0"/>
        <w:autoSpaceDN w:val="0"/>
        <w:adjustRightInd w:val="0"/>
        <w:ind w:right="-307"/>
        <w:jc w:val="both"/>
        <w:rPr>
          <w:color w:val="000000"/>
          <w:sz w:val="20"/>
          <w:szCs w:val="20"/>
        </w:rPr>
      </w:pPr>
      <w:r w:rsidRPr="00FF536D">
        <w:rPr>
          <w:color w:val="000000"/>
          <w:sz w:val="20"/>
          <w:szCs w:val="20"/>
        </w:rPr>
        <w:t xml:space="preserve">         4.13. Члены комиссии и лица, участвовавшие в ее заседании, не вправе разглашать сведения, ставшие им известными в ходе работы комиссии.</w:t>
      </w:r>
    </w:p>
    <w:p w14:paraId="01EE3B61"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2B68AA71" w14:textId="77777777" w:rsidR="00E2696E" w:rsidRPr="00FF536D" w:rsidRDefault="00E2696E" w:rsidP="00E2696E">
      <w:pPr>
        <w:widowControl w:val="0"/>
        <w:autoSpaceDE w:val="0"/>
        <w:autoSpaceDN w:val="0"/>
        <w:adjustRightInd w:val="0"/>
        <w:ind w:right="-307"/>
        <w:jc w:val="center"/>
        <w:outlineLvl w:val="1"/>
        <w:rPr>
          <w:bCs/>
          <w:color w:val="000000"/>
          <w:sz w:val="20"/>
          <w:szCs w:val="20"/>
        </w:rPr>
      </w:pPr>
      <w:r w:rsidRPr="00FF536D">
        <w:rPr>
          <w:bCs/>
          <w:color w:val="000000"/>
          <w:sz w:val="20"/>
          <w:szCs w:val="20"/>
        </w:rPr>
        <w:t>5. Порядок проведения проверки достоверности</w:t>
      </w:r>
    </w:p>
    <w:p w14:paraId="695F7F5A" w14:textId="77777777" w:rsidR="00E2696E" w:rsidRPr="00FF536D" w:rsidRDefault="00E2696E" w:rsidP="00E2696E">
      <w:pPr>
        <w:widowControl w:val="0"/>
        <w:autoSpaceDE w:val="0"/>
        <w:autoSpaceDN w:val="0"/>
        <w:adjustRightInd w:val="0"/>
        <w:ind w:right="-307"/>
        <w:jc w:val="center"/>
        <w:rPr>
          <w:bCs/>
          <w:color w:val="000000"/>
          <w:sz w:val="20"/>
          <w:szCs w:val="20"/>
        </w:rPr>
      </w:pPr>
      <w:r w:rsidRPr="00FF536D">
        <w:rPr>
          <w:bCs/>
          <w:color w:val="000000"/>
          <w:sz w:val="20"/>
          <w:szCs w:val="20"/>
        </w:rPr>
        <w:t>фактов, содержащихся в информации о несоблюдении</w:t>
      </w:r>
    </w:p>
    <w:p w14:paraId="0FA5896C" w14:textId="77777777" w:rsidR="00E2696E" w:rsidRPr="00FF536D" w:rsidRDefault="00E2696E" w:rsidP="00E2696E">
      <w:pPr>
        <w:widowControl w:val="0"/>
        <w:autoSpaceDE w:val="0"/>
        <w:autoSpaceDN w:val="0"/>
        <w:adjustRightInd w:val="0"/>
        <w:ind w:right="-307"/>
        <w:jc w:val="center"/>
        <w:rPr>
          <w:bCs/>
          <w:color w:val="000000"/>
          <w:sz w:val="20"/>
          <w:szCs w:val="20"/>
        </w:rPr>
      </w:pPr>
      <w:r w:rsidRPr="00FF536D">
        <w:rPr>
          <w:bCs/>
          <w:color w:val="000000"/>
          <w:sz w:val="20"/>
          <w:szCs w:val="20"/>
        </w:rPr>
        <w:t>ограничений и запретов, заявлении, уведомлении</w:t>
      </w:r>
    </w:p>
    <w:p w14:paraId="5C95B306"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7601CF42"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5.1. Проверка достоверности фактов, содержащихся в информации о несоблюдении ограничений и запретов, заявлении, уведомлении, проводится по решению комиссии в срок, не превышающий 60 дней со дня принятия решения о ее проведении. По решению комиссии срок проведения проверки может быть продлен до 90 дней.</w:t>
      </w:r>
    </w:p>
    <w:p w14:paraId="3E790E43"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5.2. При осуществлении проверки председатель комиссии вправе:</w:t>
      </w:r>
    </w:p>
    <w:p w14:paraId="452500C6"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проводить беседу с заинтересованным лицом, получать от него письменные пояснения;</w:t>
      </w:r>
      <w:bookmarkStart w:id="10" w:name="Par151"/>
      <w:bookmarkEnd w:id="10"/>
    </w:p>
    <w:p w14:paraId="379B7D01"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осуществлять подготовку запросов для направления их в установленном порядке в органы прокуратуры Российской Федерации, иные государственные органы, органы местного самоуправления, муниципальные органы и организации независимо от организационно-правовой формы о достоверности фактов, содержащихся в информации о несоблюдении ограничений и запретов, заявлении, уведомлении;</w:t>
      </w:r>
    </w:p>
    <w:p w14:paraId="6317575E"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наводить справки у физических лиц и получать от них информацию с их согласия.</w:t>
      </w:r>
    </w:p>
    <w:p w14:paraId="117FA058"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5.3. В запросе, предусмотренном </w:t>
      </w:r>
      <w:hyperlink w:anchor="Par151" w:tooltip="осуществлять подготовку запросов для направления их в установленном порядке в органы прокуратуры Российской Федерации, иные государственные органы, органы местного самоуправления, муниципальные органы и организации независимо от организационно-правовой формы о" w:history="1">
        <w:r w:rsidRPr="00FF536D">
          <w:rPr>
            <w:color w:val="000000"/>
            <w:sz w:val="20"/>
            <w:szCs w:val="20"/>
          </w:rPr>
          <w:t>абзацем третьим пункта 24</w:t>
        </w:r>
      </w:hyperlink>
      <w:r w:rsidRPr="00FF536D">
        <w:rPr>
          <w:color w:val="000000"/>
          <w:sz w:val="20"/>
          <w:szCs w:val="20"/>
        </w:rPr>
        <w:t xml:space="preserve"> Положения, указываются:</w:t>
      </w:r>
    </w:p>
    <w:p w14:paraId="683718B9"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фамилия, имя, отчество (при наличии) руководителя государственного органа, органа местного самоуправления, организации, в которые направляется запрос;</w:t>
      </w:r>
    </w:p>
    <w:p w14:paraId="24BC595C"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фамилия, имя, отчество (при наличии),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лица, в отношении которого осуществляется проверка;</w:t>
      </w:r>
    </w:p>
    <w:p w14:paraId="68BCE454"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содержание и объем запрашиваемых сведений;</w:t>
      </w:r>
    </w:p>
    <w:p w14:paraId="3190566A"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срок представления запрашиваемых сведений;</w:t>
      </w:r>
    </w:p>
    <w:p w14:paraId="094FE991"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фамилия, инициалы и номер телефона должностного лица, подготовившего запрос;</w:t>
      </w:r>
    </w:p>
    <w:p w14:paraId="59C016F9"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другие необходимые сведения.</w:t>
      </w:r>
    </w:p>
    <w:p w14:paraId="393E2A3F"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20E779EC" w14:textId="77777777" w:rsidR="00E2696E" w:rsidRPr="00FF536D" w:rsidRDefault="00E2696E" w:rsidP="00E2696E">
      <w:pPr>
        <w:widowControl w:val="0"/>
        <w:autoSpaceDE w:val="0"/>
        <w:autoSpaceDN w:val="0"/>
        <w:adjustRightInd w:val="0"/>
        <w:ind w:right="-307"/>
        <w:jc w:val="center"/>
        <w:outlineLvl w:val="1"/>
        <w:rPr>
          <w:bCs/>
          <w:color w:val="000000"/>
          <w:sz w:val="20"/>
          <w:szCs w:val="20"/>
        </w:rPr>
      </w:pPr>
      <w:r w:rsidRPr="00FF536D">
        <w:rPr>
          <w:bCs/>
          <w:color w:val="000000"/>
          <w:sz w:val="20"/>
          <w:szCs w:val="20"/>
        </w:rPr>
        <w:t>6. Решения комиссии</w:t>
      </w:r>
    </w:p>
    <w:p w14:paraId="6B3D0DB3"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20438A5C"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6.1. Решения комиссии принимаются простым большинством голосов членов комиссии, присутствующих на заседании.</w:t>
      </w:r>
    </w:p>
    <w:p w14:paraId="5A1FA87D"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6.2. Решение комиссии оформляется протоколом заседания комиссии, который подписывается членами комиссии, принимавшими участие в заседании комиссии. Член комиссии, несогласный с принятым решением, вправе в письменном виде изложить свое мнение, которое подлежит обязательному приобщению к протоколу заседания комиссии.</w:t>
      </w:r>
      <w:bookmarkStart w:id="11" w:name="Par168"/>
      <w:bookmarkEnd w:id="11"/>
    </w:p>
    <w:p w14:paraId="0B8F9EAD"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6.3. По итогам рассмотрения информации о несоблюдении ограничений и запретов (за исключением информации, касающейся достоверности и полноты сведений о доходах, об имуществе и обязательствах имущественного характера заинтересованного лица, его супруги (супруга) и несовершеннолетних детей, представленных заинтересованным лицом до вступления в силу </w:t>
      </w:r>
      <w:hyperlink r:id="rId26" w:history="1">
        <w:r w:rsidRPr="00FF536D">
          <w:rPr>
            <w:color w:val="000000"/>
            <w:sz w:val="20"/>
            <w:szCs w:val="20"/>
          </w:rPr>
          <w:t>Закона</w:t>
        </w:r>
      </w:hyperlink>
      <w:r w:rsidRPr="00FF536D">
        <w:rPr>
          <w:color w:val="000000"/>
          <w:sz w:val="20"/>
          <w:szCs w:val="20"/>
        </w:rPr>
        <w:t xml:space="preserve"> Новосибирской области N 216-ОЗ) комиссия принимает одно из следующих решений:</w:t>
      </w:r>
    </w:p>
    <w:p w14:paraId="1FC70F78"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установить, что в действиях заинтересованного лица не содержится признаков несоблюдения ограничений, запретов, неисполнения обязанностей, установленных в целях противодействия коррупции;</w:t>
      </w:r>
      <w:bookmarkStart w:id="12" w:name="Par171"/>
      <w:bookmarkEnd w:id="12"/>
    </w:p>
    <w:p w14:paraId="32A9200C"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установить, что в действиях заинтересованного лица имеются признаки несоблюдения ограничений, запретов, неисполнения обязанностей, установленных в целях противодействия коррупции.</w:t>
      </w:r>
    </w:p>
    <w:p w14:paraId="1D3F41B5"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6.4. По итогам рассмотрения заявления комиссия принимает одно из следующих решений:</w:t>
      </w:r>
    </w:p>
    <w:p w14:paraId="1EC86BF6"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признать, что обстоятельства, препятствующие выполнению Главой Куйбышевского муниципального района Новосибирской области, депутатом Совета депутатов, осуществляющим свои полномочия на постоянной основе, депутатом Совета депутатов, замещающим должность в Совете депутатов, требований Федерального </w:t>
      </w:r>
      <w:hyperlink r:id="rId27" w:history="1">
        <w:r w:rsidRPr="00FF536D">
          <w:rPr>
            <w:color w:val="000000"/>
            <w:sz w:val="20"/>
            <w:szCs w:val="20"/>
          </w:rPr>
          <w:t>закона</w:t>
        </w:r>
      </w:hyperlink>
      <w:r w:rsidRPr="00FF536D">
        <w:rPr>
          <w:color w:val="000000"/>
          <w:sz w:val="20"/>
          <w:szCs w:val="20"/>
        </w:rP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bookmarkStart w:id="13" w:name="Par180"/>
      <w:bookmarkEnd w:id="13"/>
    </w:p>
    <w:p w14:paraId="09E2807B"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признать, что обстоятельства, препятствующие выполнению Главой Куйбышевского муниципального района Новосибирской области, депутатом Совета депутатов, осуществляющим свои полномочия на постоянной основе, депутатом Совета депутатов, замещающим должность в Совете депутатов, требований Федерального </w:t>
      </w:r>
      <w:hyperlink r:id="rId28" w:history="1">
        <w:r w:rsidRPr="00FF536D">
          <w:rPr>
            <w:color w:val="000000"/>
            <w:sz w:val="20"/>
            <w:szCs w:val="20"/>
          </w:rPr>
          <w:t>закона</w:t>
        </w:r>
      </w:hyperlink>
      <w:r w:rsidRPr="00FF536D">
        <w:rPr>
          <w:color w:val="000000"/>
          <w:sz w:val="20"/>
          <w:szCs w:val="20"/>
        </w:rP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w:t>
      </w:r>
      <w:bookmarkStart w:id="14" w:name="Par181"/>
      <w:bookmarkEnd w:id="14"/>
    </w:p>
    <w:p w14:paraId="5167A66E"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6.5. По итогам рассмотрения уведомления комиссия принимает одно из следующих решений:</w:t>
      </w:r>
    </w:p>
    <w:p w14:paraId="1068A933"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признать, что при осуществлении своих полномочий заинтересованным лицом конфликт интересов отсутствует;</w:t>
      </w:r>
    </w:p>
    <w:p w14:paraId="1A2FB7D6"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признать, что при осуществлении своих полномочий заинтересованным лицом личная заинтересованность приводит или может привести к конфликту интересов. В этом случае комиссия рекомендует лицу, представившему уведомление, принять меры по предотвращению или урегулированию конфликта интересов;</w:t>
      </w:r>
      <w:bookmarkStart w:id="15" w:name="Par184"/>
      <w:bookmarkEnd w:id="15"/>
    </w:p>
    <w:p w14:paraId="33AC49F6"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признать, что заинтересованным лицом не соблюдались требования об урегулировании конфликта интересов.</w:t>
      </w:r>
    </w:p>
    <w:p w14:paraId="739E2533"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6.6. В случае принятия комиссией решений, предусмотренных </w:t>
      </w:r>
      <w:hyperlink w:anchor="Par171" w:tooltip="установить, что в действиях заинтересованного лица имеются признаки несоблюдения ограничений, запретов, неисполнения обязанностей, установленных в целях противодействия коррупции." w:history="1">
        <w:r w:rsidRPr="00FF536D">
          <w:rPr>
            <w:color w:val="000000"/>
            <w:sz w:val="20"/>
            <w:szCs w:val="20"/>
          </w:rPr>
          <w:t>абзацем третьим пункта 6.3</w:t>
        </w:r>
      </w:hyperlink>
      <w:r w:rsidRPr="00FF536D">
        <w:rPr>
          <w:color w:val="000000"/>
          <w:sz w:val="20"/>
          <w:szCs w:val="20"/>
        </w:rPr>
        <w:t xml:space="preserve">, </w:t>
      </w:r>
      <w:hyperlink w:anchor="Par180" w:tooltip="признать, что обстоятельства, препятствующие выполнению мэром города Новосибирска, депутатом Совета, осуществляющим свои полномочия на постоянной основе, депутатом Совета, замещающим должность в Совете, требований Федерального закона от 07.05.2013 N 79-ФЗ &quot;О з" w:history="1">
        <w:r w:rsidRPr="00FF536D">
          <w:rPr>
            <w:color w:val="000000"/>
            <w:sz w:val="20"/>
            <w:szCs w:val="20"/>
          </w:rPr>
          <w:t>абзацем третьим пункта 6.4,</w:t>
        </w:r>
      </w:hyperlink>
      <w:r w:rsidRPr="00FF536D">
        <w:rPr>
          <w:color w:val="000000"/>
          <w:sz w:val="20"/>
          <w:szCs w:val="20"/>
        </w:rPr>
        <w:t xml:space="preserve"> </w:t>
      </w:r>
      <w:hyperlink w:anchor="Par184" w:tooltip="признать, что заинтересованным лицом не соблюдались требования об урегулировании конфликта интересов." w:history="1">
        <w:r w:rsidRPr="00FF536D">
          <w:rPr>
            <w:color w:val="000000"/>
            <w:sz w:val="20"/>
            <w:szCs w:val="20"/>
          </w:rPr>
          <w:t>абзацем четвертым пункта 6.5</w:t>
        </w:r>
      </w:hyperlink>
      <w:r w:rsidRPr="00FF536D">
        <w:rPr>
          <w:color w:val="000000"/>
          <w:sz w:val="20"/>
          <w:szCs w:val="20"/>
        </w:rPr>
        <w:t xml:space="preserve"> Положения, комиссией готовится соответствующее заключение, которое в течение 5 рабочих дней со дня принятия комиссией указанных в настоящем пункте решений направляется в Совет депутатов.</w:t>
      </w:r>
      <w:bookmarkStart w:id="16" w:name="Par186"/>
      <w:bookmarkEnd w:id="16"/>
    </w:p>
    <w:p w14:paraId="150616A2"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 xml:space="preserve">6.7. По итогам рассмотрения информации Губернатора Новосибирской области комиссия принимает решение с рекомендациями Совету депутатов о применении к заинтересованному лицу конкретной меры ответственности из мер, указанных в </w:t>
      </w:r>
      <w:hyperlink r:id="rId29" w:history="1">
        <w:r w:rsidRPr="00FF536D">
          <w:rPr>
            <w:color w:val="000000"/>
            <w:sz w:val="20"/>
            <w:szCs w:val="20"/>
          </w:rPr>
          <w:t>части 7.3-1 статьи 40</w:t>
        </w:r>
      </w:hyperlink>
      <w:r w:rsidRPr="00FF536D">
        <w:rPr>
          <w:color w:val="000000"/>
          <w:sz w:val="20"/>
          <w:szCs w:val="20"/>
        </w:rPr>
        <w:t xml:space="preserve"> Федерального закона от 06.10.2003 N 131-ФЗ "Об общих принципах организации местного самоуправления в Российской Федерации".</w:t>
      </w:r>
    </w:p>
    <w:p w14:paraId="259EF721"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В течение 3 рабочих дней со дня проведения заседания комиссии протокол заседания комиссии направляется председателю Совета депутатов.</w:t>
      </w:r>
    </w:p>
    <w:p w14:paraId="5E7B8241"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6.8. В случае установления комиссией факта совершения заинтересованным лицом действия (бездействия), содержащего признаки административного правонарушения или состава преступления, секретарь комиссии по поручению председателя комиссии в течение 3 рабочих дней направляет информацию о совершении указанного действия (бездействии) и подтверждающие такой факт документы в правоохранительные (правоприменительные) органы.</w:t>
      </w:r>
    </w:p>
    <w:p w14:paraId="4340EC94" w14:textId="77777777" w:rsidR="00E2696E" w:rsidRPr="00FF536D" w:rsidRDefault="00E2696E" w:rsidP="00E2696E">
      <w:pPr>
        <w:widowControl w:val="0"/>
        <w:autoSpaceDE w:val="0"/>
        <w:autoSpaceDN w:val="0"/>
        <w:adjustRightInd w:val="0"/>
        <w:ind w:right="-307" w:firstLine="540"/>
        <w:jc w:val="both"/>
        <w:rPr>
          <w:color w:val="000000"/>
          <w:sz w:val="20"/>
          <w:szCs w:val="20"/>
        </w:rPr>
      </w:pPr>
      <w:r w:rsidRPr="00FF536D">
        <w:rPr>
          <w:color w:val="000000"/>
          <w:sz w:val="20"/>
          <w:szCs w:val="20"/>
        </w:rPr>
        <w:t>6.9. Выписка из протокола заседания комиссии направляется заинтересованному лицу в течение 5 рабочих дней после проведения соответствующего заседания комиссии.</w:t>
      </w:r>
    </w:p>
    <w:p w14:paraId="2CC0B1FF"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7779615E" w14:textId="77777777" w:rsidR="00E2696E" w:rsidRPr="00FF536D" w:rsidRDefault="00E2696E" w:rsidP="00E2696E">
      <w:pPr>
        <w:widowControl w:val="0"/>
        <w:autoSpaceDE w:val="0"/>
        <w:autoSpaceDN w:val="0"/>
        <w:adjustRightInd w:val="0"/>
        <w:ind w:right="-307" w:firstLine="540"/>
        <w:jc w:val="both"/>
        <w:rPr>
          <w:color w:val="000000"/>
          <w:sz w:val="20"/>
          <w:szCs w:val="20"/>
        </w:rPr>
      </w:pPr>
    </w:p>
    <w:p w14:paraId="06995C45" w14:textId="77777777" w:rsidR="00E2696E" w:rsidRPr="00FF536D" w:rsidRDefault="00E2696E" w:rsidP="00E2696E">
      <w:pPr>
        <w:widowControl w:val="0"/>
        <w:autoSpaceDE w:val="0"/>
        <w:autoSpaceDN w:val="0"/>
        <w:adjustRightInd w:val="0"/>
        <w:ind w:right="-307" w:firstLine="540"/>
        <w:jc w:val="center"/>
        <w:rPr>
          <w:bCs/>
          <w:color w:val="000000"/>
          <w:sz w:val="20"/>
          <w:szCs w:val="20"/>
        </w:rPr>
      </w:pPr>
      <w:r w:rsidRPr="00FF536D">
        <w:rPr>
          <w:bCs/>
          <w:color w:val="000000"/>
          <w:sz w:val="20"/>
          <w:szCs w:val="20"/>
        </w:rPr>
        <w:t>Состав комиссии Куйбышевского муниципального района Новосибирской области по соблюдению лицами, замещающими муниципальные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14:paraId="44758621" w14:textId="77777777" w:rsidR="00E2696E" w:rsidRPr="00FF536D" w:rsidRDefault="00E2696E" w:rsidP="00E2696E">
      <w:pPr>
        <w:widowControl w:val="0"/>
        <w:autoSpaceDE w:val="0"/>
        <w:autoSpaceDN w:val="0"/>
        <w:adjustRightInd w:val="0"/>
        <w:ind w:right="-307" w:firstLine="540"/>
        <w:jc w:val="center"/>
        <w:rPr>
          <w:bCs/>
          <w:color w:val="000000"/>
          <w:sz w:val="20"/>
          <w:szCs w:val="20"/>
        </w:rPr>
      </w:pPr>
    </w:p>
    <w:tbl>
      <w:tblPr>
        <w:tblStyle w:val="affa"/>
        <w:tblW w:w="10240"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
        <w:gridCol w:w="3496"/>
        <w:gridCol w:w="6378"/>
      </w:tblGrid>
      <w:tr w:rsidR="00E2696E" w:rsidRPr="00FF536D" w14:paraId="487DDFCD" w14:textId="77777777" w:rsidTr="00C34D56">
        <w:tc>
          <w:tcPr>
            <w:tcW w:w="366" w:type="dxa"/>
          </w:tcPr>
          <w:p w14:paraId="6BA76944"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1.</w:t>
            </w:r>
          </w:p>
        </w:tc>
        <w:tc>
          <w:tcPr>
            <w:tcW w:w="3496" w:type="dxa"/>
          </w:tcPr>
          <w:p w14:paraId="107E4846"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Авдеев Артем Артурович                  -</w:t>
            </w:r>
          </w:p>
        </w:tc>
        <w:tc>
          <w:tcPr>
            <w:tcW w:w="6378" w:type="dxa"/>
          </w:tcPr>
          <w:p w14:paraId="57A74E90"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депутат Совета депутатов Куйбышевского муниципального района Новосибирской области по партийному списку;</w:t>
            </w:r>
          </w:p>
        </w:tc>
      </w:tr>
      <w:tr w:rsidR="00E2696E" w:rsidRPr="00FF536D" w14:paraId="372392B3" w14:textId="77777777" w:rsidTr="00C34D56">
        <w:tc>
          <w:tcPr>
            <w:tcW w:w="366" w:type="dxa"/>
          </w:tcPr>
          <w:p w14:paraId="1FFF8E1F"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lastRenderedPageBreak/>
              <w:t>2.</w:t>
            </w:r>
          </w:p>
        </w:tc>
        <w:tc>
          <w:tcPr>
            <w:tcW w:w="3496" w:type="dxa"/>
          </w:tcPr>
          <w:p w14:paraId="29FBFC27" w14:textId="77777777" w:rsidR="00E2696E" w:rsidRPr="00FF536D" w:rsidRDefault="00E2696E" w:rsidP="00C34D56">
            <w:pPr>
              <w:widowControl w:val="0"/>
              <w:autoSpaceDE w:val="0"/>
              <w:autoSpaceDN w:val="0"/>
              <w:adjustRightInd w:val="0"/>
              <w:ind w:right="-307"/>
              <w:jc w:val="both"/>
              <w:rPr>
                <w:color w:val="000000"/>
                <w:sz w:val="20"/>
                <w:szCs w:val="20"/>
              </w:rPr>
            </w:pPr>
            <w:proofErr w:type="spellStart"/>
            <w:r w:rsidRPr="00FF536D">
              <w:rPr>
                <w:color w:val="000000"/>
                <w:sz w:val="20"/>
                <w:szCs w:val="20"/>
              </w:rPr>
              <w:t>Апарин</w:t>
            </w:r>
            <w:proofErr w:type="spellEnd"/>
            <w:r w:rsidRPr="00FF536D">
              <w:rPr>
                <w:color w:val="000000"/>
                <w:sz w:val="20"/>
                <w:szCs w:val="20"/>
              </w:rPr>
              <w:t xml:space="preserve"> Владимир Николаевич         - </w:t>
            </w:r>
          </w:p>
        </w:tc>
        <w:tc>
          <w:tcPr>
            <w:tcW w:w="6378" w:type="dxa"/>
          </w:tcPr>
          <w:p w14:paraId="4305232F"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председатель Совета ветеранов - пенсионеров войны и труда, военной службы и правоохранительных органов Куйбышевского района Новосибирской;</w:t>
            </w:r>
          </w:p>
        </w:tc>
      </w:tr>
      <w:tr w:rsidR="00E2696E" w:rsidRPr="00FF536D" w14:paraId="2B1A445A" w14:textId="77777777" w:rsidTr="00C34D56">
        <w:tc>
          <w:tcPr>
            <w:tcW w:w="366" w:type="dxa"/>
          </w:tcPr>
          <w:p w14:paraId="6ABFA196"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3.</w:t>
            </w:r>
          </w:p>
        </w:tc>
        <w:tc>
          <w:tcPr>
            <w:tcW w:w="3496" w:type="dxa"/>
          </w:tcPr>
          <w:p w14:paraId="54A6D90C" w14:textId="77777777" w:rsidR="00E2696E" w:rsidRPr="00FF536D" w:rsidRDefault="00E2696E" w:rsidP="00C34D56">
            <w:pPr>
              <w:widowControl w:val="0"/>
              <w:autoSpaceDE w:val="0"/>
              <w:autoSpaceDN w:val="0"/>
              <w:adjustRightInd w:val="0"/>
              <w:ind w:right="-307"/>
              <w:jc w:val="both"/>
              <w:rPr>
                <w:bCs/>
                <w:color w:val="000000"/>
                <w:sz w:val="20"/>
                <w:szCs w:val="20"/>
              </w:rPr>
            </w:pPr>
            <w:proofErr w:type="spellStart"/>
            <w:r w:rsidRPr="00FF536D">
              <w:rPr>
                <w:color w:val="000000"/>
                <w:sz w:val="20"/>
                <w:szCs w:val="20"/>
              </w:rPr>
              <w:t>Булюктов</w:t>
            </w:r>
            <w:proofErr w:type="spellEnd"/>
            <w:r w:rsidRPr="00FF536D">
              <w:rPr>
                <w:color w:val="000000"/>
                <w:sz w:val="20"/>
                <w:szCs w:val="20"/>
              </w:rPr>
              <w:t xml:space="preserve"> Роман Викторович            -</w:t>
            </w:r>
          </w:p>
        </w:tc>
        <w:tc>
          <w:tcPr>
            <w:tcW w:w="6378" w:type="dxa"/>
          </w:tcPr>
          <w:p w14:paraId="1FE18E3C"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председатель Совета депутатов Куйбышевского муниципального района Новосибирской области, депутат</w:t>
            </w:r>
            <w:r w:rsidRPr="00FF536D">
              <w:rPr>
                <w:sz w:val="20"/>
                <w:szCs w:val="20"/>
              </w:rPr>
              <w:t xml:space="preserve"> </w:t>
            </w:r>
            <w:r w:rsidRPr="00FF536D">
              <w:rPr>
                <w:color w:val="000000"/>
                <w:sz w:val="20"/>
                <w:szCs w:val="20"/>
              </w:rPr>
              <w:t>Совета депутатов Куйбышевского муниципального района Новосибирской области по партийному списку;</w:t>
            </w:r>
          </w:p>
        </w:tc>
      </w:tr>
      <w:tr w:rsidR="00E2696E" w:rsidRPr="00FF536D" w14:paraId="7CB4D974" w14:textId="77777777" w:rsidTr="00C34D56">
        <w:tc>
          <w:tcPr>
            <w:tcW w:w="366" w:type="dxa"/>
          </w:tcPr>
          <w:p w14:paraId="29BCFF26"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4.</w:t>
            </w:r>
          </w:p>
        </w:tc>
        <w:tc>
          <w:tcPr>
            <w:tcW w:w="3496" w:type="dxa"/>
          </w:tcPr>
          <w:p w14:paraId="52950F19" w14:textId="77777777" w:rsidR="00E2696E" w:rsidRPr="00FF536D" w:rsidRDefault="00E2696E" w:rsidP="00C34D56">
            <w:pPr>
              <w:widowControl w:val="0"/>
              <w:autoSpaceDE w:val="0"/>
              <w:autoSpaceDN w:val="0"/>
              <w:adjustRightInd w:val="0"/>
              <w:ind w:right="-307"/>
              <w:jc w:val="both"/>
              <w:rPr>
                <w:bCs/>
                <w:color w:val="000000"/>
                <w:sz w:val="20"/>
                <w:szCs w:val="20"/>
              </w:rPr>
            </w:pPr>
            <w:proofErr w:type="spellStart"/>
            <w:r w:rsidRPr="00FF536D">
              <w:rPr>
                <w:color w:val="000000"/>
                <w:sz w:val="20"/>
                <w:szCs w:val="20"/>
              </w:rPr>
              <w:t>Бурматова</w:t>
            </w:r>
            <w:proofErr w:type="spellEnd"/>
            <w:r w:rsidRPr="00FF536D">
              <w:rPr>
                <w:color w:val="000000"/>
                <w:sz w:val="20"/>
                <w:szCs w:val="20"/>
              </w:rPr>
              <w:t xml:space="preserve"> Наталья Геннадьевна      -</w:t>
            </w:r>
          </w:p>
        </w:tc>
        <w:tc>
          <w:tcPr>
            <w:tcW w:w="6378" w:type="dxa"/>
          </w:tcPr>
          <w:p w14:paraId="3B71180F"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председатель Контрольного органа Куйбышевского муниципального района Новосибирской области;</w:t>
            </w:r>
          </w:p>
        </w:tc>
      </w:tr>
      <w:tr w:rsidR="00E2696E" w:rsidRPr="00FF536D" w14:paraId="2F2A0F39" w14:textId="77777777" w:rsidTr="00C34D56">
        <w:tc>
          <w:tcPr>
            <w:tcW w:w="366" w:type="dxa"/>
          </w:tcPr>
          <w:p w14:paraId="41072775"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5.</w:t>
            </w:r>
          </w:p>
        </w:tc>
        <w:tc>
          <w:tcPr>
            <w:tcW w:w="3496" w:type="dxa"/>
          </w:tcPr>
          <w:p w14:paraId="4A819822" w14:textId="77777777" w:rsidR="00E2696E" w:rsidRPr="00FF536D" w:rsidRDefault="00E2696E" w:rsidP="00C34D56">
            <w:pPr>
              <w:widowControl w:val="0"/>
              <w:autoSpaceDE w:val="0"/>
              <w:autoSpaceDN w:val="0"/>
              <w:adjustRightInd w:val="0"/>
              <w:ind w:right="-307"/>
              <w:jc w:val="both"/>
              <w:rPr>
                <w:bCs/>
                <w:color w:val="000000"/>
                <w:sz w:val="20"/>
                <w:szCs w:val="20"/>
              </w:rPr>
            </w:pPr>
            <w:proofErr w:type="spellStart"/>
            <w:r w:rsidRPr="00FF536D">
              <w:rPr>
                <w:color w:val="000000"/>
                <w:sz w:val="20"/>
                <w:szCs w:val="20"/>
              </w:rPr>
              <w:t>Дирибасова</w:t>
            </w:r>
            <w:proofErr w:type="spellEnd"/>
            <w:r w:rsidRPr="00FF536D">
              <w:rPr>
                <w:color w:val="000000"/>
                <w:sz w:val="20"/>
                <w:szCs w:val="20"/>
              </w:rPr>
              <w:t xml:space="preserve"> Татьяна Олеговна          -</w:t>
            </w:r>
          </w:p>
        </w:tc>
        <w:tc>
          <w:tcPr>
            <w:tcW w:w="6378" w:type="dxa"/>
          </w:tcPr>
          <w:p w14:paraId="68B62804"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председатель территориальной избирательной комиссии Куйбышевского муниципального района Новосибирской области;</w:t>
            </w:r>
          </w:p>
        </w:tc>
      </w:tr>
      <w:tr w:rsidR="00E2696E" w:rsidRPr="00FF536D" w14:paraId="7FB84BF3" w14:textId="77777777" w:rsidTr="00C34D56">
        <w:tc>
          <w:tcPr>
            <w:tcW w:w="366" w:type="dxa"/>
          </w:tcPr>
          <w:p w14:paraId="7B96DB84"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6.</w:t>
            </w:r>
          </w:p>
        </w:tc>
        <w:tc>
          <w:tcPr>
            <w:tcW w:w="3496" w:type="dxa"/>
          </w:tcPr>
          <w:p w14:paraId="657040AD" w14:textId="77777777" w:rsidR="00E2696E" w:rsidRPr="00FF536D" w:rsidRDefault="00E2696E" w:rsidP="00C34D56">
            <w:pPr>
              <w:widowControl w:val="0"/>
              <w:autoSpaceDE w:val="0"/>
              <w:autoSpaceDN w:val="0"/>
              <w:adjustRightInd w:val="0"/>
              <w:ind w:right="-307"/>
              <w:jc w:val="both"/>
              <w:rPr>
                <w:bCs/>
                <w:color w:val="000000"/>
                <w:sz w:val="20"/>
                <w:szCs w:val="20"/>
              </w:rPr>
            </w:pPr>
            <w:proofErr w:type="spellStart"/>
            <w:r w:rsidRPr="00FF536D">
              <w:rPr>
                <w:color w:val="000000"/>
                <w:sz w:val="20"/>
                <w:szCs w:val="20"/>
              </w:rPr>
              <w:t>Кондакова</w:t>
            </w:r>
            <w:proofErr w:type="spellEnd"/>
            <w:r w:rsidRPr="00FF536D">
              <w:rPr>
                <w:color w:val="000000"/>
                <w:sz w:val="20"/>
                <w:szCs w:val="20"/>
              </w:rPr>
              <w:t xml:space="preserve"> Марина Владимировна   -</w:t>
            </w:r>
          </w:p>
        </w:tc>
        <w:tc>
          <w:tcPr>
            <w:tcW w:w="6378" w:type="dxa"/>
          </w:tcPr>
          <w:p w14:paraId="1E6E1214"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главный специалист - юрист администрации Куйбышевского муниципального района Новосибирской области;</w:t>
            </w:r>
          </w:p>
        </w:tc>
      </w:tr>
      <w:tr w:rsidR="00E2696E" w:rsidRPr="00FF536D" w14:paraId="7CBF899C" w14:textId="77777777" w:rsidTr="00C34D56">
        <w:tc>
          <w:tcPr>
            <w:tcW w:w="366" w:type="dxa"/>
          </w:tcPr>
          <w:p w14:paraId="5C469C71" w14:textId="77777777" w:rsidR="00E2696E" w:rsidRPr="00FF536D" w:rsidRDefault="00E2696E" w:rsidP="00C34D56">
            <w:pPr>
              <w:widowControl w:val="0"/>
              <w:autoSpaceDE w:val="0"/>
              <w:autoSpaceDN w:val="0"/>
              <w:adjustRightInd w:val="0"/>
              <w:ind w:right="-307"/>
              <w:jc w:val="both"/>
              <w:rPr>
                <w:color w:val="000000"/>
                <w:sz w:val="20"/>
                <w:szCs w:val="20"/>
              </w:rPr>
            </w:pPr>
            <w:r w:rsidRPr="00FF536D">
              <w:rPr>
                <w:color w:val="000000"/>
                <w:sz w:val="20"/>
                <w:szCs w:val="20"/>
              </w:rPr>
              <w:t>7.</w:t>
            </w:r>
          </w:p>
        </w:tc>
        <w:tc>
          <w:tcPr>
            <w:tcW w:w="3496" w:type="dxa"/>
          </w:tcPr>
          <w:p w14:paraId="1BEC7BF0" w14:textId="77777777" w:rsidR="00E2696E" w:rsidRPr="00FF536D" w:rsidRDefault="00E2696E" w:rsidP="00C34D56">
            <w:pPr>
              <w:widowControl w:val="0"/>
              <w:autoSpaceDE w:val="0"/>
              <w:autoSpaceDN w:val="0"/>
              <w:adjustRightInd w:val="0"/>
              <w:ind w:right="-307"/>
              <w:jc w:val="both"/>
              <w:rPr>
                <w:bCs/>
                <w:color w:val="000000"/>
                <w:sz w:val="20"/>
                <w:szCs w:val="20"/>
              </w:rPr>
            </w:pPr>
            <w:proofErr w:type="spellStart"/>
            <w:r w:rsidRPr="00FF536D">
              <w:rPr>
                <w:color w:val="000000"/>
                <w:sz w:val="20"/>
                <w:szCs w:val="20"/>
              </w:rPr>
              <w:t>Шурышева</w:t>
            </w:r>
            <w:proofErr w:type="spellEnd"/>
            <w:r w:rsidRPr="00FF536D">
              <w:rPr>
                <w:color w:val="000000"/>
                <w:sz w:val="20"/>
                <w:szCs w:val="20"/>
              </w:rPr>
              <w:t xml:space="preserve"> Оксана Юрьевна             -</w:t>
            </w:r>
          </w:p>
        </w:tc>
        <w:tc>
          <w:tcPr>
            <w:tcW w:w="6378" w:type="dxa"/>
          </w:tcPr>
          <w:p w14:paraId="5A5B5458" w14:textId="77777777" w:rsidR="00E2696E" w:rsidRPr="00FF536D" w:rsidRDefault="00E2696E" w:rsidP="00C34D56">
            <w:pPr>
              <w:widowControl w:val="0"/>
              <w:autoSpaceDE w:val="0"/>
              <w:autoSpaceDN w:val="0"/>
              <w:adjustRightInd w:val="0"/>
              <w:ind w:right="-307"/>
              <w:jc w:val="both"/>
              <w:rPr>
                <w:bCs/>
                <w:color w:val="000000"/>
                <w:sz w:val="20"/>
                <w:szCs w:val="20"/>
              </w:rPr>
            </w:pPr>
            <w:r w:rsidRPr="00FF536D">
              <w:rPr>
                <w:color w:val="000000"/>
                <w:sz w:val="20"/>
                <w:szCs w:val="20"/>
              </w:rPr>
              <w:t>депутат Совета депутатов Куйбышевского муниципального района Новосибирской области по партийному списку.</w:t>
            </w:r>
          </w:p>
        </w:tc>
      </w:tr>
    </w:tbl>
    <w:p w14:paraId="5B0F171D" w14:textId="77777777" w:rsidR="00E2696E" w:rsidRPr="00FF536D" w:rsidRDefault="00E2696E" w:rsidP="00E2696E">
      <w:pPr>
        <w:widowControl w:val="0"/>
        <w:autoSpaceDE w:val="0"/>
        <w:autoSpaceDN w:val="0"/>
        <w:adjustRightInd w:val="0"/>
        <w:ind w:right="-307"/>
        <w:jc w:val="both"/>
        <w:rPr>
          <w:color w:val="000000"/>
          <w:sz w:val="20"/>
          <w:szCs w:val="20"/>
        </w:rPr>
      </w:pPr>
    </w:p>
    <w:tbl>
      <w:tblPr>
        <w:tblStyle w:val="affa"/>
        <w:tblW w:w="341"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1"/>
      </w:tblGrid>
      <w:tr w:rsidR="00E2696E" w:rsidRPr="00FF536D" w14:paraId="49A5ED07" w14:textId="77777777" w:rsidTr="00C34D56">
        <w:tc>
          <w:tcPr>
            <w:tcW w:w="341" w:type="dxa"/>
          </w:tcPr>
          <w:p w14:paraId="6CF68DAC" w14:textId="77777777" w:rsidR="00E2696E" w:rsidRPr="00FF536D" w:rsidRDefault="00E2696E" w:rsidP="00C34D56">
            <w:pPr>
              <w:widowControl w:val="0"/>
              <w:autoSpaceDE w:val="0"/>
              <w:autoSpaceDN w:val="0"/>
              <w:adjustRightInd w:val="0"/>
              <w:ind w:right="-307"/>
              <w:jc w:val="both"/>
              <w:rPr>
                <w:color w:val="000000"/>
                <w:sz w:val="20"/>
                <w:szCs w:val="20"/>
              </w:rPr>
            </w:pPr>
          </w:p>
        </w:tc>
      </w:tr>
    </w:tbl>
    <w:p w14:paraId="7D8314F5" w14:textId="77777777" w:rsidR="00E2696E" w:rsidRPr="00FF536D" w:rsidRDefault="00E2696E" w:rsidP="00E2696E">
      <w:pPr>
        <w:jc w:val="center"/>
        <w:rPr>
          <w:sz w:val="20"/>
          <w:szCs w:val="20"/>
        </w:rPr>
      </w:pPr>
      <w:r w:rsidRPr="00FF536D">
        <w:rPr>
          <w:noProof/>
          <w:sz w:val="20"/>
          <w:szCs w:val="20"/>
        </w:rPr>
        <w:drawing>
          <wp:inline distT="0" distB="0" distL="0" distR="0" wp14:anchorId="41A6A277" wp14:editId="30B37CA2">
            <wp:extent cx="347472" cy="416041"/>
            <wp:effectExtent l="0" t="0" r="0" b="317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50276" cy="419398"/>
                    </a:xfrm>
                    <a:prstGeom prst="rect">
                      <a:avLst/>
                    </a:prstGeom>
                    <a:noFill/>
                  </pic:spPr>
                </pic:pic>
              </a:graphicData>
            </a:graphic>
          </wp:inline>
        </w:drawing>
      </w:r>
    </w:p>
    <w:p w14:paraId="28C7FF08" w14:textId="77777777" w:rsidR="00E2696E" w:rsidRPr="00FF536D" w:rsidRDefault="00E2696E" w:rsidP="00E2696E">
      <w:pPr>
        <w:jc w:val="center"/>
        <w:rPr>
          <w:sz w:val="20"/>
          <w:szCs w:val="20"/>
        </w:rPr>
      </w:pPr>
    </w:p>
    <w:p w14:paraId="1B8F8B7C" w14:textId="77777777" w:rsidR="00E2696E" w:rsidRPr="00FF536D" w:rsidRDefault="00E2696E" w:rsidP="00E2696E">
      <w:pPr>
        <w:ind w:firstLine="720"/>
        <w:jc w:val="center"/>
        <w:rPr>
          <w:sz w:val="20"/>
          <w:szCs w:val="20"/>
        </w:rPr>
      </w:pPr>
      <w:r w:rsidRPr="00FF536D">
        <w:rPr>
          <w:sz w:val="20"/>
          <w:szCs w:val="20"/>
        </w:rPr>
        <w:t>СОВЕТ ДЕПУТАТОВ</w:t>
      </w:r>
    </w:p>
    <w:p w14:paraId="6CE6C2A6" w14:textId="77777777" w:rsidR="00E2696E" w:rsidRPr="00FF536D" w:rsidRDefault="00E2696E" w:rsidP="00E2696E">
      <w:pPr>
        <w:ind w:firstLine="720"/>
        <w:jc w:val="center"/>
        <w:rPr>
          <w:sz w:val="20"/>
          <w:szCs w:val="20"/>
        </w:rPr>
      </w:pPr>
      <w:r w:rsidRPr="00FF536D">
        <w:rPr>
          <w:sz w:val="20"/>
          <w:szCs w:val="20"/>
        </w:rPr>
        <w:t>КУЙБЫШЕВСКОГО МУНИЦИПАЛЬНОГО РАЙОНА</w:t>
      </w:r>
    </w:p>
    <w:p w14:paraId="6BC659C1" w14:textId="77777777" w:rsidR="00E2696E" w:rsidRPr="00FF536D" w:rsidRDefault="00E2696E" w:rsidP="00E2696E">
      <w:pPr>
        <w:ind w:firstLine="720"/>
        <w:jc w:val="center"/>
        <w:rPr>
          <w:sz w:val="20"/>
          <w:szCs w:val="20"/>
        </w:rPr>
      </w:pPr>
      <w:r w:rsidRPr="00FF536D">
        <w:rPr>
          <w:sz w:val="20"/>
          <w:szCs w:val="20"/>
        </w:rPr>
        <w:t xml:space="preserve">НОВОСИБИРСКОЙ ОБЛАСТИ </w:t>
      </w:r>
    </w:p>
    <w:p w14:paraId="336E4045" w14:textId="77777777" w:rsidR="00E2696E" w:rsidRPr="00FF536D" w:rsidRDefault="00E2696E" w:rsidP="00E2696E">
      <w:pPr>
        <w:ind w:firstLine="720"/>
        <w:jc w:val="center"/>
        <w:rPr>
          <w:sz w:val="20"/>
          <w:szCs w:val="20"/>
        </w:rPr>
      </w:pPr>
      <w:r w:rsidRPr="00FF536D">
        <w:rPr>
          <w:sz w:val="20"/>
          <w:szCs w:val="20"/>
        </w:rPr>
        <w:t>ЧЕТВЕРТОГО СОЗЫВА</w:t>
      </w:r>
    </w:p>
    <w:p w14:paraId="27A453FC" w14:textId="77777777" w:rsidR="00E2696E" w:rsidRPr="00FF536D" w:rsidRDefault="00E2696E" w:rsidP="00E2696E">
      <w:pPr>
        <w:ind w:firstLine="720"/>
        <w:jc w:val="center"/>
        <w:rPr>
          <w:sz w:val="20"/>
          <w:szCs w:val="20"/>
        </w:rPr>
      </w:pPr>
    </w:p>
    <w:p w14:paraId="6636B7DF" w14:textId="77777777" w:rsidR="00E2696E" w:rsidRPr="00FF536D" w:rsidRDefault="00E2696E" w:rsidP="00E2696E">
      <w:pPr>
        <w:ind w:firstLine="720"/>
        <w:jc w:val="center"/>
        <w:rPr>
          <w:sz w:val="20"/>
          <w:szCs w:val="20"/>
        </w:rPr>
      </w:pPr>
      <w:r w:rsidRPr="00FF536D">
        <w:rPr>
          <w:sz w:val="20"/>
          <w:szCs w:val="20"/>
        </w:rPr>
        <w:t>РЕШЕНИЕ</w:t>
      </w:r>
    </w:p>
    <w:p w14:paraId="5C38D13C" w14:textId="77777777" w:rsidR="00E2696E" w:rsidRPr="00FF536D" w:rsidRDefault="00E2696E" w:rsidP="00E2696E">
      <w:pPr>
        <w:ind w:firstLine="720"/>
        <w:jc w:val="center"/>
        <w:rPr>
          <w:sz w:val="20"/>
          <w:szCs w:val="20"/>
        </w:rPr>
      </w:pPr>
      <w:r w:rsidRPr="00FF536D">
        <w:rPr>
          <w:sz w:val="20"/>
          <w:szCs w:val="20"/>
        </w:rPr>
        <w:t>пятой сессии</w:t>
      </w:r>
    </w:p>
    <w:p w14:paraId="0ABFC1DE" w14:textId="77777777" w:rsidR="00E2696E" w:rsidRPr="00FF536D" w:rsidRDefault="00E2696E" w:rsidP="00E2696E">
      <w:pPr>
        <w:ind w:firstLine="720"/>
        <w:jc w:val="center"/>
        <w:rPr>
          <w:bCs/>
          <w:sz w:val="20"/>
          <w:szCs w:val="20"/>
        </w:rPr>
      </w:pPr>
    </w:p>
    <w:p w14:paraId="797D17AB" w14:textId="77777777" w:rsidR="00E2696E" w:rsidRPr="00FF536D" w:rsidRDefault="00E2696E" w:rsidP="00E2696E">
      <w:pPr>
        <w:ind w:firstLine="720"/>
        <w:jc w:val="center"/>
        <w:rPr>
          <w:bCs/>
          <w:sz w:val="20"/>
          <w:szCs w:val="20"/>
        </w:rPr>
      </w:pPr>
      <w:r w:rsidRPr="00FF536D">
        <w:rPr>
          <w:bCs/>
          <w:sz w:val="20"/>
          <w:szCs w:val="20"/>
        </w:rPr>
        <w:t>25.02.2021 г.  № 9</w:t>
      </w:r>
    </w:p>
    <w:p w14:paraId="4F01F9E6" w14:textId="77777777" w:rsidR="00E2696E" w:rsidRPr="00FF536D" w:rsidRDefault="00E2696E" w:rsidP="00E2696E">
      <w:pPr>
        <w:ind w:firstLine="720"/>
        <w:jc w:val="center"/>
        <w:rPr>
          <w:bCs/>
          <w:sz w:val="20"/>
          <w:szCs w:val="20"/>
        </w:rPr>
      </w:pPr>
    </w:p>
    <w:p w14:paraId="19DCD349" w14:textId="77777777" w:rsidR="00E2696E" w:rsidRPr="00FF536D" w:rsidRDefault="00E2696E" w:rsidP="00E2696E">
      <w:pPr>
        <w:ind w:firstLine="720"/>
        <w:jc w:val="center"/>
        <w:rPr>
          <w:bCs/>
          <w:sz w:val="20"/>
          <w:szCs w:val="20"/>
        </w:rPr>
      </w:pPr>
      <w:r w:rsidRPr="00FF536D">
        <w:rPr>
          <w:bCs/>
          <w:sz w:val="20"/>
          <w:szCs w:val="20"/>
        </w:rPr>
        <w:t>О внесении изменений в решение второй сессии Совета депутатов</w:t>
      </w:r>
    </w:p>
    <w:p w14:paraId="47A24C1E" w14:textId="77777777" w:rsidR="00E2696E" w:rsidRPr="00FF536D" w:rsidRDefault="00E2696E" w:rsidP="00E2696E">
      <w:pPr>
        <w:ind w:firstLine="720"/>
        <w:jc w:val="center"/>
        <w:rPr>
          <w:bCs/>
          <w:sz w:val="20"/>
          <w:szCs w:val="20"/>
        </w:rPr>
      </w:pPr>
      <w:r w:rsidRPr="00FF536D">
        <w:rPr>
          <w:bCs/>
          <w:sz w:val="20"/>
          <w:szCs w:val="20"/>
        </w:rPr>
        <w:t xml:space="preserve"> Куйбышевского муниципального района Новосибирской области от 19.11.2020 № 6 «Об утверждении положения о размещении нестационарных торговых объектов на территории Куйбышевского муниципального района Новосибирской области»</w:t>
      </w:r>
    </w:p>
    <w:p w14:paraId="384F085F" w14:textId="77777777" w:rsidR="00E2696E" w:rsidRPr="00FF536D" w:rsidRDefault="00E2696E" w:rsidP="00E2696E">
      <w:pPr>
        <w:ind w:firstLine="720"/>
        <w:jc w:val="center"/>
        <w:rPr>
          <w:sz w:val="20"/>
          <w:szCs w:val="20"/>
        </w:rPr>
      </w:pPr>
    </w:p>
    <w:p w14:paraId="4B00E673" w14:textId="77777777" w:rsidR="00E2696E" w:rsidRPr="00FF536D" w:rsidRDefault="00E2696E" w:rsidP="00E2696E">
      <w:pPr>
        <w:ind w:firstLine="720"/>
        <w:jc w:val="both"/>
        <w:rPr>
          <w:sz w:val="20"/>
          <w:szCs w:val="20"/>
        </w:rPr>
      </w:pPr>
      <w:r w:rsidRPr="00FF536D">
        <w:rPr>
          <w:sz w:val="20"/>
          <w:szCs w:val="20"/>
        </w:rPr>
        <w:t>В целях приведения в соответствие с действующим законодательством муниципальных правовых актов, Совет депутатов Куйбышевского муниципального района Новосибирской области</w:t>
      </w:r>
    </w:p>
    <w:p w14:paraId="7C959D9E" w14:textId="77777777" w:rsidR="00E2696E" w:rsidRPr="00FF536D" w:rsidRDefault="00E2696E" w:rsidP="00E2696E">
      <w:pPr>
        <w:ind w:firstLine="720"/>
        <w:jc w:val="both"/>
        <w:rPr>
          <w:bCs/>
          <w:sz w:val="20"/>
          <w:szCs w:val="20"/>
        </w:rPr>
      </w:pPr>
      <w:r w:rsidRPr="00FF536D">
        <w:rPr>
          <w:bCs/>
          <w:sz w:val="20"/>
          <w:szCs w:val="20"/>
        </w:rPr>
        <w:t>РЕШИЛ:</w:t>
      </w:r>
    </w:p>
    <w:p w14:paraId="12CCC06B" w14:textId="77777777" w:rsidR="00E2696E" w:rsidRPr="00FF536D" w:rsidRDefault="00E2696E" w:rsidP="00E2696E">
      <w:pPr>
        <w:ind w:firstLine="720"/>
        <w:jc w:val="both"/>
        <w:rPr>
          <w:sz w:val="20"/>
          <w:szCs w:val="20"/>
        </w:rPr>
      </w:pPr>
      <w:r w:rsidRPr="00FF536D">
        <w:rPr>
          <w:sz w:val="20"/>
          <w:szCs w:val="20"/>
        </w:rPr>
        <w:t>1. Внести в Положение о размещении нестационарных торговых объектов на территории Куйбышевского муниципального района Новосибирской области, утвержденное решением второй сессии Совета депутатов Куйбышевского муниципального района Новосибирской области четвертого созыва от 19.11.2020 № 6, следующие изменения:</w:t>
      </w:r>
    </w:p>
    <w:p w14:paraId="53FE92D3" w14:textId="77777777" w:rsidR="00E2696E" w:rsidRPr="00FF536D" w:rsidRDefault="00E2696E" w:rsidP="00E2696E">
      <w:pPr>
        <w:ind w:firstLine="709"/>
        <w:jc w:val="both"/>
        <w:rPr>
          <w:sz w:val="20"/>
          <w:szCs w:val="20"/>
        </w:rPr>
      </w:pPr>
      <w:r w:rsidRPr="00FF536D">
        <w:rPr>
          <w:sz w:val="20"/>
          <w:szCs w:val="20"/>
        </w:rPr>
        <w:t>1) приложение 1 изложить в редакции приложения 1 к настоящему решению;</w:t>
      </w:r>
    </w:p>
    <w:p w14:paraId="68538D34" w14:textId="77777777" w:rsidR="00E2696E" w:rsidRPr="00FF536D" w:rsidRDefault="00E2696E" w:rsidP="00E2696E">
      <w:pPr>
        <w:ind w:firstLine="709"/>
        <w:jc w:val="both"/>
        <w:rPr>
          <w:sz w:val="20"/>
          <w:szCs w:val="20"/>
        </w:rPr>
      </w:pPr>
      <w:r w:rsidRPr="00FF536D">
        <w:rPr>
          <w:sz w:val="20"/>
          <w:szCs w:val="20"/>
        </w:rPr>
        <w:t>2) приложение 2 изложить в редакции приложения 2 к настоящему решению.</w:t>
      </w:r>
    </w:p>
    <w:p w14:paraId="685CFAF3" w14:textId="77777777" w:rsidR="00E2696E" w:rsidRPr="00FF536D" w:rsidRDefault="00E2696E" w:rsidP="00E2696E">
      <w:pPr>
        <w:ind w:firstLine="720"/>
        <w:jc w:val="both"/>
        <w:rPr>
          <w:sz w:val="20"/>
          <w:szCs w:val="20"/>
        </w:rPr>
      </w:pPr>
      <w:r w:rsidRPr="00FF536D">
        <w:rPr>
          <w:sz w:val="20"/>
          <w:szCs w:val="20"/>
        </w:rPr>
        <w:t>2. Решение вступает в силу с момента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2142E2B" w14:textId="77777777" w:rsidR="00E2696E" w:rsidRPr="00FF536D" w:rsidRDefault="00E2696E" w:rsidP="00E2696E">
      <w:pPr>
        <w:rPr>
          <w:sz w:val="20"/>
          <w:szCs w:val="20"/>
        </w:rPr>
      </w:pPr>
    </w:p>
    <w:p w14:paraId="6B3C050E" w14:textId="77777777" w:rsidR="00E2696E" w:rsidRPr="00FF536D" w:rsidRDefault="00E2696E" w:rsidP="00E2696E">
      <w:pPr>
        <w:rPr>
          <w:sz w:val="20"/>
          <w:szCs w:val="20"/>
        </w:rPr>
      </w:pPr>
    </w:p>
    <w:p w14:paraId="789AD754" w14:textId="77777777" w:rsidR="00E2696E" w:rsidRPr="00FF536D" w:rsidRDefault="00E2696E" w:rsidP="00E2696E">
      <w:pPr>
        <w:rPr>
          <w:sz w:val="20"/>
          <w:szCs w:val="20"/>
        </w:rPr>
      </w:pPr>
    </w:p>
    <w:p w14:paraId="6743AB6C" w14:textId="77777777" w:rsidR="00E2696E" w:rsidRPr="00FF536D" w:rsidRDefault="00E2696E" w:rsidP="00E2696E">
      <w:pPr>
        <w:spacing w:line="276" w:lineRule="auto"/>
        <w:rPr>
          <w:color w:val="000000"/>
          <w:sz w:val="20"/>
          <w:szCs w:val="20"/>
        </w:rPr>
      </w:pPr>
      <w:r w:rsidRPr="00FF536D">
        <w:rPr>
          <w:color w:val="000000"/>
          <w:sz w:val="20"/>
          <w:szCs w:val="20"/>
        </w:rPr>
        <w:t>Председатель Совета депутатов Куйбышевского</w:t>
      </w:r>
    </w:p>
    <w:p w14:paraId="2A143C75" w14:textId="77777777" w:rsidR="00E2696E" w:rsidRPr="00FF536D" w:rsidRDefault="00E2696E" w:rsidP="00E2696E">
      <w:pPr>
        <w:spacing w:line="276" w:lineRule="auto"/>
        <w:rPr>
          <w:color w:val="000000"/>
          <w:sz w:val="20"/>
          <w:szCs w:val="20"/>
        </w:rPr>
      </w:pPr>
      <w:r w:rsidRPr="00FF536D">
        <w:rPr>
          <w:color w:val="000000"/>
          <w:sz w:val="20"/>
          <w:szCs w:val="20"/>
        </w:rPr>
        <w:t xml:space="preserve">муниципального района Новосибирской области                               Р.В. </w:t>
      </w:r>
      <w:proofErr w:type="spellStart"/>
      <w:r w:rsidRPr="00FF536D">
        <w:rPr>
          <w:color w:val="000000"/>
          <w:sz w:val="20"/>
          <w:szCs w:val="20"/>
        </w:rPr>
        <w:t>Булюктов</w:t>
      </w:r>
      <w:proofErr w:type="spellEnd"/>
      <w:r w:rsidRPr="00FF536D">
        <w:rPr>
          <w:color w:val="000000"/>
          <w:sz w:val="20"/>
          <w:szCs w:val="20"/>
        </w:rPr>
        <w:t xml:space="preserve">                                                                       </w:t>
      </w:r>
    </w:p>
    <w:p w14:paraId="65600F65" w14:textId="77777777" w:rsidR="00E2696E" w:rsidRPr="00FF536D" w:rsidRDefault="00E2696E" w:rsidP="00E2696E">
      <w:pPr>
        <w:widowControl w:val="0"/>
        <w:autoSpaceDE w:val="0"/>
        <w:autoSpaceDN w:val="0"/>
        <w:ind w:firstLine="540"/>
        <w:jc w:val="center"/>
        <w:outlineLvl w:val="0"/>
        <w:rPr>
          <w:sz w:val="20"/>
          <w:szCs w:val="20"/>
        </w:rPr>
      </w:pPr>
    </w:p>
    <w:p w14:paraId="313B8D0E" w14:textId="77777777" w:rsidR="00E2696E" w:rsidRPr="00FF536D" w:rsidRDefault="00E2696E" w:rsidP="00E2696E">
      <w:pPr>
        <w:widowControl w:val="0"/>
        <w:autoSpaceDE w:val="0"/>
        <w:autoSpaceDN w:val="0"/>
        <w:ind w:firstLine="540"/>
        <w:jc w:val="center"/>
        <w:outlineLvl w:val="0"/>
        <w:rPr>
          <w:sz w:val="20"/>
          <w:szCs w:val="20"/>
        </w:rPr>
      </w:pPr>
    </w:p>
    <w:p w14:paraId="549F131F" w14:textId="77777777" w:rsidR="00E2696E" w:rsidRPr="00FF536D" w:rsidRDefault="00E2696E" w:rsidP="00E2696E">
      <w:pPr>
        <w:widowControl w:val="0"/>
        <w:autoSpaceDE w:val="0"/>
        <w:autoSpaceDN w:val="0"/>
        <w:outlineLvl w:val="0"/>
        <w:rPr>
          <w:color w:val="000000"/>
          <w:spacing w:val="-2"/>
          <w:sz w:val="20"/>
          <w:szCs w:val="20"/>
        </w:rPr>
      </w:pPr>
      <w:r w:rsidRPr="00FF536D">
        <w:rPr>
          <w:color w:val="000000"/>
          <w:sz w:val="20"/>
          <w:szCs w:val="20"/>
        </w:rPr>
        <w:t xml:space="preserve">Глава </w:t>
      </w:r>
      <w:r w:rsidRPr="00FF536D">
        <w:rPr>
          <w:color w:val="000000"/>
          <w:spacing w:val="-2"/>
          <w:sz w:val="20"/>
          <w:szCs w:val="20"/>
        </w:rPr>
        <w:t xml:space="preserve">Куйбышевского муниципального </w:t>
      </w:r>
    </w:p>
    <w:p w14:paraId="75AD7F93" w14:textId="77777777" w:rsidR="00E2696E" w:rsidRPr="00FF536D" w:rsidRDefault="00E2696E" w:rsidP="00E2696E">
      <w:pPr>
        <w:widowControl w:val="0"/>
        <w:autoSpaceDE w:val="0"/>
        <w:autoSpaceDN w:val="0"/>
        <w:outlineLvl w:val="0"/>
        <w:rPr>
          <w:sz w:val="20"/>
          <w:szCs w:val="20"/>
        </w:rPr>
      </w:pPr>
      <w:r w:rsidRPr="00FF536D">
        <w:rPr>
          <w:color w:val="000000"/>
          <w:spacing w:val="-2"/>
          <w:sz w:val="20"/>
          <w:szCs w:val="20"/>
        </w:rPr>
        <w:t xml:space="preserve">района  Новосибирской области                                                                О.В. Караваев                                                                                                           </w:t>
      </w:r>
    </w:p>
    <w:p w14:paraId="1C041926" w14:textId="77777777" w:rsidR="00E2696E" w:rsidRPr="00FF536D" w:rsidRDefault="00E2696E" w:rsidP="00E2696E">
      <w:pPr>
        <w:rPr>
          <w:sz w:val="20"/>
          <w:szCs w:val="20"/>
        </w:rPr>
      </w:pPr>
    </w:p>
    <w:p w14:paraId="64458C43" w14:textId="77777777" w:rsidR="00E2696E" w:rsidRPr="00FF536D" w:rsidRDefault="00E2696E" w:rsidP="00E2696E">
      <w:pPr>
        <w:rPr>
          <w:sz w:val="20"/>
          <w:szCs w:val="20"/>
        </w:rPr>
      </w:pPr>
    </w:p>
    <w:p w14:paraId="5B22CECA" w14:textId="77777777" w:rsidR="00E2696E" w:rsidRPr="00FF536D" w:rsidRDefault="00E2696E" w:rsidP="00E2696E">
      <w:pPr>
        <w:ind w:firstLine="698"/>
        <w:jc w:val="right"/>
        <w:rPr>
          <w:color w:val="26282F"/>
          <w:sz w:val="20"/>
          <w:szCs w:val="20"/>
        </w:rPr>
      </w:pPr>
    </w:p>
    <w:p w14:paraId="6163FD2A" w14:textId="77777777" w:rsidR="00E2696E" w:rsidRPr="00FF536D" w:rsidRDefault="00E2696E" w:rsidP="00E2696E">
      <w:pPr>
        <w:ind w:firstLine="698"/>
        <w:jc w:val="right"/>
        <w:rPr>
          <w:color w:val="26282F"/>
          <w:sz w:val="20"/>
          <w:szCs w:val="20"/>
        </w:rPr>
      </w:pPr>
      <w:r w:rsidRPr="00FF536D">
        <w:rPr>
          <w:color w:val="26282F"/>
          <w:sz w:val="20"/>
          <w:szCs w:val="20"/>
        </w:rPr>
        <w:t>Приложение 1</w:t>
      </w:r>
    </w:p>
    <w:p w14:paraId="53F40FAB" w14:textId="77777777" w:rsidR="00E2696E" w:rsidRPr="00FF536D" w:rsidRDefault="00E2696E" w:rsidP="00E2696E">
      <w:pPr>
        <w:ind w:firstLine="720"/>
        <w:jc w:val="right"/>
        <w:rPr>
          <w:sz w:val="20"/>
          <w:szCs w:val="20"/>
        </w:rPr>
      </w:pPr>
      <w:r w:rsidRPr="00FF536D">
        <w:rPr>
          <w:color w:val="26282F"/>
          <w:sz w:val="20"/>
          <w:szCs w:val="20"/>
        </w:rPr>
        <w:t xml:space="preserve">к решению </w:t>
      </w:r>
      <w:r w:rsidRPr="00FF536D">
        <w:rPr>
          <w:sz w:val="20"/>
          <w:szCs w:val="20"/>
        </w:rPr>
        <w:t xml:space="preserve">пятой сессии </w:t>
      </w:r>
    </w:p>
    <w:p w14:paraId="550A0409" w14:textId="77777777" w:rsidR="00E2696E" w:rsidRPr="00FF536D" w:rsidRDefault="00E2696E" w:rsidP="00E2696E">
      <w:pPr>
        <w:ind w:firstLine="720"/>
        <w:jc w:val="right"/>
        <w:rPr>
          <w:color w:val="26282F"/>
          <w:sz w:val="20"/>
          <w:szCs w:val="20"/>
        </w:rPr>
      </w:pPr>
      <w:r w:rsidRPr="00FF536D">
        <w:rPr>
          <w:sz w:val="20"/>
          <w:szCs w:val="20"/>
        </w:rPr>
        <w:t>Совета депутатов</w:t>
      </w:r>
    </w:p>
    <w:p w14:paraId="7C49C334" w14:textId="77777777" w:rsidR="00E2696E" w:rsidRPr="00FF536D" w:rsidRDefault="00E2696E" w:rsidP="00E2696E">
      <w:pPr>
        <w:tabs>
          <w:tab w:val="left" w:pos="4678"/>
        </w:tabs>
        <w:jc w:val="right"/>
        <w:rPr>
          <w:sz w:val="20"/>
          <w:szCs w:val="20"/>
        </w:rPr>
      </w:pPr>
      <w:r w:rsidRPr="00FF536D">
        <w:rPr>
          <w:sz w:val="20"/>
          <w:szCs w:val="20"/>
        </w:rPr>
        <w:lastRenderedPageBreak/>
        <w:t xml:space="preserve"> Куйбышевского муниципального </w:t>
      </w:r>
    </w:p>
    <w:p w14:paraId="34D29E59" w14:textId="77777777" w:rsidR="00E2696E" w:rsidRPr="00FF536D" w:rsidRDefault="00E2696E" w:rsidP="00E2696E">
      <w:pPr>
        <w:tabs>
          <w:tab w:val="left" w:pos="4678"/>
        </w:tabs>
        <w:jc w:val="right"/>
        <w:rPr>
          <w:sz w:val="20"/>
          <w:szCs w:val="20"/>
        </w:rPr>
      </w:pPr>
      <w:r w:rsidRPr="00FF536D">
        <w:rPr>
          <w:sz w:val="20"/>
          <w:szCs w:val="20"/>
        </w:rPr>
        <w:t xml:space="preserve">района Новосибирской области </w:t>
      </w:r>
    </w:p>
    <w:p w14:paraId="0F118AEF" w14:textId="77777777" w:rsidR="00E2696E" w:rsidRPr="00FF536D" w:rsidRDefault="00E2696E" w:rsidP="00E2696E">
      <w:pPr>
        <w:tabs>
          <w:tab w:val="left" w:pos="4678"/>
        </w:tabs>
        <w:jc w:val="right"/>
        <w:rPr>
          <w:sz w:val="20"/>
          <w:szCs w:val="20"/>
        </w:rPr>
      </w:pPr>
      <w:r w:rsidRPr="00FF536D">
        <w:rPr>
          <w:sz w:val="20"/>
          <w:szCs w:val="20"/>
        </w:rPr>
        <w:t>четвертого созыва</w:t>
      </w:r>
    </w:p>
    <w:p w14:paraId="2F0BBB0E" w14:textId="77777777" w:rsidR="00E2696E" w:rsidRPr="00FF536D" w:rsidRDefault="00E2696E" w:rsidP="00E2696E">
      <w:pPr>
        <w:tabs>
          <w:tab w:val="left" w:pos="4678"/>
        </w:tabs>
        <w:jc w:val="right"/>
        <w:rPr>
          <w:sz w:val="20"/>
          <w:szCs w:val="20"/>
        </w:rPr>
      </w:pPr>
      <w:r w:rsidRPr="00FF536D">
        <w:rPr>
          <w:sz w:val="20"/>
          <w:szCs w:val="20"/>
        </w:rPr>
        <w:t>от 25.02.2021 № 9</w:t>
      </w:r>
    </w:p>
    <w:p w14:paraId="7013E5D2" w14:textId="77777777" w:rsidR="00E2696E" w:rsidRPr="00FF536D" w:rsidRDefault="00E2696E" w:rsidP="00E2696E">
      <w:pPr>
        <w:tabs>
          <w:tab w:val="left" w:pos="4678"/>
        </w:tabs>
        <w:jc w:val="right"/>
        <w:rPr>
          <w:color w:val="26282F"/>
          <w:sz w:val="20"/>
          <w:szCs w:val="20"/>
        </w:rPr>
      </w:pPr>
      <w:r w:rsidRPr="00FF536D">
        <w:rPr>
          <w:color w:val="26282F"/>
          <w:sz w:val="20"/>
          <w:szCs w:val="20"/>
        </w:rPr>
        <w:t xml:space="preserve"> </w:t>
      </w:r>
    </w:p>
    <w:p w14:paraId="46648C0B" w14:textId="77777777" w:rsidR="00E2696E" w:rsidRPr="00FF536D" w:rsidRDefault="00E2696E" w:rsidP="00E2696E">
      <w:pPr>
        <w:tabs>
          <w:tab w:val="left" w:pos="4678"/>
        </w:tabs>
        <w:jc w:val="right"/>
        <w:rPr>
          <w:color w:val="26282F"/>
          <w:sz w:val="20"/>
          <w:szCs w:val="20"/>
        </w:rPr>
      </w:pPr>
    </w:p>
    <w:p w14:paraId="1A5D6B6C" w14:textId="77777777" w:rsidR="00E2696E" w:rsidRPr="00FF536D" w:rsidRDefault="00E2696E" w:rsidP="00E2696E">
      <w:pPr>
        <w:autoSpaceDE w:val="0"/>
        <w:autoSpaceDN w:val="0"/>
        <w:adjustRightInd w:val="0"/>
        <w:ind w:left="3969"/>
        <w:jc w:val="both"/>
        <w:rPr>
          <w:sz w:val="20"/>
          <w:szCs w:val="20"/>
          <w:lang w:eastAsia="en-US"/>
        </w:rPr>
      </w:pPr>
      <w:r w:rsidRPr="00FF536D">
        <w:rPr>
          <w:sz w:val="20"/>
          <w:szCs w:val="20"/>
          <w:lang w:eastAsia="en-US"/>
        </w:rPr>
        <w:t xml:space="preserve">               Главе Куйбышевского муниципального </w:t>
      </w:r>
    </w:p>
    <w:p w14:paraId="0CEED785" w14:textId="77777777" w:rsidR="00E2696E" w:rsidRPr="00FF536D" w:rsidRDefault="00E2696E" w:rsidP="00E2696E">
      <w:pPr>
        <w:autoSpaceDE w:val="0"/>
        <w:autoSpaceDN w:val="0"/>
        <w:adjustRightInd w:val="0"/>
        <w:ind w:left="3969"/>
        <w:jc w:val="both"/>
        <w:rPr>
          <w:sz w:val="20"/>
          <w:szCs w:val="20"/>
          <w:lang w:eastAsia="en-US"/>
        </w:rPr>
      </w:pPr>
      <w:r w:rsidRPr="00FF536D">
        <w:rPr>
          <w:sz w:val="20"/>
          <w:szCs w:val="20"/>
          <w:lang w:eastAsia="en-US"/>
        </w:rPr>
        <w:t xml:space="preserve">                          района Новосибирской области</w:t>
      </w:r>
    </w:p>
    <w:p w14:paraId="41CEAF28" w14:textId="77777777" w:rsidR="00E2696E" w:rsidRPr="00FF536D" w:rsidRDefault="00E2696E" w:rsidP="00E2696E">
      <w:pPr>
        <w:ind w:firstLine="698"/>
        <w:jc w:val="right"/>
        <w:rPr>
          <w:color w:val="26282F"/>
          <w:sz w:val="20"/>
          <w:szCs w:val="20"/>
        </w:rPr>
      </w:pPr>
      <w:r w:rsidRPr="00FF536D">
        <w:rPr>
          <w:sz w:val="20"/>
          <w:szCs w:val="20"/>
          <w:lang w:eastAsia="en-US"/>
        </w:rPr>
        <w:t>___________________________________</w:t>
      </w:r>
    </w:p>
    <w:p w14:paraId="312260F5" w14:textId="77777777" w:rsidR="00E2696E" w:rsidRPr="00FF536D" w:rsidRDefault="00E2696E" w:rsidP="00E2696E">
      <w:pPr>
        <w:tabs>
          <w:tab w:val="left" w:pos="4253"/>
        </w:tabs>
        <w:rPr>
          <w:rFonts w:ascii="Arial" w:hAnsi="Arial" w:cs="Arial"/>
          <w:color w:val="26282F"/>
          <w:sz w:val="20"/>
          <w:szCs w:val="20"/>
        </w:rPr>
      </w:pPr>
    </w:p>
    <w:p w14:paraId="0EEE5F2A" w14:textId="77777777" w:rsidR="00E2696E" w:rsidRPr="00FF536D" w:rsidRDefault="00E2696E" w:rsidP="00E2696E">
      <w:pPr>
        <w:tabs>
          <w:tab w:val="left" w:pos="4820"/>
        </w:tabs>
        <w:jc w:val="center"/>
        <w:rPr>
          <w:color w:val="26282F"/>
          <w:sz w:val="20"/>
          <w:szCs w:val="20"/>
        </w:rPr>
      </w:pPr>
      <w:r w:rsidRPr="00FF536D">
        <w:rPr>
          <w:color w:val="26282F"/>
          <w:sz w:val="20"/>
          <w:szCs w:val="20"/>
        </w:rPr>
        <w:t>ЗАЯВЛЕНИЕ</w:t>
      </w:r>
    </w:p>
    <w:p w14:paraId="69C57EA9" w14:textId="77777777" w:rsidR="00E2696E" w:rsidRPr="00FF536D" w:rsidRDefault="00E2696E" w:rsidP="00E2696E">
      <w:pPr>
        <w:jc w:val="center"/>
        <w:rPr>
          <w:sz w:val="20"/>
          <w:szCs w:val="20"/>
        </w:rPr>
      </w:pPr>
      <w:r w:rsidRPr="00FF536D">
        <w:rPr>
          <w:sz w:val="20"/>
          <w:szCs w:val="20"/>
        </w:rPr>
        <w:t>(о заключении договора на размещении нестационарного торгового объекта)</w:t>
      </w:r>
    </w:p>
    <w:p w14:paraId="58990045" w14:textId="77777777" w:rsidR="00E2696E" w:rsidRPr="00FF536D" w:rsidRDefault="00E2696E" w:rsidP="00E2696E">
      <w:pPr>
        <w:spacing w:after="120"/>
        <w:rPr>
          <w:color w:val="26282F"/>
          <w:sz w:val="20"/>
          <w:szCs w:val="20"/>
        </w:rPr>
      </w:pPr>
    </w:p>
    <w:p w14:paraId="00AC3FF8" w14:textId="77777777" w:rsidR="00E2696E" w:rsidRPr="00FF536D" w:rsidRDefault="00E2696E" w:rsidP="00E2696E">
      <w:pPr>
        <w:widowControl w:val="0"/>
        <w:autoSpaceDE w:val="0"/>
        <w:autoSpaceDN w:val="0"/>
        <w:adjustRightInd w:val="0"/>
        <w:jc w:val="both"/>
        <w:rPr>
          <w:sz w:val="20"/>
          <w:szCs w:val="20"/>
        </w:rPr>
      </w:pPr>
      <w:r w:rsidRPr="00FF536D">
        <w:rPr>
          <w:sz w:val="20"/>
          <w:szCs w:val="20"/>
        </w:rPr>
        <w:t>1. Заявитель ___________________________________________________________</w:t>
      </w:r>
    </w:p>
    <w:p w14:paraId="6B1ECBF5" w14:textId="77777777" w:rsidR="00E2696E" w:rsidRPr="00FF536D" w:rsidRDefault="00E2696E" w:rsidP="00E2696E">
      <w:pPr>
        <w:widowControl w:val="0"/>
        <w:autoSpaceDE w:val="0"/>
        <w:autoSpaceDN w:val="0"/>
        <w:adjustRightInd w:val="0"/>
        <w:jc w:val="both"/>
        <w:rPr>
          <w:sz w:val="20"/>
          <w:szCs w:val="20"/>
        </w:rPr>
      </w:pPr>
      <w:r w:rsidRPr="00FF536D">
        <w:rPr>
          <w:rFonts w:ascii="Courier New" w:hAnsi="Courier New" w:cs="Courier New"/>
          <w:sz w:val="20"/>
          <w:szCs w:val="20"/>
        </w:rPr>
        <w:t xml:space="preserve">                     </w:t>
      </w:r>
      <w:r w:rsidRPr="00FF536D">
        <w:rPr>
          <w:sz w:val="20"/>
          <w:szCs w:val="20"/>
        </w:rPr>
        <w:t>(наименование юридического лица, ФИО индивидуального предпринимателя)</w:t>
      </w:r>
    </w:p>
    <w:p w14:paraId="17835F0F" w14:textId="77777777" w:rsidR="00E2696E" w:rsidRPr="00FF536D" w:rsidRDefault="00E2696E" w:rsidP="00E2696E">
      <w:pPr>
        <w:widowControl w:val="0"/>
        <w:autoSpaceDE w:val="0"/>
        <w:autoSpaceDN w:val="0"/>
        <w:adjustRightInd w:val="0"/>
        <w:jc w:val="both"/>
        <w:rPr>
          <w:rFonts w:ascii="Courier New" w:hAnsi="Courier New" w:cs="Courier New"/>
          <w:sz w:val="20"/>
          <w:szCs w:val="20"/>
        </w:rPr>
      </w:pPr>
      <w:r w:rsidRPr="00FF536D">
        <w:rPr>
          <w:sz w:val="20"/>
          <w:szCs w:val="20"/>
        </w:rPr>
        <w:t>в лице (для юридических лиц)</w:t>
      </w:r>
      <w:r w:rsidRPr="00FF536D">
        <w:rPr>
          <w:rFonts w:ascii="Courier New" w:hAnsi="Courier New" w:cs="Courier New"/>
          <w:sz w:val="20"/>
          <w:szCs w:val="20"/>
        </w:rPr>
        <w:t>___________________________________________________</w:t>
      </w:r>
    </w:p>
    <w:p w14:paraId="25E2746E" w14:textId="77777777" w:rsidR="00E2696E" w:rsidRPr="00FF536D" w:rsidRDefault="00E2696E" w:rsidP="00E2696E">
      <w:pPr>
        <w:widowControl w:val="0"/>
        <w:autoSpaceDE w:val="0"/>
        <w:autoSpaceDN w:val="0"/>
        <w:adjustRightInd w:val="0"/>
        <w:jc w:val="both"/>
        <w:rPr>
          <w:sz w:val="20"/>
          <w:szCs w:val="20"/>
        </w:rPr>
      </w:pPr>
      <w:r w:rsidRPr="00FF536D">
        <w:rPr>
          <w:sz w:val="20"/>
          <w:szCs w:val="20"/>
        </w:rPr>
        <w:t xml:space="preserve">                                                                           (фамилия, имя, отчество руководителя или уполномоченного лица)</w:t>
      </w:r>
    </w:p>
    <w:p w14:paraId="7B99595A" w14:textId="77777777" w:rsidR="00E2696E" w:rsidRPr="00FF536D" w:rsidRDefault="00E2696E" w:rsidP="00E2696E">
      <w:pPr>
        <w:widowControl w:val="0"/>
        <w:autoSpaceDE w:val="0"/>
        <w:autoSpaceDN w:val="0"/>
        <w:adjustRightInd w:val="0"/>
        <w:jc w:val="both"/>
        <w:rPr>
          <w:rFonts w:ascii="Courier New" w:hAnsi="Courier New" w:cs="Courier New"/>
          <w:sz w:val="20"/>
          <w:szCs w:val="20"/>
        </w:rPr>
      </w:pPr>
      <w:r w:rsidRPr="00FF536D">
        <w:rPr>
          <w:rFonts w:ascii="Courier New" w:hAnsi="Courier New" w:cs="Courier New"/>
          <w:sz w:val="20"/>
          <w:szCs w:val="20"/>
        </w:rPr>
        <w:t>_________________________________________________________________________________</w:t>
      </w:r>
    </w:p>
    <w:p w14:paraId="4505D725"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документ, удостоверяющий личность (для индивидуальных предпринимателей (серия, номер, кем и когда выдан))</w:t>
      </w:r>
    </w:p>
    <w:p w14:paraId="0C1B6D41" w14:textId="77777777" w:rsidR="00E2696E" w:rsidRPr="00FF536D" w:rsidRDefault="00E2696E" w:rsidP="00E2696E">
      <w:pPr>
        <w:widowControl w:val="0"/>
        <w:autoSpaceDE w:val="0"/>
        <w:autoSpaceDN w:val="0"/>
        <w:adjustRightInd w:val="0"/>
        <w:jc w:val="both"/>
        <w:rPr>
          <w:rFonts w:ascii="Courier New" w:hAnsi="Courier New" w:cs="Courier New"/>
          <w:sz w:val="20"/>
          <w:szCs w:val="20"/>
        </w:rPr>
      </w:pPr>
      <w:r w:rsidRPr="00FF536D">
        <w:rPr>
          <w:rFonts w:ascii="Courier New" w:hAnsi="Courier New" w:cs="Courier New"/>
          <w:sz w:val="20"/>
          <w:szCs w:val="20"/>
        </w:rPr>
        <w:t>_________________________________________________________________________________</w:t>
      </w:r>
    </w:p>
    <w:p w14:paraId="133AFCAE" w14:textId="77777777" w:rsidR="00E2696E" w:rsidRPr="00FF536D" w:rsidRDefault="00E2696E" w:rsidP="00E2696E">
      <w:pPr>
        <w:widowControl w:val="0"/>
        <w:autoSpaceDE w:val="0"/>
        <w:autoSpaceDN w:val="0"/>
        <w:adjustRightInd w:val="0"/>
        <w:jc w:val="both"/>
        <w:rPr>
          <w:rFonts w:ascii="Courier New" w:hAnsi="Courier New" w:cs="Courier New"/>
          <w:sz w:val="20"/>
          <w:szCs w:val="20"/>
        </w:rPr>
      </w:pPr>
      <w:r w:rsidRPr="00FF536D">
        <w:rPr>
          <w:rFonts w:ascii="Courier New" w:hAnsi="Courier New" w:cs="Courier New"/>
          <w:sz w:val="20"/>
          <w:szCs w:val="20"/>
        </w:rPr>
        <w:t xml:space="preserve">                    </w:t>
      </w:r>
    </w:p>
    <w:p w14:paraId="58FC5D2D" w14:textId="77777777" w:rsidR="00E2696E" w:rsidRPr="00FF536D" w:rsidRDefault="00E2696E" w:rsidP="00E2696E">
      <w:pPr>
        <w:spacing w:after="120"/>
        <w:rPr>
          <w:color w:val="26282F"/>
          <w:sz w:val="20"/>
          <w:szCs w:val="20"/>
        </w:rPr>
      </w:pPr>
      <w:r w:rsidRPr="00FF536D">
        <w:rPr>
          <w:color w:val="26282F"/>
          <w:sz w:val="20"/>
          <w:szCs w:val="20"/>
        </w:rPr>
        <w:t>2. Сведения о государственной регистрации заявителя (ОГРН, ОГРНИП, ИНН) __</w:t>
      </w:r>
    </w:p>
    <w:p w14:paraId="648F6980" w14:textId="77777777" w:rsidR="00E2696E" w:rsidRPr="00FF536D" w:rsidRDefault="00E2696E" w:rsidP="00E2696E">
      <w:pPr>
        <w:spacing w:after="120"/>
        <w:rPr>
          <w:color w:val="26282F"/>
          <w:sz w:val="20"/>
          <w:szCs w:val="20"/>
        </w:rPr>
      </w:pPr>
      <w:r w:rsidRPr="00FF536D">
        <w:rPr>
          <w:color w:val="26282F"/>
          <w:sz w:val="20"/>
          <w:szCs w:val="20"/>
        </w:rPr>
        <w:t>_________________________________________________________________________________</w:t>
      </w:r>
    </w:p>
    <w:p w14:paraId="6CCF51C0" w14:textId="77777777" w:rsidR="00E2696E" w:rsidRPr="00FF536D" w:rsidRDefault="00E2696E" w:rsidP="00E2696E">
      <w:pPr>
        <w:spacing w:after="120"/>
        <w:jc w:val="both"/>
        <w:rPr>
          <w:color w:val="26282F"/>
          <w:sz w:val="20"/>
          <w:szCs w:val="20"/>
        </w:rPr>
      </w:pPr>
      <w:r w:rsidRPr="00FF536D">
        <w:rPr>
          <w:color w:val="26282F"/>
          <w:sz w:val="20"/>
          <w:szCs w:val="20"/>
        </w:rPr>
        <w:t>3. Юридический адрес предприятия (адрес регистрации индивидуального предпринимателя, физического лица) ___________________________________________</w:t>
      </w:r>
    </w:p>
    <w:p w14:paraId="6880356C" w14:textId="77777777" w:rsidR="00E2696E" w:rsidRPr="00FF536D" w:rsidRDefault="00E2696E" w:rsidP="00E2696E">
      <w:pPr>
        <w:spacing w:after="120"/>
        <w:rPr>
          <w:color w:val="26282F"/>
          <w:sz w:val="20"/>
          <w:szCs w:val="20"/>
        </w:rPr>
      </w:pPr>
      <w:r w:rsidRPr="00FF536D">
        <w:rPr>
          <w:color w:val="26282F"/>
          <w:sz w:val="20"/>
          <w:szCs w:val="20"/>
        </w:rPr>
        <w:t>_________________________________________________________________________________</w:t>
      </w:r>
    </w:p>
    <w:p w14:paraId="198E680C" w14:textId="77777777" w:rsidR="00E2696E" w:rsidRPr="00FF536D" w:rsidRDefault="00E2696E" w:rsidP="00E2696E">
      <w:pPr>
        <w:spacing w:after="120"/>
        <w:rPr>
          <w:color w:val="26282F"/>
          <w:sz w:val="20"/>
          <w:szCs w:val="20"/>
        </w:rPr>
      </w:pPr>
      <w:r w:rsidRPr="00FF536D">
        <w:rPr>
          <w:color w:val="26282F"/>
          <w:sz w:val="20"/>
          <w:szCs w:val="20"/>
        </w:rPr>
        <w:t>4. Почтовый адрес _____________________________________________________</w:t>
      </w:r>
      <w:r w:rsidRPr="00FF536D">
        <w:rPr>
          <w:color w:val="26282F"/>
          <w:sz w:val="20"/>
          <w:szCs w:val="20"/>
        </w:rPr>
        <w:softHyphen/>
      </w:r>
      <w:r w:rsidRPr="00FF536D">
        <w:rPr>
          <w:color w:val="26282F"/>
          <w:sz w:val="20"/>
          <w:szCs w:val="20"/>
        </w:rPr>
        <w:softHyphen/>
      </w:r>
      <w:r w:rsidRPr="00FF536D">
        <w:rPr>
          <w:color w:val="26282F"/>
          <w:sz w:val="20"/>
          <w:szCs w:val="20"/>
        </w:rPr>
        <w:softHyphen/>
        <w:t>________</w:t>
      </w:r>
    </w:p>
    <w:p w14:paraId="073A58D9" w14:textId="77777777" w:rsidR="00E2696E" w:rsidRPr="00FF536D" w:rsidRDefault="00E2696E" w:rsidP="00E2696E">
      <w:pPr>
        <w:spacing w:after="120"/>
        <w:rPr>
          <w:color w:val="26282F"/>
          <w:sz w:val="20"/>
          <w:szCs w:val="20"/>
        </w:rPr>
      </w:pPr>
      <w:r w:rsidRPr="00FF536D">
        <w:rPr>
          <w:color w:val="26282F"/>
          <w:sz w:val="20"/>
          <w:szCs w:val="20"/>
        </w:rPr>
        <w:t>_________________________________________________________________________________</w:t>
      </w:r>
    </w:p>
    <w:p w14:paraId="646F310E" w14:textId="77777777" w:rsidR="00E2696E" w:rsidRPr="00FF536D" w:rsidRDefault="00E2696E" w:rsidP="00E2696E">
      <w:pPr>
        <w:spacing w:after="120"/>
        <w:rPr>
          <w:color w:val="26282F"/>
          <w:sz w:val="20"/>
          <w:szCs w:val="20"/>
        </w:rPr>
      </w:pPr>
      <w:r w:rsidRPr="00FF536D">
        <w:rPr>
          <w:color w:val="26282F"/>
          <w:sz w:val="20"/>
          <w:szCs w:val="20"/>
        </w:rPr>
        <w:t>5. Адрес электронной почты, номер телефона____________________________________</w:t>
      </w:r>
    </w:p>
    <w:p w14:paraId="18B9D715" w14:textId="77777777" w:rsidR="00E2696E" w:rsidRPr="00FF536D" w:rsidRDefault="00E2696E" w:rsidP="00E2696E">
      <w:pPr>
        <w:spacing w:after="120"/>
        <w:rPr>
          <w:color w:val="26282F"/>
          <w:sz w:val="20"/>
          <w:szCs w:val="20"/>
        </w:rPr>
      </w:pPr>
      <w:r w:rsidRPr="00FF536D">
        <w:rPr>
          <w:color w:val="26282F"/>
          <w:sz w:val="20"/>
          <w:szCs w:val="20"/>
        </w:rPr>
        <w:t>6. Вид торгового объекта________________________________________________________</w:t>
      </w:r>
    </w:p>
    <w:p w14:paraId="2C7CF0CF" w14:textId="77777777" w:rsidR="00E2696E" w:rsidRPr="00FF536D" w:rsidRDefault="00E2696E" w:rsidP="00E2696E">
      <w:pPr>
        <w:spacing w:after="120"/>
        <w:rPr>
          <w:color w:val="26282F"/>
          <w:sz w:val="20"/>
          <w:szCs w:val="20"/>
        </w:rPr>
      </w:pPr>
      <w:r w:rsidRPr="00FF536D">
        <w:rPr>
          <w:color w:val="26282F"/>
          <w:sz w:val="20"/>
          <w:szCs w:val="20"/>
        </w:rPr>
        <w:t>7. Специализация (ассортимент)_________________________________________________</w:t>
      </w:r>
    </w:p>
    <w:p w14:paraId="502F072C" w14:textId="77777777" w:rsidR="00E2696E" w:rsidRPr="00FF536D" w:rsidRDefault="00E2696E" w:rsidP="00E2696E">
      <w:pPr>
        <w:spacing w:after="120"/>
        <w:rPr>
          <w:color w:val="26282F"/>
          <w:sz w:val="20"/>
          <w:szCs w:val="20"/>
        </w:rPr>
      </w:pPr>
      <w:r w:rsidRPr="00FF536D">
        <w:rPr>
          <w:color w:val="26282F"/>
          <w:sz w:val="20"/>
          <w:szCs w:val="20"/>
        </w:rPr>
        <w:t>8.  Порядковый номер,  адресный ориентир нестационарного торгового объекта в соответствии со Схемой_________________________________________________________</w:t>
      </w:r>
    </w:p>
    <w:p w14:paraId="3732F1E2" w14:textId="77777777" w:rsidR="00E2696E" w:rsidRPr="00FF536D" w:rsidRDefault="00E2696E" w:rsidP="00E2696E">
      <w:pPr>
        <w:spacing w:after="120"/>
        <w:rPr>
          <w:color w:val="26282F"/>
          <w:sz w:val="20"/>
          <w:szCs w:val="20"/>
        </w:rPr>
      </w:pPr>
      <w:r w:rsidRPr="00FF536D">
        <w:rPr>
          <w:color w:val="26282F"/>
          <w:sz w:val="20"/>
          <w:szCs w:val="20"/>
        </w:rPr>
        <w:t>_________________________________________________________________________________</w:t>
      </w:r>
    </w:p>
    <w:p w14:paraId="38764F35" w14:textId="77777777" w:rsidR="00E2696E" w:rsidRPr="00FF536D" w:rsidRDefault="00E2696E" w:rsidP="00E2696E">
      <w:pPr>
        <w:spacing w:after="120"/>
        <w:rPr>
          <w:color w:val="26282F"/>
          <w:sz w:val="20"/>
          <w:szCs w:val="20"/>
        </w:rPr>
      </w:pPr>
      <w:r w:rsidRPr="00FF536D">
        <w:rPr>
          <w:color w:val="26282F"/>
          <w:sz w:val="20"/>
          <w:szCs w:val="20"/>
        </w:rPr>
        <w:t>9. Площадь земельного участка, м</w:t>
      </w:r>
      <w:r w:rsidRPr="00FF536D">
        <w:rPr>
          <w:color w:val="26282F"/>
          <w:sz w:val="20"/>
          <w:szCs w:val="20"/>
          <w:vertAlign w:val="superscript"/>
        </w:rPr>
        <w:t>2</w:t>
      </w:r>
      <w:r w:rsidRPr="00FF536D">
        <w:rPr>
          <w:color w:val="26282F"/>
          <w:sz w:val="20"/>
          <w:szCs w:val="20"/>
        </w:rPr>
        <w:t xml:space="preserve"> ______ площадь торгового объекта, м</w:t>
      </w:r>
      <w:r w:rsidRPr="00FF536D">
        <w:rPr>
          <w:color w:val="26282F"/>
          <w:sz w:val="20"/>
          <w:szCs w:val="20"/>
          <w:vertAlign w:val="superscript"/>
        </w:rPr>
        <w:t>2</w:t>
      </w:r>
      <w:r w:rsidRPr="00FF536D">
        <w:rPr>
          <w:color w:val="26282F"/>
          <w:sz w:val="20"/>
          <w:szCs w:val="20"/>
        </w:rPr>
        <w:t>______</w:t>
      </w:r>
    </w:p>
    <w:p w14:paraId="2DC97182" w14:textId="77777777" w:rsidR="00E2696E" w:rsidRPr="00FF536D" w:rsidRDefault="00E2696E" w:rsidP="00E2696E">
      <w:pPr>
        <w:spacing w:after="120"/>
        <w:rPr>
          <w:color w:val="26282F"/>
          <w:sz w:val="20"/>
          <w:szCs w:val="20"/>
        </w:rPr>
      </w:pPr>
      <w:r w:rsidRPr="00FF536D">
        <w:rPr>
          <w:color w:val="26282F"/>
          <w:sz w:val="20"/>
          <w:szCs w:val="20"/>
        </w:rPr>
        <w:t>10. Кадастровый номер земельного участка (или) кадастрового квартала_________</w:t>
      </w:r>
    </w:p>
    <w:p w14:paraId="2414461F" w14:textId="77777777" w:rsidR="00E2696E" w:rsidRPr="00FF536D" w:rsidRDefault="00E2696E" w:rsidP="00E2696E">
      <w:pPr>
        <w:spacing w:after="120"/>
        <w:jc w:val="both"/>
        <w:rPr>
          <w:color w:val="26282F"/>
          <w:sz w:val="20"/>
          <w:szCs w:val="20"/>
        </w:rPr>
      </w:pPr>
      <w:r w:rsidRPr="00FF536D">
        <w:rPr>
          <w:color w:val="26282F"/>
          <w:sz w:val="20"/>
          <w:szCs w:val="20"/>
        </w:rPr>
        <w:t>_________________________________________________________________________________</w:t>
      </w:r>
    </w:p>
    <w:p w14:paraId="38D2C816" w14:textId="77777777" w:rsidR="00E2696E" w:rsidRPr="00FF536D" w:rsidRDefault="00E2696E" w:rsidP="00E2696E">
      <w:pPr>
        <w:rPr>
          <w:color w:val="26282F"/>
          <w:sz w:val="20"/>
          <w:szCs w:val="20"/>
        </w:rPr>
      </w:pPr>
      <w:r w:rsidRPr="00FF536D">
        <w:rPr>
          <w:color w:val="26282F"/>
          <w:sz w:val="20"/>
          <w:szCs w:val="20"/>
        </w:rPr>
        <w:t>11. Предполагаемый срок использования земельного участка____________________</w:t>
      </w:r>
    </w:p>
    <w:p w14:paraId="0952D002" w14:textId="77777777" w:rsidR="00E2696E" w:rsidRPr="00FF536D" w:rsidRDefault="00E2696E" w:rsidP="00E2696E">
      <w:pPr>
        <w:widowControl w:val="0"/>
        <w:autoSpaceDE w:val="0"/>
        <w:autoSpaceDN w:val="0"/>
        <w:ind w:firstLine="709"/>
        <w:jc w:val="both"/>
        <w:rPr>
          <w:sz w:val="20"/>
          <w:szCs w:val="20"/>
        </w:rPr>
      </w:pPr>
    </w:p>
    <w:p w14:paraId="4902924D" w14:textId="77777777" w:rsidR="00E2696E" w:rsidRPr="00FF536D" w:rsidRDefault="00E2696E" w:rsidP="00E2696E">
      <w:pPr>
        <w:widowControl w:val="0"/>
        <w:autoSpaceDE w:val="0"/>
        <w:autoSpaceDN w:val="0"/>
        <w:ind w:firstLine="709"/>
        <w:jc w:val="both"/>
        <w:rPr>
          <w:sz w:val="20"/>
          <w:szCs w:val="20"/>
        </w:rPr>
      </w:pPr>
      <w:r w:rsidRPr="00FF536D">
        <w:rPr>
          <w:sz w:val="20"/>
          <w:szCs w:val="20"/>
        </w:rPr>
        <w:t>Настоящим заявлением подтверждаю:</w:t>
      </w:r>
    </w:p>
    <w:p w14:paraId="02B368F2" w14:textId="77777777" w:rsidR="00E2696E" w:rsidRPr="00FF536D" w:rsidRDefault="00E2696E" w:rsidP="00E2696E">
      <w:pPr>
        <w:widowControl w:val="0"/>
        <w:autoSpaceDE w:val="0"/>
        <w:autoSpaceDN w:val="0"/>
        <w:ind w:firstLine="709"/>
        <w:jc w:val="both"/>
        <w:rPr>
          <w:sz w:val="20"/>
          <w:szCs w:val="20"/>
        </w:rPr>
      </w:pPr>
      <w:r w:rsidRPr="00FF536D">
        <w:rPr>
          <w:sz w:val="20"/>
          <w:szCs w:val="20"/>
        </w:rPr>
        <w:t>-  достоверность представленных в заявлении сведений;</w:t>
      </w:r>
    </w:p>
    <w:p w14:paraId="37CDBEA4" w14:textId="77777777" w:rsidR="00E2696E" w:rsidRPr="00FF536D" w:rsidRDefault="00E2696E" w:rsidP="00E2696E">
      <w:pPr>
        <w:autoSpaceDE w:val="0"/>
        <w:autoSpaceDN w:val="0"/>
        <w:adjustRightInd w:val="0"/>
        <w:ind w:firstLine="709"/>
        <w:jc w:val="both"/>
        <w:rPr>
          <w:sz w:val="20"/>
          <w:szCs w:val="20"/>
        </w:rPr>
      </w:pPr>
      <w:r w:rsidRPr="00FF536D">
        <w:rPr>
          <w:sz w:val="20"/>
          <w:szCs w:val="20"/>
        </w:rPr>
        <w:t>- согласие на обработку сведений/персональных данных, содержащихся в представленных документах;</w:t>
      </w:r>
    </w:p>
    <w:p w14:paraId="6B17724B"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 факт </w:t>
      </w:r>
      <w:proofErr w:type="spellStart"/>
      <w:r w:rsidRPr="00FF536D">
        <w:rPr>
          <w:sz w:val="20"/>
          <w:szCs w:val="20"/>
        </w:rPr>
        <w:t>непроведения</w:t>
      </w:r>
      <w:proofErr w:type="spellEnd"/>
      <w:r w:rsidRPr="00FF536D">
        <w:rPr>
          <w:sz w:val="20"/>
          <w:szCs w:val="20"/>
        </w:rPr>
        <w:t xml:space="preserve"> в отношении заявителя процедуры ликвидации и отсутствие решения арбитражного суда о признании банкротом и об открытии конкурсного производства;</w:t>
      </w:r>
    </w:p>
    <w:p w14:paraId="7D889A7B"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 факт </w:t>
      </w:r>
      <w:proofErr w:type="spellStart"/>
      <w:r w:rsidRPr="00FF536D">
        <w:rPr>
          <w:sz w:val="20"/>
          <w:szCs w:val="20"/>
        </w:rPr>
        <w:t>неприостановления</w:t>
      </w:r>
      <w:proofErr w:type="spellEnd"/>
      <w:r w:rsidRPr="00FF536D">
        <w:rPr>
          <w:sz w:val="20"/>
          <w:szCs w:val="20"/>
        </w:rPr>
        <w:t xml:space="preserve"> деятельности заявителя в порядке, предусмотренном </w:t>
      </w:r>
      <w:hyperlink r:id="rId30" w:history="1">
        <w:r w:rsidRPr="00FF536D">
          <w:rPr>
            <w:sz w:val="20"/>
            <w:szCs w:val="20"/>
          </w:rPr>
          <w:t>Кодексом</w:t>
        </w:r>
      </w:hyperlink>
      <w:r w:rsidRPr="00FF536D">
        <w:rPr>
          <w:sz w:val="20"/>
          <w:szCs w:val="20"/>
        </w:rPr>
        <w:t xml:space="preserve"> Российской Федерации об административных правонарушениях, на день подачи заявления.</w:t>
      </w:r>
    </w:p>
    <w:p w14:paraId="7C9B6EF8" w14:textId="77777777" w:rsidR="00E2696E" w:rsidRPr="00FF536D" w:rsidRDefault="00E2696E" w:rsidP="00E2696E">
      <w:pPr>
        <w:widowControl w:val="0"/>
        <w:autoSpaceDE w:val="0"/>
        <w:autoSpaceDN w:val="0"/>
        <w:ind w:firstLine="709"/>
        <w:jc w:val="both"/>
        <w:rPr>
          <w:sz w:val="20"/>
          <w:szCs w:val="20"/>
        </w:rPr>
      </w:pPr>
    </w:p>
    <w:p w14:paraId="71FD1DE5" w14:textId="77777777" w:rsidR="00E2696E" w:rsidRPr="00FF536D" w:rsidRDefault="00E2696E" w:rsidP="00E2696E">
      <w:pPr>
        <w:widowControl w:val="0"/>
        <w:autoSpaceDE w:val="0"/>
        <w:autoSpaceDN w:val="0"/>
        <w:ind w:firstLine="709"/>
        <w:jc w:val="both"/>
        <w:rPr>
          <w:sz w:val="20"/>
          <w:szCs w:val="20"/>
        </w:rPr>
      </w:pPr>
    </w:p>
    <w:p w14:paraId="1670D97F" w14:textId="77777777" w:rsidR="00E2696E" w:rsidRPr="00FF536D" w:rsidRDefault="00E2696E" w:rsidP="00E2696E">
      <w:pPr>
        <w:widowControl w:val="0"/>
        <w:autoSpaceDE w:val="0"/>
        <w:autoSpaceDN w:val="0"/>
        <w:ind w:firstLine="709"/>
        <w:jc w:val="both"/>
        <w:rPr>
          <w:sz w:val="20"/>
          <w:szCs w:val="20"/>
        </w:rPr>
      </w:pPr>
    </w:p>
    <w:p w14:paraId="0254A7FF" w14:textId="77777777" w:rsidR="00E2696E" w:rsidRPr="00FF536D" w:rsidRDefault="00E2696E" w:rsidP="00E2696E">
      <w:pPr>
        <w:widowControl w:val="0"/>
        <w:autoSpaceDE w:val="0"/>
        <w:autoSpaceDN w:val="0"/>
        <w:ind w:firstLine="709"/>
        <w:jc w:val="both"/>
        <w:rPr>
          <w:sz w:val="20"/>
          <w:szCs w:val="20"/>
        </w:rPr>
      </w:pPr>
    </w:p>
    <w:p w14:paraId="04BD805C" w14:textId="77777777" w:rsidR="00E2696E" w:rsidRPr="00FF536D" w:rsidRDefault="00E2696E" w:rsidP="00E2696E">
      <w:pPr>
        <w:rPr>
          <w:color w:val="26282F"/>
          <w:sz w:val="20"/>
          <w:szCs w:val="20"/>
        </w:rPr>
      </w:pPr>
      <w:r w:rsidRPr="00FF536D">
        <w:rPr>
          <w:color w:val="26282F"/>
          <w:sz w:val="20"/>
          <w:szCs w:val="20"/>
        </w:rPr>
        <w:t>________________                _____________________                             _______________</w:t>
      </w:r>
    </w:p>
    <w:p w14:paraId="74F20F08" w14:textId="77777777" w:rsidR="00E2696E" w:rsidRPr="00FF536D" w:rsidRDefault="00E2696E" w:rsidP="00E2696E">
      <w:pPr>
        <w:tabs>
          <w:tab w:val="left" w:pos="270"/>
          <w:tab w:val="left" w:pos="8445"/>
        </w:tabs>
        <w:jc w:val="both"/>
        <w:rPr>
          <w:color w:val="26282F"/>
          <w:sz w:val="20"/>
          <w:szCs w:val="20"/>
        </w:rPr>
      </w:pPr>
      <w:r w:rsidRPr="00FF536D">
        <w:rPr>
          <w:color w:val="26282F"/>
          <w:sz w:val="20"/>
          <w:szCs w:val="20"/>
        </w:rPr>
        <w:tab/>
        <w:t xml:space="preserve">         (дата)                                                           (ФИО)</w:t>
      </w:r>
      <w:r w:rsidRPr="00FF536D">
        <w:rPr>
          <w:color w:val="26282F"/>
          <w:sz w:val="20"/>
          <w:szCs w:val="20"/>
        </w:rPr>
        <w:tab/>
        <w:t xml:space="preserve"> (подпись)</w:t>
      </w:r>
    </w:p>
    <w:p w14:paraId="05378CED" w14:textId="77777777" w:rsidR="00E2696E" w:rsidRPr="00FF536D" w:rsidRDefault="00E2696E" w:rsidP="00E2696E">
      <w:pPr>
        <w:rPr>
          <w:sz w:val="20"/>
          <w:szCs w:val="20"/>
        </w:rPr>
      </w:pPr>
    </w:p>
    <w:p w14:paraId="3F26215C" w14:textId="77777777" w:rsidR="00E2696E" w:rsidRPr="00FF536D" w:rsidRDefault="00E2696E" w:rsidP="00E2696E">
      <w:pPr>
        <w:ind w:left="4860"/>
        <w:jc w:val="right"/>
        <w:rPr>
          <w:sz w:val="20"/>
          <w:szCs w:val="20"/>
        </w:rPr>
      </w:pPr>
      <w:r w:rsidRPr="00FF536D">
        <w:rPr>
          <w:sz w:val="20"/>
          <w:szCs w:val="20"/>
        </w:rPr>
        <w:lastRenderedPageBreak/>
        <w:t xml:space="preserve">Приложение 2 </w:t>
      </w:r>
    </w:p>
    <w:p w14:paraId="34DAA847" w14:textId="77777777" w:rsidR="00E2696E" w:rsidRPr="00FF536D" w:rsidRDefault="00E2696E" w:rsidP="00E2696E">
      <w:pPr>
        <w:ind w:firstLine="720"/>
        <w:jc w:val="right"/>
        <w:rPr>
          <w:sz w:val="20"/>
          <w:szCs w:val="20"/>
        </w:rPr>
      </w:pPr>
      <w:r w:rsidRPr="00FF536D">
        <w:rPr>
          <w:color w:val="26282F"/>
          <w:sz w:val="20"/>
          <w:szCs w:val="20"/>
        </w:rPr>
        <w:t xml:space="preserve">к решению </w:t>
      </w:r>
      <w:r w:rsidRPr="00FF536D">
        <w:rPr>
          <w:sz w:val="20"/>
          <w:szCs w:val="20"/>
        </w:rPr>
        <w:t xml:space="preserve">пятой сессии </w:t>
      </w:r>
    </w:p>
    <w:p w14:paraId="43768E2D" w14:textId="77777777" w:rsidR="00E2696E" w:rsidRPr="00FF536D" w:rsidRDefault="00E2696E" w:rsidP="00E2696E">
      <w:pPr>
        <w:ind w:firstLine="720"/>
        <w:jc w:val="right"/>
        <w:rPr>
          <w:color w:val="26282F"/>
          <w:sz w:val="20"/>
          <w:szCs w:val="20"/>
        </w:rPr>
      </w:pPr>
      <w:r w:rsidRPr="00FF536D">
        <w:rPr>
          <w:sz w:val="20"/>
          <w:szCs w:val="20"/>
        </w:rPr>
        <w:t>Совета депутатов</w:t>
      </w:r>
    </w:p>
    <w:p w14:paraId="36391AC8" w14:textId="77777777" w:rsidR="00E2696E" w:rsidRPr="00FF536D" w:rsidRDefault="00E2696E" w:rsidP="00E2696E">
      <w:pPr>
        <w:tabs>
          <w:tab w:val="left" w:pos="4678"/>
        </w:tabs>
        <w:jc w:val="right"/>
        <w:rPr>
          <w:sz w:val="20"/>
          <w:szCs w:val="20"/>
        </w:rPr>
      </w:pPr>
      <w:r w:rsidRPr="00FF536D">
        <w:rPr>
          <w:sz w:val="20"/>
          <w:szCs w:val="20"/>
        </w:rPr>
        <w:t xml:space="preserve"> Куйбышевского муниципального </w:t>
      </w:r>
    </w:p>
    <w:p w14:paraId="47C53A9B" w14:textId="77777777" w:rsidR="00E2696E" w:rsidRPr="00FF536D" w:rsidRDefault="00E2696E" w:rsidP="00E2696E">
      <w:pPr>
        <w:tabs>
          <w:tab w:val="left" w:pos="4678"/>
        </w:tabs>
        <w:jc w:val="right"/>
        <w:rPr>
          <w:sz w:val="20"/>
          <w:szCs w:val="20"/>
        </w:rPr>
      </w:pPr>
      <w:r w:rsidRPr="00FF536D">
        <w:rPr>
          <w:sz w:val="20"/>
          <w:szCs w:val="20"/>
        </w:rPr>
        <w:t xml:space="preserve">района Новосибирской области </w:t>
      </w:r>
    </w:p>
    <w:p w14:paraId="74661EE0" w14:textId="77777777" w:rsidR="00E2696E" w:rsidRPr="00FF536D" w:rsidRDefault="00E2696E" w:rsidP="00E2696E">
      <w:pPr>
        <w:tabs>
          <w:tab w:val="left" w:pos="4678"/>
        </w:tabs>
        <w:jc w:val="right"/>
        <w:rPr>
          <w:sz w:val="20"/>
          <w:szCs w:val="20"/>
        </w:rPr>
      </w:pPr>
      <w:r w:rsidRPr="00FF536D">
        <w:rPr>
          <w:sz w:val="20"/>
          <w:szCs w:val="20"/>
        </w:rPr>
        <w:t>четвертого созыва</w:t>
      </w:r>
    </w:p>
    <w:p w14:paraId="0CBB7E06" w14:textId="77777777" w:rsidR="00E2696E" w:rsidRPr="00FF536D" w:rsidRDefault="00E2696E" w:rsidP="00E2696E">
      <w:pPr>
        <w:tabs>
          <w:tab w:val="left" w:pos="4678"/>
        </w:tabs>
        <w:jc w:val="right"/>
        <w:rPr>
          <w:sz w:val="20"/>
          <w:szCs w:val="20"/>
        </w:rPr>
      </w:pPr>
      <w:r w:rsidRPr="00FF536D">
        <w:rPr>
          <w:sz w:val="20"/>
          <w:szCs w:val="20"/>
        </w:rPr>
        <w:t>от 25.02.2021 № 9</w:t>
      </w:r>
    </w:p>
    <w:p w14:paraId="0FDE6F65" w14:textId="77777777" w:rsidR="00E2696E" w:rsidRPr="00FF536D" w:rsidRDefault="00E2696E" w:rsidP="00E2696E">
      <w:pPr>
        <w:tabs>
          <w:tab w:val="left" w:pos="4678"/>
        </w:tabs>
        <w:jc w:val="right"/>
        <w:rPr>
          <w:sz w:val="20"/>
          <w:szCs w:val="20"/>
        </w:rPr>
      </w:pPr>
    </w:p>
    <w:p w14:paraId="6364268B" w14:textId="77777777" w:rsidR="00E2696E" w:rsidRPr="00FF536D" w:rsidRDefault="00E2696E" w:rsidP="00E2696E">
      <w:pPr>
        <w:rPr>
          <w:sz w:val="20"/>
          <w:szCs w:val="20"/>
        </w:rPr>
      </w:pPr>
    </w:p>
    <w:p w14:paraId="14278CD3" w14:textId="77777777" w:rsidR="00E2696E" w:rsidRPr="00FF536D" w:rsidRDefault="00E2696E" w:rsidP="00E2696E">
      <w:pPr>
        <w:ind w:firstLine="709"/>
        <w:jc w:val="center"/>
        <w:rPr>
          <w:sz w:val="20"/>
          <w:szCs w:val="20"/>
        </w:rPr>
      </w:pPr>
      <w:r w:rsidRPr="00FF536D">
        <w:rPr>
          <w:sz w:val="20"/>
          <w:szCs w:val="20"/>
        </w:rPr>
        <w:t>Договор  №____</w:t>
      </w:r>
    </w:p>
    <w:p w14:paraId="4C522476" w14:textId="77777777" w:rsidR="00E2696E" w:rsidRPr="00FF536D" w:rsidRDefault="00E2696E" w:rsidP="00E2696E">
      <w:pPr>
        <w:ind w:firstLine="709"/>
        <w:jc w:val="center"/>
        <w:rPr>
          <w:sz w:val="20"/>
          <w:szCs w:val="20"/>
        </w:rPr>
      </w:pPr>
      <w:r w:rsidRPr="00FF536D">
        <w:rPr>
          <w:sz w:val="20"/>
          <w:szCs w:val="20"/>
        </w:rPr>
        <w:t>на размещение нестационарного торгового объекта</w:t>
      </w:r>
    </w:p>
    <w:p w14:paraId="064DAA59" w14:textId="77777777" w:rsidR="00E2696E" w:rsidRPr="00FF536D" w:rsidRDefault="00E2696E" w:rsidP="00E2696E">
      <w:pPr>
        <w:ind w:firstLine="709"/>
        <w:jc w:val="center"/>
        <w:rPr>
          <w:sz w:val="20"/>
          <w:szCs w:val="20"/>
        </w:rPr>
      </w:pPr>
      <w:r w:rsidRPr="00FF536D">
        <w:rPr>
          <w:sz w:val="20"/>
          <w:szCs w:val="20"/>
        </w:rPr>
        <w:t>на территории Куйбышевского района</w:t>
      </w:r>
    </w:p>
    <w:p w14:paraId="6C8CC5E3" w14:textId="77777777" w:rsidR="00E2696E" w:rsidRPr="00FF536D" w:rsidRDefault="00E2696E" w:rsidP="00E2696E">
      <w:pPr>
        <w:ind w:firstLine="709"/>
        <w:jc w:val="both"/>
        <w:rPr>
          <w:sz w:val="20"/>
          <w:szCs w:val="20"/>
        </w:rPr>
      </w:pPr>
    </w:p>
    <w:p w14:paraId="6F908016" w14:textId="77777777" w:rsidR="00E2696E" w:rsidRPr="00FF536D" w:rsidRDefault="00E2696E" w:rsidP="00E2696E">
      <w:pPr>
        <w:jc w:val="both"/>
        <w:rPr>
          <w:sz w:val="20"/>
          <w:szCs w:val="20"/>
        </w:rPr>
      </w:pPr>
      <w:r w:rsidRPr="00FF536D">
        <w:rPr>
          <w:sz w:val="20"/>
          <w:szCs w:val="20"/>
        </w:rPr>
        <w:t>г. Куйбышев                                                                «___» ___________ 20___ г.</w:t>
      </w:r>
    </w:p>
    <w:p w14:paraId="158EB81E" w14:textId="77777777" w:rsidR="00E2696E" w:rsidRPr="00FF536D" w:rsidRDefault="00E2696E" w:rsidP="00E2696E">
      <w:pPr>
        <w:ind w:firstLine="709"/>
        <w:jc w:val="center"/>
        <w:rPr>
          <w:sz w:val="20"/>
          <w:szCs w:val="20"/>
        </w:rPr>
      </w:pPr>
      <w:r w:rsidRPr="00FF536D">
        <w:rPr>
          <w:sz w:val="20"/>
          <w:szCs w:val="20"/>
        </w:rPr>
        <w:t xml:space="preserve">                                                </w:t>
      </w:r>
    </w:p>
    <w:p w14:paraId="1F3A0E93" w14:textId="77777777" w:rsidR="00E2696E" w:rsidRPr="00FF536D" w:rsidRDefault="00E2696E" w:rsidP="00E2696E">
      <w:pPr>
        <w:ind w:firstLine="709"/>
        <w:jc w:val="both"/>
        <w:rPr>
          <w:sz w:val="20"/>
          <w:szCs w:val="20"/>
        </w:rPr>
      </w:pPr>
      <w:r w:rsidRPr="00FF536D">
        <w:rPr>
          <w:sz w:val="20"/>
          <w:szCs w:val="20"/>
        </w:rPr>
        <w:t>Администрация Куйбышевского муниципального района Новосибирской области в лице Главы Куйбышевского муниципального района Новосибирской области _________________________________________________, действующего на основании Устава, именуемая в дальнейшем «Администрация», с одной стороны, и ____________________________, именуемая(</w:t>
      </w:r>
      <w:proofErr w:type="spellStart"/>
      <w:r w:rsidRPr="00FF536D">
        <w:rPr>
          <w:sz w:val="20"/>
          <w:szCs w:val="20"/>
        </w:rPr>
        <w:t>ый</w:t>
      </w:r>
      <w:proofErr w:type="spellEnd"/>
      <w:r w:rsidRPr="00FF536D">
        <w:rPr>
          <w:sz w:val="20"/>
          <w:szCs w:val="20"/>
        </w:rPr>
        <w:t>) в дальнейшем «Владелец», в лице____________________________________________________, с другой стороны, совместно именуемые «Стороны», заключили настоящий договор (далее – Договор) о нижеследующем:</w:t>
      </w:r>
    </w:p>
    <w:p w14:paraId="114DCF4F" w14:textId="77777777" w:rsidR="00E2696E" w:rsidRPr="00FF536D" w:rsidRDefault="00E2696E" w:rsidP="00E2696E">
      <w:pPr>
        <w:ind w:firstLine="709"/>
        <w:jc w:val="both"/>
        <w:rPr>
          <w:sz w:val="20"/>
          <w:szCs w:val="20"/>
        </w:rPr>
      </w:pPr>
    </w:p>
    <w:p w14:paraId="7116BC20" w14:textId="77777777" w:rsidR="00E2696E" w:rsidRPr="00FF536D" w:rsidRDefault="00E2696E" w:rsidP="00E2696E">
      <w:pPr>
        <w:ind w:firstLine="709"/>
        <w:jc w:val="center"/>
        <w:rPr>
          <w:sz w:val="20"/>
          <w:szCs w:val="20"/>
        </w:rPr>
      </w:pPr>
      <w:r w:rsidRPr="00FF536D">
        <w:rPr>
          <w:sz w:val="20"/>
          <w:szCs w:val="20"/>
        </w:rPr>
        <w:t>1. ПРЕДМЕТ ДОГОВОРА</w:t>
      </w:r>
    </w:p>
    <w:p w14:paraId="103BFAD5" w14:textId="77777777" w:rsidR="00E2696E" w:rsidRPr="00FF536D" w:rsidRDefault="00E2696E" w:rsidP="00E2696E">
      <w:pPr>
        <w:ind w:firstLine="709"/>
        <w:jc w:val="both"/>
        <w:rPr>
          <w:sz w:val="20"/>
          <w:szCs w:val="20"/>
        </w:rPr>
      </w:pPr>
    </w:p>
    <w:p w14:paraId="681283BC" w14:textId="77777777" w:rsidR="00E2696E" w:rsidRPr="00FF536D" w:rsidRDefault="00E2696E" w:rsidP="00E2696E">
      <w:pPr>
        <w:ind w:firstLine="709"/>
        <w:jc w:val="both"/>
        <w:rPr>
          <w:sz w:val="20"/>
          <w:szCs w:val="20"/>
        </w:rPr>
      </w:pPr>
      <w:r w:rsidRPr="00FF536D">
        <w:rPr>
          <w:sz w:val="20"/>
          <w:szCs w:val="20"/>
        </w:rPr>
        <w:t xml:space="preserve">1.1.Администрация предоставляет Владельцу право на размещение нестационарного торгового объекта ___________________ (далее – Объект), используемого по целевому назначению: ________________________________. </w:t>
      </w:r>
    </w:p>
    <w:p w14:paraId="2954B2A4" w14:textId="77777777" w:rsidR="00E2696E" w:rsidRPr="00FF536D" w:rsidRDefault="00E2696E" w:rsidP="00E2696E">
      <w:pPr>
        <w:ind w:firstLine="709"/>
        <w:jc w:val="both"/>
        <w:rPr>
          <w:sz w:val="20"/>
          <w:szCs w:val="20"/>
        </w:rPr>
      </w:pPr>
      <w:r w:rsidRPr="00FF536D">
        <w:rPr>
          <w:sz w:val="20"/>
          <w:szCs w:val="20"/>
        </w:rPr>
        <w:t>1) адресные ориентиры Объекта: ________________________________.</w:t>
      </w:r>
    </w:p>
    <w:p w14:paraId="31561445" w14:textId="77777777" w:rsidR="00E2696E" w:rsidRPr="00FF536D" w:rsidRDefault="00E2696E" w:rsidP="00E2696E">
      <w:pPr>
        <w:ind w:firstLine="709"/>
        <w:jc w:val="both"/>
        <w:rPr>
          <w:sz w:val="20"/>
          <w:szCs w:val="20"/>
        </w:rPr>
      </w:pPr>
      <w:r w:rsidRPr="00FF536D">
        <w:rPr>
          <w:sz w:val="20"/>
          <w:szCs w:val="20"/>
        </w:rPr>
        <w:t>2) площадь земельного участка, занимаемого Объектом:________ кв. м.</w:t>
      </w:r>
    </w:p>
    <w:p w14:paraId="4E547AF9" w14:textId="77777777" w:rsidR="00E2696E" w:rsidRPr="00FF536D" w:rsidRDefault="00E2696E" w:rsidP="00E2696E">
      <w:pPr>
        <w:ind w:firstLine="709"/>
        <w:jc w:val="both"/>
        <w:rPr>
          <w:sz w:val="20"/>
          <w:szCs w:val="20"/>
        </w:rPr>
      </w:pPr>
      <w:r w:rsidRPr="00FF536D">
        <w:rPr>
          <w:sz w:val="20"/>
          <w:szCs w:val="20"/>
        </w:rPr>
        <w:t>3) площадь Объекта:________ кв. м.</w:t>
      </w:r>
    </w:p>
    <w:p w14:paraId="19FE8F7B" w14:textId="77777777" w:rsidR="00E2696E" w:rsidRPr="00FF536D" w:rsidRDefault="00E2696E" w:rsidP="00E2696E">
      <w:pPr>
        <w:ind w:firstLine="709"/>
        <w:jc w:val="both"/>
        <w:rPr>
          <w:sz w:val="20"/>
          <w:szCs w:val="20"/>
        </w:rPr>
      </w:pPr>
      <w:r w:rsidRPr="00FF536D">
        <w:rPr>
          <w:sz w:val="20"/>
          <w:szCs w:val="20"/>
        </w:rPr>
        <w:t>4) порядковый номер в соответствии со Схемой ____.</w:t>
      </w:r>
    </w:p>
    <w:p w14:paraId="55D3202C" w14:textId="77777777" w:rsidR="00E2696E" w:rsidRPr="00FF536D" w:rsidRDefault="00E2696E" w:rsidP="00E2696E">
      <w:pPr>
        <w:ind w:firstLine="709"/>
        <w:jc w:val="both"/>
        <w:rPr>
          <w:sz w:val="20"/>
          <w:szCs w:val="20"/>
        </w:rPr>
      </w:pPr>
      <w:r w:rsidRPr="00FF536D">
        <w:rPr>
          <w:sz w:val="20"/>
          <w:szCs w:val="20"/>
        </w:rPr>
        <w:t>1.2. Владелец вносит плату за право размещения Объекта в порядке, установленном разделом 3 настоящего договора.</w:t>
      </w:r>
    </w:p>
    <w:p w14:paraId="1F86248F" w14:textId="77777777" w:rsidR="00E2696E" w:rsidRPr="00FF536D" w:rsidRDefault="00E2696E" w:rsidP="00E2696E">
      <w:pPr>
        <w:ind w:firstLine="709"/>
        <w:jc w:val="center"/>
        <w:rPr>
          <w:sz w:val="20"/>
          <w:szCs w:val="20"/>
        </w:rPr>
      </w:pPr>
    </w:p>
    <w:p w14:paraId="78353CFD" w14:textId="77777777" w:rsidR="00E2696E" w:rsidRPr="00FF536D" w:rsidRDefault="00E2696E" w:rsidP="00E2696E">
      <w:pPr>
        <w:ind w:firstLine="709"/>
        <w:jc w:val="center"/>
        <w:rPr>
          <w:sz w:val="20"/>
          <w:szCs w:val="20"/>
        </w:rPr>
      </w:pPr>
      <w:r w:rsidRPr="00FF536D">
        <w:rPr>
          <w:sz w:val="20"/>
          <w:szCs w:val="20"/>
        </w:rPr>
        <w:t xml:space="preserve">2. СРОК ДЕЙСТВИЯ ДОГОВОРА </w:t>
      </w:r>
    </w:p>
    <w:p w14:paraId="2D71BB36" w14:textId="77777777" w:rsidR="00E2696E" w:rsidRPr="00FF536D" w:rsidRDefault="00E2696E" w:rsidP="00E2696E">
      <w:pPr>
        <w:ind w:firstLine="709"/>
        <w:jc w:val="both"/>
        <w:rPr>
          <w:sz w:val="20"/>
          <w:szCs w:val="20"/>
        </w:rPr>
      </w:pPr>
    </w:p>
    <w:p w14:paraId="7F27BF7C" w14:textId="77777777" w:rsidR="00E2696E" w:rsidRPr="00FF536D" w:rsidRDefault="00E2696E" w:rsidP="00E2696E">
      <w:pPr>
        <w:ind w:firstLine="709"/>
        <w:jc w:val="both"/>
        <w:rPr>
          <w:sz w:val="20"/>
          <w:szCs w:val="20"/>
        </w:rPr>
      </w:pPr>
      <w:r w:rsidRPr="00FF536D">
        <w:rPr>
          <w:sz w:val="20"/>
          <w:szCs w:val="20"/>
        </w:rPr>
        <w:t>2.1. Договор вступает в юридическую силу со дня подписания Сторонами  и действует до «___» __________ 20___ г., а в части исполнения обязательств по оплате и демонтажу Объекта – до их полного исполнения.</w:t>
      </w:r>
    </w:p>
    <w:p w14:paraId="32E9F315" w14:textId="77777777" w:rsidR="00E2696E" w:rsidRPr="00FF536D" w:rsidRDefault="00E2696E" w:rsidP="00E2696E">
      <w:pPr>
        <w:ind w:firstLine="709"/>
        <w:jc w:val="both"/>
        <w:rPr>
          <w:sz w:val="20"/>
          <w:szCs w:val="20"/>
        </w:rPr>
      </w:pPr>
      <w:r w:rsidRPr="00FF536D">
        <w:rPr>
          <w:sz w:val="20"/>
          <w:szCs w:val="20"/>
        </w:rPr>
        <w:t xml:space="preserve">2.2. По истечении срока, указанного в </w:t>
      </w:r>
      <w:hyperlink w:anchor="Par32" w:tooltip="2.1. Договор вступает в силу со дня подписания Сторонами и действует до _______________, а в части исполнения обязательств по оплате и демонтажу Объекта - до их полного исполнения." w:history="1">
        <w:r w:rsidRPr="00FF536D">
          <w:rPr>
            <w:sz w:val="20"/>
            <w:szCs w:val="20"/>
          </w:rPr>
          <w:t>пункте 2.1</w:t>
        </w:r>
      </w:hyperlink>
      <w:r w:rsidRPr="00FF536D">
        <w:rPr>
          <w:sz w:val="20"/>
          <w:szCs w:val="20"/>
        </w:rPr>
        <w:t xml:space="preserve"> настоящего договора, Владелец имеет преимущественное право перед другими лицами на заключение договора на новый срок (далее - преимущественное право) при условии, что место размещения Объекта включено в действующую Схему, а также при отсутствия задолженности по договору в течение срока действия и нарушений законодательства Российской Федерации, Новосибирской области, муниципальных правовых актов Куйбышевского муниципального района Новосибирской области, регулирующих сферу торговой деятельности.</w:t>
      </w:r>
    </w:p>
    <w:p w14:paraId="541F29FF" w14:textId="77777777" w:rsidR="00E2696E" w:rsidRPr="00FF536D" w:rsidRDefault="00E2696E" w:rsidP="00E2696E">
      <w:pPr>
        <w:ind w:firstLine="709"/>
        <w:jc w:val="both"/>
        <w:rPr>
          <w:sz w:val="20"/>
          <w:szCs w:val="20"/>
        </w:rPr>
      </w:pPr>
    </w:p>
    <w:p w14:paraId="4A9AEC69" w14:textId="77777777" w:rsidR="00E2696E" w:rsidRPr="00FF536D" w:rsidRDefault="00E2696E" w:rsidP="00E2696E">
      <w:pPr>
        <w:ind w:firstLine="709"/>
        <w:jc w:val="center"/>
        <w:rPr>
          <w:sz w:val="20"/>
          <w:szCs w:val="20"/>
        </w:rPr>
      </w:pPr>
      <w:r w:rsidRPr="00FF536D">
        <w:rPr>
          <w:sz w:val="20"/>
          <w:szCs w:val="20"/>
        </w:rPr>
        <w:t>3. ПЛАТА ЗА РАЗМЕЩЕНИЕ ОБЪЕКТА И ПОРЯДОК РАСЧЁТА</w:t>
      </w:r>
    </w:p>
    <w:p w14:paraId="346C4AA4" w14:textId="77777777" w:rsidR="00E2696E" w:rsidRPr="00FF536D" w:rsidRDefault="00E2696E" w:rsidP="00E2696E">
      <w:pPr>
        <w:ind w:firstLine="709"/>
        <w:jc w:val="both"/>
        <w:rPr>
          <w:sz w:val="20"/>
          <w:szCs w:val="20"/>
        </w:rPr>
      </w:pPr>
    </w:p>
    <w:p w14:paraId="39784EE5" w14:textId="77777777" w:rsidR="00E2696E" w:rsidRPr="00FF536D" w:rsidRDefault="00E2696E" w:rsidP="00E2696E">
      <w:pPr>
        <w:ind w:firstLine="709"/>
        <w:jc w:val="both"/>
        <w:rPr>
          <w:sz w:val="20"/>
          <w:szCs w:val="20"/>
        </w:rPr>
      </w:pPr>
      <w:r w:rsidRPr="00FF536D">
        <w:rPr>
          <w:sz w:val="20"/>
          <w:szCs w:val="20"/>
        </w:rPr>
        <w:t>3.1. Плата за право  размещения Объекта (далее – Плата) составляет: __________ (________________________) рублей ______ копеек в год.</w:t>
      </w:r>
    </w:p>
    <w:p w14:paraId="57776E72" w14:textId="77777777" w:rsidR="00E2696E" w:rsidRPr="00FF536D" w:rsidRDefault="00E2696E" w:rsidP="00E2696E">
      <w:pPr>
        <w:ind w:firstLine="720"/>
        <w:jc w:val="both"/>
        <w:rPr>
          <w:sz w:val="20"/>
          <w:szCs w:val="20"/>
        </w:rPr>
      </w:pPr>
      <w:r w:rsidRPr="00FF536D">
        <w:rPr>
          <w:sz w:val="20"/>
          <w:szCs w:val="20"/>
        </w:rPr>
        <w:t>Расчет размера Платы определяется в соответствии с Положением о размещении нестационарных торговых объектов на территории Куйбышевского муниципального района Новосибирской области, утвержденным Решением второй сессии Совета депутатов Куйбышевского муниципального района Новосибирской области  от 19.11.2020 № 6.</w:t>
      </w:r>
    </w:p>
    <w:p w14:paraId="1BD501A7" w14:textId="77777777" w:rsidR="00E2696E" w:rsidRPr="00FF536D" w:rsidRDefault="00E2696E" w:rsidP="00E2696E">
      <w:pPr>
        <w:ind w:firstLine="720"/>
        <w:jc w:val="both"/>
        <w:rPr>
          <w:sz w:val="20"/>
          <w:szCs w:val="20"/>
        </w:rPr>
      </w:pPr>
      <w:r w:rsidRPr="00FF536D">
        <w:rPr>
          <w:sz w:val="20"/>
          <w:szCs w:val="20"/>
        </w:rPr>
        <w:t>Расчет размера Платы приведён в приложении к настоящему Договору и является неотъемлемой его частью.</w:t>
      </w:r>
    </w:p>
    <w:p w14:paraId="55AD2F45" w14:textId="77777777" w:rsidR="00E2696E" w:rsidRPr="00FF536D" w:rsidRDefault="00E2696E" w:rsidP="00E2696E">
      <w:pPr>
        <w:ind w:firstLine="709"/>
        <w:jc w:val="both"/>
        <w:rPr>
          <w:sz w:val="20"/>
          <w:szCs w:val="20"/>
        </w:rPr>
      </w:pPr>
      <w:r w:rsidRPr="00FF536D">
        <w:rPr>
          <w:sz w:val="20"/>
          <w:szCs w:val="20"/>
        </w:rPr>
        <w:t>3.2. Плата вносится в следующем порядке: ежеквартально до 10 числа месяца следующего за отчётным, путём безналичного перечисления денежных средств на счет Администрации. Днем внесения платы является день ее поступления на счёт Администрации.</w:t>
      </w:r>
    </w:p>
    <w:p w14:paraId="6FFB4E78" w14:textId="77777777" w:rsidR="00E2696E" w:rsidRPr="00FF536D" w:rsidRDefault="00E2696E" w:rsidP="00E2696E">
      <w:pPr>
        <w:ind w:firstLine="709"/>
        <w:jc w:val="both"/>
        <w:rPr>
          <w:sz w:val="20"/>
          <w:szCs w:val="20"/>
        </w:rPr>
      </w:pPr>
      <w:r w:rsidRPr="00FF536D">
        <w:rPr>
          <w:sz w:val="20"/>
          <w:szCs w:val="20"/>
        </w:rPr>
        <w:t>3.3. Плата и неустойка по Договору вносится Владельцем на р/с _____________ в _________________, ЕКС____________, БИК____________. Получатель: ИНН_____________, КПП____________, лицевой счет __________, ОКТМО___________, КБК___________.</w:t>
      </w:r>
    </w:p>
    <w:p w14:paraId="16FE3AB9" w14:textId="77777777" w:rsidR="00E2696E" w:rsidRPr="00FF536D" w:rsidRDefault="00E2696E" w:rsidP="00E2696E">
      <w:pPr>
        <w:widowControl w:val="0"/>
        <w:autoSpaceDE w:val="0"/>
        <w:autoSpaceDN w:val="0"/>
        <w:ind w:firstLine="709"/>
        <w:jc w:val="both"/>
        <w:rPr>
          <w:sz w:val="20"/>
          <w:szCs w:val="20"/>
        </w:rPr>
      </w:pPr>
      <w:r w:rsidRPr="00FF536D">
        <w:rPr>
          <w:sz w:val="20"/>
          <w:szCs w:val="20"/>
        </w:rPr>
        <w:lastRenderedPageBreak/>
        <w:t>3.4. Пересмотр размера платы в одностороннем порядке по требованию Администрации осуществляется в соответствии с указанным в федеральном законе о федеральном бюджете на очередной год и плановый период уровнем инфляции - ежегодно, но не ранее чем через год после заключения договора на размещение, плата изменяется на размер уровня инфляции, указанного на соответствующий финансовый год, который применяется ежегодно по состоянию на начало очередного финансового года, начиная с года, следующего за годом, в который заключен указанный договор на размещение.</w:t>
      </w:r>
    </w:p>
    <w:p w14:paraId="321F78B1" w14:textId="77777777" w:rsidR="00E2696E" w:rsidRPr="00FF536D" w:rsidRDefault="00E2696E" w:rsidP="00E2696E">
      <w:pPr>
        <w:widowControl w:val="0"/>
        <w:autoSpaceDE w:val="0"/>
        <w:autoSpaceDN w:val="0"/>
        <w:ind w:firstLine="709"/>
        <w:jc w:val="both"/>
        <w:rPr>
          <w:sz w:val="20"/>
          <w:szCs w:val="20"/>
        </w:rPr>
      </w:pPr>
      <w:r w:rsidRPr="00FF536D">
        <w:rPr>
          <w:sz w:val="20"/>
          <w:szCs w:val="20"/>
        </w:rPr>
        <w:t>3.5. Измененный размер платы доводится до Владельца Администрацией письменным сообщением по адресу, указанному в юридических реквизитах Владельца, или вручается Владельцу под роспись, без оформления этих изменений дополнительным соглашением к Договору.</w:t>
      </w:r>
    </w:p>
    <w:p w14:paraId="7C65DB97" w14:textId="77777777" w:rsidR="00E2696E" w:rsidRPr="00FF536D" w:rsidRDefault="00E2696E" w:rsidP="00E2696E">
      <w:pPr>
        <w:ind w:firstLine="709"/>
        <w:jc w:val="both"/>
        <w:rPr>
          <w:i/>
          <w:color w:val="FF0000"/>
          <w:sz w:val="20"/>
          <w:szCs w:val="20"/>
        </w:rPr>
      </w:pPr>
    </w:p>
    <w:p w14:paraId="6AA62005" w14:textId="77777777" w:rsidR="00E2696E" w:rsidRPr="00FF536D" w:rsidRDefault="00E2696E" w:rsidP="00E2696E">
      <w:pPr>
        <w:ind w:firstLine="709"/>
        <w:jc w:val="center"/>
        <w:rPr>
          <w:sz w:val="20"/>
          <w:szCs w:val="20"/>
        </w:rPr>
      </w:pPr>
      <w:r w:rsidRPr="00FF536D">
        <w:rPr>
          <w:sz w:val="20"/>
          <w:szCs w:val="20"/>
        </w:rPr>
        <w:t>4. ПРАВА И ОБЯЗАННОСТИ СТОРОН</w:t>
      </w:r>
    </w:p>
    <w:p w14:paraId="02275CE0" w14:textId="77777777" w:rsidR="00E2696E" w:rsidRPr="00FF536D" w:rsidRDefault="00E2696E" w:rsidP="00E2696E">
      <w:pPr>
        <w:ind w:firstLine="709"/>
        <w:jc w:val="both"/>
        <w:rPr>
          <w:sz w:val="20"/>
          <w:szCs w:val="20"/>
        </w:rPr>
      </w:pPr>
    </w:p>
    <w:p w14:paraId="3B22B6EC" w14:textId="77777777" w:rsidR="00E2696E" w:rsidRPr="00FF536D" w:rsidRDefault="00E2696E" w:rsidP="00E2696E">
      <w:pPr>
        <w:widowControl w:val="0"/>
        <w:autoSpaceDE w:val="0"/>
        <w:autoSpaceDN w:val="0"/>
        <w:ind w:firstLine="709"/>
        <w:jc w:val="both"/>
        <w:rPr>
          <w:sz w:val="20"/>
          <w:szCs w:val="20"/>
        </w:rPr>
      </w:pPr>
      <w:r w:rsidRPr="00FF536D">
        <w:rPr>
          <w:sz w:val="20"/>
          <w:szCs w:val="20"/>
        </w:rPr>
        <w:t>4.1. Владелец вправе:</w:t>
      </w:r>
    </w:p>
    <w:p w14:paraId="3DD04265"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4.1.1. Разместить Объект в соответствии с </w:t>
      </w:r>
      <w:hyperlink w:anchor="Par17" w:tooltip="    1.1.   Администрация   предоставляет   Владельцу  право  на  размещение" w:history="1">
        <w:r w:rsidRPr="00FF536D">
          <w:rPr>
            <w:sz w:val="20"/>
            <w:szCs w:val="20"/>
          </w:rPr>
          <w:t>пунктом 1.1</w:t>
        </w:r>
      </w:hyperlink>
      <w:r w:rsidRPr="00FF536D">
        <w:rPr>
          <w:sz w:val="20"/>
          <w:szCs w:val="20"/>
        </w:rPr>
        <w:t xml:space="preserve"> настоящего договора.</w:t>
      </w:r>
    </w:p>
    <w:p w14:paraId="798FF22E" w14:textId="77777777" w:rsidR="00E2696E" w:rsidRPr="00FF536D" w:rsidRDefault="00E2696E" w:rsidP="00E2696E">
      <w:pPr>
        <w:widowControl w:val="0"/>
        <w:autoSpaceDE w:val="0"/>
        <w:autoSpaceDN w:val="0"/>
        <w:ind w:firstLine="709"/>
        <w:jc w:val="both"/>
        <w:rPr>
          <w:sz w:val="20"/>
          <w:szCs w:val="20"/>
        </w:rPr>
      </w:pPr>
      <w:r w:rsidRPr="00FF536D">
        <w:rPr>
          <w:sz w:val="20"/>
          <w:szCs w:val="20"/>
        </w:rPr>
        <w:t>4.1.2. Использовать Объект в целях, предусмотренных конкурсной документацией и настоящим договором в соответствии с требованиями действующего законодательства Российской Федерации.</w:t>
      </w:r>
    </w:p>
    <w:p w14:paraId="224AD895"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 Владелец обязан:</w:t>
      </w:r>
    </w:p>
    <w:p w14:paraId="2C638800"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4.2.1. Своевременно вносить плату за размещение Объекта.</w:t>
      </w:r>
    </w:p>
    <w:p w14:paraId="01652080"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4.2.2. Сохранять вид и специализацию, местоположение и размеры Объекта в течение установленного периода размещения Объекта.</w:t>
      </w:r>
    </w:p>
    <w:p w14:paraId="1F9C8054"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4.2.3. Обеспечивать функционирование Объекта в соответствии с требованиями настоящего договора и требованиями действующего законодательства Российской Федерации, в том числе в сфере розничной продажи алкогольной продукции и табачных изделий.</w:t>
      </w:r>
    </w:p>
    <w:p w14:paraId="51F3E856"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4.2.4. Установить Объект на твердый вид покрытия, обеспечив урнами.</w:t>
      </w:r>
    </w:p>
    <w:p w14:paraId="15251E13"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4.2.5. Перед началом деятельности согласовать рекламно-информационное оформление объекта (вывеска), проект благоустройства в установленном порядке и произвести работы в соответствии с согласованным проектом благоустройства прилегающей к Объекту территории.</w:t>
      </w:r>
    </w:p>
    <w:p w14:paraId="4BFF6D35"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4.2.6. Обеспечить подход к Объекту (пешеходная дорожка, площадка перед фасадом) твердым покрытием (АБП, брусчатка, плитка).</w:t>
      </w:r>
    </w:p>
    <w:p w14:paraId="210D6DD6"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4.2.7. Обеспечить функциональные и качественные характеристики услуг, предусмотренные настоящим договором, а также сохранение внешнего вида и оформления Объекта в течение всего срока действия настоящего договора.</w:t>
      </w:r>
    </w:p>
    <w:p w14:paraId="1B3B6D95"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4.2.8. Обеспечить соблюдение санитарных норм и правил.</w:t>
      </w:r>
    </w:p>
    <w:p w14:paraId="51E7A181"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4.2.9. Использовать Объект способами, которые не должны наносить ущерб окружающей среде.</w:t>
      </w:r>
    </w:p>
    <w:p w14:paraId="3E2BAA6E"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4.2.10. Не допускать загрязнение, захламление места размещения Объекта и прилегающей территории.</w:t>
      </w:r>
    </w:p>
    <w:p w14:paraId="2C360C43"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4.2.11. Не допускать передачу прав по настоящему договору третьим лицам без согласования с Администрацией.</w:t>
      </w:r>
    </w:p>
    <w:p w14:paraId="30813910" w14:textId="77777777" w:rsidR="00E2696E" w:rsidRPr="00FF536D" w:rsidRDefault="00E2696E" w:rsidP="00E2696E">
      <w:pPr>
        <w:widowControl w:val="0"/>
        <w:autoSpaceDE w:val="0"/>
        <w:autoSpaceDN w:val="0"/>
        <w:ind w:firstLine="709"/>
        <w:jc w:val="both"/>
        <w:rPr>
          <w:sz w:val="20"/>
          <w:szCs w:val="20"/>
        </w:rPr>
      </w:pPr>
      <w:r w:rsidRPr="00FF536D">
        <w:rPr>
          <w:sz w:val="20"/>
          <w:szCs w:val="20"/>
        </w:rPr>
        <w:t>4.2.12. Направить письменное уведомление в Администрацию об изменении сведений о Владельце, указанных в разделе 8 настоящего договора, не позднее 5 рабочих дней со дня их изменения.</w:t>
      </w:r>
    </w:p>
    <w:p w14:paraId="6876E2AB" w14:textId="77777777" w:rsidR="00E2696E" w:rsidRPr="00FF536D" w:rsidRDefault="00E2696E" w:rsidP="00E2696E">
      <w:pPr>
        <w:widowControl w:val="0"/>
        <w:autoSpaceDE w:val="0"/>
        <w:autoSpaceDN w:val="0"/>
        <w:ind w:firstLine="709"/>
        <w:jc w:val="both"/>
        <w:rPr>
          <w:sz w:val="20"/>
          <w:szCs w:val="20"/>
        </w:rPr>
      </w:pPr>
      <w:bookmarkStart w:id="17" w:name="Par74"/>
      <w:bookmarkEnd w:id="17"/>
      <w:r w:rsidRPr="00FF536D">
        <w:rPr>
          <w:sz w:val="20"/>
          <w:szCs w:val="20"/>
        </w:rPr>
        <w:t>4.2.13. За 3 (три) дня до момента окончания срока действия договора обеспечить демонтаж и вывоз Объекта с места его размещения. После демонтажа Объекта обеспечить благоустройство ранее занимаемой им территории в соответствии с действующим законодательством.</w:t>
      </w:r>
    </w:p>
    <w:p w14:paraId="33E29B61" w14:textId="77777777" w:rsidR="00E2696E" w:rsidRPr="00FF536D" w:rsidRDefault="00E2696E" w:rsidP="00E2696E">
      <w:pPr>
        <w:widowControl w:val="0"/>
        <w:autoSpaceDE w:val="0"/>
        <w:autoSpaceDN w:val="0"/>
        <w:ind w:firstLine="709"/>
        <w:jc w:val="both"/>
        <w:rPr>
          <w:sz w:val="20"/>
          <w:szCs w:val="20"/>
        </w:rPr>
      </w:pPr>
      <w:bookmarkStart w:id="18" w:name="Par75"/>
      <w:bookmarkEnd w:id="18"/>
      <w:r w:rsidRPr="00FF536D">
        <w:rPr>
          <w:sz w:val="20"/>
          <w:szCs w:val="20"/>
        </w:rPr>
        <w:t>4.2.14. В случае, если Объект конструктивно объединен с другими нестационарными торговыми объектами, обеспечить демонтаж Объекта без ущерба другим нестационарным торговым объектам.</w:t>
      </w:r>
    </w:p>
    <w:p w14:paraId="176FA93D" w14:textId="77777777" w:rsidR="00E2696E" w:rsidRPr="00FF536D" w:rsidRDefault="00E2696E" w:rsidP="00E2696E">
      <w:pPr>
        <w:widowControl w:val="0"/>
        <w:autoSpaceDE w:val="0"/>
        <w:autoSpaceDN w:val="0"/>
        <w:ind w:firstLine="709"/>
        <w:jc w:val="both"/>
        <w:rPr>
          <w:sz w:val="20"/>
          <w:szCs w:val="20"/>
        </w:rPr>
      </w:pPr>
      <w:r w:rsidRPr="00FF536D">
        <w:rPr>
          <w:sz w:val="20"/>
          <w:szCs w:val="20"/>
        </w:rPr>
        <w:t>4.3. Администрация вправе:</w:t>
      </w:r>
    </w:p>
    <w:p w14:paraId="31BC4A33" w14:textId="77777777" w:rsidR="00E2696E" w:rsidRPr="00FF536D" w:rsidRDefault="00E2696E" w:rsidP="00E2696E">
      <w:pPr>
        <w:widowControl w:val="0"/>
        <w:autoSpaceDE w:val="0"/>
        <w:autoSpaceDN w:val="0"/>
        <w:ind w:firstLine="709"/>
        <w:jc w:val="both"/>
        <w:rPr>
          <w:sz w:val="20"/>
          <w:szCs w:val="20"/>
        </w:rPr>
      </w:pPr>
      <w:r w:rsidRPr="00FF536D">
        <w:rPr>
          <w:sz w:val="20"/>
          <w:szCs w:val="20"/>
        </w:rPr>
        <w:t>4.3.1. Осуществлять контроль за размещением Объекта в порядке, установленном действующим законодательством Российской Федерации, Новосибирской области и муниципальными правовыми актами Куйбышевского муниципального района Новосибирской области.</w:t>
      </w:r>
    </w:p>
    <w:p w14:paraId="1F77537B"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4.3.2. Прекратить досрочно действие настоящего договора в случае нарушения условий, предусмотренных настоящим разделом, в порядке, предусмотренном </w:t>
      </w:r>
      <w:hyperlink w:anchor="Par98" w:tooltip="VI. Порядок изменения и расторжения договора" w:history="1">
        <w:r w:rsidRPr="00FF536D">
          <w:rPr>
            <w:sz w:val="20"/>
            <w:szCs w:val="20"/>
          </w:rPr>
          <w:t>разделом 6</w:t>
        </w:r>
      </w:hyperlink>
      <w:r w:rsidRPr="00FF536D">
        <w:rPr>
          <w:sz w:val="20"/>
          <w:szCs w:val="20"/>
        </w:rPr>
        <w:t xml:space="preserve"> настоящего договора.</w:t>
      </w:r>
    </w:p>
    <w:p w14:paraId="3FCA5E11" w14:textId="77777777" w:rsidR="00E2696E" w:rsidRPr="00FF536D" w:rsidRDefault="00E2696E" w:rsidP="00E2696E">
      <w:pPr>
        <w:widowControl w:val="0"/>
        <w:autoSpaceDE w:val="0"/>
        <w:autoSpaceDN w:val="0"/>
        <w:ind w:firstLine="709"/>
        <w:jc w:val="both"/>
        <w:rPr>
          <w:sz w:val="20"/>
          <w:szCs w:val="20"/>
        </w:rPr>
      </w:pPr>
      <w:r w:rsidRPr="00FF536D">
        <w:rPr>
          <w:sz w:val="20"/>
          <w:szCs w:val="20"/>
        </w:rPr>
        <w:t>4.3.3. Вносить изменения и дополнения в договор по соглашению Сторон при изменении действующего законодательства Российской Федерации, Новосибирской области и муниципальных правовых актов Куйбышевского муниципального района Новосибирской области, регулирующих правоотношения в сфере размещения нестационарных торговых объектов.</w:t>
      </w:r>
    </w:p>
    <w:p w14:paraId="5187777C" w14:textId="77777777" w:rsidR="00E2696E" w:rsidRPr="00FF536D" w:rsidRDefault="00E2696E" w:rsidP="00E2696E">
      <w:pPr>
        <w:jc w:val="both"/>
        <w:rPr>
          <w:sz w:val="20"/>
          <w:szCs w:val="20"/>
        </w:rPr>
      </w:pPr>
    </w:p>
    <w:p w14:paraId="54FFAA8F" w14:textId="77777777" w:rsidR="00E2696E" w:rsidRPr="00FF536D" w:rsidRDefault="00E2696E" w:rsidP="00E2696E">
      <w:pPr>
        <w:ind w:firstLine="709"/>
        <w:jc w:val="center"/>
        <w:rPr>
          <w:sz w:val="20"/>
          <w:szCs w:val="20"/>
        </w:rPr>
      </w:pPr>
      <w:r w:rsidRPr="00FF536D">
        <w:rPr>
          <w:sz w:val="20"/>
          <w:szCs w:val="20"/>
        </w:rPr>
        <w:t>5. ОТВЕТСТВЕННОСТЬ СТОРОН</w:t>
      </w:r>
    </w:p>
    <w:p w14:paraId="6F3F19F8" w14:textId="77777777" w:rsidR="00E2696E" w:rsidRPr="00FF536D" w:rsidRDefault="00E2696E" w:rsidP="00E2696E">
      <w:pPr>
        <w:ind w:firstLine="709"/>
        <w:jc w:val="center"/>
        <w:rPr>
          <w:sz w:val="20"/>
          <w:szCs w:val="20"/>
        </w:rPr>
      </w:pPr>
    </w:p>
    <w:p w14:paraId="62D4401E" w14:textId="77777777" w:rsidR="00E2696E" w:rsidRPr="00FF536D" w:rsidRDefault="00E2696E" w:rsidP="00E2696E">
      <w:pPr>
        <w:widowControl w:val="0"/>
        <w:autoSpaceDE w:val="0"/>
        <w:autoSpaceDN w:val="0"/>
        <w:ind w:firstLine="709"/>
        <w:jc w:val="both"/>
        <w:rPr>
          <w:sz w:val="20"/>
          <w:szCs w:val="20"/>
        </w:rPr>
      </w:pPr>
      <w:r w:rsidRPr="00FF536D">
        <w:rPr>
          <w:sz w:val="20"/>
          <w:szCs w:val="20"/>
        </w:rPr>
        <w:t>5.1. За неисполнение или ненадлежащее исполнение своих обязательств, установленных договором, Стороны несут ответственность в соответствии с законодательством Российской Федерации и договором.</w:t>
      </w:r>
    </w:p>
    <w:p w14:paraId="03ACB703" w14:textId="77777777" w:rsidR="00E2696E" w:rsidRPr="00FF536D" w:rsidRDefault="00E2696E" w:rsidP="00E2696E">
      <w:pPr>
        <w:widowControl w:val="0"/>
        <w:autoSpaceDE w:val="0"/>
        <w:autoSpaceDN w:val="0"/>
        <w:ind w:firstLine="709"/>
        <w:jc w:val="both"/>
        <w:rPr>
          <w:sz w:val="20"/>
          <w:szCs w:val="20"/>
        </w:rPr>
      </w:pPr>
      <w:bookmarkStart w:id="19" w:name="Par90"/>
      <w:bookmarkEnd w:id="19"/>
      <w:r w:rsidRPr="00FF536D">
        <w:rPr>
          <w:sz w:val="20"/>
          <w:szCs w:val="20"/>
        </w:rPr>
        <w:t>5.2. В случае просрочки внесения платы либо внесения платы в неполном размере Владелец обязан уплатить Администрации пеню в размере 1/300 % невнесенной суммы долга за каждый день просрочки.</w:t>
      </w:r>
    </w:p>
    <w:p w14:paraId="13F5A816"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5.3. За неисполнение или ненадлежащее исполнение Владельцем обязательств, предусмотренных </w:t>
      </w:r>
      <w:r w:rsidRPr="00FF536D">
        <w:rPr>
          <w:sz w:val="20"/>
          <w:szCs w:val="20"/>
        </w:rPr>
        <w:lastRenderedPageBreak/>
        <w:t xml:space="preserve">договором, за исключением просрочки исполнения обязательств, Владелец уплачивает Администрации штраф в размере 10,0% от платы за размещение Объекта за весь период размещения, кроме случаев, указанных в </w:t>
      </w:r>
      <w:hyperlink w:anchor="Par90" w:tooltip="5.2. В случае просрочки внесения платы либо внесения платы в неполном размере Владелец обязан уплатить Администрации пеню в размере 1/300% невнесенной суммы долга за каждый день просрочки." w:history="1">
        <w:r w:rsidRPr="00FF536D">
          <w:rPr>
            <w:sz w:val="20"/>
            <w:szCs w:val="20"/>
          </w:rPr>
          <w:t>п. 5.2</w:t>
        </w:r>
      </w:hyperlink>
      <w:r w:rsidRPr="00FF536D">
        <w:rPr>
          <w:sz w:val="20"/>
          <w:szCs w:val="20"/>
        </w:rPr>
        <w:t xml:space="preserve"> настоящего договора.</w:t>
      </w:r>
    </w:p>
    <w:p w14:paraId="523E1E18" w14:textId="77777777" w:rsidR="00E2696E" w:rsidRPr="00FF536D" w:rsidRDefault="00E2696E" w:rsidP="00E2696E">
      <w:pPr>
        <w:widowControl w:val="0"/>
        <w:autoSpaceDE w:val="0"/>
        <w:autoSpaceDN w:val="0"/>
        <w:ind w:firstLine="709"/>
        <w:jc w:val="both"/>
        <w:rPr>
          <w:sz w:val="20"/>
          <w:szCs w:val="20"/>
        </w:rPr>
      </w:pPr>
      <w:r w:rsidRPr="00FF536D">
        <w:rPr>
          <w:sz w:val="20"/>
          <w:szCs w:val="20"/>
        </w:rPr>
        <w:t>5.4. Взыскание пени и штрафов не освобождает Владельца от выполнения принятых на себя обязательств по настоящему договору и устранения выявленных нарушений.</w:t>
      </w:r>
    </w:p>
    <w:p w14:paraId="34157136" w14:textId="77777777" w:rsidR="00E2696E" w:rsidRPr="00FF536D" w:rsidRDefault="00E2696E" w:rsidP="00E2696E">
      <w:pPr>
        <w:widowControl w:val="0"/>
        <w:autoSpaceDE w:val="0"/>
        <w:autoSpaceDN w:val="0"/>
        <w:ind w:firstLine="709"/>
        <w:jc w:val="both"/>
        <w:rPr>
          <w:sz w:val="20"/>
          <w:szCs w:val="20"/>
        </w:rPr>
      </w:pPr>
      <w:r w:rsidRPr="00FF536D">
        <w:rPr>
          <w:sz w:val="20"/>
          <w:szCs w:val="20"/>
        </w:rPr>
        <w:t>5.5. Владелец самостоятельно несет ответственность за ущерб (вред), причиненный третьим лицам при размещении Объекта и(или) при осуществлении торговой деятельности.</w:t>
      </w:r>
    </w:p>
    <w:p w14:paraId="35A4ED13" w14:textId="77777777" w:rsidR="00E2696E" w:rsidRPr="00FF536D" w:rsidRDefault="00E2696E" w:rsidP="00E2696E">
      <w:pPr>
        <w:widowControl w:val="0"/>
        <w:autoSpaceDE w:val="0"/>
        <w:autoSpaceDN w:val="0"/>
        <w:ind w:firstLine="709"/>
        <w:jc w:val="both"/>
        <w:rPr>
          <w:sz w:val="20"/>
          <w:szCs w:val="20"/>
        </w:rPr>
      </w:pPr>
      <w:r w:rsidRPr="00FF536D">
        <w:rPr>
          <w:sz w:val="20"/>
          <w:szCs w:val="20"/>
        </w:rPr>
        <w:t>5.6. Владелец самостоятельно несет ответственность за ущерб(вред), причиненный его имуществу, в случае аварий на инженерных сетях и коммуникациях (далее - сети), при размещении Объекта на сетях.</w:t>
      </w:r>
    </w:p>
    <w:p w14:paraId="1327BE2F" w14:textId="77777777" w:rsidR="00E2696E" w:rsidRPr="00FF536D" w:rsidRDefault="00E2696E" w:rsidP="00E2696E">
      <w:pPr>
        <w:widowControl w:val="0"/>
        <w:autoSpaceDE w:val="0"/>
        <w:autoSpaceDN w:val="0"/>
        <w:ind w:firstLine="709"/>
        <w:jc w:val="both"/>
        <w:rPr>
          <w:sz w:val="20"/>
          <w:szCs w:val="20"/>
        </w:rPr>
      </w:pPr>
      <w:r w:rsidRPr="00FF536D">
        <w:rPr>
          <w:sz w:val="20"/>
          <w:szCs w:val="20"/>
        </w:rPr>
        <w:t>5.7. Владелец Объекта обязуется освободить, по требованию владельца сетей, занимаемое место для проведения ремонтных и аварийных работ в срок, указанный в требовании.</w:t>
      </w:r>
    </w:p>
    <w:p w14:paraId="76B7C11A" w14:textId="77777777" w:rsidR="00E2696E" w:rsidRPr="00FF536D" w:rsidRDefault="00E2696E" w:rsidP="00E2696E">
      <w:pPr>
        <w:ind w:firstLine="709"/>
        <w:jc w:val="center"/>
        <w:rPr>
          <w:sz w:val="20"/>
          <w:szCs w:val="20"/>
        </w:rPr>
      </w:pPr>
    </w:p>
    <w:p w14:paraId="0277ECD9" w14:textId="77777777" w:rsidR="00E2696E" w:rsidRPr="00FF536D" w:rsidRDefault="00E2696E" w:rsidP="00E2696E">
      <w:pPr>
        <w:ind w:firstLine="709"/>
        <w:jc w:val="center"/>
        <w:rPr>
          <w:sz w:val="20"/>
          <w:szCs w:val="20"/>
        </w:rPr>
      </w:pPr>
      <w:r w:rsidRPr="00FF536D">
        <w:rPr>
          <w:sz w:val="20"/>
          <w:szCs w:val="20"/>
        </w:rPr>
        <w:t>6.  ПОРЯДОК ИЗМЕНЕНИЯ И РАСТОРЖЕНИЯ ДОГОВОРА</w:t>
      </w:r>
    </w:p>
    <w:p w14:paraId="4DC5F19C" w14:textId="77777777" w:rsidR="00E2696E" w:rsidRPr="00FF536D" w:rsidRDefault="00E2696E" w:rsidP="00E2696E">
      <w:pPr>
        <w:ind w:firstLine="709"/>
        <w:jc w:val="both"/>
        <w:rPr>
          <w:sz w:val="20"/>
          <w:szCs w:val="20"/>
        </w:rPr>
      </w:pPr>
    </w:p>
    <w:p w14:paraId="3DD2D108" w14:textId="77777777" w:rsidR="00E2696E" w:rsidRPr="00FF536D" w:rsidRDefault="00E2696E" w:rsidP="00E2696E">
      <w:pPr>
        <w:widowControl w:val="0"/>
        <w:autoSpaceDE w:val="0"/>
        <w:autoSpaceDN w:val="0"/>
        <w:ind w:firstLine="709"/>
        <w:jc w:val="both"/>
        <w:rPr>
          <w:sz w:val="20"/>
          <w:szCs w:val="20"/>
        </w:rPr>
      </w:pPr>
      <w:r w:rsidRPr="00FF536D">
        <w:rPr>
          <w:sz w:val="20"/>
          <w:szCs w:val="20"/>
        </w:rPr>
        <w:t>6.1. Настоящий договор может быть изменен или расторгнут по соглашению Сторон.</w:t>
      </w:r>
    </w:p>
    <w:p w14:paraId="5BA9E4D7" w14:textId="77777777" w:rsidR="00E2696E" w:rsidRPr="00FF536D" w:rsidRDefault="00E2696E" w:rsidP="00E2696E">
      <w:pPr>
        <w:widowControl w:val="0"/>
        <w:autoSpaceDE w:val="0"/>
        <w:autoSpaceDN w:val="0"/>
        <w:ind w:firstLine="709"/>
        <w:jc w:val="both"/>
        <w:rPr>
          <w:sz w:val="20"/>
          <w:szCs w:val="20"/>
        </w:rPr>
      </w:pPr>
      <w:r w:rsidRPr="00FF536D">
        <w:rPr>
          <w:sz w:val="20"/>
          <w:szCs w:val="20"/>
        </w:rPr>
        <w:t>6.2. Внесение изменений в настоящий договор осуществляется путем заключения дополнительного соглашения, подписываемого Сторонами.</w:t>
      </w:r>
    </w:p>
    <w:p w14:paraId="1FBCEA25" w14:textId="77777777" w:rsidR="00E2696E" w:rsidRPr="00FF536D" w:rsidRDefault="00E2696E" w:rsidP="00E2696E">
      <w:pPr>
        <w:widowControl w:val="0"/>
        <w:autoSpaceDE w:val="0"/>
        <w:autoSpaceDN w:val="0"/>
        <w:ind w:firstLine="709"/>
        <w:jc w:val="both"/>
        <w:rPr>
          <w:sz w:val="20"/>
          <w:szCs w:val="20"/>
        </w:rPr>
      </w:pPr>
      <w:r w:rsidRPr="00FF536D">
        <w:rPr>
          <w:sz w:val="20"/>
          <w:szCs w:val="20"/>
        </w:rPr>
        <w:t>6.3. Все приложения и дополнительные соглашения к настоящему договору являются его неотъемлемой частью.</w:t>
      </w:r>
    </w:p>
    <w:p w14:paraId="2D6F3F58" w14:textId="77777777" w:rsidR="00E2696E" w:rsidRPr="00FF536D" w:rsidRDefault="00E2696E" w:rsidP="00E2696E">
      <w:pPr>
        <w:widowControl w:val="0"/>
        <w:autoSpaceDE w:val="0"/>
        <w:autoSpaceDN w:val="0"/>
        <w:ind w:firstLine="709"/>
        <w:jc w:val="both"/>
        <w:rPr>
          <w:sz w:val="20"/>
          <w:szCs w:val="20"/>
        </w:rPr>
      </w:pPr>
      <w:bookmarkStart w:id="20" w:name="Par103"/>
      <w:bookmarkEnd w:id="20"/>
      <w:r w:rsidRPr="00FF536D">
        <w:rPr>
          <w:sz w:val="20"/>
          <w:szCs w:val="20"/>
        </w:rPr>
        <w:t>6.4. Настоящий договор может быть расторгнут Администрацией в одностороннем порядке:</w:t>
      </w:r>
    </w:p>
    <w:p w14:paraId="1FDDEBC3"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6.4.1. в случае ликвидации юридического лица, являющегося хозяйствующим субъектом, в соответствии с гражданским законодательством Российской Федерации;</w:t>
      </w:r>
    </w:p>
    <w:p w14:paraId="1FAA54AF"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6.4.2. в случае прекращения деятельности физического лица, являющегося хозяйствующим субъектом, в качестве индивидуального предпринимателя;</w:t>
      </w:r>
    </w:p>
    <w:p w14:paraId="647F83EE"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6.4.3. по решению суда в порядке, установленном действующим законодательством;</w:t>
      </w:r>
    </w:p>
    <w:p w14:paraId="0AF530CF"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6.4.4. в случае нарушения Владельцем в течение срока действия договора обязательств, предусмотренных </w:t>
      </w:r>
      <w:hyperlink w:anchor="Par46" w:tooltip="IV. Права и обязанности Сторон" w:history="1">
        <w:r w:rsidRPr="00FF536D">
          <w:rPr>
            <w:sz w:val="20"/>
            <w:szCs w:val="20"/>
          </w:rPr>
          <w:t xml:space="preserve">разделом </w:t>
        </w:r>
      </w:hyperlink>
      <w:r w:rsidRPr="00FF536D">
        <w:rPr>
          <w:sz w:val="20"/>
          <w:szCs w:val="20"/>
        </w:rPr>
        <w:t>4 настоящего договора;</w:t>
      </w:r>
    </w:p>
    <w:p w14:paraId="7B5E2586"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6.4.5. в случае привлечения Владельца в течение срока действия договора два или более раз к административной ответственности за нарушения в сфере осуществления торговой деятельности с использованием Объекта;</w:t>
      </w:r>
    </w:p>
    <w:p w14:paraId="65D28BF3"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6.4.6. в случае однократного установления факта передачи или уступки прав по настоящему договору третьим лицам, факта осуществления третьими лицами торговой и иной деятельности с использованием Объекта, без уведомления Администрации;</w:t>
      </w:r>
    </w:p>
    <w:p w14:paraId="594FD64C"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6.4.7. в случае просрочки исполнения обязательств по внесению платы за размещение Объекта на срок более 30 календарных дней;</w:t>
      </w:r>
    </w:p>
    <w:p w14:paraId="66DD0676" w14:textId="77777777" w:rsidR="00E2696E" w:rsidRPr="00FF536D" w:rsidRDefault="00E2696E" w:rsidP="00E2696E">
      <w:pPr>
        <w:widowControl w:val="0"/>
        <w:autoSpaceDE w:val="0"/>
        <w:autoSpaceDN w:val="0"/>
        <w:ind w:firstLine="709"/>
        <w:jc w:val="both"/>
        <w:rPr>
          <w:sz w:val="20"/>
          <w:szCs w:val="20"/>
        </w:rPr>
      </w:pPr>
      <w:r w:rsidRPr="00FF536D">
        <w:rPr>
          <w:sz w:val="20"/>
          <w:szCs w:val="20"/>
        </w:rPr>
        <w:t>6.4.8. в случае начала проведения работ по реконструкции места размещения Объекта;</w:t>
      </w:r>
    </w:p>
    <w:p w14:paraId="484DC970"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6.4.9. в случае расторжения договора по основаниям, предусмотренным </w:t>
      </w:r>
      <w:hyperlink w:anchor="Par103" w:tooltip="6.4. Настоящий договор может быть расторгнут Администрацией в одностороннем порядке:" w:history="1">
        <w:r w:rsidRPr="00FF536D">
          <w:rPr>
            <w:sz w:val="20"/>
            <w:szCs w:val="20"/>
          </w:rPr>
          <w:t>п. 6.4</w:t>
        </w:r>
      </w:hyperlink>
      <w:r w:rsidRPr="00FF536D">
        <w:rPr>
          <w:sz w:val="20"/>
          <w:szCs w:val="20"/>
        </w:rPr>
        <w:t xml:space="preserve"> настоящего договора, внесенная Владельцем оплата в соответствии с </w:t>
      </w:r>
      <w:hyperlink w:anchor="Par37" w:tooltip="3.1. Плата за право размещения Объекта (далее - плата) составляет ________________(______________________) рублей ________ копеек в год." w:history="1">
        <w:r w:rsidRPr="00FF536D">
          <w:rPr>
            <w:sz w:val="20"/>
            <w:szCs w:val="20"/>
          </w:rPr>
          <w:t>п. 3.1</w:t>
        </w:r>
      </w:hyperlink>
      <w:r w:rsidRPr="00FF536D">
        <w:rPr>
          <w:sz w:val="20"/>
          <w:szCs w:val="20"/>
        </w:rPr>
        <w:t xml:space="preserve"> настоящего договора возврату не подлежит.</w:t>
      </w:r>
    </w:p>
    <w:p w14:paraId="6B35AF18" w14:textId="77777777" w:rsidR="00E2696E" w:rsidRPr="00FF536D" w:rsidRDefault="00E2696E" w:rsidP="00E2696E">
      <w:pPr>
        <w:widowControl w:val="0"/>
        <w:autoSpaceDE w:val="0"/>
        <w:autoSpaceDN w:val="0"/>
        <w:ind w:firstLine="709"/>
        <w:jc w:val="both"/>
        <w:rPr>
          <w:sz w:val="20"/>
          <w:szCs w:val="20"/>
        </w:rPr>
      </w:pPr>
      <w:r w:rsidRPr="00FF536D">
        <w:rPr>
          <w:sz w:val="20"/>
          <w:szCs w:val="20"/>
        </w:rPr>
        <w:t>6.5. Расторжение настоящего договора не освобождает Владельца от необходимости погашения задолженности по оплате и выплате пеней и штрафов, предусмотренных настоящим договором.</w:t>
      </w:r>
    </w:p>
    <w:p w14:paraId="058B0AA8" w14:textId="77777777" w:rsidR="00E2696E" w:rsidRPr="00FF536D" w:rsidRDefault="00E2696E" w:rsidP="00E2696E">
      <w:pPr>
        <w:jc w:val="both"/>
        <w:rPr>
          <w:sz w:val="20"/>
          <w:szCs w:val="20"/>
        </w:rPr>
      </w:pPr>
    </w:p>
    <w:p w14:paraId="422487E7" w14:textId="77777777" w:rsidR="00E2696E" w:rsidRPr="00FF536D" w:rsidRDefault="00E2696E" w:rsidP="00E2696E">
      <w:pPr>
        <w:ind w:firstLine="709"/>
        <w:jc w:val="center"/>
        <w:rPr>
          <w:sz w:val="20"/>
          <w:szCs w:val="20"/>
        </w:rPr>
      </w:pPr>
      <w:r w:rsidRPr="00FF536D">
        <w:rPr>
          <w:sz w:val="20"/>
          <w:szCs w:val="20"/>
        </w:rPr>
        <w:t>7. ОСОБЫЕ УСЛОВИЯ ДОГОВОРА</w:t>
      </w:r>
    </w:p>
    <w:p w14:paraId="0E7E7D97" w14:textId="77777777" w:rsidR="00E2696E" w:rsidRPr="00FF536D" w:rsidRDefault="00E2696E" w:rsidP="00E2696E">
      <w:pPr>
        <w:ind w:firstLine="709"/>
        <w:jc w:val="both"/>
        <w:rPr>
          <w:sz w:val="20"/>
          <w:szCs w:val="20"/>
        </w:rPr>
      </w:pPr>
    </w:p>
    <w:p w14:paraId="25A4C713"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7.1. Любые споры, возникающие из настоящего договора или в связи с ним, разрешаются Сторонами путем ведения переговоров, а при </w:t>
      </w:r>
      <w:proofErr w:type="spellStart"/>
      <w:r w:rsidRPr="00FF536D">
        <w:rPr>
          <w:sz w:val="20"/>
          <w:szCs w:val="20"/>
        </w:rPr>
        <w:t>недостижении</w:t>
      </w:r>
      <w:proofErr w:type="spellEnd"/>
      <w:r w:rsidRPr="00FF536D">
        <w:rPr>
          <w:sz w:val="20"/>
          <w:szCs w:val="20"/>
        </w:rPr>
        <w:t xml:space="preserve"> согласия - в соответствии с действующим законодательством.</w:t>
      </w:r>
    </w:p>
    <w:p w14:paraId="3D75E6BD" w14:textId="77777777" w:rsidR="00E2696E" w:rsidRPr="00FF536D" w:rsidRDefault="00E2696E" w:rsidP="00E2696E">
      <w:pPr>
        <w:widowControl w:val="0"/>
        <w:autoSpaceDE w:val="0"/>
        <w:autoSpaceDN w:val="0"/>
        <w:ind w:firstLine="709"/>
        <w:jc w:val="both"/>
        <w:rPr>
          <w:sz w:val="20"/>
          <w:szCs w:val="20"/>
        </w:rPr>
      </w:pPr>
      <w:r w:rsidRPr="00FF536D">
        <w:rPr>
          <w:sz w:val="20"/>
          <w:szCs w:val="20"/>
        </w:rPr>
        <w:t>7.2. Любое уведомление, которое одна Сторона направляет другой Стороне, высылается в виде письма. Все возможные претензии рассматриваются в течение 10 (десяти) рабочих дней со дня получения их Сторонами.</w:t>
      </w:r>
    </w:p>
    <w:p w14:paraId="6F21BB65" w14:textId="77777777" w:rsidR="00E2696E" w:rsidRPr="00FF536D" w:rsidRDefault="00E2696E" w:rsidP="00E2696E">
      <w:pPr>
        <w:widowControl w:val="0"/>
        <w:autoSpaceDE w:val="0"/>
        <w:autoSpaceDN w:val="0"/>
        <w:ind w:firstLine="709"/>
        <w:jc w:val="both"/>
        <w:rPr>
          <w:sz w:val="20"/>
          <w:szCs w:val="20"/>
        </w:rPr>
      </w:pPr>
      <w:r w:rsidRPr="00FF536D">
        <w:rPr>
          <w:sz w:val="20"/>
          <w:szCs w:val="20"/>
        </w:rPr>
        <w:t>7.3. Во всем остальном, не предусмотренном настоящим договором, Стороны руководствуются действующим законодательством Российской Федерации и Новосибирской области, муниципальными нормативными правовыми актами Куйбышевского муниципального района Новосибирской области.</w:t>
      </w:r>
    </w:p>
    <w:p w14:paraId="7C1F109E" w14:textId="77777777" w:rsidR="00E2696E" w:rsidRPr="00FF536D" w:rsidRDefault="00E2696E" w:rsidP="00E2696E">
      <w:pPr>
        <w:widowControl w:val="0"/>
        <w:autoSpaceDE w:val="0"/>
        <w:autoSpaceDN w:val="0"/>
        <w:ind w:firstLine="709"/>
        <w:jc w:val="both"/>
        <w:rPr>
          <w:sz w:val="20"/>
          <w:szCs w:val="20"/>
        </w:rPr>
      </w:pPr>
      <w:r w:rsidRPr="00FF536D">
        <w:rPr>
          <w:sz w:val="20"/>
          <w:szCs w:val="20"/>
        </w:rPr>
        <w:t>7.4. Настоящий договор составлен в двух экземплярах - по одному для каждой из Сторон.</w:t>
      </w:r>
    </w:p>
    <w:p w14:paraId="4ECD7236" w14:textId="77777777" w:rsidR="00E2696E" w:rsidRPr="00FF536D" w:rsidRDefault="00E2696E" w:rsidP="00E2696E">
      <w:pPr>
        <w:ind w:firstLine="709"/>
        <w:jc w:val="both"/>
        <w:rPr>
          <w:sz w:val="20"/>
          <w:szCs w:val="20"/>
        </w:rPr>
      </w:pPr>
    </w:p>
    <w:p w14:paraId="3AA3625A" w14:textId="77777777" w:rsidR="00E2696E" w:rsidRPr="00FF536D" w:rsidRDefault="00E2696E" w:rsidP="00E2696E">
      <w:pPr>
        <w:ind w:firstLine="709"/>
        <w:jc w:val="center"/>
        <w:rPr>
          <w:sz w:val="20"/>
          <w:szCs w:val="20"/>
        </w:rPr>
      </w:pPr>
      <w:r w:rsidRPr="00FF536D">
        <w:rPr>
          <w:sz w:val="20"/>
          <w:szCs w:val="20"/>
        </w:rPr>
        <w:t>8. АДРЕСА И БАНКОВСКИЕ РЕКВИЗИТЫ СТОРОН</w:t>
      </w:r>
    </w:p>
    <w:p w14:paraId="2900DD48" w14:textId="77777777" w:rsidR="00E2696E" w:rsidRPr="00FF536D" w:rsidRDefault="00E2696E" w:rsidP="00E2696E">
      <w:pPr>
        <w:ind w:firstLine="709"/>
        <w:jc w:val="both"/>
        <w:rPr>
          <w:sz w:val="20"/>
          <w:szCs w:val="20"/>
        </w:rPr>
      </w:pPr>
    </w:p>
    <w:p w14:paraId="2135CAAE" w14:textId="77777777" w:rsidR="00E2696E" w:rsidRPr="00FF536D" w:rsidRDefault="00E2696E" w:rsidP="00E2696E">
      <w:pPr>
        <w:ind w:firstLine="709"/>
        <w:jc w:val="both"/>
        <w:rPr>
          <w:sz w:val="20"/>
          <w:szCs w:val="20"/>
        </w:rPr>
      </w:pPr>
      <w:r w:rsidRPr="00FF536D">
        <w:rPr>
          <w:sz w:val="20"/>
          <w:szCs w:val="20"/>
        </w:rPr>
        <w:t>Сторона 1: _________________________________________________</w:t>
      </w:r>
    </w:p>
    <w:p w14:paraId="27AD3F8B" w14:textId="77777777" w:rsidR="00E2696E" w:rsidRPr="00FF536D" w:rsidRDefault="00E2696E" w:rsidP="00E2696E">
      <w:pPr>
        <w:ind w:firstLine="709"/>
        <w:jc w:val="both"/>
        <w:rPr>
          <w:sz w:val="20"/>
          <w:szCs w:val="20"/>
        </w:rPr>
      </w:pPr>
      <w:r w:rsidRPr="00FF536D">
        <w:rPr>
          <w:sz w:val="20"/>
          <w:szCs w:val="20"/>
        </w:rPr>
        <w:t>Сторона 2: ________________________________________________</w:t>
      </w:r>
    </w:p>
    <w:p w14:paraId="3C6B722A" w14:textId="77777777" w:rsidR="00E2696E" w:rsidRPr="00FF536D" w:rsidRDefault="00E2696E" w:rsidP="00E2696E">
      <w:pPr>
        <w:rPr>
          <w:sz w:val="20"/>
          <w:szCs w:val="20"/>
        </w:rPr>
      </w:pPr>
    </w:p>
    <w:p w14:paraId="010797B8" w14:textId="77777777" w:rsidR="00E2696E" w:rsidRPr="00FF536D" w:rsidRDefault="00E2696E" w:rsidP="00E2696E">
      <w:pPr>
        <w:autoSpaceDE w:val="0"/>
        <w:autoSpaceDN w:val="0"/>
        <w:adjustRightInd w:val="0"/>
        <w:jc w:val="center"/>
        <w:outlineLvl w:val="0"/>
        <w:rPr>
          <w:sz w:val="20"/>
          <w:szCs w:val="20"/>
        </w:rPr>
      </w:pPr>
      <w:r w:rsidRPr="00FF536D">
        <w:rPr>
          <w:sz w:val="20"/>
          <w:szCs w:val="20"/>
        </w:rPr>
        <w:t>9. ПОДПИСИ СТОРОН</w:t>
      </w:r>
    </w:p>
    <w:p w14:paraId="1B5414E2" w14:textId="77777777" w:rsidR="00E2696E" w:rsidRPr="00FF536D" w:rsidRDefault="00E2696E" w:rsidP="00E2696E">
      <w:pPr>
        <w:autoSpaceDE w:val="0"/>
        <w:autoSpaceDN w:val="0"/>
        <w:adjustRightInd w:val="0"/>
        <w:jc w:val="center"/>
        <w:outlineLvl w:val="0"/>
        <w:rPr>
          <w:sz w:val="20"/>
          <w:szCs w:val="20"/>
        </w:rPr>
      </w:pPr>
    </w:p>
    <w:p w14:paraId="03B1EDEF" w14:textId="77777777" w:rsidR="00E2696E" w:rsidRPr="00FF536D" w:rsidRDefault="00E2696E" w:rsidP="00E2696E">
      <w:pPr>
        <w:ind w:firstLine="709"/>
        <w:jc w:val="both"/>
        <w:rPr>
          <w:sz w:val="20"/>
          <w:szCs w:val="20"/>
        </w:rPr>
      </w:pPr>
      <w:r w:rsidRPr="00FF536D">
        <w:rPr>
          <w:sz w:val="20"/>
          <w:szCs w:val="20"/>
        </w:rPr>
        <w:t>Сторона 1: _________________________________________________</w:t>
      </w:r>
    </w:p>
    <w:p w14:paraId="5C01A1E8" w14:textId="77777777" w:rsidR="00E2696E" w:rsidRPr="00FF536D" w:rsidRDefault="00E2696E" w:rsidP="00E2696E">
      <w:pPr>
        <w:ind w:firstLine="709"/>
        <w:jc w:val="both"/>
        <w:rPr>
          <w:sz w:val="20"/>
          <w:szCs w:val="20"/>
        </w:rPr>
      </w:pPr>
      <w:r w:rsidRPr="00FF536D">
        <w:rPr>
          <w:sz w:val="20"/>
          <w:szCs w:val="20"/>
        </w:rPr>
        <w:t>Сторона 2: ________________________________________________</w:t>
      </w:r>
    </w:p>
    <w:p w14:paraId="45AD2CB1" w14:textId="77777777" w:rsidR="00E2696E" w:rsidRPr="00FF536D" w:rsidRDefault="00E2696E" w:rsidP="00E2696E">
      <w:pPr>
        <w:autoSpaceDE w:val="0"/>
        <w:autoSpaceDN w:val="0"/>
        <w:adjustRightInd w:val="0"/>
        <w:outlineLvl w:val="0"/>
        <w:rPr>
          <w:sz w:val="20"/>
          <w:szCs w:val="20"/>
        </w:rPr>
      </w:pPr>
    </w:p>
    <w:p w14:paraId="1F985792" w14:textId="77777777" w:rsidR="00E2696E" w:rsidRPr="00FF536D" w:rsidRDefault="00E2696E" w:rsidP="00E2696E">
      <w:pPr>
        <w:autoSpaceDE w:val="0"/>
        <w:autoSpaceDN w:val="0"/>
        <w:adjustRightInd w:val="0"/>
        <w:jc w:val="center"/>
        <w:outlineLvl w:val="0"/>
        <w:rPr>
          <w:sz w:val="20"/>
          <w:szCs w:val="20"/>
        </w:rPr>
      </w:pPr>
      <w:r w:rsidRPr="00FF536D">
        <w:rPr>
          <w:sz w:val="20"/>
          <w:szCs w:val="20"/>
        </w:rPr>
        <w:lastRenderedPageBreak/>
        <w:t>_________</w:t>
      </w:r>
    </w:p>
    <w:p w14:paraId="32644AA4" w14:textId="77777777" w:rsidR="00E2696E" w:rsidRPr="00FF536D" w:rsidRDefault="00E2696E" w:rsidP="00E2696E">
      <w:pPr>
        <w:autoSpaceDE w:val="0"/>
        <w:autoSpaceDN w:val="0"/>
        <w:adjustRightInd w:val="0"/>
        <w:ind w:firstLine="540"/>
        <w:jc w:val="right"/>
        <w:rPr>
          <w:sz w:val="20"/>
          <w:szCs w:val="20"/>
        </w:rPr>
      </w:pPr>
    </w:p>
    <w:p w14:paraId="4C903DCF" w14:textId="77777777" w:rsidR="00E2696E" w:rsidRPr="00FF536D" w:rsidRDefault="00E2696E" w:rsidP="00E2696E">
      <w:pPr>
        <w:autoSpaceDE w:val="0"/>
        <w:autoSpaceDN w:val="0"/>
        <w:adjustRightInd w:val="0"/>
        <w:ind w:firstLine="540"/>
        <w:jc w:val="right"/>
        <w:rPr>
          <w:sz w:val="20"/>
          <w:szCs w:val="20"/>
        </w:rPr>
      </w:pPr>
    </w:p>
    <w:p w14:paraId="54A00BEF" w14:textId="77777777" w:rsidR="00E2696E" w:rsidRPr="00FF536D" w:rsidRDefault="00E2696E" w:rsidP="00E2696E">
      <w:pPr>
        <w:autoSpaceDE w:val="0"/>
        <w:autoSpaceDN w:val="0"/>
        <w:adjustRightInd w:val="0"/>
        <w:ind w:firstLine="540"/>
        <w:jc w:val="right"/>
        <w:rPr>
          <w:sz w:val="20"/>
          <w:szCs w:val="20"/>
        </w:rPr>
      </w:pPr>
    </w:p>
    <w:p w14:paraId="1AF6B295" w14:textId="77777777" w:rsidR="00E2696E" w:rsidRPr="00FF536D" w:rsidRDefault="00E2696E" w:rsidP="00E2696E">
      <w:pPr>
        <w:autoSpaceDE w:val="0"/>
        <w:autoSpaceDN w:val="0"/>
        <w:adjustRightInd w:val="0"/>
        <w:ind w:firstLine="540"/>
        <w:jc w:val="right"/>
        <w:rPr>
          <w:sz w:val="20"/>
          <w:szCs w:val="20"/>
        </w:rPr>
      </w:pPr>
    </w:p>
    <w:p w14:paraId="052DC10B" w14:textId="77777777" w:rsidR="00E2696E" w:rsidRPr="00FF536D" w:rsidRDefault="00E2696E" w:rsidP="00E2696E">
      <w:pPr>
        <w:autoSpaceDE w:val="0"/>
        <w:autoSpaceDN w:val="0"/>
        <w:adjustRightInd w:val="0"/>
        <w:ind w:firstLine="540"/>
        <w:jc w:val="right"/>
        <w:rPr>
          <w:sz w:val="20"/>
          <w:szCs w:val="20"/>
        </w:rPr>
      </w:pPr>
    </w:p>
    <w:p w14:paraId="47537E57" w14:textId="77777777" w:rsidR="00E2696E" w:rsidRPr="00FF536D" w:rsidRDefault="00E2696E" w:rsidP="00E2696E">
      <w:pPr>
        <w:autoSpaceDE w:val="0"/>
        <w:autoSpaceDN w:val="0"/>
        <w:adjustRightInd w:val="0"/>
        <w:ind w:firstLine="540"/>
        <w:jc w:val="right"/>
        <w:rPr>
          <w:sz w:val="20"/>
          <w:szCs w:val="20"/>
        </w:rPr>
      </w:pPr>
    </w:p>
    <w:p w14:paraId="6922A40C" w14:textId="77777777" w:rsidR="00E2696E" w:rsidRPr="00FF536D" w:rsidRDefault="00E2696E" w:rsidP="00E2696E">
      <w:pPr>
        <w:autoSpaceDE w:val="0"/>
        <w:autoSpaceDN w:val="0"/>
        <w:adjustRightInd w:val="0"/>
        <w:ind w:firstLine="540"/>
        <w:jc w:val="right"/>
        <w:rPr>
          <w:sz w:val="20"/>
          <w:szCs w:val="20"/>
        </w:rPr>
      </w:pPr>
      <w:r w:rsidRPr="00FF536D">
        <w:rPr>
          <w:sz w:val="20"/>
          <w:szCs w:val="20"/>
        </w:rPr>
        <w:t xml:space="preserve">Приложение </w:t>
      </w:r>
    </w:p>
    <w:p w14:paraId="70FC5565" w14:textId="77777777" w:rsidR="00E2696E" w:rsidRPr="00FF536D" w:rsidRDefault="00E2696E" w:rsidP="00E2696E">
      <w:pPr>
        <w:autoSpaceDE w:val="0"/>
        <w:autoSpaceDN w:val="0"/>
        <w:adjustRightInd w:val="0"/>
        <w:ind w:firstLine="540"/>
        <w:jc w:val="right"/>
        <w:rPr>
          <w:sz w:val="20"/>
          <w:szCs w:val="20"/>
        </w:rPr>
      </w:pPr>
      <w:r w:rsidRPr="00FF536D">
        <w:rPr>
          <w:sz w:val="20"/>
          <w:szCs w:val="20"/>
        </w:rPr>
        <w:t>к договору на размещение</w:t>
      </w:r>
    </w:p>
    <w:p w14:paraId="1B64F942" w14:textId="77777777" w:rsidR="00E2696E" w:rsidRPr="00FF536D" w:rsidRDefault="00E2696E" w:rsidP="00E2696E">
      <w:pPr>
        <w:autoSpaceDE w:val="0"/>
        <w:autoSpaceDN w:val="0"/>
        <w:adjustRightInd w:val="0"/>
        <w:ind w:firstLine="540"/>
        <w:jc w:val="right"/>
        <w:rPr>
          <w:sz w:val="20"/>
          <w:szCs w:val="20"/>
        </w:rPr>
      </w:pPr>
      <w:r w:rsidRPr="00FF536D">
        <w:rPr>
          <w:sz w:val="20"/>
          <w:szCs w:val="20"/>
        </w:rPr>
        <w:t>нестационарного торгового объекта</w:t>
      </w:r>
    </w:p>
    <w:p w14:paraId="0BBB0C4E" w14:textId="77777777" w:rsidR="00E2696E" w:rsidRPr="00FF536D" w:rsidRDefault="00E2696E" w:rsidP="00E2696E">
      <w:pPr>
        <w:autoSpaceDE w:val="0"/>
        <w:autoSpaceDN w:val="0"/>
        <w:adjustRightInd w:val="0"/>
        <w:ind w:firstLine="540"/>
        <w:jc w:val="right"/>
        <w:rPr>
          <w:sz w:val="20"/>
          <w:szCs w:val="20"/>
        </w:rPr>
      </w:pPr>
      <w:r w:rsidRPr="00FF536D">
        <w:rPr>
          <w:sz w:val="20"/>
          <w:szCs w:val="20"/>
        </w:rPr>
        <w:t>от ___________  №_____</w:t>
      </w:r>
    </w:p>
    <w:p w14:paraId="21D3D013" w14:textId="77777777" w:rsidR="00E2696E" w:rsidRPr="00FF536D" w:rsidRDefault="00E2696E" w:rsidP="00E2696E">
      <w:pPr>
        <w:jc w:val="center"/>
        <w:rPr>
          <w:sz w:val="20"/>
          <w:szCs w:val="20"/>
        </w:rPr>
      </w:pPr>
    </w:p>
    <w:p w14:paraId="55E2242B" w14:textId="77777777" w:rsidR="00E2696E" w:rsidRPr="00FF536D" w:rsidRDefault="00E2696E" w:rsidP="00E2696E">
      <w:pPr>
        <w:jc w:val="center"/>
        <w:rPr>
          <w:sz w:val="20"/>
          <w:szCs w:val="20"/>
        </w:rPr>
      </w:pPr>
      <w:r w:rsidRPr="00FF536D">
        <w:rPr>
          <w:sz w:val="20"/>
          <w:szCs w:val="20"/>
        </w:rPr>
        <w:t xml:space="preserve">РАСЧЕТ ПЛАТЫ </w:t>
      </w:r>
    </w:p>
    <w:p w14:paraId="5F927975" w14:textId="77777777" w:rsidR="00E2696E" w:rsidRPr="00FF536D" w:rsidRDefault="00E2696E" w:rsidP="00E2696E">
      <w:pPr>
        <w:jc w:val="center"/>
        <w:rPr>
          <w:sz w:val="20"/>
          <w:szCs w:val="20"/>
        </w:rPr>
      </w:pPr>
      <w:r w:rsidRPr="00FF536D">
        <w:rPr>
          <w:sz w:val="20"/>
          <w:szCs w:val="20"/>
        </w:rPr>
        <w:t>ЗА РАЗМЕЩЕНИЕ НЕСТАЦИОНАРНОГО ТОРГОВОГО ОБЪЕКТА</w:t>
      </w:r>
    </w:p>
    <w:p w14:paraId="114A76AB" w14:textId="77777777" w:rsidR="00E2696E" w:rsidRPr="00FF536D" w:rsidRDefault="00E2696E" w:rsidP="00E2696E">
      <w:pPr>
        <w:ind w:firstLine="709"/>
        <w:jc w:val="both"/>
        <w:rPr>
          <w:sz w:val="20"/>
          <w:szCs w:val="20"/>
        </w:rPr>
      </w:pPr>
    </w:p>
    <w:p w14:paraId="70B72694" w14:textId="77777777" w:rsidR="00E2696E" w:rsidRPr="00FF536D" w:rsidRDefault="00E2696E" w:rsidP="00E2696E">
      <w:pPr>
        <w:ind w:firstLine="709"/>
        <w:rPr>
          <w:sz w:val="20"/>
          <w:szCs w:val="20"/>
        </w:rPr>
      </w:pPr>
      <w:r w:rsidRPr="00FF536D">
        <w:rPr>
          <w:sz w:val="20"/>
          <w:szCs w:val="20"/>
        </w:rPr>
        <w:t>Владелец:  _____________________________</w:t>
      </w:r>
      <w:r w:rsidRPr="00FF536D">
        <w:rPr>
          <w:i/>
          <w:sz w:val="20"/>
          <w:szCs w:val="20"/>
          <w:u w:val="single"/>
        </w:rPr>
        <w:t xml:space="preserve">   </w:t>
      </w:r>
    </w:p>
    <w:p w14:paraId="3D4FFF44" w14:textId="77777777" w:rsidR="00E2696E" w:rsidRPr="00FF536D" w:rsidRDefault="00E2696E" w:rsidP="00E2696E">
      <w:pPr>
        <w:ind w:firstLine="709"/>
        <w:jc w:val="both"/>
        <w:rPr>
          <w:sz w:val="20"/>
          <w:szCs w:val="20"/>
        </w:rPr>
      </w:pPr>
      <w:r w:rsidRPr="00FF536D">
        <w:rPr>
          <w:sz w:val="20"/>
          <w:szCs w:val="20"/>
        </w:rPr>
        <w:t>Адресный ориентир Объекта: _______________________________________</w:t>
      </w:r>
    </w:p>
    <w:p w14:paraId="4100A527" w14:textId="77777777" w:rsidR="00E2696E" w:rsidRPr="00FF536D" w:rsidRDefault="00E2696E" w:rsidP="00E2696E">
      <w:pPr>
        <w:ind w:firstLine="709"/>
        <w:jc w:val="both"/>
        <w:rPr>
          <w:sz w:val="20"/>
          <w:szCs w:val="20"/>
        </w:rPr>
      </w:pPr>
      <w:r w:rsidRPr="00FF536D">
        <w:rPr>
          <w:sz w:val="20"/>
          <w:szCs w:val="20"/>
        </w:rPr>
        <w:t>Площадь Объекта:  ______________</w:t>
      </w:r>
    </w:p>
    <w:p w14:paraId="50CC8DA7" w14:textId="77777777" w:rsidR="00E2696E" w:rsidRPr="00FF536D" w:rsidRDefault="00E2696E" w:rsidP="00E2696E">
      <w:pPr>
        <w:jc w:val="both"/>
        <w:rPr>
          <w:sz w:val="20"/>
          <w:szCs w:val="20"/>
        </w:rPr>
      </w:pPr>
      <w:r w:rsidRPr="00FF536D">
        <w:rPr>
          <w:sz w:val="20"/>
          <w:szCs w:val="20"/>
        </w:rPr>
        <w:t> </w:t>
      </w:r>
    </w:p>
    <w:p w14:paraId="52631A41" w14:textId="77777777" w:rsidR="00E2696E" w:rsidRPr="00FF536D" w:rsidRDefault="00E2696E" w:rsidP="00E2696E">
      <w:pPr>
        <w:spacing w:after="200"/>
        <w:ind w:firstLine="709"/>
        <w:jc w:val="both"/>
        <w:rPr>
          <w:rFonts w:ascii="Calibri" w:hAnsi="Calibri"/>
          <w:sz w:val="20"/>
          <w:szCs w:val="20"/>
        </w:rPr>
      </w:pPr>
      <w:r w:rsidRPr="00FF536D">
        <w:rPr>
          <w:sz w:val="20"/>
          <w:szCs w:val="20"/>
        </w:rPr>
        <w:t>Годовой размер Платы за размещение нестационарного торгового объекта рассчитывается по формуле:</w:t>
      </w:r>
    </w:p>
    <w:p w14:paraId="3EF3209B" w14:textId="77777777" w:rsidR="00E2696E" w:rsidRPr="00FF536D" w:rsidRDefault="00E2696E" w:rsidP="00E2696E">
      <w:pPr>
        <w:ind w:firstLine="540"/>
        <w:jc w:val="center"/>
        <w:rPr>
          <w:sz w:val="20"/>
          <w:szCs w:val="20"/>
        </w:rPr>
      </w:pPr>
      <w:proofErr w:type="spellStart"/>
      <w:r w:rsidRPr="00FF536D">
        <w:rPr>
          <w:i/>
          <w:sz w:val="20"/>
          <w:szCs w:val="20"/>
        </w:rPr>
        <w:t>Sр</w:t>
      </w:r>
      <w:proofErr w:type="spellEnd"/>
      <w:r w:rsidRPr="00FF536D">
        <w:rPr>
          <w:i/>
          <w:sz w:val="20"/>
          <w:szCs w:val="20"/>
        </w:rPr>
        <w:t xml:space="preserve"> = </w:t>
      </w:r>
      <w:proofErr w:type="spellStart"/>
      <w:r w:rsidRPr="00FF536D">
        <w:rPr>
          <w:i/>
          <w:sz w:val="20"/>
          <w:szCs w:val="20"/>
        </w:rPr>
        <w:t>Бс</w:t>
      </w:r>
      <w:proofErr w:type="spellEnd"/>
      <w:r w:rsidRPr="00FF536D">
        <w:rPr>
          <w:i/>
          <w:sz w:val="20"/>
          <w:szCs w:val="20"/>
        </w:rPr>
        <w:t xml:space="preserve"> x S x Т x </w:t>
      </w:r>
      <w:proofErr w:type="spellStart"/>
      <w:r w:rsidRPr="00FF536D">
        <w:rPr>
          <w:i/>
          <w:sz w:val="20"/>
          <w:szCs w:val="20"/>
        </w:rPr>
        <w:t>Сп</w:t>
      </w:r>
      <w:proofErr w:type="spellEnd"/>
      <w:r w:rsidRPr="00FF536D">
        <w:rPr>
          <w:i/>
          <w:sz w:val="20"/>
          <w:szCs w:val="20"/>
        </w:rPr>
        <w:t xml:space="preserve"> x </w:t>
      </w:r>
      <w:proofErr w:type="spellStart"/>
      <w:r w:rsidRPr="00FF536D">
        <w:rPr>
          <w:i/>
          <w:sz w:val="20"/>
          <w:szCs w:val="20"/>
        </w:rPr>
        <w:t>Кмест</w:t>
      </w:r>
      <w:proofErr w:type="spellEnd"/>
      <w:r w:rsidRPr="00FF536D">
        <w:rPr>
          <w:sz w:val="20"/>
          <w:szCs w:val="20"/>
        </w:rPr>
        <w:t xml:space="preserve">, </w:t>
      </w:r>
    </w:p>
    <w:p w14:paraId="1036B0DB" w14:textId="77777777" w:rsidR="00E2696E" w:rsidRPr="00FF536D" w:rsidRDefault="00E2696E" w:rsidP="00E2696E">
      <w:pPr>
        <w:ind w:firstLine="540"/>
        <w:rPr>
          <w:sz w:val="20"/>
          <w:szCs w:val="20"/>
        </w:rPr>
      </w:pPr>
      <w:r w:rsidRPr="00FF536D">
        <w:rPr>
          <w:sz w:val="20"/>
          <w:szCs w:val="20"/>
        </w:rPr>
        <w:t>где:</w:t>
      </w:r>
    </w:p>
    <w:p w14:paraId="1D2B6D2B" w14:textId="77777777" w:rsidR="00E2696E" w:rsidRPr="00FF536D" w:rsidRDefault="00E2696E" w:rsidP="00E2696E">
      <w:pPr>
        <w:ind w:firstLine="709"/>
        <w:jc w:val="both"/>
        <w:rPr>
          <w:sz w:val="20"/>
          <w:szCs w:val="20"/>
        </w:rPr>
      </w:pPr>
      <w:proofErr w:type="spellStart"/>
      <w:r w:rsidRPr="00FF536D">
        <w:rPr>
          <w:i/>
          <w:sz w:val="20"/>
          <w:szCs w:val="20"/>
        </w:rPr>
        <w:t>Sр</w:t>
      </w:r>
      <w:proofErr w:type="spellEnd"/>
      <w:r w:rsidRPr="00FF536D">
        <w:rPr>
          <w:sz w:val="20"/>
          <w:szCs w:val="20"/>
        </w:rPr>
        <w:t xml:space="preserve"> - размер начальной (минимальной) цены за право размещения нестационарного торгового объекта при заключении договора о размещении мелкорозничного и иного несезонного нестационарного торгового объекта (единица измерения - рублей в год);</w:t>
      </w:r>
    </w:p>
    <w:p w14:paraId="2607D986" w14:textId="77777777" w:rsidR="00E2696E" w:rsidRPr="00FF536D" w:rsidRDefault="00E2696E" w:rsidP="00E2696E">
      <w:pPr>
        <w:ind w:firstLine="540"/>
        <w:jc w:val="both"/>
        <w:rPr>
          <w:sz w:val="20"/>
          <w:szCs w:val="20"/>
        </w:rPr>
      </w:pPr>
      <w:proofErr w:type="spellStart"/>
      <w:r w:rsidRPr="00FF536D">
        <w:rPr>
          <w:i/>
          <w:sz w:val="20"/>
          <w:szCs w:val="20"/>
        </w:rPr>
        <w:t>Бс</w:t>
      </w:r>
      <w:proofErr w:type="spellEnd"/>
      <w:r w:rsidRPr="00FF536D">
        <w:rPr>
          <w:i/>
          <w:sz w:val="20"/>
          <w:szCs w:val="20"/>
        </w:rPr>
        <w:t>*</w:t>
      </w:r>
      <w:r w:rsidRPr="00FF536D">
        <w:rPr>
          <w:sz w:val="20"/>
          <w:szCs w:val="20"/>
        </w:rPr>
        <w:t xml:space="preserve"> - базовая стоимость, равная величине средневзвешенного удельного показателя кадастровой стоимости </w:t>
      </w:r>
      <w:smartTag w:uri="urn:schemas-microsoft-com:office:smarttags" w:element="metricconverter">
        <w:smartTagPr>
          <w:attr w:name="ProductID" w:val="50 кв. м"/>
        </w:smartTagPr>
        <w:r w:rsidRPr="00FF536D">
          <w:rPr>
            <w:sz w:val="20"/>
            <w:szCs w:val="20"/>
          </w:rPr>
          <w:t>1 м</w:t>
        </w:r>
        <w:r w:rsidRPr="00FF536D">
          <w:rPr>
            <w:sz w:val="20"/>
            <w:szCs w:val="20"/>
            <w:vertAlign w:val="superscript"/>
          </w:rPr>
          <w:t>2</w:t>
        </w:r>
      </w:smartTag>
      <w:r w:rsidRPr="00FF536D">
        <w:rPr>
          <w:sz w:val="20"/>
          <w:szCs w:val="20"/>
        </w:rPr>
        <w:t xml:space="preserve"> земельного участка по муниципальным образованиям Куйбышевского района с разрешенным использованием «земельные участки под объектами торговли, общественного питания и бытового обслуживания», утвержденного постановление Правительства Новосибирской области от 29.11.2011 № 535-п «Об утверждении результатов государственной кадастровой оценки земель населенных пунктов в Новосибирской области и среднего уровня кадастровой стоимости земель населенных пунктов по муниципальным районам и городским округам Новосибирской области»  (с последующими изменениями), руб./</w:t>
      </w:r>
      <w:proofErr w:type="spellStart"/>
      <w:r w:rsidRPr="00FF536D">
        <w:rPr>
          <w:sz w:val="20"/>
          <w:szCs w:val="20"/>
        </w:rPr>
        <w:t>кв.м</w:t>
      </w:r>
      <w:proofErr w:type="spellEnd"/>
      <w:r w:rsidRPr="00FF536D">
        <w:rPr>
          <w:sz w:val="20"/>
          <w:szCs w:val="20"/>
        </w:rPr>
        <w:t>.;</w:t>
      </w:r>
    </w:p>
    <w:p w14:paraId="1630A76C" w14:textId="77777777" w:rsidR="00E2696E" w:rsidRPr="00FF536D" w:rsidRDefault="00E2696E" w:rsidP="00E2696E">
      <w:pPr>
        <w:ind w:firstLine="540"/>
        <w:jc w:val="both"/>
        <w:rPr>
          <w:sz w:val="20"/>
          <w:szCs w:val="20"/>
        </w:rPr>
      </w:pPr>
      <w:r w:rsidRPr="00FF536D">
        <w:rPr>
          <w:i/>
          <w:sz w:val="20"/>
          <w:szCs w:val="20"/>
        </w:rPr>
        <w:t>S</w:t>
      </w:r>
      <w:r w:rsidRPr="00FF536D">
        <w:rPr>
          <w:sz w:val="20"/>
          <w:szCs w:val="20"/>
        </w:rPr>
        <w:t xml:space="preserve"> - площадь нестационарного торгового объекта;</w:t>
      </w:r>
    </w:p>
    <w:p w14:paraId="6393A77C" w14:textId="77777777" w:rsidR="00E2696E" w:rsidRPr="00FF536D" w:rsidRDefault="00E2696E" w:rsidP="00E2696E">
      <w:pPr>
        <w:ind w:firstLine="540"/>
        <w:jc w:val="both"/>
        <w:rPr>
          <w:sz w:val="20"/>
          <w:szCs w:val="20"/>
        </w:rPr>
      </w:pPr>
      <w:r w:rsidRPr="00FF536D">
        <w:rPr>
          <w:i/>
          <w:sz w:val="20"/>
          <w:szCs w:val="20"/>
        </w:rPr>
        <w:t>Т</w:t>
      </w:r>
      <w:r w:rsidRPr="00FF536D">
        <w:rPr>
          <w:sz w:val="20"/>
          <w:szCs w:val="20"/>
        </w:rPr>
        <w:t xml:space="preserve"> - коэффициент, учитывающий тип нестационарного торгового объекта;</w:t>
      </w:r>
    </w:p>
    <w:p w14:paraId="328D244D" w14:textId="77777777" w:rsidR="00E2696E" w:rsidRPr="00FF536D" w:rsidRDefault="00E2696E" w:rsidP="00E2696E">
      <w:pPr>
        <w:ind w:firstLine="540"/>
        <w:jc w:val="both"/>
        <w:rPr>
          <w:sz w:val="20"/>
          <w:szCs w:val="20"/>
        </w:rPr>
      </w:pPr>
      <w:proofErr w:type="spellStart"/>
      <w:r w:rsidRPr="00FF536D">
        <w:rPr>
          <w:i/>
          <w:sz w:val="20"/>
          <w:szCs w:val="20"/>
        </w:rPr>
        <w:t>Сп</w:t>
      </w:r>
      <w:proofErr w:type="spellEnd"/>
      <w:r w:rsidRPr="00FF536D">
        <w:rPr>
          <w:i/>
          <w:sz w:val="20"/>
          <w:szCs w:val="20"/>
        </w:rPr>
        <w:t xml:space="preserve"> - </w:t>
      </w:r>
      <w:r w:rsidRPr="00FF536D">
        <w:rPr>
          <w:sz w:val="20"/>
          <w:szCs w:val="20"/>
        </w:rPr>
        <w:t>коэффициент, учитывающий специализацию нестационарного торгового объекта;</w:t>
      </w:r>
    </w:p>
    <w:p w14:paraId="6BB67928" w14:textId="77777777" w:rsidR="00E2696E" w:rsidRPr="00FF536D" w:rsidRDefault="00E2696E" w:rsidP="00E2696E">
      <w:pPr>
        <w:ind w:firstLine="540"/>
        <w:jc w:val="both"/>
        <w:rPr>
          <w:sz w:val="20"/>
          <w:szCs w:val="20"/>
        </w:rPr>
      </w:pPr>
      <w:proofErr w:type="spellStart"/>
      <w:r w:rsidRPr="00FF536D">
        <w:rPr>
          <w:i/>
          <w:sz w:val="20"/>
          <w:szCs w:val="20"/>
        </w:rPr>
        <w:t>Кмест</w:t>
      </w:r>
      <w:proofErr w:type="spellEnd"/>
      <w:r w:rsidRPr="00FF536D">
        <w:rPr>
          <w:i/>
          <w:sz w:val="20"/>
          <w:szCs w:val="20"/>
        </w:rPr>
        <w:t xml:space="preserve"> –</w:t>
      </w:r>
      <w:r w:rsidRPr="00FF536D">
        <w:rPr>
          <w:sz w:val="20"/>
          <w:szCs w:val="20"/>
        </w:rPr>
        <w:t xml:space="preserve"> коэффициент, учитывающий местоположение нестационарного торгового объекта.</w:t>
      </w:r>
    </w:p>
    <w:p w14:paraId="5252F5E8" w14:textId="77777777" w:rsidR="00E2696E" w:rsidRPr="00FF536D" w:rsidRDefault="00E2696E" w:rsidP="00E2696E">
      <w:pPr>
        <w:ind w:firstLine="540"/>
        <w:jc w:val="center"/>
        <w:rPr>
          <w:sz w:val="20"/>
          <w:szCs w:val="20"/>
        </w:rPr>
      </w:pPr>
      <w:proofErr w:type="spellStart"/>
      <w:r w:rsidRPr="00FF536D">
        <w:rPr>
          <w:i/>
          <w:sz w:val="20"/>
          <w:szCs w:val="20"/>
          <w:u w:val="single"/>
        </w:rPr>
        <w:t>Sр</w:t>
      </w:r>
      <w:proofErr w:type="spellEnd"/>
      <w:r w:rsidRPr="00FF536D">
        <w:rPr>
          <w:i/>
          <w:sz w:val="20"/>
          <w:szCs w:val="20"/>
        </w:rPr>
        <w:t xml:space="preserve"> = _____ x ____x ____ </w:t>
      </w:r>
      <w:proofErr w:type="spellStart"/>
      <w:r w:rsidRPr="00FF536D">
        <w:rPr>
          <w:i/>
          <w:sz w:val="20"/>
          <w:szCs w:val="20"/>
        </w:rPr>
        <w:t>x</w:t>
      </w:r>
      <w:proofErr w:type="spellEnd"/>
      <w:r w:rsidRPr="00FF536D">
        <w:rPr>
          <w:i/>
          <w:sz w:val="20"/>
          <w:szCs w:val="20"/>
        </w:rPr>
        <w:t xml:space="preserve"> _____ </w:t>
      </w:r>
      <w:proofErr w:type="spellStart"/>
      <w:r w:rsidRPr="00FF536D">
        <w:rPr>
          <w:i/>
          <w:sz w:val="20"/>
          <w:szCs w:val="20"/>
        </w:rPr>
        <w:t>x</w:t>
      </w:r>
      <w:proofErr w:type="spellEnd"/>
      <w:r w:rsidRPr="00FF536D">
        <w:rPr>
          <w:i/>
          <w:sz w:val="20"/>
          <w:szCs w:val="20"/>
        </w:rPr>
        <w:t xml:space="preserve"> ____ = </w:t>
      </w:r>
      <w:r w:rsidRPr="00FF536D">
        <w:rPr>
          <w:i/>
          <w:sz w:val="20"/>
          <w:szCs w:val="20"/>
          <w:u w:val="single"/>
        </w:rPr>
        <w:t>________</w:t>
      </w:r>
    </w:p>
    <w:p w14:paraId="53B0A138" w14:textId="77777777" w:rsidR="00E2696E" w:rsidRPr="00FF536D" w:rsidRDefault="00E2696E" w:rsidP="00E2696E">
      <w:pPr>
        <w:spacing w:line="276" w:lineRule="auto"/>
        <w:jc w:val="both"/>
        <w:rPr>
          <w:sz w:val="20"/>
          <w:szCs w:val="20"/>
        </w:rPr>
      </w:pPr>
    </w:p>
    <w:p w14:paraId="3A25B650" w14:textId="77777777" w:rsidR="00E2696E" w:rsidRPr="00FF536D" w:rsidRDefault="00E2696E" w:rsidP="00E2696E">
      <w:pPr>
        <w:jc w:val="both"/>
        <w:rPr>
          <w:i/>
          <w:sz w:val="20"/>
          <w:szCs w:val="20"/>
          <w:u w:val="single"/>
        </w:rPr>
      </w:pPr>
      <w:r w:rsidRPr="00FF536D">
        <w:rPr>
          <w:sz w:val="20"/>
          <w:szCs w:val="20"/>
        </w:rPr>
        <w:t>Кадастровая стоимость руб./</w:t>
      </w:r>
      <w:proofErr w:type="spellStart"/>
      <w:r w:rsidRPr="00FF536D">
        <w:rPr>
          <w:sz w:val="20"/>
          <w:szCs w:val="20"/>
        </w:rPr>
        <w:t>кв.м</w:t>
      </w:r>
      <w:proofErr w:type="spellEnd"/>
      <w:r w:rsidRPr="00FF536D">
        <w:rPr>
          <w:sz w:val="20"/>
          <w:szCs w:val="20"/>
        </w:rPr>
        <w:t xml:space="preserve"> -  </w:t>
      </w:r>
      <w:r w:rsidRPr="00FF536D">
        <w:rPr>
          <w:i/>
          <w:sz w:val="20"/>
          <w:szCs w:val="20"/>
          <w:u w:val="single"/>
        </w:rPr>
        <w:t>_________</w:t>
      </w:r>
    </w:p>
    <w:p w14:paraId="53CFF427" w14:textId="77777777" w:rsidR="00E2696E" w:rsidRPr="00FF536D" w:rsidRDefault="00E2696E" w:rsidP="00E2696E">
      <w:pPr>
        <w:jc w:val="both"/>
        <w:rPr>
          <w:i/>
          <w:sz w:val="20"/>
          <w:szCs w:val="20"/>
          <w:u w:val="single"/>
        </w:rPr>
      </w:pPr>
      <w:r w:rsidRPr="00FF536D">
        <w:rPr>
          <w:sz w:val="20"/>
          <w:szCs w:val="20"/>
        </w:rPr>
        <w:t xml:space="preserve">Размер Платы в год руб. =  </w:t>
      </w:r>
      <w:r w:rsidRPr="00FF536D">
        <w:rPr>
          <w:i/>
          <w:sz w:val="20"/>
          <w:szCs w:val="20"/>
          <w:u w:val="single"/>
        </w:rPr>
        <w:t>__________</w:t>
      </w:r>
    </w:p>
    <w:p w14:paraId="6BD654E1" w14:textId="77777777" w:rsidR="00E2696E" w:rsidRPr="00FF536D" w:rsidRDefault="00E2696E" w:rsidP="00E2696E">
      <w:pPr>
        <w:jc w:val="both"/>
        <w:rPr>
          <w:i/>
          <w:sz w:val="20"/>
          <w:szCs w:val="20"/>
          <w:u w:val="single"/>
        </w:rPr>
      </w:pPr>
      <w:r w:rsidRPr="00FF536D">
        <w:rPr>
          <w:sz w:val="20"/>
          <w:szCs w:val="20"/>
        </w:rPr>
        <w:t xml:space="preserve">Размер Платы за квартал, руб. = </w:t>
      </w:r>
      <w:r w:rsidRPr="00FF536D">
        <w:rPr>
          <w:i/>
          <w:sz w:val="20"/>
          <w:szCs w:val="20"/>
          <w:u w:val="single"/>
        </w:rPr>
        <w:t>__________.</w:t>
      </w:r>
    </w:p>
    <w:p w14:paraId="18833E57" w14:textId="77777777" w:rsidR="00E2696E" w:rsidRPr="00FF536D" w:rsidRDefault="00E2696E" w:rsidP="00E2696E">
      <w:pPr>
        <w:autoSpaceDE w:val="0"/>
        <w:autoSpaceDN w:val="0"/>
        <w:adjustRightInd w:val="0"/>
        <w:jc w:val="center"/>
        <w:outlineLvl w:val="0"/>
        <w:rPr>
          <w:sz w:val="20"/>
          <w:szCs w:val="20"/>
        </w:rPr>
      </w:pPr>
    </w:p>
    <w:p w14:paraId="7DFB5A28" w14:textId="77777777" w:rsidR="00E2696E" w:rsidRPr="00FF536D" w:rsidRDefault="00E2696E" w:rsidP="00E2696E">
      <w:pPr>
        <w:autoSpaceDE w:val="0"/>
        <w:autoSpaceDN w:val="0"/>
        <w:adjustRightInd w:val="0"/>
        <w:jc w:val="center"/>
        <w:outlineLvl w:val="0"/>
        <w:rPr>
          <w:sz w:val="20"/>
          <w:szCs w:val="20"/>
        </w:rPr>
      </w:pPr>
    </w:p>
    <w:p w14:paraId="2EBEA678" w14:textId="77777777" w:rsidR="00E2696E" w:rsidRPr="00FF536D" w:rsidRDefault="00E2696E" w:rsidP="00E2696E">
      <w:pPr>
        <w:autoSpaceDE w:val="0"/>
        <w:autoSpaceDN w:val="0"/>
        <w:adjustRightInd w:val="0"/>
        <w:jc w:val="center"/>
        <w:outlineLvl w:val="0"/>
        <w:rPr>
          <w:sz w:val="20"/>
          <w:szCs w:val="20"/>
        </w:rPr>
      </w:pPr>
      <w:r w:rsidRPr="00FF536D">
        <w:rPr>
          <w:sz w:val="20"/>
          <w:szCs w:val="20"/>
        </w:rPr>
        <w:t>Подписи Сторон:</w:t>
      </w:r>
    </w:p>
    <w:p w14:paraId="63051FD6" w14:textId="77777777" w:rsidR="00E2696E" w:rsidRPr="00FF536D" w:rsidRDefault="00E2696E" w:rsidP="00E2696E">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706"/>
        <w:gridCol w:w="5217"/>
      </w:tblGrid>
      <w:tr w:rsidR="00E2696E" w:rsidRPr="00FF536D" w14:paraId="13239B0A" w14:textId="77777777" w:rsidTr="00C34D56">
        <w:tc>
          <w:tcPr>
            <w:tcW w:w="4706" w:type="dxa"/>
            <w:tcBorders>
              <w:top w:val="single" w:sz="4" w:space="0" w:color="auto"/>
              <w:left w:val="single" w:sz="4" w:space="0" w:color="auto"/>
              <w:bottom w:val="single" w:sz="4" w:space="0" w:color="auto"/>
              <w:right w:val="single" w:sz="4" w:space="0" w:color="auto"/>
            </w:tcBorders>
          </w:tcPr>
          <w:p w14:paraId="56A33134" w14:textId="77777777" w:rsidR="00E2696E" w:rsidRPr="00FF536D" w:rsidRDefault="00E2696E" w:rsidP="00C34D56">
            <w:pPr>
              <w:autoSpaceDE w:val="0"/>
              <w:autoSpaceDN w:val="0"/>
              <w:adjustRightInd w:val="0"/>
              <w:jc w:val="center"/>
              <w:rPr>
                <w:sz w:val="20"/>
                <w:szCs w:val="20"/>
              </w:rPr>
            </w:pPr>
            <w:r w:rsidRPr="00FF536D">
              <w:rPr>
                <w:sz w:val="20"/>
                <w:szCs w:val="20"/>
              </w:rPr>
              <w:t>______________</w:t>
            </w:r>
          </w:p>
        </w:tc>
        <w:tc>
          <w:tcPr>
            <w:tcW w:w="5217" w:type="dxa"/>
            <w:tcBorders>
              <w:top w:val="single" w:sz="4" w:space="0" w:color="auto"/>
              <w:left w:val="single" w:sz="4" w:space="0" w:color="auto"/>
              <w:bottom w:val="single" w:sz="4" w:space="0" w:color="auto"/>
              <w:right w:val="single" w:sz="4" w:space="0" w:color="auto"/>
            </w:tcBorders>
          </w:tcPr>
          <w:p w14:paraId="4DA37746" w14:textId="77777777" w:rsidR="00E2696E" w:rsidRPr="00FF536D" w:rsidRDefault="00E2696E" w:rsidP="00C34D56">
            <w:pPr>
              <w:autoSpaceDE w:val="0"/>
              <w:autoSpaceDN w:val="0"/>
              <w:adjustRightInd w:val="0"/>
              <w:jc w:val="center"/>
              <w:rPr>
                <w:sz w:val="20"/>
                <w:szCs w:val="20"/>
              </w:rPr>
            </w:pPr>
            <w:r w:rsidRPr="00FF536D">
              <w:rPr>
                <w:sz w:val="20"/>
                <w:szCs w:val="20"/>
              </w:rPr>
              <w:t xml:space="preserve"> ____________</w:t>
            </w:r>
          </w:p>
        </w:tc>
      </w:tr>
      <w:tr w:rsidR="00E2696E" w:rsidRPr="00FF536D" w14:paraId="187ACAF3" w14:textId="77777777" w:rsidTr="00C34D56">
        <w:tc>
          <w:tcPr>
            <w:tcW w:w="4706" w:type="dxa"/>
            <w:tcBorders>
              <w:top w:val="single" w:sz="4" w:space="0" w:color="auto"/>
              <w:left w:val="single" w:sz="4" w:space="0" w:color="auto"/>
              <w:bottom w:val="single" w:sz="4" w:space="0" w:color="auto"/>
              <w:right w:val="single" w:sz="4" w:space="0" w:color="auto"/>
            </w:tcBorders>
          </w:tcPr>
          <w:p w14:paraId="57FF839B" w14:textId="77777777" w:rsidR="00E2696E" w:rsidRPr="00FF536D" w:rsidRDefault="00E2696E" w:rsidP="00C34D56">
            <w:pPr>
              <w:autoSpaceDE w:val="0"/>
              <w:autoSpaceDN w:val="0"/>
              <w:adjustRightInd w:val="0"/>
              <w:jc w:val="both"/>
              <w:rPr>
                <w:sz w:val="20"/>
                <w:szCs w:val="20"/>
              </w:rPr>
            </w:pPr>
          </w:p>
          <w:p w14:paraId="0068BB43" w14:textId="77777777" w:rsidR="00E2696E" w:rsidRPr="00FF536D" w:rsidRDefault="00E2696E" w:rsidP="00C34D56">
            <w:pPr>
              <w:autoSpaceDE w:val="0"/>
              <w:autoSpaceDN w:val="0"/>
              <w:adjustRightInd w:val="0"/>
              <w:jc w:val="both"/>
              <w:rPr>
                <w:sz w:val="20"/>
                <w:szCs w:val="20"/>
                <w:u w:val="single"/>
              </w:rPr>
            </w:pPr>
            <w:r w:rsidRPr="00FF536D">
              <w:rPr>
                <w:sz w:val="20"/>
                <w:szCs w:val="20"/>
              </w:rPr>
              <w:t>___________/ _____________</w:t>
            </w:r>
          </w:p>
          <w:p w14:paraId="4CE4A6AC" w14:textId="77777777" w:rsidR="00E2696E" w:rsidRPr="00FF536D" w:rsidRDefault="00E2696E" w:rsidP="00C34D56">
            <w:pPr>
              <w:autoSpaceDE w:val="0"/>
              <w:autoSpaceDN w:val="0"/>
              <w:adjustRightInd w:val="0"/>
              <w:jc w:val="both"/>
              <w:rPr>
                <w:sz w:val="20"/>
                <w:szCs w:val="20"/>
              </w:rPr>
            </w:pPr>
            <w:r w:rsidRPr="00FF536D">
              <w:rPr>
                <w:sz w:val="20"/>
                <w:szCs w:val="20"/>
              </w:rPr>
              <w:t xml:space="preserve">       (подпись)                  (ФИО)</w:t>
            </w:r>
          </w:p>
        </w:tc>
        <w:tc>
          <w:tcPr>
            <w:tcW w:w="5217" w:type="dxa"/>
            <w:tcBorders>
              <w:top w:val="single" w:sz="4" w:space="0" w:color="auto"/>
              <w:left w:val="single" w:sz="4" w:space="0" w:color="auto"/>
              <w:bottom w:val="single" w:sz="4" w:space="0" w:color="auto"/>
              <w:right w:val="single" w:sz="4" w:space="0" w:color="auto"/>
            </w:tcBorders>
          </w:tcPr>
          <w:p w14:paraId="7ADAEA33" w14:textId="77777777" w:rsidR="00E2696E" w:rsidRPr="00FF536D" w:rsidRDefault="00E2696E" w:rsidP="00C34D56">
            <w:pPr>
              <w:autoSpaceDE w:val="0"/>
              <w:autoSpaceDN w:val="0"/>
              <w:adjustRightInd w:val="0"/>
              <w:jc w:val="both"/>
              <w:rPr>
                <w:sz w:val="20"/>
                <w:szCs w:val="20"/>
              </w:rPr>
            </w:pPr>
          </w:p>
          <w:p w14:paraId="3B57AD53" w14:textId="77777777" w:rsidR="00E2696E" w:rsidRPr="00FF536D" w:rsidRDefault="00E2696E" w:rsidP="00C34D56">
            <w:pPr>
              <w:autoSpaceDE w:val="0"/>
              <w:autoSpaceDN w:val="0"/>
              <w:adjustRightInd w:val="0"/>
              <w:jc w:val="both"/>
              <w:rPr>
                <w:sz w:val="20"/>
                <w:szCs w:val="20"/>
                <w:u w:val="single"/>
              </w:rPr>
            </w:pPr>
            <w:r w:rsidRPr="00FF536D">
              <w:rPr>
                <w:sz w:val="20"/>
                <w:szCs w:val="20"/>
              </w:rPr>
              <w:t xml:space="preserve">          ___________/____________</w:t>
            </w:r>
          </w:p>
          <w:p w14:paraId="2DA11A4D" w14:textId="77777777" w:rsidR="00E2696E" w:rsidRPr="00FF536D" w:rsidRDefault="00E2696E" w:rsidP="00C34D56">
            <w:pPr>
              <w:autoSpaceDE w:val="0"/>
              <w:autoSpaceDN w:val="0"/>
              <w:adjustRightInd w:val="0"/>
              <w:jc w:val="both"/>
              <w:rPr>
                <w:sz w:val="20"/>
                <w:szCs w:val="20"/>
              </w:rPr>
            </w:pPr>
            <w:r w:rsidRPr="00FF536D">
              <w:rPr>
                <w:sz w:val="20"/>
                <w:szCs w:val="20"/>
              </w:rPr>
              <w:t xml:space="preserve">                        (подпись)                  (ФИО)</w:t>
            </w:r>
          </w:p>
        </w:tc>
      </w:tr>
    </w:tbl>
    <w:p w14:paraId="39C890FD" w14:textId="77777777" w:rsidR="00E2696E" w:rsidRPr="00FF536D" w:rsidRDefault="00E2696E" w:rsidP="00E2696E">
      <w:pPr>
        <w:autoSpaceDE w:val="0"/>
        <w:autoSpaceDN w:val="0"/>
        <w:adjustRightInd w:val="0"/>
        <w:spacing w:line="276" w:lineRule="auto"/>
        <w:rPr>
          <w:sz w:val="20"/>
          <w:szCs w:val="20"/>
        </w:rPr>
      </w:pPr>
      <w:r w:rsidRPr="00FF536D">
        <w:rPr>
          <w:sz w:val="20"/>
          <w:szCs w:val="20"/>
        </w:rPr>
        <w:t xml:space="preserve">       М.П.                                       </w:t>
      </w:r>
    </w:p>
    <w:p w14:paraId="5E6F030A" w14:textId="77777777" w:rsidR="00E2696E" w:rsidRPr="00FF536D" w:rsidRDefault="00E2696E" w:rsidP="00E2696E">
      <w:pPr>
        <w:widowControl w:val="0"/>
        <w:autoSpaceDE w:val="0"/>
        <w:autoSpaceDN w:val="0"/>
        <w:adjustRightInd w:val="0"/>
        <w:ind w:right="-307" w:firstLine="540"/>
        <w:jc w:val="both"/>
        <w:rPr>
          <w:bCs/>
          <w:color w:val="000000"/>
          <w:sz w:val="20"/>
          <w:szCs w:val="20"/>
        </w:rPr>
      </w:pPr>
    </w:p>
    <w:p w14:paraId="63D47B42" w14:textId="77777777" w:rsidR="00E2696E" w:rsidRPr="00FF536D" w:rsidRDefault="00E2696E" w:rsidP="00E2696E">
      <w:pPr>
        <w:spacing w:line="240" w:lineRule="atLeast"/>
        <w:jc w:val="center"/>
        <w:rPr>
          <w:sz w:val="20"/>
          <w:szCs w:val="20"/>
        </w:rPr>
      </w:pPr>
      <w:r w:rsidRPr="00FF536D">
        <w:rPr>
          <w:noProof/>
          <w:sz w:val="20"/>
          <w:szCs w:val="20"/>
        </w:rPr>
        <w:drawing>
          <wp:inline distT="0" distB="0" distL="0" distR="0" wp14:anchorId="70C11EAD" wp14:editId="3BC2CC28">
            <wp:extent cx="346314" cy="414655"/>
            <wp:effectExtent l="0" t="0" r="0" b="444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53254" cy="422964"/>
                    </a:xfrm>
                    <a:prstGeom prst="rect">
                      <a:avLst/>
                    </a:prstGeom>
                    <a:noFill/>
                  </pic:spPr>
                </pic:pic>
              </a:graphicData>
            </a:graphic>
          </wp:inline>
        </w:drawing>
      </w:r>
    </w:p>
    <w:p w14:paraId="69899101"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p>
    <w:p w14:paraId="5D8CC122"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СОВЕТ ДЕПУТАТОВ</w:t>
      </w:r>
    </w:p>
    <w:p w14:paraId="7BDA1329"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КУЙБЫШЕВСКОГО МУНИЦИПАЛЬНОГО РАЙОНА</w:t>
      </w:r>
    </w:p>
    <w:p w14:paraId="781DF59E"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 xml:space="preserve">НОВОСИБИРСКОЙ ОБЛАСТИ </w:t>
      </w:r>
    </w:p>
    <w:p w14:paraId="306493A1"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lastRenderedPageBreak/>
        <w:t>ЧЕТВЕРТОГО СОЗЫВА</w:t>
      </w:r>
    </w:p>
    <w:p w14:paraId="1D804A40"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p>
    <w:p w14:paraId="5DAD4D05"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РЕШЕНИЕ</w:t>
      </w:r>
    </w:p>
    <w:p w14:paraId="5C709580"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r w:rsidRPr="00FF536D">
        <w:rPr>
          <w:rFonts w:ascii="Times New Roman" w:hAnsi="Times New Roman" w:cs="Times New Roman"/>
          <w:b w:val="0"/>
          <w:sz w:val="20"/>
          <w:szCs w:val="20"/>
        </w:rPr>
        <w:t>пятой сессии</w:t>
      </w:r>
    </w:p>
    <w:p w14:paraId="662443C9" w14:textId="77777777" w:rsidR="00E2696E" w:rsidRPr="00FF536D" w:rsidRDefault="00E2696E" w:rsidP="00E2696E">
      <w:pPr>
        <w:pStyle w:val="ConsPlusTitle"/>
        <w:spacing w:line="240" w:lineRule="atLeast"/>
        <w:jc w:val="center"/>
        <w:rPr>
          <w:rFonts w:ascii="Times New Roman" w:hAnsi="Times New Roman" w:cs="Times New Roman"/>
          <w:b w:val="0"/>
          <w:sz w:val="20"/>
          <w:szCs w:val="20"/>
        </w:rPr>
      </w:pPr>
    </w:p>
    <w:p w14:paraId="184972A1" w14:textId="77777777" w:rsidR="00E2696E" w:rsidRPr="00FF536D" w:rsidRDefault="00E2696E" w:rsidP="00E2696E">
      <w:pPr>
        <w:pStyle w:val="ConsPlusTitle"/>
        <w:widowControl/>
        <w:spacing w:line="240" w:lineRule="atLeast"/>
        <w:jc w:val="center"/>
        <w:rPr>
          <w:rFonts w:ascii="Times New Roman" w:hAnsi="Times New Roman" w:cs="Times New Roman"/>
          <w:b w:val="0"/>
          <w:bCs w:val="0"/>
          <w:sz w:val="20"/>
          <w:szCs w:val="20"/>
        </w:rPr>
      </w:pPr>
      <w:r w:rsidRPr="00FF536D">
        <w:rPr>
          <w:rFonts w:ascii="Times New Roman" w:hAnsi="Times New Roman" w:cs="Times New Roman"/>
          <w:b w:val="0"/>
          <w:bCs w:val="0"/>
          <w:sz w:val="20"/>
          <w:szCs w:val="20"/>
        </w:rPr>
        <w:t>25.02.2021 г.  № 10</w:t>
      </w:r>
    </w:p>
    <w:p w14:paraId="54BF4096" w14:textId="77777777" w:rsidR="00E2696E" w:rsidRPr="00FF536D" w:rsidRDefault="00E2696E" w:rsidP="00E2696E">
      <w:pPr>
        <w:pStyle w:val="ConsPlusTitle"/>
        <w:widowControl/>
        <w:spacing w:line="240" w:lineRule="atLeast"/>
        <w:jc w:val="center"/>
        <w:rPr>
          <w:rFonts w:ascii="Times New Roman" w:hAnsi="Times New Roman" w:cs="Times New Roman"/>
          <w:b w:val="0"/>
          <w:sz w:val="20"/>
          <w:szCs w:val="20"/>
        </w:rPr>
      </w:pPr>
    </w:p>
    <w:p w14:paraId="481D99E0"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Об утверждении целей, порядка и условий предоставления иных межбюджетных трансфертов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14:paraId="32A508FB" w14:textId="77777777" w:rsidR="00E2696E" w:rsidRPr="00FF536D" w:rsidRDefault="00E2696E" w:rsidP="00E2696E">
      <w:pPr>
        <w:pStyle w:val="ConsPlusTitle"/>
        <w:widowControl/>
        <w:spacing w:line="240" w:lineRule="atLeast"/>
        <w:rPr>
          <w:rFonts w:ascii="Times New Roman" w:hAnsi="Times New Roman" w:cs="Times New Roman"/>
          <w:b w:val="0"/>
          <w:sz w:val="20"/>
          <w:szCs w:val="20"/>
        </w:rPr>
      </w:pPr>
    </w:p>
    <w:p w14:paraId="00566087"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В соответствии со статьей 142 Бюджетного кодекса Российской Федерации, постановлением Правительства Новосибирской области от 03.02.2015 № 46-п «Об утверждении государственной программы Новосибирской области «Культура Новосибирской области» Совет депутатов Куйбышевского муниципального района Новосибирской области</w:t>
      </w:r>
    </w:p>
    <w:p w14:paraId="0CC1B845" w14:textId="77777777" w:rsidR="00E2696E" w:rsidRPr="00FF536D" w:rsidRDefault="00E2696E" w:rsidP="00E2696E">
      <w:pPr>
        <w:spacing w:line="240" w:lineRule="atLeast"/>
        <w:ind w:firstLine="540"/>
        <w:rPr>
          <w:sz w:val="20"/>
          <w:szCs w:val="20"/>
        </w:rPr>
      </w:pPr>
      <w:r w:rsidRPr="00FF536D">
        <w:rPr>
          <w:sz w:val="20"/>
          <w:szCs w:val="20"/>
        </w:rPr>
        <w:t>РЕШИЛ:</w:t>
      </w:r>
    </w:p>
    <w:p w14:paraId="7EC6DC65"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1.Утвердить цели, порядок и условия предоставления иных межбюджетных трансфертов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14:paraId="2E021927"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2. Признать утратившим силу решение № 5 сорок третьей сессии Совета депутатов Куйбышевского района третьего созыва от 30.01.2020 «Об утверждении целей, порядка и условий предоставления иных межбюджетных трансфертов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14:paraId="218BAB49" w14:textId="77777777" w:rsidR="00E2696E" w:rsidRPr="00FF536D" w:rsidRDefault="00E2696E" w:rsidP="00E2696E">
      <w:pPr>
        <w:autoSpaceDE w:val="0"/>
        <w:autoSpaceDN w:val="0"/>
        <w:adjustRightInd w:val="0"/>
        <w:ind w:firstLine="709"/>
        <w:jc w:val="both"/>
        <w:rPr>
          <w:sz w:val="20"/>
          <w:szCs w:val="20"/>
        </w:rPr>
      </w:pPr>
      <w:r w:rsidRPr="00FF536D">
        <w:rPr>
          <w:sz w:val="20"/>
          <w:szCs w:val="20"/>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636D941" w14:textId="77777777" w:rsidR="00E2696E" w:rsidRPr="00FF536D" w:rsidRDefault="00E2696E" w:rsidP="00E2696E">
      <w:pPr>
        <w:autoSpaceDE w:val="0"/>
        <w:autoSpaceDN w:val="0"/>
        <w:adjustRightInd w:val="0"/>
        <w:spacing w:line="240" w:lineRule="atLeast"/>
        <w:ind w:firstLine="709"/>
        <w:jc w:val="both"/>
        <w:rPr>
          <w:sz w:val="20"/>
          <w:szCs w:val="20"/>
        </w:rPr>
      </w:pPr>
    </w:p>
    <w:p w14:paraId="01393BE7" w14:textId="77777777" w:rsidR="00E2696E" w:rsidRPr="00FF536D" w:rsidRDefault="00E2696E" w:rsidP="00E2696E">
      <w:pPr>
        <w:spacing w:line="240" w:lineRule="atLeast"/>
        <w:jc w:val="both"/>
        <w:rPr>
          <w:sz w:val="20"/>
          <w:szCs w:val="20"/>
        </w:rPr>
      </w:pPr>
    </w:p>
    <w:p w14:paraId="0BBBC39F"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3D4C4ECE"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337801FA" w14:textId="77777777" w:rsidR="00E2696E" w:rsidRPr="00FF536D" w:rsidRDefault="00E2696E" w:rsidP="00E2696E">
      <w:pPr>
        <w:rPr>
          <w:sz w:val="20"/>
          <w:szCs w:val="20"/>
        </w:rPr>
      </w:pPr>
    </w:p>
    <w:p w14:paraId="1DF09A68" w14:textId="77777777" w:rsidR="00E2696E" w:rsidRPr="00FF536D" w:rsidRDefault="00E2696E" w:rsidP="00E2696E">
      <w:pPr>
        <w:rPr>
          <w:sz w:val="20"/>
          <w:szCs w:val="20"/>
        </w:rPr>
      </w:pPr>
    </w:p>
    <w:p w14:paraId="32603F4E" w14:textId="77777777" w:rsidR="00E2696E" w:rsidRPr="00FF536D" w:rsidRDefault="00E2696E" w:rsidP="00E2696E">
      <w:pPr>
        <w:rPr>
          <w:sz w:val="20"/>
          <w:szCs w:val="20"/>
        </w:rPr>
      </w:pPr>
      <w:r w:rsidRPr="00FF536D">
        <w:rPr>
          <w:sz w:val="20"/>
          <w:szCs w:val="20"/>
        </w:rPr>
        <w:t>Глава Куйбышевского муниципального</w:t>
      </w:r>
    </w:p>
    <w:p w14:paraId="31695DAB" w14:textId="77777777" w:rsidR="00E2696E" w:rsidRPr="00FF536D" w:rsidRDefault="00E2696E" w:rsidP="00E2696E">
      <w:pPr>
        <w:rPr>
          <w:sz w:val="20"/>
          <w:szCs w:val="20"/>
        </w:rPr>
      </w:pPr>
      <w:r w:rsidRPr="00FF536D">
        <w:rPr>
          <w:sz w:val="20"/>
          <w:szCs w:val="20"/>
        </w:rPr>
        <w:t xml:space="preserve"> района Новосибирской области                                                                                                    О.В. Караваев</w:t>
      </w:r>
    </w:p>
    <w:p w14:paraId="323B23CB" w14:textId="77777777" w:rsidR="00E2696E" w:rsidRPr="00FF536D" w:rsidRDefault="00E2696E" w:rsidP="00E2696E">
      <w:pPr>
        <w:pStyle w:val="ConsPlusTitle"/>
        <w:widowControl/>
        <w:spacing w:line="240" w:lineRule="atLeast"/>
        <w:rPr>
          <w:rFonts w:ascii="Times New Roman" w:hAnsi="Times New Roman" w:cs="Times New Roman"/>
          <w:b w:val="0"/>
          <w:sz w:val="20"/>
          <w:szCs w:val="20"/>
        </w:rPr>
      </w:pPr>
    </w:p>
    <w:p w14:paraId="21D8DED7" w14:textId="77777777" w:rsidR="00E2696E" w:rsidRPr="00FF536D" w:rsidRDefault="00E2696E" w:rsidP="00E2696E">
      <w:pPr>
        <w:pStyle w:val="ConsPlusTitle"/>
        <w:widowControl/>
        <w:spacing w:line="240" w:lineRule="atLeast"/>
        <w:jc w:val="right"/>
        <w:rPr>
          <w:rFonts w:ascii="Times New Roman" w:hAnsi="Times New Roman" w:cs="Times New Roman"/>
          <w:b w:val="0"/>
          <w:sz w:val="20"/>
          <w:szCs w:val="20"/>
        </w:rPr>
      </w:pPr>
    </w:p>
    <w:p w14:paraId="17E9AB82" w14:textId="77777777" w:rsidR="00E2696E" w:rsidRPr="00FF536D" w:rsidRDefault="00E2696E" w:rsidP="00E2696E">
      <w:pPr>
        <w:pStyle w:val="ConsPlusTitle"/>
        <w:widowControl/>
        <w:spacing w:line="240" w:lineRule="atLeast"/>
        <w:jc w:val="right"/>
        <w:rPr>
          <w:rFonts w:ascii="Times New Roman" w:hAnsi="Times New Roman" w:cs="Times New Roman"/>
          <w:b w:val="0"/>
          <w:sz w:val="20"/>
          <w:szCs w:val="20"/>
        </w:rPr>
      </w:pPr>
      <w:r w:rsidRPr="00FF536D">
        <w:rPr>
          <w:rFonts w:ascii="Times New Roman" w:hAnsi="Times New Roman" w:cs="Times New Roman"/>
          <w:b w:val="0"/>
          <w:sz w:val="20"/>
          <w:szCs w:val="20"/>
        </w:rPr>
        <w:t>Приложение №1</w:t>
      </w:r>
    </w:p>
    <w:p w14:paraId="7A65660D" w14:textId="77777777" w:rsidR="00E2696E" w:rsidRPr="00FF536D" w:rsidRDefault="00E2696E" w:rsidP="00E2696E">
      <w:pPr>
        <w:pStyle w:val="ConsPlusTitle"/>
        <w:widowControl/>
        <w:spacing w:line="240" w:lineRule="atLeast"/>
        <w:jc w:val="right"/>
        <w:rPr>
          <w:rFonts w:ascii="Times New Roman" w:hAnsi="Times New Roman" w:cs="Times New Roman"/>
          <w:b w:val="0"/>
          <w:sz w:val="20"/>
          <w:szCs w:val="20"/>
        </w:rPr>
      </w:pPr>
      <w:r w:rsidRPr="00FF536D">
        <w:rPr>
          <w:rFonts w:ascii="Times New Roman" w:hAnsi="Times New Roman" w:cs="Times New Roman"/>
          <w:b w:val="0"/>
          <w:sz w:val="20"/>
          <w:szCs w:val="20"/>
        </w:rPr>
        <w:t xml:space="preserve">к решению пятой сессии Совета депутатов </w:t>
      </w:r>
    </w:p>
    <w:p w14:paraId="1F08FA09" w14:textId="77777777" w:rsidR="00E2696E" w:rsidRPr="00FF536D" w:rsidRDefault="00E2696E" w:rsidP="00E2696E">
      <w:pPr>
        <w:pStyle w:val="ConsPlusTitle"/>
        <w:widowControl/>
        <w:spacing w:line="240" w:lineRule="atLeast"/>
        <w:jc w:val="right"/>
        <w:rPr>
          <w:rFonts w:ascii="Times New Roman" w:hAnsi="Times New Roman" w:cs="Times New Roman"/>
          <w:b w:val="0"/>
          <w:sz w:val="20"/>
          <w:szCs w:val="20"/>
        </w:rPr>
      </w:pPr>
      <w:r w:rsidRPr="00FF536D">
        <w:rPr>
          <w:rFonts w:ascii="Times New Roman" w:hAnsi="Times New Roman" w:cs="Times New Roman"/>
          <w:b w:val="0"/>
          <w:sz w:val="20"/>
          <w:szCs w:val="20"/>
        </w:rPr>
        <w:t xml:space="preserve">Куйбышевского муниципального района </w:t>
      </w:r>
    </w:p>
    <w:p w14:paraId="366CE1BE" w14:textId="77777777" w:rsidR="00E2696E" w:rsidRPr="00FF536D" w:rsidRDefault="00E2696E" w:rsidP="00E2696E">
      <w:pPr>
        <w:pStyle w:val="ConsPlusTitle"/>
        <w:widowControl/>
        <w:spacing w:line="240" w:lineRule="atLeast"/>
        <w:jc w:val="right"/>
        <w:rPr>
          <w:rFonts w:ascii="Times New Roman" w:hAnsi="Times New Roman" w:cs="Times New Roman"/>
          <w:b w:val="0"/>
          <w:sz w:val="20"/>
          <w:szCs w:val="20"/>
        </w:rPr>
      </w:pPr>
      <w:r w:rsidRPr="00FF536D">
        <w:rPr>
          <w:rFonts w:ascii="Times New Roman" w:hAnsi="Times New Roman" w:cs="Times New Roman"/>
          <w:b w:val="0"/>
          <w:sz w:val="20"/>
          <w:szCs w:val="20"/>
        </w:rPr>
        <w:t>Новосибирской области</w:t>
      </w:r>
    </w:p>
    <w:p w14:paraId="0A1D11E4" w14:textId="77777777" w:rsidR="00E2696E" w:rsidRPr="00FF536D" w:rsidRDefault="00E2696E" w:rsidP="00E2696E">
      <w:pPr>
        <w:pStyle w:val="ConsPlusTitle"/>
        <w:widowControl/>
        <w:spacing w:line="240" w:lineRule="atLeast"/>
        <w:jc w:val="right"/>
        <w:rPr>
          <w:rFonts w:ascii="Times New Roman" w:hAnsi="Times New Roman" w:cs="Times New Roman"/>
          <w:b w:val="0"/>
          <w:sz w:val="20"/>
          <w:szCs w:val="20"/>
        </w:rPr>
      </w:pPr>
      <w:r w:rsidRPr="00FF536D">
        <w:rPr>
          <w:rFonts w:ascii="Times New Roman" w:hAnsi="Times New Roman" w:cs="Times New Roman"/>
          <w:b w:val="0"/>
          <w:sz w:val="20"/>
          <w:szCs w:val="20"/>
        </w:rPr>
        <w:t xml:space="preserve"> от 25.02.2021 № 10 </w:t>
      </w:r>
    </w:p>
    <w:p w14:paraId="1843FF78" w14:textId="77777777" w:rsidR="00E2696E" w:rsidRPr="00FF536D" w:rsidRDefault="00E2696E" w:rsidP="00E2696E">
      <w:pPr>
        <w:pStyle w:val="ConsPlusTitle"/>
        <w:widowControl/>
        <w:spacing w:line="240" w:lineRule="atLeast"/>
        <w:rPr>
          <w:rFonts w:ascii="Times New Roman" w:hAnsi="Times New Roman" w:cs="Times New Roman"/>
          <w:b w:val="0"/>
          <w:sz w:val="20"/>
          <w:szCs w:val="20"/>
        </w:rPr>
      </w:pPr>
    </w:p>
    <w:p w14:paraId="03AC5572"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 xml:space="preserve">Цели, порядок и условия предоставления иных межбюджетных трансфертов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w:t>
      </w:r>
    </w:p>
    <w:p w14:paraId="0556A865" w14:textId="77777777" w:rsidR="00E2696E" w:rsidRPr="00FF536D" w:rsidRDefault="00E2696E" w:rsidP="00E2696E">
      <w:pPr>
        <w:widowControl w:val="0"/>
        <w:autoSpaceDE w:val="0"/>
        <w:autoSpaceDN w:val="0"/>
        <w:adjustRightInd w:val="0"/>
        <w:jc w:val="center"/>
        <w:rPr>
          <w:sz w:val="20"/>
          <w:szCs w:val="20"/>
        </w:rPr>
      </w:pPr>
      <w:r w:rsidRPr="00FF536D">
        <w:rPr>
          <w:sz w:val="20"/>
          <w:szCs w:val="20"/>
        </w:rPr>
        <w:t>«Культура Новосибирской области»</w:t>
      </w:r>
    </w:p>
    <w:p w14:paraId="6886E416" w14:textId="77777777" w:rsidR="00E2696E" w:rsidRPr="00FF536D" w:rsidRDefault="00E2696E" w:rsidP="00E2696E">
      <w:pPr>
        <w:pStyle w:val="ConsPlusTitlePage"/>
        <w:spacing w:line="240" w:lineRule="atLeast"/>
        <w:jc w:val="center"/>
        <w:rPr>
          <w:rFonts w:ascii="Times New Roman" w:hAnsi="Times New Roman" w:cs="Times New Roman"/>
        </w:rPr>
      </w:pPr>
    </w:p>
    <w:p w14:paraId="19E8FF14" w14:textId="77777777" w:rsidR="00E2696E" w:rsidRPr="00FF536D" w:rsidRDefault="00E2696E" w:rsidP="00E2696E">
      <w:pPr>
        <w:numPr>
          <w:ilvl w:val="0"/>
          <w:numId w:val="30"/>
        </w:numPr>
        <w:spacing w:line="240" w:lineRule="atLeast"/>
        <w:jc w:val="center"/>
        <w:rPr>
          <w:sz w:val="20"/>
          <w:szCs w:val="20"/>
        </w:rPr>
      </w:pPr>
      <w:r w:rsidRPr="00FF536D">
        <w:rPr>
          <w:sz w:val="20"/>
          <w:szCs w:val="20"/>
        </w:rPr>
        <w:t>ОБЩИЕ ПОЛОЖЕНИЯ</w:t>
      </w:r>
    </w:p>
    <w:p w14:paraId="1A8E6900" w14:textId="77777777" w:rsidR="00E2696E" w:rsidRPr="00FF536D" w:rsidRDefault="00E2696E" w:rsidP="00E2696E">
      <w:pPr>
        <w:pStyle w:val="ConsPlusTitlePage"/>
        <w:spacing w:line="240" w:lineRule="atLeast"/>
        <w:jc w:val="center"/>
        <w:rPr>
          <w:rFonts w:ascii="Times New Roman" w:hAnsi="Times New Roman" w:cs="Times New Roman"/>
        </w:rPr>
      </w:pPr>
    </w:p>
    <w:p w14:paraId="645EEA75"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 xml:space="preserve">В соответствии со статьей 142 Бюджетного кодекса Российской Федерации, постановлением Правительства Новосибирской области от 03.02.2015 № 46-п «Об утверждении государственной программы Новосибирской области «Культура Новосибирской области» межбюджетные трансферты бюджетам поселений </w:t>
      </w:r>
      <w:r w:rsidRPr="00FF536D">
        <w:rPr>
          <w:sz w:val="20"/>
          <w:szCs w:val="20"/>
        </w:rPr>
        <w:lastRenderedPageBreak/>
        <w:t xml:space="preserve">Куйбышевского муниципального района Новосибирской области, источникам финансового обеспечения которых являются субсидии на укрепление и развитие материально-технической базы домов культуры в населенных пунктам с числом жителей до 50 тысяч человек в рамках государственной программы Новосибирской области «Культура Новосибирской области» (далее – Условия предоставления субсидий) предоставляются в форме иных межбюджетных трансфертов бюджетам муниципальных образований (далее – ИМБТ). </w:t>
      </w:r>
    </w:p>
    <w:p w14:paraId="285572F5" w14:textId="77777777" w:rsidR="00E2696E" w:rsidRPr="00FF536D" w:rsidRDefault="00E2696E" w:rsidP="00E2696E">
      <w:pPr>
        <w:spacing w:line="240" w:lineRule="atLeast"/>
        <w:ind w:firstLine="709"/>
        <w:jc w:val="both"/>
        <w:rPr>
          <w:sz w:val="20"/>
          <w:szCs w:val="20"/>
        </w:rPr>
      </w:pPr>
      <w:r w:rsidRPr="00FF536D">
        <w:rPr>
          <w:sz w:val="20"/>
          <w:szCs w:val="20"/>
        </w:rPr>
        <w:t>ИМБТ бюджетам поселений Куйбышевского муниципального района Новосибирской области предоставляются в соответствии с предусмотренным решением о бюджете на очередной финансовый год и плановый период, сводной бюджетной росписью бюджета Куйбышевского муниципального района Новосибирской области, в пределах бюджетных ассигнований и лимитов бюджетных обязательств.</w:t>
      </w:r>
    </w:p>
    <w:p w14:paraId="7127DC6B" w14:textId="77777777" w:rsidR="00E2696E" w:rsidRPr="00FF536D" w:rsidRDefault="00E2696E" w:rsidP="00E2696E">
      <w:pPr>
        <w:spacing w:line="240" w:lineRule="atLeast"/>
        <w:ind w:firstLine="709"/>
        <w:jc w:val="both"/>
        <w:rPr>
          <w:sz w:val="20"/>
          <w:szCs w:val="20"/>
        </w:rPr>
      </w:pPr>
      <w:r w:rsidRPr="00FF536D">
        <w:rPr>
          <w:sz w:val="20"/>
          <w:szCs w:val="20"/>
        </w:rPr>
        <w:t xml:space="preserve">ИМБТ предоставляются при наличии заключенных соглашений. </w:t>
      </w:r>
    </w:p>
    <w:p w14:paraId="213FF6A6" w14:textId="77777777" w:rsidR="00E2696E" w:rsidRPr="00FF536D" w:rsidRDefault="00E2696E" w:rsidP="00E2696E">
      <w:pPr>
        <w:spacing w:line="240" w:lineRule="atLeast"/>
        <w:jc w:val="both"/>
        <w:rPr>
          <w:sz w:val="20"/>
          <w:szCs w:val="20"/>
        </w:rPr>
      </w:pPr>
    </w:p>
    <w:p w14:paraId="2DE608DC" w14:textId="77777777" w:rsidR="00E2696E" w:rsidRPr="00FF536D" w:rsidRDefault="00E2696E" w:rsidP="00E2696E">
      <w:pPr>
        <w:spacing w:line="240" w:lineRule="atLeast"/>
        <w:ind w:left="360"/>
        <w:jc w:val="center"/>
        <w:rPr>
          <w:sz w:val="20"/>
          <w:szCs w:val="20"/>
        </w:rPr>
      </w:pPr>
      <w:r w:rsidRPr="00FF536D">
        <w:rPr>
          <w:sz w:val="20"/>
          <w:szCs w:val="20"/>
          <w:lang w:val="en-US"/>
        </w:rPr>
        <w:t>II</w:t>
      </w:r>
      <w:r w:rsidRPr="00FF536D">
        <w:rPr>
          <w:sz w:val="20"/>
          <w:szCs w:val="20"/>
        </w:rPr>
        <w:t>. ЦЕЛИ ПРЕДОСТАВЛЕНИЯ ИМБТ</w:t>
      </w:r>
    </w:p>
    <w:p w14:paraId="6CEEAF7E" w14:textId="77777777" w:rsidR="00E2696E" w:rsidRPr="00FF536D" w:rsidRDefault="00E2696E" w:rsidP="00E2696E">
      <w:pPr>
        <w:spacing w:line="240" w:lineRule="atLeast"/>
        <w:ind w:left="1080"/>
        <w:rPr>
          <w:sz w:val="20"/>
          <w:szCs w:val="20"/>
        </w:rPr>
      </w:pPr>
    </w:p>
    <w:p w14:paraId="1BCF713B" w14:textId="77777777" w:rsidR="00E2696E" w:rsidRPr="00FF536D" w:rsidRDefault="00E2696E" w:rsidP="00E2696E">
      <w:pPr>
        <w:pStyle w:val="ConsPlusTitlePage"/>
        <w:spacing w:line="240" w:lineRule="atLeast"/>
        <w:ind w:firstLine="567"/>
        <w:jc w:val="both"/>
        <w:rPr>
          <w:rFonts w:ascii="Times New Roman" w:hAnsi="Times New Roman" w:cs="Times New Roman"/>
        </w:rPr>
      </w:pPr>
      <w:r w:rsidRPr="00FF536D">
        <w:rPr>
          <w:rFonts w:ascii="Times New Roman" w:hAnsi="Times New Roman" w:cs="Times New Roman"/>
        </w:rPr>
        <w:t>1. Целями предоставления ИМБТ является реализация мероприятий муниципальной программы «Развитие культуры в Куйбышевском районе на 2019-2021 годы» (далее - муниципальная программа):</w:t>
      </w:r>
    </w:p>
    <w:p w14:paraId="0037B30A" w14:textId="77777777" w:rsidR="00E2696E" w:rsidRPr="00FF536D" w:rsidRDefault="00E2696E" w:rsidP="00E2696E">
      <w:pPr>
        <w:widowControl w:val="0"/>
        <w:autoSpaceDE w:val="0"/>
        <w:autoSpaceDN w:val="0"/>
        <w:ind w:firstLine="540"/>
        <w:jc w:val="both"/>
        <w:rPr>
          <w:sz w:val="20"/>
          <w:szCs w:val="20"/>
        </w:rPr>
      </w:pPr>
      <w:r w:rsidRPr="00FF536D">
        <w:rPr>
          <w:sz w:val="20"/>
          <w:szCs w:val="20"/>
        </w:rPr>
        <w:t>1) приобретение оборудования, сценических костюмов, музыкальных инструментов для домов культуры в населенных пунктах с числом жителей до 50 тыс. человек;</w:t>
      </w:r>
    </w:p>
    <w:p w14:paraId="73DC287F" w14:textId="77777777" w:rsidR="00E2696E" w:rsidRPr="00FF536D" w:rsidRDefault="00E2696E" w:rsidP="00E2696E">
      <w:pPr>
        <w:widowControl w:val="0"/>
        <w:autoSpaceDE w:val="0"/>
        <w:autoSpaceDN w:val="0"/>
        <w:ind w:firstLine="540"/>
        <w:jc w:val="both"/>
        <w:rPr>
          <w:sz w:val="20"/>
          <w:szCs w:val="20"/>
        </w:rPr>
      </w:pPr>
      <w:r w:rsidRPr="00FF536D">
        <w:rPr>
          <w:sz w:val="20"/>
          <w:szCs w:val="20"/>
        </w:rPr>
        <w:t>2) комплектование библиотечных, в том числе книжных фондов муниципальных общедоступных библиотек и музейных фондов муниципальных учреждений культуры;</w:t>
      </w:r>
    </w:p>
    <w:p w14:paraId="600A943C" w14:textId="77777777" w:rsidR="00E2696E" w:rsidRPr="00FF536D" w:rsidRDefault="00E2696E" w:rsidP="00E2696E">
      <w:pPr>
        <w:widowControl w:val="0"/>
        <w:autoSpaceDE w:val="0"/>
        <w:autoSpaceDN w:val="0"/>
        <w:ind w:firstLine="540"/>
        <w:jc w:val="both"/>
        <w:rPr>
          <w:sz w:val="20"/>
          <w:szCs w:val="20"/>
        </w:rPr>
      </w:pPr>
      <w:r w:rsidRPr="00FF536D">
        <w:rPr>
          <w:sz w:val="20"/>
          <w:szCs w:val="20"/>
        </w:rPr>
        <w:t>3) подключение муниципальных общедоступных библиотек к сети «Интернет» и развитие библиотечного дела с учетом задачи расширения информационных технологий и оцифровки;</w:t>
      </w:r>
    </w:p>
    <w:p w14:paraId="10E5B304" w14:textId="77777777" w:rsidR="00E2696E" w:rsidRPr="00FF536D" w:rsidRDefault="00E2696E" w:rsidP="00E2696E">
      <w:pPr>
        <w:widowControl w:val="0"/>
        <w:autoSpaceDE w:val="0"/>
        <w:autoSpaceDN w:val="0"/>
        <w:ind w:firstLine="540"/>
        <w:jc w:val="both"/>
        <w:rPr>
          <w:sz w:val="20"/>
          <w:szCs w:val="20"/>
        </w:rPr>
      </w:pPr>
      <w:r w:rsidRPr="00FF536D">
        <w:rPr>
          <w:sz w:val="20"/>
          <w:szCs w:val="20"/>
        </w:rPr>
        <w:t>4) приобретение специализированного автотранспорта для обслуживания населения, в том числе для сельского населения в рамках региональной составляющей федерального проекта «Культурная среда» по Новосибирской области национального проекта «Культура».</w:t>
      </w:r>
    </w:p>
    <w:p w14:paraId="57116589" w14:textId="77777777" w:rsidR="00E2696E" w:rsidRPr="00FF536D" w:rsidRDefault="00E2696E" w:rsidP="00E2696E">
      <w:pPr>
        <w:widowControl w:val="0"/>
        <w:autoSpaceDE w:val="0"/>
        <w:autoSpaceDN w:val="0"/>
        <w:jc w:val="both"/>
        <w:rPr>
          <w:sz w:val="20"/>
          <w:szCs w:val="20"/>
        </w:rPr>
      </w:pPr>
    </w:p>
    <w:p w14:paraId="517124BE" w14:textId="77777777" w:rsidR="00E2696E" w:rsidRPr="00FF536D" w:rsidRDefault="00E2696E" w:rsidP="00E2696E">
      <w:pPr>
        <w:spacing w:line="240" w:lineRule="atLeast"/>
        <w:jc w:val="center"/>
        <w:rPr>
          <w:sz w:val="20"/>
          <w:szCs w:val="20"/>
        </w:rPr>
      </w:pPr>
      <w:r w:rsidRPr="00FF536D">
        <w:rPr>
          <w:sz w:val="20"/>
          <w:szCs w:val="20"/>
          <w:lang w:val="en-US"/>
        </w:rPr>
        <w:t>III</w:t>
      </w:r>
      <w:r w:rsidRPr="00FF536D">
        <w:rPr>
          <w:sz w:val="20"/>
          <w:szCs w:val="20"/>
        </w:rPr>
        <w:t>. ПОРЯДОК ПРЕДОСТАВЛЕНИЯ ИМБТ</w:t>
      </w:r>
    </w:p>
    <w:p w14:paraId="7C9B5D0B" w14:textId="77777777" w:rsidR="00E2696E" w:rsidRPr="00FF536D" w:rsidRDefault="00E2696E" w:rsidP="00E2696E">
      <w:pPr>
        <w:spacing w:line="240" w:lineRule="atLeast"/>
        <w:jc w:val="center"/>
        <w:rPr>
          <w:sz w:val="20"/>
          <w:szCs w:val="20"/>
        </w:rPr>
      </w:pPr>
    </w:p>
    <w:p w14:paraId="6F4D6EE5" w14:textId="77777777" w:rsidR="00E2696E" w:rsidRPr="00FF536D" w:rsidRDefault="00E2696E" w:rsidP="00E2696E">
      <w:pPr>
        <w:spacing w:line="240" w:lineRule="atLeast"/>
        <w:ind w:firstLine="709"/>
        <w:jc w:val="both"/>
        <w:rPr>
          <w:sz w:val="20"/>
          <w:szCs w:val="20"/>
        </w:rPr>
      </w:pPr>
      <w:r w:rsidRPr="00FF536D">
        <w:rPr>
          <w:sz w:val="20"/>
          <w:szCs w:val="20"/>
        </w:rPr>
        <w:t>Основанием для рассмотрения вопроса о предоставлении ИМБТ является поступившие на имя Главы Куйбышевского муниципального района Новосибирской области обращения Главы поселения Куйбышевского муниципального района Новосибирской области и обращения руководителей муниципальных учреждений Куйбышевского муниципального района Новосибирской области с обоснованием необходимости выделения денежных средств.</w:t>
      </w:r>
    </w:p>
    <w:p w14:paraId="08A449CC" w14:textId="77777777" w:rsidR="00E2696E" w:rsidRPr="00FF536D" w:rsidRDefault="00E2696E" w:rsidP="00E2696E">
      <w:pPr>
        <w:spacing w:line="240" w:lineRule="atLeast"/>
        <w:ind w:firstLine="709"/>
        <w:jc w:val="both"/>
        <w:rPr>
          <w:sz w:val="20"/>
          <w:szCs w:val="20"/>
        </w:rPr>
      </w:pPr>
      <w:r w:rsidRPr="00FF536D">
        <w:rPr>
          <w:sz w:val="20"/>
          <w:szCs w:val="20"/>
        </w:rPr>
        <w:t xml:space="preserve">Данное обращение направляется в управление культуры, спорта, молодежной политики и туризма администрации Куйбышевского муниципального района Новосибирской области. Специалисты </w:t>
      </w:r>
      <w:proofErr w:type="spellStart"/>
      <w:r w:rsidRPr="00FF536D">
        <w:rPr>
          <w:sz w:val="20"/>
          <w:szCs w:val="20"/>
        </w:rPr>
        <w:t>УКСМПиТ</w:t>
      </w:r>
      <w:proofErr w:type="spellEnd"/>
      <w:r w:rsidRPr="00FF536D">
        <w:rPr>
          <w:sz w:val="20"/>
          <w:szCs w:val="20"/>
        </w:rPr>
        <w:t xml:space="preserve"> администрации Куйбышевского муниципального района Новосибирской области в течение 5 дней готовят заключение о предоставлении/не предоставлении ИМБТ из бюджета Куйбышевского муниципального района Новосибирской области и направляют его для решения Главе Куйбышевского муниципального района Новосибирской области. </w:t>
      </w:r>
    </w:p>
    <w:p w14:paraId="21AFBB4D" w14:textId="77777777" w:rsidR="00E2696E" w:rsidRPr="00FF536D" w:rsidRDefault="00E2696E" w:rsidP="00E2696E">
      <w:pPr>
        <w:spacing w:line="240" w:lineRule="atLeast"/>
        <w:ind w:firstLine="709"/>
        <w:jc w:val="both"/>
        <w:rPr>
          <w:sz w:val="20"/>
          <w:szCs w:val="20"/>
        </w:rPr>
      </w:pPr>
      <w:r w:rsidRPr="00FF536D">
        <w:rPr>
          <w:sz w:val="20"/>
          <w:szCs w:val="20"/>
        </w:rPr>
        <w:t xml:space="preserve">В случае положительного решения о предоставлении ИМБТ специалисты </w:t>
      </w:r>
      <w:proofErr w:type="spellStart"/>
      <w:r w:rsidRPr="00FF536D">
        <w:rPr>
          <w:sz w:val="20"/>
          <w:szCs w:val="20"/>
        </w:rPr>
        <w:t>УКСМПиТ</w:t>
      </w:r>
      <w:proofErr w:type="spellEnd"/>
      <w:r w:rsidRPr="00FF536D">
        <w:rPr>
          <w:sz w:val="20"/>
          <w:szCs w:val="20"/>
        </w:rPr>
        <w:t xml:space="preserve">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w:t>
      </w:r>
    </w:p>
    <w:p w14:paraId="6DB1488B" w14:textId="77777777" w:rsidR="00E2696E" w:rsidRPr="00FF536D" w:rsidRDefault="00E2696E" w:rsidP="00E2696E">
      <w:pPr>
        <w:spacing w:line="240" w:lineRule="atLeast"/>
        <w:ind w:firstLine="567"/>
        <w:jc w:val="both"/>
        <w:rPr>
          <w:sz w:val="20"/>
          <w:szCs w:val="20"/>
        </w:rPr>
      </w:pPr>
      <w:r w:rsidRPr="00FF536D">
        <w:rPr>
          <w:sz w:val="20"/>
          <w:szCs w:val="20"/>
        </w:rPr>
        <w:t xml:space="preserve">На основании решения сессии о выделении средств из бюджета Куйбышевского муниципального района Новосибирской области бюджету поселения Куйбышевского муниципального района Новосибирской области и сводной бюджетной росписи Куйбышевского муниципального района Новосибирской области, специалистами управления </w:t>
      </w:r>
      <w:proofErr w:type="spellStart"/>
      <w:r w:rsidRPr="00FF536D">
        <w:rPr>
          <w:sz w:val="20"/>
          <w:szCs w:val="20"/>
        </w:rPr>
        <w:t>УКСМПиТ</w:t>
      </w:r>
      <w:proofErr w:type="spellEnd"/>
      <w:r w:rsidRPr="00FF536D">
        <w:rPr>
          <w:sz w:val="20"/>
          <w:szCs w:val="20"/>
        </w:rPr>
        <w:t xml:space="preserve"> администрации Куйбышевского района готовится Соглашение о предоставлении ИМБТ.</w:t>
      </w:r>
    </w:p>
    <w:p w14:paraId="4538F8F4" w14:textId="77777777" w:rsidR="00E2696E" w:rsidRPr="00FF536D" w:rsidRDefault="00E2696E" w:rsidP="00E2696E">
      <w:pPr>
        <w:spacing w:line="240" w:lineRule="atLeast"/>
        <w:ind w:firstLine="709"/>
        <w:jc w:val="both"/>
        <w:rPr>
          <w:sz w:val="20"/>
          <w:szCs w:val="20"/>
        </w:rPr>
      </w:pPr>
      <w:r w:rsidRPr="00FF536D">
        <w:rPr>
          <w:sz w:val="20"/>
          <w:szCs w:val="20"/>
        </w:rPr>
        <w:t>ИМБТ предоставляется поселениям Куйбышевского муниципального района Новосибирской области в соответствии с кассовым планом и утвержденным графиком финансирования.</w:t>
      </w:r>
    </w:p>
    <w:p w14:paraId="35B3773E" w14:textId="77777777" w:rsidR="00E2696E" w:rsidRPr="00FF536D" w:rsidRDefault="00E2696E" w:rsidP="00E2696E">
      <w:pPr>
        <w:pStyle w:val="ConsPlusTitlePage"/>
        <w:spacing w:line="240" w:lineRule="atLeast"/>
        <w:jc w:val="both"/>
        <w:rPr>
          <w:rFonts w:ascii="Times New Roman" w:hAnsi="Times New Roman" w:cs="Times New Roman"/>
        </w:rPr>
      </w:pPr>
    </w:p>
    <w:p w14:paraId="40F24DC1" w14:textId="77777777" w:rsidR="00E2696E" w:rsidRPr="00FF536D" w:rsidRDefault="00E2696E" w:rsidP="00E2696E">
      <w:pPr>
        <w:spacing w:line="240" w:lineRule="atLeast"/>
        <w:ind w:left="360"/>
        <w:jc w:val="center"/>
        <w:rPr>
          <w:sz w:val="20"/>
          <w:szCs w:val="20"/>
        </w:rPr>
      </w:pPr>
      <w:r w:rsidRPr="00FF536D">
        <w:rPr>
          <w:sz w:val="20"/>
          <w:szCs w:val="20"/>
          <w:lang w:val="en-US"/>
        </w:rPr>
        <w:t>IV</w:t>
      </w:r>
      <w:r w:rsidRPr="00FF536D">
        <w:rPr>
          <w:sz w:val="20"/>
          <w:szCs w:val="20"/>
        </w:rPr>
        <w:t>. УСЛОВИЯ ПРЕДОСТАВЛЕНИЯ ИМБТ</w:t>
      </w:r>
    </w:p>
    <w:p w14:paraId="2A9DC2DA" w14:textId="77777777" w:rsidR="00E2696E" w:rsidRPr="00FF536D" w:rsidRDefault="00E2696E" w:rsidP="00E2696E">
      <w:pPr>
        <w:widowControl w:val="0"/>
        <w:autoSpaceDE w:val="0"/>
        <w:autoSpaceDN w:val="0"/>
        <w:jc w:val="both"/>
        <w:rPr>
          <w:sz w:val="20"/>
          <w:szCs w:val="20"/>
        </w:rPr>
      </w:pPr>
    </w:p>
    <w:p w14:paraId="0148E197" w14:textId="77777777" w:rsidR="00E2696E" w:rsidRPr="00FF536D" w:rsidRDefault="00E2696E" w:rsidP="00E2696E">
      <w:pPr>
        <w:autoSpaceDE w:val="0"/>
        <w:autoSpaceDN w:val="0"/>
        <w:adjustRightInd w:val="0"/>
        <w:spacing w:line="240" w:lineRule="atLeast"/>
        <w:ind w:firstLine="709"/>
        <w:jc w:val="both"/>
        <w:rPr>
          <w:sz w:val="20"/>
          <w:szCs w:val="20"/>
        </w:rPr>
      </w:pPr>
      <w:bookmarkStart w:id="21" w:name="Par35"/>
      <w:bookmarkEnd w:id="21"/>
      <w:r w:rsidRPr="00FF536D">
        <w:rPr>
          <w:sz w:val="20"/>
          <w:szCs w:val="20"/>
        </w:rPr>
        <w:t>1. Предоставление ИМБТ осуществляется при соблюдении следующих условий:</w:t>
      </w:r>
    </w:p>
    <w:p w14:paraId="640320C4"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а) численность населенного пункта до 50 тысяч человек;</w:t>
      </w:r>
    </w:p>
    <w:p w14:paraId="670CE0E9"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б) неудовлетворительное состояние материально-технической базы учреждений культуры Куйбышевского муниципального района Новосибирской области, на основании заявки учреждений;</w:t>
      </w:r>
    </w:p>
    <w:p w14:paraId="741D2A8D"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в) заключение соглашения между администрацией Куйбышевского муниципального района Новосибирской области и администрацией поселения Куйбышевского муниципального района Новосибирской области;</w:t>
      </w:r>
    </w:p>
    <w:p w14:paraId="1DF6503F" w14:textId="77777777" w:rsidR="00E2696E" w:rsidRPr="00FF536D" w:rsidRDefault="00E2696E" w:rsidP="00E2696E">
      <w:pPr>
        <w:autoSpaceDE w:val="0"/>
        <w:autoSpaceDN w:val="0"/>
        <w:adjustRightInd w:val="0"/>
        <w:spacing w:line="240" w:lineRule="atLeast"/>
        <w:ind w:firstLine="709"/>
        <w:jc w:val="both"/>
        <w:rPr>
          <w:sz w:val="20"/>
          <w:szCs w:val="20"/>
        </w:rPr>
      </w:pPr>
      <w:r w:rsidRPr="00FF536D">
        <w:rPr>
          <w:sz w:val="20"/>
          <w:szCs w:val="20"/>
        </w:rPr>
        <w:t xml:space="preserve">г) наличие нормативного акта об утверждении перечня мероприятий, в целях </w:t>
      </w:r>
      <w:proofErr w:type="spellStart"/>
      <w:r w:rsidRPr="00FF536D">
        <w:rPr>
          <w:sz w:val="20"/>
          <w:szCs w:val="20"/>
        </w:rPr>
        <w:t>софинансирования</w:t>
      </w:r>
      <w:proofErr w:type="spellEnd"/>
      <w:r w:rsidRPr="00FF536D">
        <w:rPr>
          <w:sz w:val="20"/>
          <w:szCs w:val="20"/>
        </w:rPr>
        <w:t xml:space="preserve"> которых предоставляются ИМБТ.</w:t>
      </w:r>
    </w:p>
    <w:p w14:paraId="0D713F75" w14:textId="77777777" w:rsidR="00E2696E" w:rsidRPr="00FF536D" w:rsidRDefault="00E2696E" w:rsidP="00E2696E">
      <w:pPr>
        <w:suppressAutoHyphens/>
        <w:rPr>
          <w:sz w:val="20"/>
          <w:szCs w:val="20"/>
        </w:rPr>
      </w:pPr>
    </w:p>
    <w:p w14:paraId="4C9C1251" w14:textId="77777777" w:rsidR="00E2696E" w:rsidRPr="00FF536D" w:rsidRDefault="00E2696E" w:rsidP="00E2696E">
      <w:pPr>
        <w:autoSpaceDE w:val="0"/>
        <w:autoSpaceDN w:val="0"/>
        <w:adjustRightInd w:val="0"/>
        <w:rPr>
          <w:bCs/>
          <w:sz w:val="20"/>
          <w:szCs w:val="20"/>
        </w:rPr>
      </w:pPr>
    </w:p>
    <w:p w14:paraId="1A778AB7" w14:textId="77777777" w:rsidR="00E2696E" w:rsidRPr="00FF536D" w:rsidRDefault="00E2696E" w:rsidP="00E2696E">
      <w:pPr>
        <w:spacing w:line="240" w:lineRule="atLeast"/>
        <w:jc w:val="center"/>
        <w:rPr>
          <w:rFonts w:eastAsia="Calibri"/>
          <w:sz w:val="20"/>
          <w:szCs w:val="20"/>
          <w:lang w:eastAsia="en-US"/>
        </w:rPr>
      </w:pPr>
      <w:r w:rsidRPr="00FF536D">
        <w:rPr>
          <w:rFonts w:eastAsia="Calibri"/>
          <w:noProof/>
          <w:sz w:val="20"/>
          <w:szCs w:val="20"/>
        </w:rPr>
        <w:drawing>
          <wp:inline distT="0" distB="0" distL="0" distR="0" wp14:anchorId="3B1EF75E" wp14:editId="2E04AD03">
            <wp:extent cx="325949" cy="390271"/>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1844" cy="397330"/>
                    </a:xfrm>
                    <a:prstGeom prst="rect">
                      <a:avLst/>
                    </a:prstGeom>
                    <a:noFill/>
                    <a:ln>
                      <a:noFill/>
                    </a:ln>
                  </pic:spPr>
                </pic:pic>
              </a:graphicData>
            </a:graphic>
          </wp:inline>
        </w:drawing>
      </w:r>
    </w:p>
    <w:p w14:paraId="7711476C"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6CEDFC3C"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СОВЕТ ДЕПУТАТОВ</w:t>
      </w:r>
    </w:p>
    <w:p w14:paraId="00F26956"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КУЙБЫШЕВСКОГО МУНИЦИПАЛЬНОГО РАЙОНА</w:t>
      </w:r>
    </w:p>
    <w:p w14:paraId="6EBFAC21"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 xml:space="preserve">НОВОСИБИРСКОЙ ОБЛАСТИ </w:t>
      </w:r>
    </w:p>
    <w:p w14:paraId="4A3B6E6B"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ЧЕТВЕРТОГО СОЗЫВА</w:t>
      </w:r>
    </w:p>
    <w:p w14:paraId="6507CA9F"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76F52819"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РЕШЕНИЕ</w:t>
      </w:r>
    </w:p>
    <w:p w14:paraId="36104E54"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пятой сессии</w:t>
      </w:r>
    </w:p>
    <w:p w14:paraId="2A99C11C"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67922BC8" w14:textId="77777777" w:rsidR="00E2696E" w:rsidRPr="00FF536D" w:rsidRDefault="00E2696E" w:rsidP="00E2696E">
      <w:pPr>
        <w:autoSpaceDE w:val="0"/>
        <w:autoSpaceDN w:val="0"/>
        <w:adjustRightInd w:val="0"/>
        <w:spacing w:line="240" w:lineRule="atLeast"/>
        <w:jc w:val="center"/>
        <w:rPr>
          <w:sz w:val="20"/>
          <w:szCs w:val="20"/>
        </w:rPr>
      </w:pPr>
      <w:r w:rsidRPr="00FF536D">
        <w:rPr>
          <w:sz w:val="20"/>
          <w:szCs w:val="20"/>
        </w:rPr>
        <w:t>25.02.2021 г.  № 11</w:t>
      </w:r>
    </w:p>
    <w:p w14:paraId="6DA684F9" w14:textId="77777777" w:rsidR="00E2696E" w:rsidRPr="00FF536D" w:rsidRDefault="00E2696E" w:rsidP="00E2696E">
      <w:pPr>
        <w:autoSpaceDE w:val="0"/>
        <w:autoSpaceDN w:val="0"/>
        <w:adjustRightInd w:val="0"/>
        <w:spacing w:line="240" w:lineRule="atLeast"/>
        <w:jc w:val="center"/>
        <w:rPr>
          <w:sz w:val="20"/>
          <w:szCs w:val="20"/>
        </w:rPr>
      </w:pPr>
    </w:p>
    <w:p w14:paraId="28484530" w14:textId="77777777" w:rsidR="00E2696E" w:rsidRPr="00FF536D" w:rsidRDefault="00E2696E" w:rsidP="00E2696E">
      <w:pPr>
        <w:autoSpaceDE w:val="0"/>
        <w:autoSpaceDN w:val="0"/>
        <w:adjustRightInd w:val="0"/>
        <w:jc w:val="center"/>
        <w:rPr>
          <w:rFonts w:eastAsia="Calibri"/>
          <w:sz w:val="20"/>
          <w:szCs w:val="20"/>
          <w:lang w:eastAsia="en-US"/>
        </w:rPr>
      </w:pPr>
      <w:r w:rsidRPr="00FF536D">
        <w:rPr>
          <w:rFonts w:eastAsia="Calibri"/>
          <w:sz w:val="20"/>
          <w:szCs w:val="20"/>
          <w:lang w:eastAsia="en-US"/>
        </w:rPr>
        <w:t>Об утверждении целей, порядка и условий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14:paraId="7792F84F" w14:textId="77777777" w:rsidR="00E2696E" w:rsidRPr="00FF536D" w:rsidRDefault="00E2696E" w:rsidP="00E2696E">
      <w:pPr>
        <w:autoSpaceDE w:val="0"/>
        <w:autoSpaceDN w:val="0"/>
        <w:adjustRightInd w:val="0"/>
        <w:jc w:val="center"/>
        <w:rPr>
          <w:bCs/>
          <w:sz w:val="20"/>
          <w:szCs w:val="20"/>
        </w:rPr>
      </w:pPr>
    </w:p>
    <w:p w14:paraId="5C4CDF8A"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В соответствии со статьей 142 Бюджетного кодекса Российской Федерации, постановлением Правительства Новосибирской области от 23.01.2015 № 24-п «Об утверждении государственной программы Новосибирской области «Развитие физической культуры и спорта в Новосибирской области», Совет депутатов Куйбышевского муниципального района Новосибирской области</w:t>
      </w:r>
    </w:p>
    <w:p w14:paraId="0C28A041" w14:textId="77777777" w:rsidR="00E2696E" w:rsidRPr="00FF536D" w:rsidRDefault="00E2696E" w:rsidP="00E2696E">
      <w:pPr>
        <w:ind w:firstLine="540"/>
        <w:rPr>
          <w:rFonts w:eastAsia="Calibri"/>
          <w:bCs/>
          <w:sz w:val="20"/>
          <w:szCs w:val="20"/>
          <w:lang w:eastAsia="en-US"/>
        </w:rPr>
      </w:pPr>
      <w:r w:rsidRPr="00FF536D">
        <w:rPr>
          <w:rFonts w:eastAsia="Calibri"/>
          <w:bCs/>
          <w:sz w:val="20"/>
          <w:szCs w:val="20"/>
          <w:lang w:eastAsia="en-US"/>
        </w:rPr>
        <w:t>РЕШИЛ:</w:t>
      </w:r>
    </w:p>
    <w:p w14:paraId="0D989F67" w14:textId="77777777" w:rsidR="00E2696E" w:rsidRPr="00FF536D" w:rsidRDefault="00E2696E" w:rsidP="00E2696E">
      <w:pPr>
        <w:numPr>
          <w:ilvl w:val="0"/>
          <w:numId w:val="31"/>
        </w:numPr>
        <w:autoSpaceDE w:val="0"/>
        <w:autoSpaceDN w:val="0"/>
        <w:adjustRightInd w:val="0"/>
        <w:spacing w:after="200" w:line="276" w:lineRule="auto"/>
        <w:ind w:left="0" w:firstLine="709"/>
        <w:jc w:val="both"/>
        <w:rPr>
          <w:rFonts w:eastAsia="Calibri"/>
          <w:sz w:val="20"/>
          <w:szCs w:val="20"/>
          <w:lang w:eastAsia="en-US"/>
        </w:rPr>
      </w:pPr>
      <w:r w:rsidRPr="00FF536D">
        <w:rPr>
          <w:rFonts w:eastAsia="Calibri"/>
          <w:sz w:val="20"/>
          <w:szCs w:val="20"/>
          <w:lang w:eastAsia="en-US"/>
        </w:rPr>
        <w:t>Утвердить прилагаемые цели, порядок и условия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14:paraId="3327F854" w14:textId="77777777" w:rsidR="00E2696E" w:rsidRPr="00FF536D" w:rsidRDefault="00E2696E" w:rsidP="00E2696E">
      <w:pPr>
        <w:numPr>
          <w:ilvl w:val="0"/>
          <w:numId w:val="31"/>
        </w:numPr>
        <w:autoSpaceDE w:val="0"/>
        <w:autoSpaceDN w:val="0"/>
        <w:adjustRightInd w:val="0"/>
        <w:spacing w:after="200" w:line="276" w:lineRule="auto"/>
        <w:ind w:left="0" w:firstLine="709"/>
        <w:jc w:val="both"/>
        <w:rPr>
          <w:rFonts w:eastAsia="Calibri"/>
          <w:sz w:val="20"/>
          <w:szCs w:val="20"/>
          <w:lang w:eastAsia="en-US"/>
        </w:rPr>
      </w:pPr>
      <w:r w:rsidRPr="00FF536D">
        <w:rPr>
          <w:rFonts w:eastAsia="Calibri"/>
          <w:sz w:val="20"/>
          <w:szCs w:val="20"/>
          <w:lang w:eastAsia="en-US"/>
        </w:rPr>
        <w:t>Признать утратившим силу решение сорок шестой сессии Совета депутатов Куйбышевского муниципального района третьего созыва от 21.05.2020 № 4 «Об утверждении целей, порядка и условий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14:paraId="1F6E740D"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3. Опубликовать настоящее решение в периодическом печатном издании органов местного самоуправления Куйбышевского муниципального района «Информационный вестник».</w:t>
      </w:r>
    </w:p>
    <w:p w14:paraId="6B66DFC7" w14:textId="77777777" w:rsidR="00E2696E" w:rsidRPr="00FF536D" w:rsidRDefault="00E2696E" w:rsidP="00E2696E">
      <w:pPr>
        <w:autoSpaceDE w:val="0"/>
        <w:autoSpaceDN w:val="0"/>
        <w:adjustRightInd w:val="0"/>
        <w:ind w:firstLine="709"/>
        <w:jc w:val="both"/>
        <w:rPr>
          <w:rFonts w:eastAsia="Calibri"/>
          <w:sz w:val="20"/>
          <w:szCs w:val="20"/>
          <w:lang w:eastAsia="en-US"/>
        </w:rPr>
      </w:pPr>
    </w:p>
    <w:p w14:paraId="64A3B2F4" w14:textId="77777777" w:rsidR="00E2696E" w:rsidRPr="00FF536D" w:rsidRDefault="00E2696E" w:rsidP="00E2696E">
      <w:pPr>
        <w:autoSpaceDE w:val="0"/>
        <w:autoSpaceDN w:val="0"/>
        <w:adjustRightInd w:val="0"/>
        <w:ind w:firstLine="709"/>
        <w:jc w:val="both"/>
        <w:rPr>
          <w:rFonts w:eastAsia="Calibri"/>
          <w:sz w:val="20"/>
          <w:szCs w:val="20"/>
          <w:lang w:eastAsia="en-US"/>
        </w:rPr>
      </w:pPr>
    </w:p>
    <w:p w14:paraId="77151693"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7F1000BB"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23F9058A" w14:textId="77777777" w:rsidR="00E2696E" w:rsidRPr="00FF536D" w:rsidRDefault="00E2696E" w:rsidP="00E2696E">
      <w:pPr>
        <w:rPr>
          <w:sz w:val="20"/>
          <w:szCs w:val="20"/>
        </w:rPr>
      </w:pPr>
    </w:p>
    <w:p w14:paraId="23563F80" w14:textId="77777777" w:rsidR="00E2696E" w:rsidRPr="00FF536D" w:rsidRDefault="00E2696E" w:rsidP="00E2696E">
      <w:pPr>
        <w:rPr>
          <w:sz w:val="20"/>
          <w:szCs w:val="20"/>
        </w:rPr>
      </w:pPr>
      <w:r w:rsidRPr="00FF536D">
        <w:rPr>
          <w:sz w:val="20"/>
          <w:szCs w:val="20"/>
        </w:rPr>
        <w:t>Глава Куйбышевского муниципального</w:t>
      </w:r>
    </w:p>
    <w:p w14:paraId="3ECEC61A" w14:textId="77777777" w:rsidR="00E2696E" w:rsidRPr="00FF536D" w:rsidRDefault="00E2696E" w:rsidP="00E2696E">
      <w:pPr>
        <w:rPr>
          <w:sz w:val="20"/>
          <w:szCs w:val="20"/>
        </w:rPr>
      </w:pPr>
      <w:r w:rsidRPr="00FF536D">
        <w:rPr>
          <w:sz w:val="20"/>
          <w:szCs w:val="20"/>
        </w:rPr>
        <w:t xml:space="preserve"> района Новосибирской области                                                                                                         О.В. Караваев</w:t>
      </w:r>
    </w:p>
    <w:p w14:paraId="1D929A8E" w14:textId="77777777" w:rsidR="00E2696E" w:rsidRPr="00FF536D" w:rsidRDefault="00E2696E" w:rsidP="00E2696E">
      <w:pPr>
        <w:autoSpaceDE w:val="0"/>
        <w:autoSpaceDN w:val="0"/>
        <w:adjustRightInd w:val="0"/>
        <w:jc w:val="right"/>
        <w:rPr>
          <w:bCs/>
          <w:sz w:val="20"/>
          <w:szCs w:val="20"/>
        </w:rPr>
      </w:pPr>
    </w:p>
    <w:p w14:paraId="1C3FFB86" w14:textId="77777777" w:rsidR="00E2696E" w:rsidRPr="00FF536D" w:rsidRDefault="00E2696E" w:rsidP="00E2696E">
      <w:pPr>
        <w:autoSpaceDE w:val="0"/>
        <w:autoSpaceDN w:val="0"/>
        <w:adjustRightInd w:val="0"/>
        <w:jc w:val="right"/>
        <w:rPr>
          <w:bCs/>
          <w:sz w:val="20"/>
          <w:szCs w:val="20"/>
        </w:rPr>
      </w:pPr>
      <w:r w:rsidRPr="00FF536D">
        <w:rPr>
          <w:bCs/>
          <w:sz w:val="20"/>
          <w:szCs w:val="20"/>
        </w:rPr>
        <w:t>Приложение №1</w:t>
      </w:r>
    </w:p>
    <w:p w14:paraId="5DA11786" w14:textId="77777777" w:rsidR="00E2696E" w:rsidRPr="00FF536D" w:rsidRDefault="00E2696E" w:rsidP="00E2696E">
      <w:pPr>
        <w:autoSpaceDE w:val="0"/>
        <w:autoSpaceDN w:val="0"/>
        <w:adjustRightInd w:val="0"/>
        <w:jc w:val="right"/>
        <w:rPr>
          <w:bCs/>
          <w:sz w:val="20"/>
          <w:szCs w:val="20"/>
        </w:rPr>
      </w:pPr>
      <w:r w:rsidRPr="00FF536D">
        <w:rPr>
          <w:bCs/>
          <w:sz w:val="20"/>
          <w:szCs w:val="20"/>
        </w:rPr>
        <w:t>Утверждены</w:t>
      </w:r>
    </w:p>
    <w:p w14:paraId="08105357"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решением Совета депутатов </w:t>
      </w:r>
    </w:p>
    <w:p w14:paraId="7559D40B"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Куйбышевского муниципального района </w:t>
      </w:r>
    </w:p>
    <w:p w14:paraId="1228A6FB" w14:textId="77777777" w:rsidR="00E2696E" w:rsidRPr="00FF536D" w:rsidRDefault="00E2696E" w:rsidP="00E2696E">
      <w:pPr>
        <w:autoSpaceDE w:val="0"/>
        <w:autoSpaceDN w:val="0"/>
        <w:adjustRightInd w:val="0"/>
        <w:jc w:val="right"/>
        <w:rPr>
          <w:bCs/>
          <w:sz w:val="20"/>
          <w:szCs w:val="20"/>
        </w:rPr>
      </w:pPr>
      <w:r w:rsidRPr="00FF536D">
        <w:rPr>
          <w:bCs/>
          <w:sz w:val="20"/>
          <w:szCs w:val="20"/>
        </w:rPr>
        <w:t>Новосибирской области</w:t>
      </w:r>
    </w:p>
    <w:p w14:paraId="3C9A9DC3"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 От 25.02.2021 № 11 </w:t>
      </w:r>
    </w:p>
    <w:p w14:paraId="12A30C9F" w14:textId="77777777" w:rsidR="00E2696E" w:rsidRPr="00FF536D" w:rsidRDefault="00E2696E" w:rsidP="00E2696E">
      <w:pPr>
        <w:autoSpaceDE w:val="0"/>
        <w:autoSpaceDN w:val="0"/>
        <w:adjustRightInd w:val="0"/>
        <w:rPr>
          <w:bCs/>
          <w:sz w:val="20"/>
          <w:szCs w:val="20"/>
        </w:rPr>
      </w:pPr>
    </w:p>
    <w:p w14:paraId="1427EDE1" w14:textId="77777777" w:rsidR="00E2696E" w:rsidRPr="00FF536D" w:rsidRDefault="00E2696E" w:rsidP="00E2696E">
      <w:pPr>
        <w:widowControl w:val="0"/>
        <w:autoSpaceDE w:val="0"/>
        <w:autoSpaceDN w:val="0"/>
        <w:jc w:val="center"/>
        <w:rPr>
          <w:sz w:val="20"/>
          <w:szCs w:val="20"/>
        </w:rPr>
      </w:pPr>
      <w:r w:rsidRPr="00FF536D">
        <w:rPr>
          <w:sz w:val="20"/>
          <w:szCs w:val="20"/>
        </w:rPr>
        <w:t xml:space="preserve">Цели, порядок и условия </w:t>
      </w:r>
      <w:r w:rsidRPr="00FF536D">
        <w:rPr>
          <w:rFonts w:cs="Tahoma"/>
          <w:sz w:val="20"/>
          <w:szCs w:val="20"/>
        </w:rPr>
        <w:t>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14:paraId="5ADD9A77" w14:textId="77777777" w:rsidR="00E2696E" w:rsidRPr="00FF536D" w:rsidRDefault="00E2696E" w:rsidP="00E2696E">
      <w:pPr>
        <w:rPr>
          <w:rFonts w:eastAsia="Calibri"/>
          <w:sz w:val="20"/>
          <w:szCs w:val="20"/>
          <w:lang w:eastAsia="en-US"/>
        </w:rPr>
      </w:pPr>
    </w:p>
    <w:p w14:paraId="027BBD3F"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ОБЩИЕ ПОЛОЖЕНИЯ</w:t>
      </w:r>
    </w:p>
    <w:p w14:paraId="6017D095" w14:textId="77777777" w:rsidR="00E2696E" w:rsidRPr="00FF536D" w:rsidRDefault="00E2696E" w:rsidP="00E2696E">
      <w:pPr>
        <w:jc w:val="both"/>
        <w:rPr>
          <w:rFonts w:eastAsia="Calibri"/>
          <w:sz w:val="20"/>
          <w:szCs w:val="20"/>
          <w:lang w:eastAsia="en-US"/>
        </w:rPr>
      </w:pPr>
      <w:r w:rsidRPr="00FF536D">
        <w:rPr>
          <w:rFonts w:eastAsia="Calibri"/>
          <w:sz w:val="20"/>
          <w:szCs w:val="20"/>
          <w:lang w:eastAsia="en-US"/>
        </w:rPr>
        <w:tab/>
        <w:t>1. В соответствии со статьей 142 Бюджетного кодекса Российской Федерации,  постановлением Правительства Новосибирской области от 23.01.2015 № 24-п «Об утверждении государственной программы Новосибирской области «Развитие физической культуры и спорта в Новосибирской области», межбюджетные трансферты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 предоставляются в форме субсидий бюджетам муниципальных образований (далее – Субсидии).</w:t>
      </w:r>
    </w:p>
    <w:p w14:paraId="0CA9D4E7" w14:textId="77777777" w:rsidR="00E2696E" w:rsidRPr="00FF536D" w:rsidRDefault="00E2696E" w:rsidP="00E2696E">
      <w:pPr>
        <w:jc w:val="both"/>
        <w:rPr>
          <w:rFonts w:eastAsia="Calibri"/>
          <w:sz w:val="20"/>
          <w:szCs w:val="20"/>
          <w:lang w:eastAsia="en-US"/>
        </w:rPr>
      </w:pPr>
      <w:r w:rsidRPr="00FF536D">
        <w:rPr>
          <w:rFonts w:eastAsia="Calibri"/>
          <w:sz w:val="20"/>
          <w:szCs w:val="20"/>
          <w:lang w:eastAsia="en-US"/>
        </w:rPr>
        <w:tab/>
        <w:t xml:space="preserve">2. Субсидии бюджетам поселений Куйбышевского муниципального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14:paraId="6A595431" w14:textId="77777777" w:rsidR="00E2696E" w:rsidRPr="00FF536D" w:rsidRDefault="00E2696E" w:rsidP="00E2696E">
      <w:pPr>
        <w:jc w:val="both"/>
        <w:rPr>
          <w:rFonts w:eastAsia="Calibri"/>
          <w:sz w:val="20"/>
          <w:szCs w:val="20"/>
          <w:lang w:eastAsia="en-US"/>
        </w:rPr>
      </w:pPr>
    </w:p>
    <w:p w14:paraId="7FFFD76E"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ЦЕЛИ ПРЕДОСТАВЛЕНИЯ СУБСИДИЙ</w:t>
      </w:r>
    </w:p>
    <w:p w14:paraId="14F88BED" w14:textId="77777777" w:rsidR="00E2696E" w:rsidRPr="00FF536D" w:rsidRDefault="00E2696E" w:rsidP="00E2696E">
      <w:pPr>
        <w:autoSpaceDE w:val="0"/>
        <w:autoSpaceDN w:val="0"/>
        <w:adjustRightInd w:val="0"/>
        <w:jc w:val="both"/>
        <w:rPr>
          <w:rFonts w:eastAsia="Calibri"/>
          <w:sz w:val="20"/>
          <w:szCs w:val="20"/>
          <w:lang w:eastAsia="en-US"/>
        </w:rPr>
      </w:pPr>
      <w:r w:rsidRPr="00FF536D">
        <w:rPr>
          <w:rFonts w:eastAsia="Calibri"/>
          <w:sz w:val="20"/>
          <w:szCs w:val="20"/>
          <w:lang w:eastAsia="en-US"/>
        </w:rPr>
        <w:tab/>
        <w:t xml:space="preserve">3. Целями предоставления субсидий является </w:t>
      </w:r>
      <w:r w:rsidRPr="00FF536D">
        <w:rPr>
          <w:rFonts w:eastAsia="Calibri"/>
          <w:sz w:val="20"/>
          <w:szCs w:val="20"/>
        </w:rPr>
        <w:t>развитие инфраструктуры физической культуры и спорта в Куйбышевском муниципальном районе Новосибирской области в виде строительства и реконструкции спортивных объектов на территории района</w:t>
      </w:r>
      <w:r w:rsidRPr="00FF536D">
        <w:rPr>
          <w:rFonts w:eastAsia="Calibri"/>
          <w:sz w:val="20"/>
          <w:szCs w:val="20"/>
          <w:lang w:eastAsia="en-US"/>
        </w:rPr>
        <w:t>, в пределах бюджетных ассигнований и лимитов бюджетных обязательств, установленных администрации Куйбышевского муниципального района Новосибирской области (далее - Администрация) на соответствующий финансовый год и плановый период на реализацию данного направления расходов.</w:t>
      </w:r>
    </w:p>
    <w:p w14:paraId="1E1CCB68" w14:textId="77777777" w:rsidR="00E2696E" w:rsidRPr="00FF536D" w:rsidRDefault="00E2696E" w:rsidP="00E2696E">
      <w:pPr>
        <w:jc w:val="center"/>
        <w:rPr>
          <w:rFonts w:eastAsia="Calibri"/>
          <w:sz w:val="20"/>
          <w:szCs w:val="20"/>
          <w:lang w:eastAsia="en-US"/>
        </w:rPr>
      </w:pPr>
    </w:p>
    <w:p w14:paraId="51B4131F"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УСЛОВИЯ ПРЕДОСТАВЛЕНИЯ СУБСИДИЙ</w:t>
      </w:r>
    </w:p>
    <w:p w14:paraId="044E6AE6" w14:textId="77777777" w:rsidR="00E2696E" w:rsidRPr="00FF536D" w:rsidRDefault="00E2696E" w:rsidP="00E2696E">
      <w:pPr>
        <w:widowControl w:val="0"/>
        <w:autoSpaceDE w:val="0"/>
        <w:autoSpaceDN w:val="0"/>
        <w:jc w:val="both"/>
        <w:rPr>
          <w:sz w:val="20"/>
          <w:szCs w:val="20"/>
        </w:rPr>
      </w:pPr>
      <w:r w:rsidRPr="00FF536D">
        <w:rPr>
          <w:rFonts w:cs="Calibri"/>
          <w:sz w:val="20"/>
          <w:szCs w:val="20"/>
        </w:rPr>
        <w:tab/>
        <w:t xml:space="preserve">4. Предоставление </w:t>
      </w:r>
      <w:r w:rsidRPr="00FF536D">
        <w:rPr>
          <w:sz w:val="20"/>
          <w:szCs w:val="20"/>
        </w:rPr>
        <w:t>субсидий осуществляется при соблюдении следующих условий:</w:t>
      </w:r>
    </w:p>
    <w:p w14:paraId="4F67BCD7" w14:textId="77777777" w:rsidR="00E2696E" w:rsidRPr="00FF536D" w:rsidRDefault="00E2696E" w:rsidP="00E2696E">
      <w:pPr>
        <w:widowControl w:val="0"/>
        <w:autoSpaceDE w:val="0"/>
        <w:autoSpaceDN w:val="0"/>
        <w:ind w:firstLine="709"/>
        <w:jc w:val="both"/>
        <w:rPr>
          <w:sz w:val="20"/>
          <w:szCs w:val="20"/>
        </w:rPr>
      </w:pPr>
      <w:r w:rsidRPr="00FF536D">
        <w:rPr>
          <w:sz w:val="20"/>
          <w:szCs w:val="20"/>
        </w:rPr>
        <w:t>1) наличие заявки на предоставление субсидий;</w:t>
      </w:r>
    </w:p>
    <w:p w14:paraId="59C4624A" w14:textId="77777777" w:rsidR="00E2696E" w:rsidRPr="00FF536D" w:rsidRDefault="00E2696E" w:rsidP="00E2696E">
      <w:pPr>
        <w:widowControl w:val="0"/>
        <w:autoSpaceDE w:val="0"/>
        <w:autoSpaceDN w:val="0"/>
        <w:ind w:firstLine="709"/>
        <w:jc w:val="both"/>
        <w:rPr>
          <w:sz w:val="20"/>
          <w:szCs w:val="20"/>
        </w:rPr>
      </w:pPr>
      <w:r w:rsidRPr="00FF536D">
        <w:rPr>
          <w:sz w:val="20"/>
          <w:szCs w:val="20"/>
        </w:rPr>
        <w:t>2) наличие неиспользованных остатков субсидий, предоставленных ранее, в размере, не превышающем 5% от годового назначения, либо их полное отсутствие;</w:t>
      </w:r>
    </w:p>
    <w:p w14:paraId="5DFB9715" w14:textId="77777777" w:rsidR="00E2696E" w:rsidRPr="00FF536D" w:rsidRDefault="00E2696E" w:rsidP="00E2696E">
      <w:pPr>
        <w:widowControl w:val="0"/>
        <w:autoSpaceDE w:val="0"/>
        <w:autoSpaceDN w:val="0"/>
        <w:ind w:firstLine="709"/>
        <w:jc w:val="both"/>
        <w:rPr>
          <w:sz w:val="20"/>
          <w:szCs w:val="20"/>
        </w:rPr>
      </w:pPr>
      <w:r w:rsidRPr="00FF536D">
        <w:rPr>
          <w:sz w:val="20"/>
          <w:szCs w:val="20"/>
        </w:rPr>
        <w:t>3) наличия муниципальных контрактов (гражданско-правовых договоров) на строительство, реконструкцию объектов;</w:t>
      </w:r>
    </w:p>
    <w:p w14:paraId="17DFF78B" w14:textId="77777777" w:rsidR="00E2696E" w:rsidRPr="00FF536D" w:rsidRDefault="00E2696E" w:rsidP="00E2696E">
      <w:pPr>
        <w:widowControl w:val="0"/>
        <w:autoSpaceDE w:val="0"/>
        <w:autoSpaceDN w:val="0"/>
        <w:ind w:firstLine="709"/>
        <w:jc w:val="both"/>
        <w:rPr>
          <w:sz w:val="20"/>
          <w:szCs w:val="20"/>
        </w:rPr>
      </w:pPr>
      <w:r w:rsidRPr="00FF536D">
        <w:rPr>
          <w:sz w:val="20"/>
          <w:szCs w:val="20"/>
        </w:rPr>
        <w:t>4) наличия выполненных работ по мероприятиям Программы, подтвержденных унифицированными формами N КС-3 "Справка о стоимости выполненных работ и затрат" (актами выполненных работ, счетами-фактурами/счетами), и (или) распорядительных документов заказчика, обосновывающих необходимость авансирования поставщиков, подрядчиков, исполнителей по контрактам и гражданско-правовым договорам на поставку товаров, выполнение работ, оказание услуг в целях приобретения материалов, комплектующих изделий и оборудования, осуществления технологического присоединения к сетям водо-, тепло-, электроснабжения и канализации;</w:t>
      </w:r>
    </w:p>
    <w:p w14:paraId="06284D17"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5) наличия в местных бюджетах бюджетных ассигнований на исполнение расходных обязательств муниципальных образований, в целях </w:t>
      </w:r>
      <w:proofErr w:type="spellStart"/>
      <w:r w:rsidRPr="00FF536D">
        <w:rPr>
          <w:sz w:val="20"/>
          <w:szCs w:val="20"/>
        </w:rPr>
        <w:t>софинансирования</w:t>
      </w:r>
      <w:proofErr w:type="spellEnd"/>
      <w:r w:rsidRPr="00FF536D">
        <w:rPr>
          <w:sz w:val="20"/>
          <w:szCs w:val="20"/>
        </w:rPr>
        <w:t xml:space="preserve"> которых предоставляются субсидии, в объеме, необходимом для их исполнения, включая объем планируемых к предоставлению субсидий (субсидии местным бюджетам на строительство и реконструкцию объектов могут быть направлены в том числе на разработку, корректировку проектно-сметной документации и прохождение ее экспертизы);</w:t>
      </w:r>
    </w:p>
    <w:p w14:paraId="53222AAB" w14:textId="77777777" w:rsidR="00E2696E" w:rsidRPr="00FF536D" w:rsidRDefault="00E2696E" w:rsidP="00E2696E">
      <w:pPr>
        <w:widowControl w:val="0"/>
        <w:autoSpaceDE w:val="0"/>
        <w:autoSpaceDN w:val="0"/>
        <w:ind w:firstLine="709"/>
        <w:jc w:val="both"/>
        <w:rPr>
          <w:sz w:val="20"/>
          <w:szCs w:val="20"/>
        </w:rPr>
      </w:pPr>
      <w:r w:rsidRPr="00FF536D">
        <w:rPr>
          <w:sz w:val="20"/>
          <w:szCs w:val="20"/>
        </w:rPr>
        <w:t>6) положительное экспертное заключение государственной экспертизы по утвержденной проектно-сметной документации, при отсутствии в положительном экспертном заключении государственной экспертизы вывода о достоверности определения сметной стоимости объектов - наличие положительного заключения проверки достоверности определения сметной стоимости объектов (для случаев финансирования разработки проектно-сметной документации данные требования не предусматриваются);</w:t>
      </w:r>
    </w:p>
    <w:p w14:paraId="60CBCE9E"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7)  выписку из нормативного правового акта муниципального образования Новосибирской области либо сводной бюджетной росписи расходов местного бюджета, подтверждающую наличие бюджетных ассигнований на обеспечение уровня </w:t>
      </w:r>
      <w:proofErr w:type="spellStart"/>
      <w:r w:rsidRPr="00FF536D">
        <w:rPr>
          <w:sz w:val="20"/>
          <w:szCs w:val="20"/>
        </w:rPr>
        <w:t>софинансирования</w:t>
      </w:r>
      <w:proofErr w:type="spellEnd"/>
      <w:r w:rsidRPr="00FF536D">
        <w:rPr>
          <w:sz w:val="20"/>
          <w:szCs w:val="20"/>
        </w:rPr>
        <w:t xml:space="preserve"> расходов на реализацию данного мероприятия Программы за счет средств местного бюджета не менее 5% от ежегодных объемов финансирования мероприятия. Начиная с 2021 года предельный уровень </w:t>
      </w:r>
      <w:proofErr w:type="spellStart"/>
      <w:r w:rsidRPr="00FF536D">
        <w:rPr>
          <w:sz w:val="20"/>
          <w:szCs w:val="20"/>
        </w:rPr>
        <w:t>софинансирования</w:t>
      </w:r>
      <w:proofErr w:type="spellEnd"/>
      <w:r w:rsidRPr="00FF536D">
        <w:rPr>
          <w:sz w:val="20"/>
          <w:szCs w:val="20"/>
        </w:rPr>
        <w:t xml:space="preserve"> устанавливается распоряжением Правительства Новосибирской области на очередной финансовый год и плановый период для каждого муниципального образования;</w:t>
      </w:r>
    </w:p>
    <w:p w14:paraId="05C25DD7" w14:textId="77777777" w:rsidR="00E2696E" w:rsidRPr="00FF536D" w:rsidRDefault="00E2696E" w:rsidP="00E2696E">
      <w:pPr>
        <w:widowControl w:val="0"/>
        <w:autoSpaceDE w:val="0"/>
        <w:autoSpaceDN w:val="0"/>
        <w:ind w:firstLine="709"/>
        <w:jc w:val="both"/>
        <w:rPr>
          <w:sz w:val="20"/>
          <w:szCs w:val="20"/>
        </w:rPr>
      </w:pPr>
      <w:r w:rsidRPr="00FF536D">
        <w:rPr>
          <w:sz w:val="20"/>
          <w:szCs w:val="20"/>
        </w:rPr>
        <w:t xml:space="preserve">8) если размер бюджетных ассигнований, предусмотренных в бюджете поселения Куйбышевского района на финансовое обеспечение расходного обязательства, ниже уровня, установленного в </w:t>
      </w:r>
      <w:hyperlink w:anchor="Par63" w:history="1">
        <w:r w:rsidRPr="00FF536D">
          <w:rPr>
            <w:sz w:val="20"/>
            <w:szCs w:val="20"/>
          </w:rPr>
          <w:t>пункте 4</w:t>
        </w:r>
      </w:hyperlink>
      <w:r w:rsidRPr="00FF536D">
        <w:rPr>
          <w:sz w:val="20"/>
          <w:szCs w:val="20"/>
        </w:rPr>
        <w:t xml:space="preserve"> настоящих Условий, то размер субсидии, предоставляемой бюджету поселения, подлежит сокращению пропорционально снижению объема </w:t>
      </w:r>
      <w:proofErr w:type="spellStart"/>
      <w:r w:rsidRPr="00FF536D">
        <w:rPr>
          <w:sz w:val="20"/>
          <w:szCs w:val="20"/>
        </w:rPr>
        <w:t>софинансирования</w:t>
      </w:r>
      <w:proofErr w:type="spellEnd"/>
      <w:r w:rsidRPr="00FF536D">
        <w:rPr>
          <w:sz w:val="20"/>
          <w:szCs w:val="20"/>
        </w:rPr>
        <w:t xml:space="preserve"> за счет средств бюджета поселения.</w:t>
      </w:r>
    </w:p>
    <w:p w14:paraId="0C96BDCD" w14:textId="77777777" w:rsidR="00E2696E" w:rsidRPr="00FF536D" w:rsidRDefault="00E2696E" w:rsidP="00E2696E">
      <w:pPr>
        <w:autoSpaceDE w:val="0"/>
        <w:autoSpaceDN w:val="0"/>
        <w:adjustRightInd w:val="0"/>
        <w:jc w:val="both"/>
        <w:rPr>
          <w:rFonts w:eastAsia="Calibri"/>
          <w:sz w:val="20"/>
          <w:szCs w:val="20"/>
        </w:rPr>
      </w:pPr>
    </w:p>
    <w:p w14:paraId="0DFC19E6" w14:textId="77777777" w:rsidR="00E2696E" w:rsidRPr="00FF536D" w:rsidRDefault="00E2696E" w:rsidP="00E2696E">
      <w:pPr>
        <w:numPr>
          <w:ilvl w:val="0"/>
          <w:numId w:val="28"/>
        </w:numPr>
        <w:spacing w:after="200" w:line="276" w:lineRule="auto"/>
        <w:jc w:val="center"/>
        <w:rPr>
          <w:rFonts w:eastAsia="Calibri"/>
          <w:sz w:val="20"/>
          <w:szCs w:val="20"/>
          <w:lang w:eastAsia="en-US"/>
        </w:rPr>
      </w:pPr>
      <w:r w:rsidRPr="00FF536D">
        <w:rPr>
          <w:rFonts w:eastAsia="Calibri"/>
          <w:sz w:val="20"/>
          <w:szCs w:val="20"/>
          <w:lang w:eastAsia="en-US"/>
        </w:rPr>
        <w:t>ПОРЯДОК ПРЕДОСТАВЛЕНИЯ СУБСИДИЙ</w:t>
      </w:r>
    </w:p>
    <w:p w14:paraId="1B7A376B" w14:textId="77777777" w:rsidR="00E2696E" w:rsidRPr="00FF536D" w:rsidRDefault="00E2696E" w:rsidP="00E2696E">
      <w:pPr>
        <w:widowControl w:val="0"/>
        <w:autoSpaceDE w:val="0"/>
        <w:autoSpaceDN w:val="0"/>
        <w:jc w:val="both"/>
        <w:rPr>
          <w:sz w:val="20"/>
          <w:szCs w:val="20"/>
        </w:rPr>
      </w:pPr>
      <w:r w:rsidRPr="00FF536D">
        <w:rPr>
          <w:sz w:val="20"/>
          <w:szCs w:val="20"/>
        </w:rPr>
        <w:lastRenderedPageBreak/>
        <w:tab/>
        <w:t>5. Основанием для рассмотрения вопроса о предоставлении субсидии является поступившее на имя Главы Куйбышевского муниципального района Новосибирской области обращение главы поселения Куйбышевского муниципального района Новосибирской области с приложением документов, подтверждающих выполнение условий предоставления субсидий.</w:t>
      </w:r>
    </w:p>
    <w:p w14:paraId="3AACB374"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Данное обращение направляется в управление строительства, коммунального, дорожного хозяйства и транспорта администрации Куйбышевского муниципального района Новосибирской области.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в течение 5 дней готовят заключение о предоставлении либо не предоставлении субсидий из бюджета Куйбышевского муниципального района Новосибирской области и направляют его для рассмотрения Главе Куйбышевского муниципального района Новосибирской области. </w:t>
      </w:r>
    </w:p>
    <w:p w14:paraId="0E6D29BB" w14:textId="77777777" w:rsidR="00E2696E" w:rsidRPr="00FF536D" w:rsidRDefault="00E2696E" w:rsidP="00E2696E">
      <w:pPr>
        <w:widowControl w:val="0"/>
        <w:autoSpaceDE w:val="0"/>
        <w:autoSpaceDN w:val="0"/>
        <w:jc w:val="both"/>
        <w:rPr>
          <w:sz w:val="20"/>
          <w:szCs w:val="20"/>
        </w:rPr>
      </w:pPr>
      <w:r w:rsidRPr="00FF536D">
        <w:rPr>
          <w:sz w:val="20"/>
          <w:szCs w:val="20"/>
        </w:rPr>
        <w:tab/>
        <w:t>В случае принятия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14:paraId="0CE6B471" w14:textId="77777777" w:rsidR="00E2696E" w:rsidRPr="00FF536D" w:rsidRDefault="00E2696E" w:rsidP="00E2696E">
      <w:pPr>
        <w:widowControl w:val="0"/>
        <w:autoSpaceDE w:val="0"/>
        <w:autoSpaceDN w:val="0"/>
        <w:jc w:val="both"/>
        <w:rPr>
          <w:sz w:val="20"/>
          <w:szCs w:val="20"/>
        </w:rPr>
      </w:pPr>
      <w:r w:rsidRPr="00FF536D">
        <w:rPr>
          <w:sz w:val="20"/>
          <w:szCs w:val="20"/>
        </w:rPr>
        <w:tab/>
        <w:t>На основании решения сессии Совета депутатов Куйбышевского муниципального района Новосибирской области о выделении средств из бюджета Куйбышевского муниципального района Новосибирской области бюджету поселения,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готовится Соглашение о предоставлении субсидии.</w:t>
      </w:r>
    </w:p>
    <w:p w14:paraId="09A50DCC" w14:textId="77777777" w:rsidR="00E2696E" w:rsidRPr="00FF536D" w:rsidRDefault="00E2696E" w:rsidP="00E2696E">
      <w:pPr>
        <w:widowControl w:val="0"/>
        <w:autoSpaceDE w:val="0"/>
        <w:autoSpaceDN w:val="0"/>
        <w:jc w:val="both"/>
        <w:rPr>
          <w:sz w:val="20"/>
          <w:szCs w:val="20"/>
        </w:rPr>
      </w:pPr>
      <w:r w:rsidRPr="00FF536D">
        <w:rPr>
          <w:sz w:val="20"/>
          <w:szCs w:val="20"/>
        </w:rPr>
        <w:tab/>
        <w:t>Субсидия предоставляется поселениям Куйбышевского муниципального района Новосибирской области в соответствии с кассовым планом и утвержденным графиком финансирования.</w:t>
      </w:r>
    </w:p>
    <w:p w14:paraId="1C0F0E2C" w14:textId="77777777" w:rsidR="00E2696E" w:rsidRPr="00FF536D" w:rsidRDefault="00E2696E" w:rsidP="00E2696E">
      <w:pPr>
        <w:jc w:val="both"/>
        <w:rPr>
          <w:rFonts w:eastAsia="Calibri"/>
          <w:sz w:val="20"/>
          <w:szCs w:val="20"/>
        </w:rPr>
      </w:pPr>
    </w:p>
    <w:p w14:paraId="089F7745" w14:textId="77777777" w:rsidR="00E2696E" w:rsidRPr="00FF536D" w:rsidRDefault="00E2696E" w:rsidP="00E2696E">
      <w:pPr>
        <w:jc w:val="both"/>
        <w:rPr>
          <w:sz w:val="20"/>
          <w:szCs w:val="20"/>
        </w:rPr>
      </w:pPr>
    </w:p>
    <w:p w14:paraId="68AF37E7" w14:textId="77777777" w:rsidR="00E2696E" w:rsidRPr="00FF536D" w:rsidRDefault="00E2696E" w:rsidP="00E2696E">
      <w:pPr>
        <w:spacing w:line="240" w:lineRule="atLeast"/>
        <w:jc w:val="center"/>
        <w:rPr>
          <w:rFonts w:eastAsia="Calibri"/>
          <w:sz w:val="20"/>
          <w:szCs w:val="20"/>
          <w:lang w:eastAsia="en-US"/>
        </w:rPr>
      </w:pPr>
      <w:r w:rsidRPr="00FF536D">
        <w:rPr>
          <w:rFonts w:eastAsia="Calibri"/>
          <w:noProof/>
          <w:sz w:val="20"/>
          <w:szCs w:val="20"/>
        </w:rPr>
        <w:drawing>
          <wp:inline distT="0" distB="0" distL="0" distR="0" wp14:anchorId="046E1A18" wp14:editId="0EEBC192">
            <wp:extent cx="356497" cy="426847"/>
            <wp:effectExtent l="0" t="0" r="571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9892" cy="430913"/>
                    </a:xfrm>
                    <a:prstGeom prst="rect">
                      <a:avLst/>
                    </a:prstGeom>
                    <a:noFill/>
                    <a:ln>
                      <a:noFill/>
                    </a:ln>
                  </pic:spPr>
                </pic:pic>
              </a:graphicData>
            </a:graphic>
          </wp:inline>
        </w:drawing>
      </w:r>
    </w:p>
    <w:p w14:paraId="25008EB5"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216F7DE9"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СОВЕТ ДЕПУТАТОВ</w:t>
      </w:r>
    </w:p>
    <w:p w14:paraId="4D3E2A69"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КУЙБЫШЕВСКОГО МУНИЦИПАЛЬНОГО РАЙОНА</w:t>
      </w:r>
    </w:p>
    <w:p w14:paraId="64EDE505"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 xml:space="preserve">НОВОСИБИРСКОЙ ОБЛАСТИ </w:t>
      </w:r>
    </w:p>
    <w:p w14:paraId="1577D9B8"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ЧЕТВЕРТОГО СОЗЫВА</w:t>
      </w:r>
    </w:p>
    <w:p w14:paraId="31E826B6"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3221D6CE"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РЕШЕНИЕ</w:t>
      </w:r>
    </w:p>
    <w:p w14:paraId="573A69A3"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пятой сессии</w:t>
      </w:r>
    </w:p>
    <w:p w14:paraId="76F37305"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74907ABA" w14:textId="77777777" w:rsidR="00E2696E" w:rsidRPr="00FF536D" w:rsidRDefault="00E2696E" w:rsidP="00E2696E">
      <w:pPr>
        <w:autoSpaceDE w:val="0"/>
        <w:autoSpaceDN w:val="0"/>
        <w:adjustRightInd w:val="0"/>
        <w:spacing w:line="240" w:lineRule="atLeast"/>
        <w:jc w:val="center"/>
        <w:rPr>
          <w:sz w:val="20"/>
          <w:szCs w:val="20"/>
        </w:rPr>
      </w:pPr>
      <w:r w:rsidRPr="00FF536D">
        <w:rPr>
          <w:sz w:val="20"/>
          <w:szCs w:val="20"/>
        </w:rPr>
        <w:t>25.02.2021 г.  № 12</w:t>
      </w:r>
    </w:p>
    <w:p w14:paraId="65C131C5" w14:textId="77777777" w:rsidR="00E2696E" w:rsidRPr="00FF536D" w:rsidRDefault="00E2696E" w:rsidP="00E2696E">
      <w:pPr>
        <w:autoSpaceDE w:val="0"/>
        <w:autoSpaceDN w:val="0"/>
        <w:adjustRightInd w:val="0"/>
        <w:jc w:val="center"/>
        <w:rPr>
          <w:rFonts w:eastAsia="Calibri"/>
          <w:sz w:val="20"/>
          <w:szCs w:val="20"/>
          <w:lang w:eastAsia="en-US"/>
        </w:rPr>
      </w:pPr>
    </w:p>
    <w:p w14:paraId="3F9F4AAD" w14:textId="77777777" w:rsidR="00E2696E" w:rsidRPr="00FF536D" w:rsidRDefault="00E2696E" w:rsidP="00E2696E">
      <w:pPr>
        <w:autoSpaceDE w:val="0"/>
        <w:autoSpaceDN w:val="0"/>
        <w:adjustRightInd w:val="0"/>
        <w:jc w:val="center"/>
        <w:rPr>
          <w:rFonts w:eastAsia="Calibri"/>
          <w:sz w:val="20"/>
          <w:szCs w:val="20"/>
          <w:lang w:eastAsia="en-US"/>
        </w:rPr>
      </w:pPr>
      <w:r w:rsidRPr="00FF536D">
        <w:rPr>
          <w:rFonts w:eastAsia="Calibri"/>
          <w:sz w:val="20"/>
          <w:szCs w:val="20"/>
          <w:lang w:eastAsia="en-US"/>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14:paraId="5D00AF34" w14:textId="77777777" w:rsidR="00E2696E" w:rsidRPr="00FF536D" w:rsidRDefault="00E2696E" w:rsidP="00E2696E">
      <w:pPr>
        <w:autoSpaceDE w:val="0"/>
        <w:autoSpaceDN w:val="0"/>
        <w:adjustRightInd w:val="0"/>
        <w:jc w:val="center"/>
        <w:rPr>
          <w:bCs/>
          <w:sz w:val="20"/>
          <w:szCs w:val="20"/>
        </w:rPr>
      </w:pPr>
    </w:p>
    <w:p w14:paraId="7E4E4E5B"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В соответствии со статьей 142 Бюджетного кодекса Российской Федерации, с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Совет депутатов Куйбышевского муниципального района Новосибирской области</w:t>
      </w:r>
    </w:p>
    <w:p w14:paraId="1D20EB8D" w14:textId="77777777" w:rsidR="00E2696E" w:rsidRPr="00FF536D" w:rsidRDefault="00E2696E" w:rsidP="00E2696E">
      <w:pPr>
        <w:ind w:firstLine="540"/>
        <w:rPr>
          <w:rFonts w:eastAsia="Calibri"/>
          <w:bCs/>
          <w:sz w:val="20"/>
          <w:szCs w:val="20"/>
          <w:lang w:eastAsia="en-US"/>
        </w:rPr>
      </w:pPr>
      <w:r w:rsidRPr="00FF536D">
        <w:rPr>
          <w:rFonts w:eastAsia="Calibri"/>
          <w:bCs/>
          <w:sz w:val="20"/>
          <w:szCs w:val="20"/>
          <w:lang w:eastAsia="en-US"/>
        </w:rPr>
        <w:t>РЕШИЛ:</w:t>
      </w:r>
    </w:p>
    <w:p w14:paraId="12F948AE"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1.Утвердить цели, порядок и условия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14:paraId="0066077E"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 xml:space="preserve">2. Признать утратившим силу решение Совета депутатов Куйбышевского района от 30.01.2020г. № 3 «Об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w:t>
      </w:r>
      <w:r w:rsidRPr="00FF536D">
        <w:rPr>
          <w:rFonts w:eastAsia="Calibri"/>
          <w:sz w:val="20"/>
          <w:szCs w:val="20"/>
          <w:lang w:eastAsia="en-US"/>
        </w:rPr>
        <w:lastRenderedPageBreak/>
        <w:t>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14:paraId="653A1CCD"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16FCEE0" w14:textId="77777777" w:rsidR="00E2696E" w:rsidRPr="00FF536D" w:rsidRDefault="00E2696E" w:rsidP="00E2696E">
      <w:pPr>
        <w:jc w:val="both"/>
        <w:rPr>
          <w:rFonts w:eastAsia="Calibri"/>
          <w:sz w:val="20"/>
          <w:szCs w:val="20"/>
          <w:lang w:eastAsia="en-US"/>
        </w:rPr>
      </w:pPr>
    </w:p>
    <w:p w14:paraId="3960268A"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38B35AB2"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53AB2672" w14:textId="77777777" w:rsidR="00E2696E" w:rsidRPr="00FF536D" w:rsidRDefault="00E2696E" w:rsidP="00E2696E">
      <w:pPr>
        <w:rPr>
          <w:sz w:val="20"/>
          <w:szCs w:val="20"/>
        </w:rPr>
      </w:pPr>
    </w:p>
    <w:p w14:paraId="67EEBDB3" w14:textId="77777777" w:rsidR="00E2696E" w:rsidRPr="00FF536D" w:rsidRDefault="00E2696E" w:rsidP="00E2696E">
      <w:pPr>
        <w:rPr>
          <w:sz w:val="20"/>
          <w:szCs w:val="20"/>
        </w:rPr>
      </w:pPr>
      <w:r w:rsidRPr="00FF536D">
        <w:rPr>
          <w:sz w:val="20"/>
          <w:szCs w:val="20"/>
        </w:rPr>
        <w:t>Глава Куйбышевского муниципального</w:t>
      </w:r>
    </w:p>
    <w:p w14:paraId="4CF07782" w14:textId="77777777" w:rsidR="00E2696E" w:rsidRPr="00FF536D" w:rsidRDefault="00E2696E" w:rsidP="00E2696E">
      <w:pPr>
        <w:rPr>
          <w:sz w:val="20"/>
          <w:szCs w:val="20"/>
        </w:rPr>
      </w:pPr>
      <w:r w:rsidRPr="00FF536D">
        <w:rPr>
          <w:sz w:val="20"/>
          <w:szCs w:val="20"/>
        </w:rPr>
        <w:t xml:space="preserve"> района Новосибирской области                                                                                                         О.В. Караваев</w:t>
      </w:r>
    </w:p>
    <w:p w14:paraId="40259D41" w14:textId="77777777" w:rsidR="00E2696E" w:rsidRPr="00FF536D" w:rsidRDefault="00E2696E" w:rsidP="00E2696E">
      <w:pPr>
        <w:autoSpaceDE w:val="0"/>
        <w:autoSpaceDN w:val="0"/>
        <w:adjustRightInd w:val="0"/>
        <w:spacing w:line="240" w:lineRule="atLeast"/>
        <w:jc w:val="right"/>
        <w:rPr>
          <w:bCs/>
          <w:sz w:val="20"/>
          <w:szCs w:val="20"/>
        </w:rPr>
      </w:pPr>
      <w:r w:rsidRPr="00FF536D">
        <w:rPr>
          <w:bCs/>
          <w:sz w:val="20"/>
          <w:szCs w:val="20"/>
        </w:rPr>
        <w:t xml:space="preserve">    </w:t>
      </w:r>
    </w:p>
    <w:p w14:paraId="7E0E9715" w14:textId="77777777" w:rsidR="00E2696E" w:rsidRPr="00FF536D" w:rsidRDefault="00E2696E" w:rsidP="00E2696E">
      <w:pPr>
        <w:autoSpaceDE w:val="0"/>
        <w:autoSpaceDN w:val="0"/>
        <w:adjustRightInd w:val="0"/>
        <w:spacing w:line="240" w:lineRule="atLeast"/>
        <w:jc w:val="right"/>
        <w:rPr>
          <w:bCs/>
          <w:sz w:val="20"/>
          <w:szCs w:val="20"/>
        </w:rPr>
      </w:pPr>
    </w:p>
    <w:p w14:paraId="10C703FB" w14:textId="77777777" w:rsidR="00E2696E" w:rsidRPr="00FF536D" w:rsidRDefault="00E2696E" w:rsidP="00E2696E">
      <w:pPr>
        <w:autoSpaceDE w:val="0"/>
        <w:autoSpaceDN w:val="0"/>
        <w:adjustRightInd w:val="0"/>
        <w:jc w:val="right"/>
        <w:rPr>
          <w:bCs/>
          <w:sz w:val="20"/>
          <w:szCs w:val="20"/>
        </w:rPr>
      </w:pPr>
      <w:r w:rsidRPr="00FF536D">
        <w:rPr>
          <w:bCs/>
          <w:sz w:val="20"/>
          <w:szCs w:val="20"/>
        </w:rPr>
        <w:t>Приложение №1</w:t>
      </w:r>
    </w:p>
    <w:p w14:paraId="3DF077B2"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к решению Совета депутатов </w:t>
      </w:r>
    </w:p>
    <w:p w14:paraId="4D2CB464"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Куйбышевского муниципального района </w:t>
      </w:r>
    </w:p>
    <w:p w14:paraId="47113A2B" w14:textId="77777777" w:rsidR="00E2696E" w:rsidRPr="00FF536D" w:rsidRDefault="00E2696E" w:rsidP="00E2696E">
      <w:pPr>
        <w:autoSpaceDE w:val="0"/>
        <w:autoSpaceDN w:val="0"/>
        <w:adjustRightInd w:val="0"/>
        <w:jc w:val="right"/>
        <w:rPr>
          <w:bCs/>
          <w:sz w:val="20"/>
          <w:szCs w:val="20"/>
        </w:rPr>
      </w:pPr>
      <w:r w:rsidRPr="00FF536D">
        <w:rPr>
          <w:bCs/>
          <w:sz w:val="20"/>
          <w:szCs w:val="20"/>
        </w:rPr>
        <w:t>Новосибирской области</w:t>
      </w:r>
    </w:p>
    <w:p w14:paraId="7AF1554A"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 от 25.02.2020 № 12 </w:t>
      </w:r>
    </w:p>
    <w:p w14:paraId="1761F7A3" w14:textId="77777777" w:rsidR="00E2696E" w:rsidRPr="00FF536D" w:rsidRDefault="00E2696E" w:rsidP="00E2696E">
      <w:pPr>
        <w:autoSpaceDE w:val="0"/>
        <w:autoSpaceDN w:val="0"/>
        <w:adjustRightInd w:val="0"/>
        <w:rPr>
          <w:bCs/>
          <w:sz w:val="20"/>
          <w:szCs w:val="20"/>
        </w:rPr>
      </w:pPr>
    </w:p>
    <w:p w14:paraId="2465F684" w14:textId="77777777" w:rsidR="00E2696E" w:rsidRPr="00FF536D" w:rsidRDefault="00E2696E" w:rsidP="00E2696E">
      <w:pPr>
        <w:widowControl w:val="0"/>
        <w:autoSpaceDE w:val="0"/>
        <w:autoSpaceDN w:val="0"/>
        <w:jc w:val="center"/>
        <w:rPr>
          <w:sz w:val="20"/>
          <w:szCs w:val="20"/>
        </w:rPr>
      </w:pPr>
      <w:r w:rsidRPr="00FF536D">
        <w:rPr>
          <w:sz w:val="20"/>
          <w:szCs w:val="20"/>
        </w:rPr>
        <w:t>Цели, порядок и условия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14:paraId="76AEF8AC" w14:textId="77777777" w:rsidR="00E2696E" w:rsidRPr="00FF536D" w:rsidRDefault="00E2696E" w:rsidP="00E2696E">
      <w:pPr>
        <w:rPr>
          <w:rFonts w:eastAsia="Calibri"/>
          <w:sz w:val="20"/>
          <w:szCs w:val="20"/>
          <w:lang w:eastAsia="en-US"/>
        </w:rPr>
      </w:pPr>
    </w:p>
    <w:p w14:paraId="3186CCB5"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ОБЩИЕ ПОЛОЖЕНИЯ</w:t>
      </w:r>
    </w:p>
    <w:p w14:paraId="1B67F6BA" w14:textId="77777777" w:rsidR="00E2696E" w:rsidRPr="00FF536D" w:rsidRDefault="00E2696E" w:rsidP="00E2696E">
      <w:pPr>
        <w:ind w:firstLine="567"/>
        <w:jc w:val="both"/>
        <w:rPr>
          <w:rFonts w:eastAsia="Calibri"/>
          <w:sz w:val="20"/>
          <w:szCs w:val="20"/>
          <w:lang w:eastAsia="en-US"/>
        </w:rPr>
      </w:pPr>
      <w:r w:rsidRPr="00FF536D">
        <w:rPr>
          <w:rFonts w:eastAsia="Calibri"/>
          <w:sz w:val="20"/>
          <w:szCs w:val="20"/>
          <w:lang w:eastAsia="en-US"/>
        </w:rPr>
        <w:t>1. В соответствии со статьей 142 Бюджетного кодекса Российской Федерации, с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межбюджетные трансферты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предоставляются в форме субсидий (далее – Субсидии).</w:t>
      </w:r>
    </w:p>
    <w:p w14:paraId="7E70EF2B" w14:textId="77777777" w:rsidR="00E2696E" w:rsidRPr="00FF536D" w:rsidRDefault="00E2696E" w:rsidP="00E2696E">
      <w:pPr>
        <w:ind w:firstLine="567"/>
        <w:jc w:val="both"/>
        <w:rPr>
          <w:rFonts w:eastAsia="Calibri"/>
          <w:sz w:val="20"/>
          <w:szCs w:val="20"/>
          <w:lang w:eastAsia="en-US"/>
        </w:rPr>
      </w:pPr>
      <w:r w:rsidRPr="00FF536D">
        <w:rPr>
          <w:rFonts w:eastAsia="Calibri"/>
          <w:sz w:val="20"/>
          <w:szCs w:val="20"/>
          <w:lang w:eastAsia="en-US"/>
        </w:rPr>
        <w:t xml:space="preserve">2. Субсидии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14:paraId="4D944E44" w14:textId="77777777" w:rsidR="00E2696E" w:rsidRPr="00FF536D" w:rsidRDefault="00E2696E" w:rsidP="00E2696E">
      <w:pPr>
        <w:jc w:val="both"/>
        <w:rPr>
          <w:rFonts w:eastAsia="Calibri"/>
          <w:sz w:val="20"/>
          <w:szCs w:val="20"/>
          <w:lang w:eastAsia="en-US"/>
        </w:rPr>
      </w:pPr>
    </w:p>
    <w:p w14:paraId="4D8B541B"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ЦЕЛИ ПРЕДОСТАВЛЕНИЯ СУБСИДИЙ</w:t>
      </w:r>
    </w:p>
    <w:p w14:paraId="75265BA2" w14:textId="77777777" w:rsidR="00E2696E" w:rsidRPr="00FF536D" w:rsidRDefault="00E2696E" w:rsidP="00E2696E">
      <w:pPr>
        <w:widowControl w:val="0"/>
        <w:autoSpaceDE w:val="0"/>
        <w:autoSpaceDN w:val="0"/>
        <w:ind w:firstLine="567"/>
        <w:jc w:val="both"/>
        <w:rPr>
          <w:sz w:val="20"/>
          <w:szCs w:val="20"/>
        </w:rPr>
      </w:pPr>
      <w:r w:rsidRPr="00FF536D">
        <w:rPr>
          <w:sz w:val="20"/>
          <w:szCs w:val="20"/>
        </w:rPr>
        <w:t>3. Целью предоставления субсидий является реализация мероприятий, направленных на поддержку муниципальных программ формирования современной городской среды (далее - муниципальная программа):</w:t>
      </w:r>
    </w:p>
    <w:p w14:paraId="5B964F29" w14:textId="77777777" w:rsidR="00E2696E" w:rsidRPr="00FF536D" w:rsidRDefault="00E2696E" w:rsidP="00E2696E">
      <w:pPr>
        <w:autoSpaceDE w:val="0"/>
        <w:autoSpaceDN w:val="0"/>
        <w:adjustRightInd w:val="0"/>
        <w:ind w:firstLine="567"/>
        <w:jc w:val="both"/>
        <w:rPr>
          <w:rFonts w:eastAsia="Calibri"/>
          <w:sz w:val="20"/>
          <w:szCs w:val="20"/>
          <w:lang w:eastAsia="en-US"/>
        </w:rPr>
      </w:pPr>
      <w:r w:rsidRPr="00FF536D">
        <w:rPr>
          <w:rFonts w:eastAsia="Calibri"/>
          <w:sz w:val="20"/>
          <w:szCs w:val="20"/>
          <w:lang w:eastAsia="en-US"/>
        </w:rPr>
        <w:t>1) по благоустройству дворовых территорий многоквартирных домов населенных пунктов Куйбышевского района Новосибирской области;</w:t>
      </w:r>
    </w:p>
    <w:p w14:paraId="3067B4BB" w14:textId="77777777" w:rsidR="00E2696E" w:rsidRPr="00FF536D" w:rsidRDefault="00E2696E" w:rsidP="00E2696E">
      <w:pPr>
        <w:autoSpaceDE w:val="0"/>
        <w:autoSpaceDN w:val="0"/>
        <w:adjustRightInd w:val="0"/>
        <w:ind w:firstLine="567"/>
        <w:jc w:val="both"/>
        <w:rPr>
          <w:rFonts w:eastAsia="Calibri"/>
          <w:sz w:val="20"/>
          <w:szCs w:val="20"/>
          <w:lang w:eastAsia="en-US"/>
        </w:rPr>
      </w:pPr>
      <w:r w:rsidRPr="00FF536D">
        <w:rPr>
          <w:rFonts w:eastAsia="Calibri"/>
          <w:sz w:val="20"/>
          <w:szCs w:val="20"/>
          <w:lang w:eastAsia="en-US"/>
        </w:rPr>
        <w:t>2) по благоустройству общественных пространств территорий населенных пунктов Куйбышевского района Новосибирской области.</w:t>
      </w:r>
    </w:p>
    <w:p w14:paraId="158D45CC" w14:textId="77777777" w:rsidR="00E2696E" w:rsidRPr="00FF536D" w:rsidRDefault="00E2696E" w:rsidP="00E2696E">
      <w:pPr>
        <w:autoSpaceDE w:val="0"/>
        <w:autoSpaceDN w:val="0"/>
        <w:adjustRightInd w:val="0"/>
        <w:ind w:firstLine="567"/>
        <w:jc w:val="both"/>
        <w:rPr>
          <w:rFonts w:eastAsia="Calibri"/>
          <w:sz w:val="20"/>
          <w:szCs w:val="20"/>
          <w:lang w:eastAsia="en-US"/>
        </w:rPr>
      </w:pPr>
      <w:r w:rsidRPr="00FF536D">
        <w:rPr>
          <w:rFonts w:eastAsia="Calibri"/>
          <w:sz w:val="20"/>
          <w:szCs w:val="20"/>
          <w:lang w:eastAsia="en-US"/>
        </w:rPr>
        <w:t xml:space="preserve">Муниципальные программы формируются с учетом требований </w:t>
      </w:r>
      <w:hyperlink r:id="rId31" w:history="1">
        <w:r w:rsidRPr="00FF536D">
          <w:rPr>
            <w:rFonts w:eastAsia="Calibri"/>
            <w:color w:val="0000FF"/>
            <w:sz w:val="20"/>
            <w:szCs w:val="20"/>
            <w:lang w:eastAsia="en-US"/>
          </w:rPr>
          <w:t>пункта 11</w:t>
        </w:r>
      </w:hyperlink>
      <w:r w:rsidRPr="00FF536D">
        <w:rPr>
          <w:rFonts w:eastAsia="Calibri"/>
          <w:sz w:val="20"/>
          <w:szCs w:val="20"/>
          <w:lang w:eastAsia="en-US"/>
        </w:rPr>
        <w:t xml:space="preserve"> приложения № 15 к государственной программе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 и методических </w:t>
      </w:r>
      <w:hyperlink r:id="rId32" w:history="1">
        <w:r w:rsidRPr="00FF536D">
          <w:rPr>
            <w:rFonts w:eastAsia="Calibri"/>
            <w:color w:val="0000FF"/>
            <w:sz w:val="20"/>
            <w:szCs w:val="20"/>
            <w:lang w:eastAsia="en-US"/>
          </w:rPr>
          <w:t>рекомендаций</w:t>
        </w:r>
      </w:hyperlink>
      <w:r w:rsidRPr="00FF536D">
        <w:rPr>
          <w:rFonts w:eastAsia="Calibri"/>
          <w:sz w:val="20"/>
          <w:szCs w:val="20"/>
          <w:lang w:eastAsia="en-US"/>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«Формирование комфортной городской среды» на 2018 - 2022 годы, утвержденных приказом Министерства строительства и жилищно-коммунального хозяйства Российской Федерации от 06.04.2017 № 691/</w:t>
      </w:r>
      <w:proofErr w:type="spellStart"/>
      <w:r w:rsidRPr="00FF536D">
        <w:rPr>
          <w:rFonts w:eastAsia="Calibri"/>
          <w:sz w:val="20"/>
          <w:szCs w:val="20"/>
          <w:lang w:eastAsia="en-US"/>
        </w:rPr>
        <w:t>пр</w:t>
      </w:r>
      <w:proofErr w:type="spellEnd"/>
      <w:r w:rsidRPr="00FF536D">
        <w:rPr>
          <w:rFonts w:eastAsia="Calibri"/>
          <w:sz w:val="20"/>
          <w:szCs w:val="20"/>
          <w:lang w:eastAsia="en-US"/>
        </w:rPr>
        <w:t xml:space="preserve">, а также с учетом требований Методических </w:t>
      </w:r>
      <w:hyperlink r:id="rId33" w:history="1">
        <w:r w:rsidRPr="00FF536D">
          <w:rPr>
            <w:rFonts w:eastAsia="Calibri"/>
            <w:color w:val="0000FF"/>
            <w:sz w:val="20"/>
            <w:szCs w:val="20"/>
            <w:lang w:eastAsia="en-US"/>
          </w:rPr>
          <w:t>рекомендаций</w:t>
        </w:r>
      </w:hyperlink>
      <w:r w:rsidRPr="00FF536D">
        <w:rPr>
          <w:rFonts w:eastAsia="Calibri"/>
          <w:sz w:val="20"/>
          <w:szCs w:val="20"/>
          <w:lang w:eastAsia="en-US"/>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федерального проекта «Формирование комфортной городской среды», утвержденных приказом Министерства строительства и жилищно-коммунального хозяйства Российской Федерации от 18.03.2019 №  162/пр.</w:t>
      </w:r>
    </w:p>
    <w:p w14:paraId="67BB711C" w14:textId="77777777" w:rsidR="00E2696E" w:rsidRPr="00FF536D" w:rsidRDefault="00E2696E" w:rsidP="00E2696E">
      <w:pPr>
        <w:jc w:val="center"/>
        <w:rPr>
          <w:rFonts w:eastAsia="Calibri"/>
          <w:sz w:val="20"/>
          <w:szCs w:val="20"/>
          <w:lang w:eastAsia="en-US"/>
        </w:rPr>
      </w:pPr>
    </w:p>
    <w:p w14:paraId="1CEF1C63"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УСЛОВИЯ ПРЕДОСТАВЛЕНИЯ СУБСИДИЙ</w:t>
      </w:r>
    </w:p>
    <w:p w14:paraId="1C20B3F2" w14:textId="77777777" w:rsidR="00E2696E" w:rsidRPr="00FF536D" w:rsidRDefault="00E2696E" w:rsidP="00E2696E">
      <w:pPr>
        <w:autoSpaceDE w:val="0"/>
        <w:autoSpaceDN w:val="0"/>
        <w:adjustRightInd w:val="0"/>
        <w:ind w:firstLine="426"/>
        <w:jc w:val="both"/>
        <w:rPr>
          <w:rFonts w:eastAsia="Calibri"/>
          <w:sz w:val="20"/>
          <w:szCs w:val="20"/>
        </w:rPr>
      </w:pPr>
      <w:r w:rsidRPr="00FF536D">
        <w:rPr>
          <w:rFonts w:eastAsia="Calibri"/>
          <w:sz w:val="20"/>
          <w:szCs w:val="20"/>
        </w:rPr>
        <w:lastRenderedPageBreak/>
        <w:t>4. Предоставление субсидий осуществляется при соблюдении следующих условий:</w:t>
      </w:r>
    </w:p>
    <w:p w14:paraId="2DA40450" w14:textId="77777777" w:rsidR="00E2696E" w:rsidRPr="00FF536D" w:rsidRDefault="00E2696E" w:rsidP="00E2696E">
      <w:pPr>
        <w:autoSpaceDE w:val="0"/>
        <w:autoSpaceDN w:val="0"/>
        <w:adjustRightInd w:val="0"/>
        <w:ind w:firstLine="426"/>
        <w:jc w:val="both"/>
        <w:rPr>
          <w:rFonts w:eastAsia="Calibri"/>
          <w:sz w:val="20"/>
          <w:szCs w:val="20"/>
        </w:rPr>
      </w:pPr>
      <w:r w:rsidRPr="00FF536D">
        <w:rPr>
          <w:rFonts w:eastAsia="Calibri"/>
          <w:sz w:val="20"/>
          <w:szCs w:val="20"/>
        </w:rPr>
        <w:t>1) наличие заявки на предоставление субсидий;</w:t>
      </w:r>
    </w:p>
    <w:p w14:paraId="084629C9" w14:textId="77777777" w:rsidR="00E2696E" w:rsidRPr="00FF536D" w:rsidRDefault="00E2696E" w:rsidP="00E2696E">
      <w:pPr>
        <w:autoSpaceDE w:val="0"/>
        <w:autoSpaceDN w:val="0"/>
        <w:adjustRightInd w:val="0"/>
        <w:ind w:firstLine="426"/>
        <w:jc w:val="both"/>
        <w:rPr>
          <w:rFonts w:eastAsia="Calibri"/>
          <w:sz w:val="20"/>
          <w:szCs w:val="20"/>
        </w:rPr>
      </w:pPr>
      <w:r w:rsidRPr="00FF536D">
        <w:rPr>
          <w:rFonts w:eastAsia="Calibri"/>
          <w:sz w:val="20"/>
          <w:szCs w:val="20"/>
        </w:rPr>
        <w:t>2) наличие населенного пункта с численностью от 1000 и более человек;</w:t>
      </w:r>
    </w:p>
    <w:p w14:paraId="06BDCAC1" w14:textId="77777777" w:rsidR="00E2696E" w:rsidRPr="00FF536D" w:rsidRDefault="00E2696E" w:rsidP="00E2696E">
      <w:pPr>
        <w:autoSpaceDE w:val="0"/>
        <w:autoSpaceDN w:val="0"/>
        <w:adjustRightInd w:val="0"/>
        <w:ind w:firstLine="426"/>
        <w:jc w:val="both"/>
        <w:rPr>
          <w:rFonts w:eastAsia="Calibri"/>
          <w:sz w:val="20"/>
          <w:szCs w:val="20"/>
        </w:rPr>
      </w:pPr>
      <w:r w:rsidRPr="00FF536D">
        <w:rPr>
          <w:rFonts w:eastAsia="Calibri"/>
          <w:sz w:val="20"/>
          <w:szCs w:val="20"/>
        </w:rPr>
        <w:t>3) наличие планируемых событийных мероприятий к празднованию памятной даты (дата основания муниципального образования, иные события, имеющие особое историческое значение для становления и развития муниципального образования);</w:t>
      </w:r>
    </w:p>
    <w:p w14:paraId="3A181393"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4) наличие наказов избирателей депутатам Законодательного Собрания Новосибирской области;</w:t>
      </w:r>
    </w:p>
    <w:p w14:paraId="48B3B07D"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5) наличие разработанной проектной документации, имеющей положительное заключение государственной экспертизы, для мероприятий по благоустройству общественных пространств территорий населенных пунктов Новосибирской области;</w:t>
      </w:r>
    </w:p>
    <w:p w14:paraId="30868D31" w14:textId="77777777" w:rsidR="00E2696E" w:rsidRPr="00FF536D" w:rsidRDefault="00E2696E" w:rsidP="00E2696E">
      <w:pPr>
        <w:ind w:firstLine="539"/>
        <w:jc w:val="both"/>
        <w:rPr>
          <w:rFonts w:ascii="Verdana" w:hAnsi="Verdana"/>
          <w:sz w:val="20"/>
          <w:szCs w:val="20"/>
        </w:rPr>
      </w:pPr>
      <w:r w:rsidRPr="00FF536D">
        <w:rPr>
          <w:rFonts w:eastAsia="Calibri"/>
          <w:sz w:val="20"/>
          <w:szCs w:val="20"/>
          <w:lang w:eastAsia="en-US"/>
        </w:rPr>
        <w:t xml:space="preserve">6) </w:t>
      </w:r>
      <w:r w:rsidRPr="00FF536D">
        <w:rPr>
          <w:sz w:val="20"/>
          <w:szCs w:val="20"/>
        </w:rPr>
        <w:t xml:space="preserve">При распределении субсидий между местными бюджетами объем субсидии не может превышать объем бюджетных ассигнований на исполнение расходных обязательств муниципального образования, в целях </w:t>
      </w:r>
      <w:proofErr w:type="spellStart"/>
      <w:r w:rsidRPr="00FF536D">
        <w:rPr>
          <w:sz w:val="20"/>
          <w:szCs w:val="20"/>
        </w:rPr>
        <w:t>софинансирования</w:t>
      </w:r>
      <w:proofErr w:type="spellEnd"/>
      <w:r w:rsidRPr="00FF536D">
        <w:rPr>
          <w:sz w:val="20"/>
          <w:szCs w:val="20"/>
        </w:rPr>
        <w:t xml:space="preserve"> которых предоставляется субсидия, с учетом предельного уровня </w:t>
      </w:r>
      <w:proofErr w:type="spellStart"/>
      <w:r w:rsidRPr="00FF536D">
        <w:rPr>
          <w:sz w:val="20"/>
          <w:szCs w:val="20"/>
        </w:rPr>
        <w:t>софинансирования</w:t>
      </w:r>
      <w:proofErr w:type="spellEnd"/>
      <w:r w:rsidRPr="00FF536D">
        <w:rPr>
          <w:sz w:val="20"/>
          <w:szCs w:val="20"/>
        </w:rPr>
        <w:t>.</w:t>
      </w:r>
    </w:p>
    <w:p w14:paraId="34E36C37" w14:textId="77777777" w:rsidR="00E2696E" w:rsidRPr="00FF536D" w:rsidRDefault="00E2696E" w:rsidP="00E2696E">
      <w:pPr>
        <w:autoSpaceDE w:val="0"/>
        <w:autoSpaceDN w:val="0"/>
        <w:adjustRightInd w:val="0"/>
        <w:ind w:firstLine="539"/>
        <w:jc w:val="both"/>
        <w:rPr>
          <w:rFonts w:eastAsia="Calibri"/>
          <w:sz w:val="20"/>
          <w:szCs w:val="20"/>
          <w:lang w:eastAsia="en-US"/>
        </w:rPr>
      </w:pPr>
      <w:r w:rsidRPr="00FF536D">
        <w:rPr>
          <w:rFonts w:eastAsia="Calibri"/>
          <w:sz w:val="20"/>
          <w:szCs w:val="20"/>
          <w:lang w:eastAsia="en-US"/>
        </w:rPr>
        <w:t xml:space="preserve">Уровень </w:t>
      </w:r>
      <w:proofErr w:type="spellStart"/>
      <w:r w:rsidRPr="00FF536D">
        <w:rPr>
          <w:rFonts w:eastAsia="Calibri"/>
          <w:sz w:val="20"/>
          <w:szCs w:val="20"/>
          <w:lang w:eastAsia="en-US"/>
        </w:rPr>
        <w:t>софинансирования</w:t>
      </w:r>
      <w:proofErr w:type="spellEnd"/>
      <w:r w:rsidRPr="00FF536D">
        <w:rPr>
          <w:rFonts w:eastAsia="Calibri"/>
          <w:sz w:val="20"/>
          <w:szCs w:val="20"/>
          <w:lang w:eastAsia="en-US"/>
        </w:rPr>
        <w:t xml:space="preserve"> за счет местных бюджетов:</w:t>
      </w:r>
    </w:p>
    <w:p w14:paraId="13BB448A" w14:textId="77777777" w:rsidR="00E2696E" w:rsidRPr="00FF536D" w:rsidRDefault="00E2696E" w:rsidP="00E2696E">
      <w:pPr>
        <w:autoSpaceDE w:val="0"/>
        <w:autoSpaceDN w:val="0"/>
        <w:adjustRightInd w:val="0"/>
        <w:ind w:firstLine="540"/>
        <w:jc w:val="both"/>
        <w:rPr>
          <w:rFonts w:eastAsia="Calibri"/>
          <w:sz w:val="20"/>
          <w:szCs w:val="20"/>
          <w:lang w:eastAsia="en-US"/>
        </w:rPr>
      </w:pPr>
      <w:r w:rsidRPr="00FF536D">
        <w:rPr>
          <w:rFonts w:eastAsia="Calibri"/>
          <w:sz w:val="20"/>
          <w:szCs w:val="20"/>
          <w:lang w:eastAsia="en-US"/>
        </w:rPr>
        <w:t>а) за счет бюджетов сельских поселений  Куйбышевского района Новосибирской области - не менее 1% от стоимости затрат;</w:t>
      </w:r>
    </w:p>
    <w:p w14:paraId="12410B59" w14:textId="77777777" w:rsidR="00E2696E" w:rsidRPr="00FF536D" w:rsidRDefault="00E2696E" w:rsidP="00E2696E">
      <w:pPr>
        <w:autoSpaceDE w:val="0"/>
        <w:autoSpaceDN w:val="0"/>
        <w:adjustRightInd w:val="0"/>
        <w:ind w:firstLine="540"/>
        <w:jc w:val="both"/>
        <w:rPr>
          <w:rFonts w:eastAsia="Calibri"/>
          <w:sz w:val="20"/>
          <w:szCs w:val="20"/>
          <w:lang w:eastAsia="en-US"/>
        </w:rPr>
      </w:pPr>
      <w:r w:rsidRPr="00FF536D">
        <w:rPr>
          <w:rFonts w:eastAsia="Calibri"/>
          <w:sz w:val="20"/>
          <w:szCs w:val="20"/>
          <w:lang w:eastAsia="en-US"/>
        </w:rPr>
        <w:t>б) за счет бюджета городского поселения Куйбышевского района Новосибирской области - не менее 4% от стоимости затрат.</w:t>
      </w:r>
    </w:p>
    <w:p w14:paraId="645D050F"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 xml:space="preserve">Под стоимостью затрат понимаются затраты на выполнение мероприятий по благоустройству общественных территорий, дворовых территорий многоквартирных домов и мероприятий по строительству объектов капитального строительства, а также по осуществлению строительного контроля в процессе строительства объектов капитального строительства. </w:t>
      </w:r>
    </w:p>
    <w:p w14:paraId="5F980556"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7) наличие согласования с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и утвержденных не позднее 1 марта текущего года, с учетом обсуждения с представителями заинтересованных лиц, дизайн-проектов благоустройства каждой дворовой и общественной территории, включенной в муниципальную программу, планируемых к реализации в соответствующем году. В указанные дизайн-проекты включаются текстовое и визуальное описания предлагаемых проектов, в том числе их концепция и перечень (в том числе визуализированный) элементов благоустройства, предлагаемых к размещению на соответствующей территории;</w:t>
      </w:r>
    </w:p>
    <w:p w14:paraId="66119BDE"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8) обеспечение синхронизации выполнения работ в рамках муниципальной 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 по ремонту и модернизации инженерных сетей и иных объектов, расположенных на соответствующей территории;</w:t>
      </w:r>
    </w:p>
    <w:p w14:paraId="4C957581"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9) обеспечение проведения мероприятий по благоустройству дворовых территорий, общественных пространств с учетом необходимости обеспечения физической, пространственной и информационной доступности зданий, сооружений, дворовых и общественных пространств для инвалидов и других маломобильных групп населения;</w:t>
      </w:r>
    </w:p>
    <w:p w14:paraId="1CC9B83F"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10) обеспечение проведения общественных обсуждений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14:paraId="01AE0F53"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11) обеспечение учета предложений заинтересованных лиц о включении дворовой территории, общественной территории в муниципальную программу;</w:t>
      </w:r>
    </w:p>
    <w:p w14:paraId="0D8E8CBE"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 xml:space="preserve">12) обеспечение осуществления контроля за ходом выполнения муниципальной программы общественной комиссией, созданной в соответствии с </w:t>
      </w:r>
      <w:hyperlink r:id="rId34" w:history="1">
        <w:r w:rsidRPr="00FF536D">
          <w:rPr>
            <w:rFonts w:eastAsia="Calibri"/>
            <w:color w:val="0000FF"/>
            <w:sz w:val="20"/>
            <w:szCs w:val="20"/>
          </w:rPr>
          <w:t>постановлением</w:t>
        </w:r>
      </w:hyperlink>
      <w:r w:rsidRPr="00FF536D">
        <w:rPr>
          <w:rFonts w:eastAsia="Calibri"/>
          <w:sz w:val="20"/>
          <w:szCs w:val="20"/>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включая проведение оценки предложений заинтересованных лиц;</w:t>
      </w:r>
    </w:p>
    <w:p w14:paraId="30BA013C"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13) наличие в муниципальных программах (проектах изменений в действующие муниципальные программы) мероприятий, сформированных с учетом наказов избирателей депутатам Законодательного Собрания Новосибирской области (при наличии данных наказов);</w:t>
      </w:r>
    </w:p>
    <w:p w14:paraId="6ACE2BB8"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 xml:space="preserve">14) обеспечение синхронизации реализации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 </w:t>
      </w:r>
      <w:proofErr w:type="spellStart"/>
      <w:r w:rsidRPr="00FF536D">
        <w:rPr>
          <w:rFonts w:eastAsia="Calibri"/>
          <w:sz w:val="20"/>
          <w:szCs w:val="20"/>
        </w:rPr>
        <w:t>цифровизации</w:t>
      </w:r>
      <w:proofErr w:type="spellEnd"/>
      <w:r w:rsidRPr="00FF536D">
        <w:rPr>
          <w:rFonts w:eastAsia="Calibri"/>
          <w:sz w:val="20"/>
          <w:szCs w:val="20"/>
        </w:rPr>
        <w:t xml:space="preserve">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и среднее предпринимательство и поддержка индивидуальной предпринимательской инициативы" в соответствии с перечнем таких мероприятий и методическими рекомендациями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14:paraId="02701248" w14:textId="77777777" w:rsidR="00E2696E" w:rsidRPr="00FF536D" w:rsidRDefault="00E2696E" w:rsidP="00E2696E">
      <w:pPr>
        <w:autoSpaceDE w:val="0"/>
        <w:autoSpaceDN w:val="0"/>
        <w:adjustRightInd w:val="0"/>
        <w:ind w:firstLine="540"/>
        <w:jc w:val="both"/>
        <w:rPr>
          <w:rFonts w:eastAsia="Calibri"/>
          <w:sz w:val="20"/>
          <w:szCs w:val="20"/>
        </w:rPr>
      </w:pPr>
      <w:r w:rsidRPr="00FF536D">
        <w:rPr>
          <w:rFonts w:eastAsia="Calibri"/>
          <w:sz w:val="20"/>
          <w:szCs w:val="20"/>
        </w:rPr>
        <w:t>15) актуализация муниципальных программ по результатам проведения голосования по отбору общественных пространств и продление срока их действия на срок реализации федерального проекта.</w:t>
      </w:r>
    </w:p>
    <w:p w14:paraId="2079FEF1" w14:textId="77777777" w:rsidR="00E2696E" w:rsidRPr="00FF536D" w:rsidRDefault="00E2696E" w:rsidP="00E2696E">
      <w:pPr>
        <w:autoSpaceDE w:val="0"/>
        <w:autoSpaceDN w:val="0"/>
        <w:adjustRightInd w:val="0"/>
        <w:jc w:val="both"/>
        <w:rPr>
          <w:rFonts w:eastAsia="Calibri"/>
          <w:sz w:val="20"/>
          <w:szCs w:val="20"/>
        </w:rPr>
      </w:pPr>
    </w:p>
    <w:p w14:paraId="03363288" w14:textId="77777777" w:rsidR="00E2696E" w:rsidRPr="00FF536D" w:rsidRDefault="00E2696E" w:rsidP="00E2696E">
      <w:pPr>
        <w:numPr>
          <w:ilvl w:val="0"/>
          <w:numId w:val="28"/>
        </w:numPr>
        <w:spacing w:after="200" w:line="276" w:lineRule="auto"/>
        <w:jc w:val="center"/>
        <w:rPr>
          <w:rFonts w:eastAsia="Calibri"/>
          <w:sz w:val="20"/>
          <w:szCs w:val="20"/>
          <w:lang w:eastAsia="en-US"/>
        </w:rPr>
      </w:pPr>
      <w:r w:rsidRPr="00FF536D">
        <w:rPr>
          <w:rFonts w:eastAsia="Calibri"/>
          <w:sz w:val="20"/>
          <w:szCs w:val="20"/>
          <w:lang w:eastAsia="en-US"/>
        </w:rPr>
        <w:t>ПОРЯДОК ПРЕДОСТАВЛЕНИЯ СУБСИДИЙ</w:t>
      </w:r>
    </w:p>
    <w:p w14:paraId="513D40C1" w14:textId="77777777" w:rsidR="00E2696E" w:rsidRPr="00FF536D" w:rsidRDefault="00E2696E" w:rsidP="00E2696E">
      <w:pPr>
        <w:ind w:firstLine="426"/>
        <w:jc w:val="both"/>
        <w:rPr>
          <w:rFonts w:eastAsia="Calibri"/>
          <w:sz w:val="20"/>
          <w:szCs w:val="20"/>
          <w:lang w:eastAsia="en-US"/>
        </w:rPr>
      </w:pPr>
      <w:r w:rsidRPr="00FF536D">
        <w:rPr>
          <w:rFonts w:eastAsia="Calibri"/>
          <w:sz w:val="20"/>
          <w:szCs w:val="20"/>
          <w:lang w:eastAsia="en-US"/>
        </w:rPr>
        <w:t>5. Основанием для рассмотрения вопроса о предоставлении субсидии является поступившее на имя Главы Куйбышевского муниципального района Новосибирской области обращение Главы поселения Куйбышевского района Новосибирской области с приложением документов, подтверждающих выполнение условий предоставления субсидий.</w:t>
      </w:r>
    </w:p>
    <w:p w14:paraId="35EA128B" w14:textId="77777777" w:rsidR="00E2696E" w:rsidRPr="00FF536D" w:rsidRDefault="00E2696E" w:rsidP="00E2696E">
      <w:pPr>
        <w:ind w:firstLine="426"/>
        <w:jc w:val="both"/>
        <w:rPr>
          <w:rFonts w:eastAsia="Calibri"/>
          <w:sz w:val="20"/>
          <w:szCs w:val="20"/>
          <w:lang w:eastAsia="en-US"/>
        </w:rPr>
      </w:pPr>
      <w:r w:rsidRPr="00FF536D">
        <w:rPr>
          <w:rFonts w:eastAsia="Calibri"/>
          <w:sz w:val="20"/>
          <w:szCs w:val="20"/>
          <w:lang w:eastAsia="en-US"/>
        </w:rPr>
        <w:t xml:space="preserve">Данное обращение направляется в управление строительства, коммунального, дорожного хозяйства и транспорта администрации Куйбышевского муниципального района Новосибирской области.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в течение 5 дней готовят заключение о предоставлении/ не предоставлении субсидий из бюджета Куйбышевского муниципального района Новосибирской области и направляют его для решения Главе Куйбышевского муниципального района Новосибирской области. </w:t>
      </w:r>
    </w:p>
    <w:p w14:paraId="6FD63496" w14:textId="77777777" w:rsidR="00E2696E" w:rsidRPr="00FF536D" w:rsidRDefault="00E2696E" w:rsidP="00E2696E">
      <w:pPr>
        <w:ind w:firstLine="426"/>
        <w:jc w:val="both"/>
        <w:rPr>
          <w:rFonts w:eastAsia="Calibri"/>
          <w:sz w:val="20"/>
          <w:szCs w:val="20"/>
          <w:lang w:eastAsia="en-US"/>
        </w:rPr>
      </w:pPr>
      <w:r w:rsidRPr="00FF536D">
        <w:rPr>
          <w:rFonts w:eastAsia="Calibri"/>
          <w:sz w:val="20"/>
          <w:szCs w:val="20"/>
          <w:lang w:eastAsia="en-US"/>
        </w:rPr>
        <w:t>В случае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14:paraId="07AC5362" w14:textId="77777777" w:rsidR="00E2696E" w:rsidRPr="00FF536D" w:rsidRDefault="00E2696E" w:rsidP="00E2696E">
      <w:pPr>
        <w:ind w:firstLine="426"/>
        <w:jc w:val="both"/>
        <w:rPr>
          <w:rFonts w:eastAsia="Calibri"/>
          <w:sz w:val="20"/>
          <w:szCs w:val="20"/>
          <w:lang w:eastAsia="en-US"/>
        </w:rPr>
      </w:pPr>
      <w:r w:rsidRPr="00FF536D">
        <w:rPr>
          <w:rFonts w:eastAsia="Calibri"/>
          <w:sz w:val="20"/>
          <w:szCs w:val="20"/>
          <w:lang w:eastAsia="en-US"/>
        </w:rPr>
        <w:t>На основании решения сессии о выделении средств из бюджета Куйбышевского муниципального района Новосибирской области бюджету поселения Куйбышевского района Новосибирской области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готовится Соглашение о предоставлении субсидии.</w:t>
      </w:r>
    </w:p>
    <w:p w14:paraId="790797DC" w14:textId="77777777" w:rsidR="00E2696E" w:rsidRPr="00FF536D" w:rsidRDefault="00E2696E" w:rsidP="00E2696E">
      <w:pPr>
        <w:ind w:firstLine="426"/>
        <w:jc w:val="both"/>
        <w:rPr>
          <w:rFonts w:eastAsia="Calibri"/>
          <w:sz w:val="20"/>
          <w:szCs w:val="20"/>
          <w:lang w:eastAsia="en-US"/>
        </w:rPr>
      </w:pPr>
      <w:r w:rsidRPr="00FF536D">
        <w:rPr>
          <w:rFonts w:eastAsia="Calibri"/>
          <w:sz w:val="20"/>
          <w:szCs w:val="20"/>
          <w:lang w:eastAsia="en-US"/>
        </w:rPr>
        <w:t>Субсидия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14:paraId="3359DB25" w14:textId="77777777" w:rsidR="00E2696E" w:rsidRPr="00FF536D" w:rsidRDefault="00E2696E" w:rsidP="00E2696E">
      <w:pPr>
        <w:autoSpaceDE w:val="0"/>
        <w:autoSpaceDN w:val="0"/>
        <w:adjustRightInd w:val="0"/>
        <w:ind w:firstLine="540"/>
        <w:jc w:val="both"/>
        <w:rPr>
          <w:rFonts w:eastAsia="Calibri"/>
          <w:sz w:val="20"/>
          <w:szCs w:val="20"/>
        </w:rPr>
      </w:pPr>
    </w:p>
    <w:p w14:paraId="1938D69D" w14:textId="77777777" w:rsidR="00E2696E" w:rsidRPr="00FF536D" w:rsidRDefault="00E2696E" w:rsidP="00E2696E">
      <w:pPr>
        <w:widowControl w:val="0"/>
        <w:autoSpaceDE w:val="0"/>
        <w:autoSpaceDN w:val="0"/>
        <w:jc w:val="both"/>
        <w:rPr>
          <w:sz w:val="20"/>
          <w:szCs w:val="20"/>
        </w:rPr>
      </w:pPr>
    </w:p>
    <w:p w14:paraId="348DF30B" w14:textId="77777777" w:rsidR="00E2696E" w:rsidRPr="00FF536D" w:rsidRDefault="00E2696E" w:rsidP="00E2696E">
      <w:pPr>
        <w:spacing w:line="240" w:lineRule="atLeast"/>
        <w:jc w:val="center"/>
        <w:rPr>
          <w:rFonts w:eastAsia="Calibri"/>
          <w:sz w:val="20"/>
          <w:szCs w:val="20"/>
          <w:lang w:eastAsia="en-US"/>
        </w:rPr>
      </w:pPr>
      <w:r w:rsidRPr="00FF536D">
        <w:rPr>
          <w:rFonts w:eastAsia="Calibri"/>
          <w:noProof/>
          <w:sz w:val="20"/>
          <w:szCs w:val="20"/>
        </w:rPr>
        <w:drawing>
          <wp:inline distT="0" distB="0" distL="0" distR="0" wp14:anchorId="056DB005" wp14:editId="5C066936">
            <wp:extent cx="361588" cy="432943"/>
            <wp:effectExtent l="0" t="0" r="635" b="571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9863" cy="442851"/>
                    </a:xfrm>
                    <a:prstGeom prst="rect">
                      <a:avLst/>
                    </a:prstGeom>
                    <a:noFill/>
                    <a:ln>
                      <a:noFill/>
                    </a:ln>
                  </pic:spPr>
                </pic:pic>
              </a:graphicData>
            </a:graphic>
          </wp:inline>
        </w:drawing>
      </w:r>
    </w:p>
    <w:p w14:paraId="44B1B4B4"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706E30B5"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СОВЕТ ДЕПУТАТОВ</w:t>
      </w:r>
    </w:p>
    <w:p w14:paraId="4E4F8F5B"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КУЙБЫШЕВСКОГО МУНИЦИПАЛЬНОГО РАЙОНА</w:t>
      </w:r>
    </w:p>
    <w:p w14:paraId="5D3B7CC9"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 xml:space="preserve">НОВОСИБИРСКОЙ ОБЛАСТИ </w:t>
      </w:r>
    </w:p>
    <w:p w14:paraId="4E2F05FB"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ЧЕТВЕРТОГО СОЗЫВА</w:t>
      </w:r>
    </w:p>
    <w:p w14:paraId="7D055BA7"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5199FDF8"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РЕШЕНИЕ</w:t>
      </w:r>
    </w:p>
    <w:p w14:paraId="1BB0E6F1"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пятой сессии</w:t>
      </w:r>
    </w:p>
    <w:p w14:paraId="6C9868D7"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2DFAF046" w14:textId="77777777" w:rsidR="00E2696E" w:rsidRPr="00FF536D" w:rsidRDefault="00E2696E" w:rsidP="00E2696E">
      <w:pPr>
        <w:autoSpaceDE w:val="0"/>
        <w:autoSpaceDN w:val="0"/>
        <w:adjustRightInd w:val="0"/>
        <w:spacing w:line="240" w:lineRule="atLeast"/>
        <w:jc w:val="center"/>
        <w:rPr>
          <w:sz w:val="20"/>
          <w:szCs w:val="20"/>
        </w:rPr>
      </w:pPr>
      <w:r w:rsidRPr="00FF536D">
        <w:rPr>
          <w:sz w:val="20"/>
          <w:szCs w:val="20"/>
        </w:rPr>
        <w:t>25.02.2021 г.  № 13</w:t>
      </w:r>
    </w:p>
    <w:p w14:paraId="0EE08420" w14:textId="77777777" w:rsidR="00E2696E" w:rsidRPr="00FF536D" w:rsidRDefault="00E2696E" w:rsidP="00E2696E">
      <w:pPr>
        <w:autoSpaceDE w:val="0"/>
        <w:autoSpaceDN w:val="0"/>
        <w:adjustRightInd w:val="0"/>
        <w:spacing w:line="240" w:lineRule="atLeast"/>
        <w:jc w:val="center"/>
        <w:rPr>
          <w:sz w:val="20"/>
          <w:szCs w:val="20"/>
        </w:rPr>
      </w:pPr>
    </w:p>
    <w:p w14:paraId="5639792B" w14:textId="77777777" w:rsidR="00E2696E" w:rsidRPr="00FF536D" w:rsidRDefault="00E2696E" w:rsidP="00E2696E">
      <w:pPr>
        <w:autoSpaceDE w:val="0"/>
        <w:autoSpaceDN w:val="0"/>
        <w:adjustRightInd w:val="0"/>
        <w:jc w:val="center"/>
        <w:rPr>
          <w:rFonts w:eastAsia="Calibri"/>
          <w:sz w:val="20"/>
          <w:szCs w:val="20"/>
          <w:lang w:eastAsia="en-US"/>
        </w:rPr>
      </w:pPr>
      <w:r w:rsidRPr="00FF536D">
        <w:rPr>
          <w:rFonts w:eastAsia="Calibri"/>
          <w:sz w:val="20"/>
          <w:szCs w:val="20"/>
          <w:lang w:eastAsia="en-US"/>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осуществление дорожной деятельности в отношении автомобильных дорог местного значения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14:paraId="75EA53A4" w14:textId="77777777" w:rsidR="00E2696E" w:rsidRPr="00FF536D" w:rsidRDefault="00E2696E" w:rsidP="00E2696E">
      <w:pPr>
        <w:autoSpaceDE w:val="0"/>
        <w:autoSpaceDN w:val="0"/>
        <w:adjustRightInd w:val="0"/>
        <w:jc w:val="center"/>
        <w:rPr>
          <w:bCs/>
          <w:sz w:val="20"/>
          <w:szCs w:val="20"/>
        </w:rPr>
      </w:pPr>
    </w:p>
    <w:p w14:paraId="39979F6F"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В соответствии со статьей 142 Бюджетного кодекса Российской Федерации, постановлением Правительства Новосибирской области от 23.01.2015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Совет депутатов Куйбышевского муниципального района Новосибирской области</w:t>
      </w:r>
    </w:p>
    <w:p w14:paraId="08CC2BB0" w14:textId="77777777" w:rsidR="00E2696E" w:rsidRPr="00FF536D" w:rsidRDefault="00E2696E" w:rsidP="00E2696E">
      <w:pPr>
        <w:ind w:firstLine="540"/>
        <w:rPr>
          <w:rFonts w:eastAsia="Calibri"/>
          <w:bCs/>
          <w:sz w:val="20"/>
          <w:szCs w:val="20"/>
          <w:lang w:eastAsia="en-US"/>
        </w:rPr>
      </w:pPr>
      <w:r w:rsidRPr="00FF536D">
        <w:rPr>
          <w:rFonts w:eastAsia="Calibri"/>
          <w:bCs/>
          <w:sz w:val="20"/>
          <w:szCs w:val="20"/>
          <w:lang w:eastAsia="en-US"/>
        </w:rPr>
        <w:t>РЕШИЛ:</w:t>
      </w:r>
    </w:p>
    <w:p w14:paraId="1BB4A18F"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1. Утвердить прилагаемые цели, порядок и условия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осуществление дорожной деятельности в отношении автомобильных дорог местного значения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14:paraId="7BA69B46"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lastRenderedPageBreak/>
        <w:t>2. Признать утратившим силу решение сорок четвертой сессии Совета депутатов Куйбышевского района третьего созыва от 05.03.2020 №9 «Об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осуществление дорожной деятельности в отношении автомобильных дорог местного значения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14:paraId="419FD2B4"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B630A0D" w14:textId="77777777" w:rsidR="00E2696E" w:rsidRPr="00FF536D" w:rsidRDefault="00E2696E" w:rsidP="00E2696E">
      <w:pPr>
        <w:spacing w:line="240" w:lineRule="atLeast"/>
        <w:jc w:val="both"/>
        <w:rPr>
          <w:rFonts w:eastAsia="Calibri"/>
          <w:sz w:val="20"/>
          <w:szCs w:val="20"/>
          <w:lang w:eastAsia="en-US"/>
        </w:rPr>
      </w:pPr>
    </w:p>
    <w:p w14:paraId="11855337"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42D62B30"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2D43B1D9" w14:textId="77777777" w:rsidR="00E2696E" w:rsidRPr="00FF536D" w:rsidRDefault="00E2696E" w:rsidP="00E2696E">
      <w:pPr>
        <w:rPr>
          <w:sz w:val="20"/>
          <w:szCs w:val="20"/>
        </w:rPr>
      </w:pPr>
    </w:p>
    <w:p w14:paraId="190A8A68" w14:textId="77777777" w:rsidR="00E2696E" w:rsidRPr="00FF536D" w:rsidRDefault="00E2696E" w:rsidP="00E2696E">
      <w:pPr>
        <w:rPr>
          <w:sz w:val="20"/>
          <w:szCs w:val="20"/>
        </w:rPr>
      </w:pPr>
      <w:r w:rsidRPr="00FF536D">
        <w:rPr>
          <w:sz w:val="20"/>
          <w:szCs w:val="20"/>
        </w:rPr>
        <w:t>Глава Куйбышевского муниципального</w:t>
      </w:r>
    </w:p>
    <w:p w14:paraId="446C7094" w14:textId="77777777" w:rsidR="00E2696E" w:rsidRPr="00FF536D" w:rsidRDefault="00E2696E" w:rsidP="00E2696E">
      <w:pPr>
        <w:rPr>
          <w:sz w:val="20"/>
          <w:szCs w:val="20"/>
        </w:rPr>
      </w:pPr>
      <w:r w:rsidRPr="00FF536D">
        <w:rPr>
          <w:sz w:val="20"/>
          <w:szCs w:val="20"/>
        </w:rPr>
        <w:t xml:space="preserve"> района Новосибирской области                                                                                                          О.В. Караваев</w:t>
      </w:r>
    </w:p>
    <w:p w14:paraId="0F27AB78" w14:textId="77777777" w:rsidR="00E2696E" w:rsidRPr="00FF536D" w:rsidRDefault="00E2696E" w:rsidP="00E2696E">
      <w:pPr>
        <w:autoSpaceDE w:val="0"/>
        <w:autoSpaceDN w:val="0"/>
        <w:adjustRightInd w:val="0"/>
        <w:jc w:val="right"/>
        <w:rPr>
          <w:bCs/>
          <w:sz w:val="20"/>
          <w:szCs w:val="20"/>
        </w:rPr>
      </w:pPr>
    </w:p>
    <w:p w14:paraId="7FE9DBED" w14:textId="77777777" w:rsidR="00E2696E" w:rsidRPr="00FF536D" w:rsidRDefault="00E2696E" w:rsidP="00E2696E">
      <w:pPr>
        <w:autoSpaceDE w:val="0"/>
        <w:autoSpaceDN w:val="0"/>
        <w:adjustRightInd w:val="0"/>
        <w:rPr>
          <w:bCs/>
          <w:sz w:val="20"/>
          <w:szCs w:val="20"/>
        </w:rPr>
      </w:pPr>
    </w:p>
    <w:p w14:paraId="49A72249" w14:textId="77777777" w:rsidR="00E2696E" w:rsidRPr="00FF536D" w:rsidRDefault="00E2696E" w:rsidP="00E2696E">
      <w:pPr>
        <w:autoSpaceDE w:val="0"/>
        <w:autoSpaceDN w:val="0"/>
        <w:adjustRightInd w:val="0"/>
        <w:jc w:val="right"/>
        <w:rPr>
          <w:bCs/>
          <w:sz w:val="20"/>
          <w:szCs w:val="20"/>
        </w:rPr>
      </w:pPr>
      <w:r w:rsidRPr="00FF536D">
        <w:rPr>
          <w:bCs/>
          <w:sz w:val="20"/>
          <w:szCs w:val="20"/>
        </w:rPr>
        <w:t>Утверждены</w:t>
      </w:r>
    </w:p>
    <w:p w14:paraId="2BDB28DB"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решением Совета депутатов </w:t>
      </w:r>
    </w:p>
    <w:p w14:paraId="11BB2756"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Куйбышевского муниципального района </w:t>
      </w:r>
    </w:p>
    <w:p w14:paraId="53E0D68C" w14:textId="77777777" w:rsidR="00E2696E" w:rsidRPr="00FF536D" w:rsidRDefault="00E2696E" w:rsidP="00E2696E">
      <w:pPr>
        <w:autoSpaceDE w:val="0"/>
        <w:autoSpaceDN w:val="0"/>
        <w:adjustRightInd w:val="0"/>
        <w:jc w:val="right"/>
        <w:rPr>
          <w:bCs/>
          <w:sz w:val="20"/>
          <w:szCs w:val="20"/>
        </w:rPr>
      </w:pPr>
      <w:r w:rsidRPr="00FF536D">
        <w:rPr>
          <w:bCs/>
          <w:sz w:val="20"/>
          <w:szCs w:val="20"/>
        </w:rPr>
        <w:t>Новосибирской области</w:t>
      </w:r>
    </w:p>
    <w:p w14:paraId="73939D8F"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 от 25.02.2021 № 13</w:t>
      </w:r>
    </w:p>
    <w:p w14:paraId="01107BF3" w14:textId="77777777" w:rsidR="00E2696E" w:rsidRPr="00FF536D" w:rsidRDefault="00E2696E" w:rsidP="00E2696E">
      <w:pPr>
        <w:autoSpaceDE w:val="0"/>
        <w:autoSpaceDN w:val="0"/>
        <w:adjustRightInd w:val="0"/>
        <w:rPr>
          <w:bCs/>
          <w:sz w:val="20"/>
          <w:szCs w:val="20"/>
        </w:rPr>
      </w:pPr>
    </w:p>
    <w:p w14:paraId="706FDCA3" w14:textId="77777777" w:rsidR="00E2696E" w:rsidRPr="00FF536D" w:rsidRDefault="00E2696E" w:rsidP="00E2696E">
      <w:pPr>
        <w:widowControl w:val="0"/>
        <w:autoSpaceDE w:val="0"/>
        <w:autoSpaceDN w:val="0"/>
        <w:jc w:val="center"/>
        <w:rPr>
          <w:rFonts w:cs="Tahoma"/>
          <w:sz w:val="20"/>
          <w:szCs w:val="20"/>
        </w:rPr>
      </w:pPr>
      <w:r w:rsidRPr="00FF536D">
        <w:rPr>
          <w:sz w:val="20"/>
          <w:szCs w:val="20"/>
        </w:rPr>
        <w:t xml:space="preserve">Цели, порядок и условия </w:t>
      </w:r>
      <w:r w:rsidRPr="00FF536D">
        <w:rPr>
          <w:rFonts w:cs="Tahoma"/>
          <w:sz w:val="20"/>
          <w:szCs w:val="20"/>
        </w:rPr>
        <w:t>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осуществление дорожной деятельности в отношении автомобильных дорог местного значения</w:t>
      </w:r>
    </w:p>
    <w:p w14:paraId="0E703E5F" w14:textId="77777777" w:rsidR="00E2696E" w:rsidRPr="00FF536D" w:rsidRDefault="00E2696E" w:rsidP="00E2696E">
      <w:pPr>
        <w:widowControl w:val="0"/>
        <w:autoSpaceDE w:val="0"/>
        <w:autoSpaceDN w:val="0"/>
        <w:jc w:val="center"/>
        <w:rPr>
          <w:rFonts w:cs="Tahoma"/>
          <w:sz w:val="20"/>
          <w:szCs w:val="20"/>
        </w:rPr>
      </w:pPr>
      <w:r w:rsidRPr="00FF536D">
        <w:rPr>
          <w:rFonts w:cs="Tahoma"/>
          <w:sz w:val="20"/>
          <w:szCs w:val="20"/>
        </w:rPr>
        <w:t>в рамках  государственной программы Новосибирской области</w:t>
      </w:r>
    </w:p>
    <w:p w14:paraId="031589C6" w14:textId="77777777" w:rsidR="00E2696E" w:rsidRPr="00FF536D" w:rsidRDefault="00E2696E" w:rsidP="00E2696E">
      <w:pPr>
        <w:widowControl w:val="0"/>
        <w:autoSpaceDE w:val="0"/>
        <w:autoSpaceDN w:val="0"/>
        <w:jc w:val="center"/>
        <w:rPr>
          <w:sz w:val="20"/>
          <w:szCs w:val="20"/>
        </w:rPr>
      </w:pPr>
      <w:r w:rsidRPr="00FF536D">
        <w:rPr>
          <w:rFonts w:cs="Tahoma"/>
          <w:sz w:val="20"/>
          <w:szCs w:val="20"/>
        </w:rPr>
        <w:t>«</w:t>
      </w:r>
      <w:r w:rsidRPr="00FF536D">
        <w:rPr>
          <w:sz w:val="20"/>
          <w:szCs w:val="20"/>
        </w:rPr>
        <w:t>Развитие автомобильных дорог регионального, межмуниципального</w:t>
      </w:r>
    </w:p>
    <w:p w14:paraId="6C531A70" w14:textId="77777777" w:rsidR="00E2696E" w:rsidRPr="00FF536D" w:rsidRDefault="00E2696E" w:rsidP="00E2696E">
      <w:pPr>
        <w:widowControl w:val="0"/>
        <w:autoSpaceDE w:val="0"/>
        <w:autoSpaceDN w:val="0"/>
        <w:jc w:val="center"/>
        <w:rPr>
          <w:sz w:val="20"/>
          <w:szCs w:val="20"/>
        </w:rPr>
      </w:pPr>
      <w:r w:rsidRPr="00FF536D">
        <w:rPr>
          <w:sz w:val="20"/>
          <w:szCs w:val="20"/>
        </w:rPr>
        <w:t>и местного значения в Новосибирской области</w:t>
      </w:r>
      <w:r w:rsidRPr="00FF536D">
        <w:rPr>
          <w:rFonts w:cs="Tahoma"/>
          <w:sz w:val="20"/>
          <w:szCs w:val="20"/>
        </w:rPr>
        <w:t>»</w:t>
      </w:r>
    </w:p>
    <w:p w14:paraId="4B2A2CA8" w14:textId="77777777" w:rsidR="00E2696E" w:rsidRPr="00FF536D" w:rsidRDefault="00E2696E" w:rsidP="00E2696E">
      <w:pPr>
        <w:rPr>
          <w:rFonts w:eastAsia="Calibri"/>
          <w:sz w:val="20"/>
          <w:szCs w:val="20"/>
          <w:lang w:eastAsia="en-US"/>
        </w:rPr>
      </w:pPr>
    </w:p>
    <w:p w14:paraId="2BFFFE14"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ОБЩИЕ ПОЛОЖЕНИЯ</w:t>
      </w:r>
    </w:p>
    <w:p w14:paraId="16C2FEF7" w14:textId="77777777" w:rsidR="00E2696E" w:rsidRPr="00FF536D" w:rsidRDefault="00E2696E" w:rsidP="00E2696E">
      <w:pPr>
        <w:jc w:val="both"/>
        <w:rPr>
          <w:rFonts w:eastAsia="Calibri"/>
          <w:sz w:val="20"/>
          <w:szCs w:val="20"/>
          <w:lang w:eastAsia="en-US"/>
        </w:rPr>
      </w:pPr>
      <w:r w:rsidRPr="00FF536D">
        <w:rPr>
          <w:rFonts w:eastAsia="Calibri"/>
          <w:sz w:val="20"/>
          <w:szCs w:val="20"/>
          <w:lang w:eastAsia="en-US"/>
        </w:rPr>
        <w:tab/>
        <w:t>1. В соответствии со статьей 142 Бюджетного кодекса Российской Федерации,  постановлением Правительства Новосибирской области от 23.01.2015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межбюджетные трансферты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осуществление дорожной деятельности в отношении автомобильных дорог местного значения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предоставляются в форме субсидий бюджетам муниципальных образований (далее – Субсидии).</w:t>
      </w:r>
    </w:p>
    <w:p w14:paraId="51BBF7F6" w14:textId="77777777" w:rsidR="00E2696E" w:rsidRPr="00FF536D" w:rsidRDefault="00E2696E" w:rsidP="00E2696E">
      <w:pPr>
        <w:jc w:val="both"/>
        <w:rPr>
          <w:rFonts w:eastAsia="Calibri"/>
          <w:sz w:val="20"/>
          <w:szCs w:val="20"/>
          <w:lang w:eastAsia="en-US"/>
        </w:rPr>
      </w:pPr>
      <w:r w:rsidRPr="00FF536D">
        <w:rPr>
          <w:rFonts w:eastAsia="Calibri"/>
          <w:sz w:val="20"/>
          <w:szCs w:val="20"/>
          <w:lang w:eastAsia="en-US"/>
        </w:rPr>
        <w:tab/>
        <w:t xml:space="preserve">2. Субсидии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14:paraId="332474FB" w14:textId="77777777" w:rsidR="00E2696E" w:rsidRPr="00FF536D" w:rsidRDefault="00E2696E" w:rsidP="00E2696E">
      <w:pPr>
        <w:jc w:val="both"/>
        <w:rPr>
          <w:rFonts w:eastAsia="Calibri"/>
          <w:sz w:val="20"/>
          <w:szCs w:val="20"/>
          <w:lang w:eastAsia="en-US"/>
        </w:rPr>
      </w:pPr>
    </w:p>
    <w:p w14:paraId="18A88825"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ЦЕЛИ ПРЕДОСТАВЛЕНИЯ СУБСИДИЙ</w:t>
      </w:r>
    </w:p>
    <w:p w14:paraId="147BA772" w14:textId="77777777" w:rsidR="00E2696E" w:rsidRPr="00FF536D" w:rsidRDefault="00E2696E" w:rsidP="00E2696E">
      <w:pPr>
        <w:autoSpaceDE w:val="0"/>
        <w:autoSpaceDN w:val="0"/>
        <w:adjustRightInd w:val="0"/>
        <w:jc w:val="both"/>
        <w:rPr>
          <w:rFonts w:eastAsia="Calibri"/>
          <w:sz w:val="20"/>
          <w:szCs w:val="20"/>
          <w:lang w:eastAsia="en-US"/>
        </w:rPr>
      </w:pPr>
      <w:r w:rsidRPr="00FF536D">
        <w:rPr>
          <w:rFonts w:eastAsia="Calibri"/>
          <w:sz w:val="20"/>
          <w:szCs w:val="20"/>
          <w:lang w:eastAsia="en-US"/>
        </w:rPr>
        <w:tab/>
        <w:t xml:space="preserve">3. Целями предоставления субсидий является развитие, </w:t>
      </w:r>
      <w:r w:rsidRPr="00FF536D">
        <w:rPr>
          <w:rFonts w:eastAsia="Calibri"/>
          <w:sz w:val="20"/>
          <w:szCs w:val="20"/>
        </w:rPr>
        <w:t>обеспечение сохранности и восстановления автомобильных дорог местного значения и искусственных сооружений на них, а также улично-дорожной сети в муниципальных образованиях Куйбышевского района Новосибирской области</w:t>
      </w:r>
      <w:r w:rsidRPr="00FF536D">
        <w:rPr>
          <w:rFonts w:eastAsia="Calibri"/>
          <w:sz w:val="20"/>
          <w:szCs w:val="20"/>
          <w:lang w:eastAsia="en-US"/>
        </w:rPr>
        <w:t>, в пределах бюджетных ассигнований и лимитов бюджетных обязательств, установленных администрации Куйбышевского муниципального района Новосибирской области (далее - Администрация) на соответствующий финансовый год и плановый период на реализацию данного направления расходов.</w:t>
      </w:r>
    </w:p>
    <w:p w14:paraId="66D37623" w14:textId="77777777" w:rsidR="00E2696E" w:rsidRPr="00FF536D" w:rsidRDefault="00E2696E" w:rsidP="00E2696E">
      <w:pPr>
        <w:jc w:val="center"/>
        <w:rPr>
          <w:rFonts w:eastAsia="Calibri"/>
          <w:sz w:val="20"/>
          <w:szCs w:val="20"/>
          <w:lang w:eastAsia="en-US"/>
        </w:rPr>
      </w:pPr>
    </w:p>
    <w:p w14:paraId="5967FF9E" w14:textId="77777777" w:rsidR="00E2696E" w:rsidRPr="00FF536D" w:rsidRDefault="00E2696E" w:rsidP="00E2696E">
      <w:pPr>
        <w:numPr>
          <w:ilvl w:val="0"/>
          <w:numId w:val="27"/>
        </w:numPr>
        <w:spacing w:after="200" w:line="276" w:lineRule="auto"/>
        <w:jc w:val="center"/>
        <w:rPr>
          <w:rFonts w:eastAsia="Calibri"/>
          <w:sz w:val="20"/>
          <w:szCs w:val="20"/>
          <w:lang w:eastAsia="en-US"/>
        </w:rPr>
      </w:pPr>
      <w:r w:rsidRPr="00FF536D">
        <w:rPr>
          <w:rFonts w:eastAsia="Calibri"/>
          <w:sz w:val="20"/>
          <w:szCs w:val="20"/>
          <w:lang w:eastAsia="en-US"/>
        </w:rPr>
        <w:t>УСЛОВИЯ ПРЕДОСТАВЛЕНИЯ СУБСИДИЙ</w:t>
      </w:r>
    </w:p>
    <w:p w14:paraId="05C6479D" w14:textId="77777777" w:rsidR="00E2696E" w:rsidRPr="00FF536D" w:rsidRDefault="00E2696E" w:rsidP="00E2696E">
      <w:pPr>
        <w:widowControl w:val="0"/>
        <w:autoSpaceDE w:val="0"/>
        <w:autoSpaceDN w:val="0"/>
        <w:jc w:val="both"/>
        <w:rPr>
          <w:sz w:val="20"/>
          <w:szCs w:val="20"/>
        </w:rPr>
      </w:pPr>
      <w:r w:rsidRPr="00FF536D">
        <w:rPr>
          <w:rFonts w:cs="Calibri"/>
          <w:sz w:val="20"/>
          <w:szCs w:val="20"/>
        </w:rPr>
        <w:tab/>
        <w:t xml:space="preserve">4. Предоставление </w:t>
      </w:r>
      <w:r w:rsidRPr="00FF536D">
        <w:rPr>
          <w:sz w:val="20"/>
          <w:szCs w:val="20"/>
        </w:rPr>
        <w:t>субсидий осуществляется при соблюдении следующих условий:</w:t>
      </w:r>
    </w:p>
    <w:p w14:paraId="22B60523" w14:textId="77777777" w:rsidR="00E2696E" w:rsidRPr="00FF536D" w:rsidRDefault="00E2696E" w:rsidP="00E2696E">
      <w:pPr>
        <w:widowControl w:val="0"/>
        <w:autoSpaceDE w:val="0"/>
        <w:autoSpaceDN w:val="0"/>
        <w:jc w:val="both"/>
        <w:rPr>
          <w:sz w:val="20"/>
          <w:szCs w:val="20"/>
        </w:rPr>
      </w:pPr>
      <w:r w:rsidRPr="00FF536D">
        <w:rPr>
          <w:sz w:val="20"/>
          <w:szCs w:val="20"/>
        </w:rPr>
        <w:tab/>
        <w:t>1) наличие заявки муниципальных образований Куйбышевского района Новосибирской области на предоставление субсидий;</w:t>
      </w:r>
    </w:p>
    <w:p w14:paraId="3BEFE4E9" w14:textId="77777777" w:rsidR="00E2696E" w:rsidRPr="00FF536D" w:rsidRDefault="00E2696E" w:rsidP="00E2696E">
      <w:pPr>
        <w:widowControl w:val="0"/>
        <w:autoSpaceDE w:val="0"/>
        <w:autoSpaceDN w:val="0"/>
        <w:jc w:val="both"/>
        <w:rPr>
          <w:rFonts w:cs="Calibri"/>
          <w:sz w:val="20"/>
          <w:szCs w:val="20"/>
        </w:rPr>
      </w:pPr>
      <w:r w:rsidRPr="00FF536D">
        <w:rPr>
          <w:sz w:val="20"/>
          <w:szCs w:val="20"/>
        </w:rPr>
        <w:lastRenderedPageBreak/>
        <w:tab/>
      </w:r>
      <w:r w:rsidRPr="00FF536D">
        <w:rPr>
          <w:rFonts w:cs="Calibri"/>
          <w:sz w:val="20"/>
          <w:szCs w:val="20"/>
        </w:rPr>
        <w:t xml:space="preserve">2) наличие в бюджетах поселений Куйбышевского района Новосибирской области бюджетных ассигнований на исполнение расходных обязательств муниципальных образований Куйбышевского района Новосибирской области по финансовому обеспечению мероприятий, на </w:t>
      </w:r>
      <w:proofErr w:type="spellStart"/>
      <w:r w:rsidRPr="00FF536D">
        <w:rPr>
          <w:rFonts w:cs="Calibri"/>
          <w:sz w:val="20"/>
          <w:szCs w:val="20"/>
        </w:rPr>
        <w:t>софинансирование</w:t>
      </w:r>
      <w:proofErr w:type="spellEnd"/>
      <w:r w:rsidRPr="00FF536D">
        <w:rPr>
          <w:rFonts w:cs="Calibri"/>
          <w:sz w:val="20"/>
          <w:szCs w:val="20"/>
        </w:rPr>
        <w:t xml:space="preserve"> которых предоставляется субсидия. Доля </w:t>
      </w:r>
      <w:proofErr w:type="spellStart"/>
      <w:r w:rsidRPr="00FF536D">
        <w:rPr>
          <w:rFonts w:cs="Calibri"/>
          <w:sz w:val="20"/>
          <w:szCs w:val="20"/>
        </w:rPr>
        <w:t>софинансирования</w:t>
      </w:r>
      <w:proofErr w:type="spellEnd"/>
      <w:r w:rsidRPr="00FF536D">
        <w:rPr>
          <w:rFonts w:cs="Calibri"/>
          <w:sz w:val="20"/>
          <w:szCs w:val="20"/>
        </w:rPr>
        <w:t xml:space="preserve"> расходного обязательства из бюджетов поселений Куйбышевского района Новосибирской области устанавливается не менее 1% от ежегодных объемов финансирования;</w:t>
      </w:r>
    </w:p>
    <w:p w14:paraId="7D2D8646" w14:textId="77777777" w:rsidR="00E2696E" w:rsidRPr="00FF536D" w:rsidRDefault="00E2696E" w:rsidP="00E2696E">
      <w:pPr>
        <w:widowControl w:val="0"/>
        <w:autoSpaceDE w:val="0"/>
        <w:autoSpaceDN w:val="0"/>
        <w:jc w:val="both"/>
        <w:rPr>
          <w:rFonts w:cs="Calibri"/>
          <w:sz w:val="20"/>
          <w:szCs w:val="20"/>
        </w:rPr>
      </w:pPr>
      <w:r w:rsidRPr="00FF536D">
        <w:rPr>
          <w:rFonts w:cs="Calibri"/>
          <w:sz w:val="20"/>
          <w:szCs w:val="20"/>
        </w:rPr>
        <w:tab/>
        <w:t xml:space="preserve">3) заключение на срок, соответствующий сроку распределения субсидии, соглашения о предоставлении субсидии, предусматривающего обязательства муниципального образования Куйбышевского района Новосибирской области по исполнению расходных обязательств, в целях </w:t>
      </w:r>
      <w:proofErr w:type="spellStart"/>
      <w:r w:rsidRPr="00FF536D">
        <w:rPr>
          <w:rFonts w:cs="Calibri"/>
          <w:sz w:val="20"/>
          <w:szCs w:val="20"/>
        </w:rPr>
        <w:t>софинансирования</w:t>
      </w:r>
      <w:proofErr w:type="spellEnd"/>
      <w:r w:rsidRPr="00FF536D">
        <w:rPr>
          <w:rFonts w:cs="Calibri"/>
          <w:sz w:val="20"/>
          <w:szCs w:val="20"/>
        </w:rPr>
        <w:t xml:space="preserve"> которых предоставляется субсидия, и ответственность за неисполнение предусмотренных указанным соглашением обязательств;</w:t>
      </w:r>
    </w:p>
    <w:p w14:paraId="56851E25" w14:textId="77777777" w:rsidR="00E2696E" w:rsidRPr="00FF536D" w:rsidRDefault="00E2696E" w:rsidP="00E2696E">
      <w:pPr>
        <w:widowControl w:val="0"/>
        <w:autoSpaceDE w:val="0"/>
        <w:autoSpaceDN w:val="0"/>
        <w:jc w:val="both"/>
        <w:rPr>
          <w:sz w:val="20"/>
          <w:szCs w:val="20"/>
        </w:rPr>
      </w:pPr>
      <w:r w:rsidRPr="00FF536D">
        <w:rPr>
          <w:rFonts w:cs="Calibri"/>
          <w:sz w:val="20"/>
          <w:szCs w:val="20"/>
        </w:rPr>
        <w:tab/>
      </w:r>
      <w:r w:rsidRPr="00FF536D">
        <w:rPr>
          <w:sz w:val="20"/>
          <w:szCs w:val="20"/>
        </w:rPr>
        <w:t>4) наличие разработанной в соответствии с требованиями действующих отраслевых нормативов и утвержденной проектно-сметной документации на строительство, реконструкцию, капитальный ремонт, ремонт автомобильных дорог местного значения и искусственных сооружений на них, в том числе на создание элементов обустройства автомобильных дорог, имеющей положительное заключение государственной экспертизы (при строительстве, реконструкции и капитальном ремонте автомобильных дорог местного значения и искусственных сооружений на них, в том числе при создании элементов обустройства автомобильных дорог);</w:t>
      </w:r>
    </w:p>
    <w:p w14:paraId="4BE24EE0" w14:textId="77777777" w:rsidR="00E2696E" w:rsidRPr="00FF536D" w:rsidRDefault="00E2696E" w:rsidP="00E2696E">
      <w:pPr>
        <w:widowControl w:val="0"/>
        <w:autoSpaceDE w:val="0"/>
        <w:autoSpaceDN w:val="0"/>
        <w:jc w:val="both"/>
        <w:rPr>
          <w:sz w:val="20"/>
          <w:szCs w:val="20"/>
        </w:rPr>
      </w:pPr>
      <w:r w:rsidRPr="00FF536D">
        <w:rPr>
          <w:sz w:val="20"/>
          <w:szCs w:val="20"/>
        </w:rPr>
        <w:tab/>
        <w:t>5) наличие неиспользованного остатка субсидий, предоставленных ранее на эти цели, в размере, не превышающем 5% от годового назначения, либо его полного отсутствия;</w:t>
      </w:r>
    </w:p>
    <w:p w14:paraId="43F8D49F"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6) если размер бюджетных ассигнований, предусмотренных в бюджете поселения Куйбышевского района Новосибирской области на финансовое обеспечение расходного обязательства, ниже уровня, установленного </w:t>
      </w:r>
      <w:hyperlink w:anchor="Par63" w:history="1">
        <w:r w:rsidRPr="00FF536D">
          <w:rPr>
            <w:sz w:val="20"/>
            <w:szCs w:val="20"/>
          </w:rPr>
          <w:t>пунктом 2</w:t>
        </w:r>
      </w:hyperlink>
      <w:r w:rsidRPr="00FF536D">
        <w:rPr>
          <w:sz w:val="20"/>
          <w:szCs w:val="20"/>
        </w:rPr>
        <w:t xml:space="preserve">, то размер субсидии, предоставляемой бюджету поселения Куйбышевского района Новосибирской области, подлежит сокращению пропорционально снижению объема </w:t>
      </w:r>
      <w:proofErr w:type="spellStart"/>
      <w:r w:rsidRPr="00FF536D">
        <w:rPr>
          <w:sz w:val="20"/>
          <w:szCs w:val="20"/>
        </w:rPr>
        <w:t>софинансирования</w:t>
      </w:r>
      <w:proofErr w:type="spellEnd"/>
      <w:r w:rsidRPr="00FF536D">
        <w:rPr>
          <w:sz w:val="20"/>
          <w:szCs w:val="20"/>
        </w:rPr>
        <w:t xml:space="preserve"> из бюджета поселения.</w:t>
      </w:r>
    </w:p>
    <w:p w14:paraId="3C01AB28" w14:textId="77777777" w:rsidR="00E2696E" w:rsidRPr="00FF536D" w:rsidRDefault="00E2696E" w:rsidP="00E2696E">
      <w:pPr>
        <w:autoSpaceDE w:val="0"/>
        <w:autoSpaceDN w:val="0"/>
        <w:adjustRightInd w:val="0"/>
        <w:jc w:val="both"/>
        <w:rPr>
          <w:rFonts w:eastAsia="Calibri"/>
          <w:sz w:val="20"/>
          <w:szCs w:val="20"/>
        </w:rPr>
      </w:pPr>
    </w:p>
    <w:p w14:paraId="270FFDBE" w14:textId="77777777" w:rsidR="00E2696E" w:rsidRPr="00FF536D" w:rsidRDefault="00E2696E" w:rsidP="00E2696E">
      <w:pPr>
        <w:numPr>
          <w:ilvl w:val="0"/>
          <w:numId w:val="28"/>
        </w:numPr>
        <w:spacing w:after="200" w:line="276" w:lineRule="auto"/>
        <w:jc w:val="center"/>
        <w:rPr>
          <w:rFonts w:eastAsia="Calibri"/>
          <w:sz w:val="20"/>
          <w:szCs w:val="20"/>
          <w:lang w:eastAsia="en-US"/>
        </w:rPr>
      </w:pPr>
      <w:r w:rsidRPr="00FF536D">
        <w:rPr>
          <w:rFonts w:eastAsia="Calibri"/>
          <w:sz w:val="20"/>
          <w:szCs w:val="20"/>
          <w:lang w:eastAsia="en-US"/>
        </w:rPr>
        <w:t>ПОРЯДОК ПРЕДОСТАВЛЕНИЯ СУБСИДИЙ</w:t>
      </w:r>
    </w:p>
    <w:p w14:paraId="2B861E31" w14:textId="77777777" w:rsidR="00E2696E" w:rsidRPr="00FF536D" w:rsidRDefault="00E2696E" w:rsidP="00E2696E">
      <w:pPr>
        <w:widowControl w:val="0"/>
        <w:autoSpaceDE w:val="0"/>
        <w:autoSpaceDN w:val="0"/>
        <w:jc w:val="both"/>
        <w:rPr>
          <w:sz w:val="20"/>
          <w:szCs w:val="20"/>
        </w:rPr>
      </w:pPr>
      <w:r w:rsidRPr="00FF536D">
        <w:rPr>
          <w:sz w:val="20"/>
          <w:szCs w:val="20"/>
        </w:rPr>
        <w:tab/>
        <w:t>5. Основанием для рассмотрения вопроса о предоставлении субсидии является поступившее на имя Главы Куйбышевского муниципального района Новосибирской области обращение главы поселения Куйбышевского района Новосибирской области с приложением документов, подтверждающих выполнение условий предоставления субсидий.</w:t>
      </w:r>
    </w:p>
    <w:p w14:paraId="5341122B"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Данное обращение направляется в управление строительства, коммунального, дорожного хозяйства и транспорта администрации Куйбышевского муниципального района Новосибирской области.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в течение 5 дней готовят заключение о предоставлении либо не предоставлении субсидий из бюджета Куйбышевского муниципального района Новосибирской области и направляют его для рассмотрения Главе Куйбышевского муниципального района Новосибирской области. </w:t>
      </w:r>
    </w:p>
    <w:p w14:paraId="0262E9B2" w14:textId="77777777" w:rsidR="00E2696E" w:rsidRPr="00FF536D" w:rsidRDefault="00E2696E" w:rsidP="00E2696E">
      <w:pPr>
        <w:widowControl w:val="0"/>
        <w:autoSpaceDE w:val="0"/>
        <w:autoSpaceDN w:val="0"/>
        <w:jc w:val="both"/>
        <w:rPr>
          <w:sz w:val="20"/>
          <w:szCs w:val="20"/>
        </w:rPr>
      </w:pPr>
      <w:r w:rsidRPr="00FF536D">
        <w:rPr>
          <w:sz w:val="20"/>
          <w:szCs w:val="20"/>
        </w:rPr>
        <w:tab/>
        <w:t>В случае принятия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14:paraId="27ABFE9F" w14:textId="77777777" w:rsidR="00E2696E" w:rsidRPr="00FF536D" w:rsidRDefault="00E2696E" w:rsidP="00E2696E">
      <w:pPr>
        <w:widowControl w:val="0"/>
        <w:autoSpaceDE w:val="0"/>
        <w:autoSpaceDN w:val="0"/>
        <w:jc w:val="both"/>
        <w:rPr>
          <w:sz w:val="20"/>
          <w:szCs w:val="20"/>
        </w:rPr>
      </w:pPr>
      <w:r w:rsidRPr="00FF536D">
        <w:rPr>
          <w:sz w:val="20"/>
          <w:szCs w:val="20"/>
        </w:rPr>
        <w:tab/>
        <w:t>На основании решения сессии Совета депутатов Куйбышевского муниципального района Новосибирской области о выделении средств из бюджета Куйбышевского муниципального района Новосибирской области бюджету поселения Куйбышевского района Новосибирской области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готовится Соглашение о предоставлении субсидии.</w:t>
      </w:r>
    </w:p>
    <w:p w14:paraId="0C53F302" w14:textId="77777777" w:rsidR="00E2696E" w:rsidRPr="00FF536D" w:rsidRDefault="00E2696E" w:rsidP="00E2696E">
      <w:pPr>
        <w:widowControl w:val="0"/>
        <w:autoSpaceDE w:val="0"/>
        <w:autoSpaceDN w:val="0"/>
        <w:jc w:val="both"/>
        <w:rPr>
          <w:sz w:val="20"/>
          <w:szCs w:val="20"/>
        </w:rPr>
      </w:pPr>
      <w:r w:rsidRPr="00FF536D">
        <w:rPr>
          <w:sz w:val="20"/>
          <w:szCs w:val="20"/>
        </w:rPr>
        <w:tab/>
        <w:t>Субсидия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14:paraId="0B9E44A9" w14:textId="77777777" w:rsidR="00E2696E" w:rsidRPr="00FF536D" w:rsidRDefault="00E2696E" w:rsidP="00E2696E">
      <w:pPr>
        <w:autoSpaceDE w:val="0"/>
        <w:autoSpaceDN w:val="0"/>
        <w:adjustRightInd w:val="0"/>
        <w:ind w:firstLine="540"/>
        <w:jc w:val="both"/>
        <w:rPr>
          <w:rFonts w:eastAsia="Calibri"/>
          <w:sz w:val="20"/>
          <w:szCs w:val="20"/>
        </w:rPr>
      </w:pPr>
    </w:p>
    <w:p w14:paraId="51BCABF5" w14:textId="77777777" w:rsidR="00E2696E" w:rsidRPr="00FF536D" w:rsidRDefault="00E2696E" w:rsidP="00E2696E">
      <w:pPr>
        <w:rPr>
          <w:rFonts w:eastAsia="Calibri"/>
          <w:sz w:val="20"/>
          <w:szCs w:val="20"/>
          <w:lang w:eastAsia="en-US"/>
        </w:rPr>
      </w:pPr>
    </w:p>
    <w:p w14:paraId="4E1DC86B" w14:textId="77777777" w:rsidR="00E2696E" w:rsidRPr="00FF536D" w:rsidRDefault="00E2696E" w:rsidP="00E2696E">
      <w:pPr>
        <w:spacing w:line="240" w:lineRule="atLeast"/>
        <w:jc w:val="center"/>
        <w:rPr>
          <w:rFonts w:eastAsia="Calibri"/>
          <w:sz w:val="20"/>
          <w:szCs w:val="20"/>
          <w:lang w:eastAsia="en-US"/>
        </w:rPr>
      </w:pPr>
      <w:r w:rsidRPr="00FF536D">
        <w:rPr>
          <w:rFonts w:eastAsia="Calibri"/>
          <w:noProof/>
          <w:sz w:val="20"/>
          <w:szCs w:val="20"/>
        </w:rPr>
        <w:drawing>
          <wp:inline distT="0" distB="0" distL="0" distR="0" wp14:anchorId="7CFF1BB3" wp14:editId="61D68F1F">
            <wp:extent cx="320858" cy="384175"/>
            <wp:effectExtent l="0" t="0" r="317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3414" cy="387236"/>
                    </a:xfrm>
                    <a:prstGeom prst="rect">
                      <a:avLst/>
                    </a:prstGeom>
                    <a:noFill/>
                    <a:ln>
                      <a:noFill/>
                    </a:ln>
                  </pic:spPr>
                </pic:pic>
              </a:graphicData>
            </a:graphic>
          </wp:inline>
        </w:drawing>
      </w:r>
    </w:p>
    <w:p w14:paraId="679E98B8"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4A55C19B"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СОВЕТ ДЕПУТАТОВ</w:t>
      </w:r>
    </w:p>
    <w:p w14:paraId="56F12D53"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КУЙБЫШЕВСКОГО МУНИЦИПАЛЬНОГО РАЙОНА</w:t>
      </w:r>
    </w:p>
    <w:p w14:paraId="7D64B712"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 xml:space="preserve">НОВОСИБИРСКОЙ ОБЛАСТИ </w:t>
      </w:r>
    </w:p>
    <w:p w14:paraId="1BD0194A"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ЧЕТВЕРТОГО СОЗЫВА</w:t>
      </w:r>
    </w:p>
    <w:p w14:paraId="1966E727"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1BBE90A5"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lastRenderedPageBreak/>
        <w:t>РЕШЕНИЕ</w:t>
      </w:r>
    </w:p>
    <w:p w14:paraId="78BFDCBC" w14:textId="77777777" w:rsidR="00E2696E" w:rsidRPr="00FF536D" w:rsidRDefault="00E2696E" w:rsidP="00E2696E">
      <w:pPr>
        <w:widowControl w:val="0"/>
        <w:autoSpaceDE w:val="0"/>
        <w:autoSpaceDN w:val="0"/>
        <w:adjustRightInd w:val="0"/>
        <w:spacing w:line="240" w:lineRule="atLeast"/>
        <w:jc w:val="center"/>
        <w:rPr>
          <w:bCs/>
          <w:sz w:val="20"/>
          <w:szCs w:val="20"/>
        </w:rPr>
      </w:pPr>
      <w:r w:rsidRPr="00FF536D">
        <w:rPr>
          <w:bCs/>
          <w:sz w:val="20"/>
          <w:szCs w:val="20"/>
        </w:rPr>
        <w:t>пятой сессии</w:t>
      </w:r>
    </w:p>
    <w:p w14:paraId="73840D7B" w14:textId="77777777" w:rsidR="00E2696E" w:rsidRPr="00FF536D" w:rsidRDefault="00E2696E" w:rsidP="00E2696E">
      <w:pPr>
        <w:widowControl w:val="0"/>
        <w:autoSpaceDE w:val="0"/>
        <w:autoSpaceDN w:val="0"/>
        <w:adjustRightInd w:val="0"/>
        <w:spacing w:line="240" w:lineRule="atLeast"/>
        <w:jc w:val="center"/>
        <w:rPr>
          <w:bCs/>
          <w:sz w:val="20"/>
          <w:szCs w:val="20"/>
        </w:rPr>
      </w:pPr>
    </w:p>
    <w:p w14:paraId="2C062B2F" w14:textId="77777777" w:rsidR="00E2696E" w:rsidRPr="00FF536D" w:rsidRDefault="00E2696E" w:rsidP="00E2696E">
      <w:pPr>
        <w:autoSpaceDE w:val="0"/>
        <w:autoSpaceDN w:val="0"/>
        <w:adjustRightInd w:val="0"/>
        <w:spacing w:line="240" w:lineRule="atLeast"/>
        <w:jc w:val="center"/>
        <w:rPr>
          <w:sz w:val="20"/>
          <w:szCs w:val="20"/>
        </w:rPr>
      </w:pPr>
      <w:r w:rsidRPr="00FF536D">
        <w:rPr>
          <w:sz w:val="20"/>
          <w:szCs w:val="20"/>
        </w:rPr>
        <w:t>25.02.2021 г.  № 14</w:t>
      </w:r>
    </w:p>
    <w:p w14:paraId="03B37B86" w14:textId="77777777" w:rsidR="00E2696E" w:rsidRPr="00FF536D" w:rsidRDefault="00E2696E" w:rsidP="00E2696E">
      <w:pPr>
        <w:autoSpaceDE w:val="0"/>
        <w:autoSpaceDN w:val="0"/>
        <w:adjustRightInd w:val="0"/>
        <w:spacing w:line="240" w:lineRule="atLeast"/>
        <w:jc w:val="center"/>
        <w:rPr>
          <w:sz w:val="20"/>
          <w:szCs w:val="20"/>
        </w:rPr>
      </w:pPr>
    </w:p>
    <w:p w14:paraId="1796882B" w14:textId="77777777" w:rsidR="00E2696E" w:rsidRPr="00FF536D" w:rsidRDefault="00E2696E" w:rsidP="00E2696E">
      <w:pPr>
        <w:autoSpaceDE w:val="0"/>
        <w:autoSpaceDN w:val="0"/>
        <w:adjustRightInd w:val="0"/>
        <w:jc w:val="center"/>
        <w:rPr>
          <w:rFonts w:eastAsia="Calibri"/>
          <w:sz w:val="20"/>
          <w:szCs w:val="20"/>
          <w:lang w:eastAsia="en-US"/>
        </w:rPr>
      </w:pPr>
      <w:r w:rsidRPr="00FF536D">
        <w:rPr>
          <w:rFonts w:eastAsia="Calibri"/>
          <w:sz w:val="20"/>
          <w:szCs w:val="20"/>
          <w:lang w:eastAsia="en-US"/>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p w14:paraId="04F28DDA" w14:textId="77777777" w:rsidR="00E2696E" w:rsidRPr="00FF536D" w:rsidRDefault="00E2696E" w:rsidP="00E2696E">
      <w:pPr>
        <w:autoSpaceDE w:val="0"/>
        <w:autoSpaceDN w:val="0"/>
        <w:adjustRightInd w:val="0"/>
        <w:jc w:val="center"/>
        <w:rPr>
          <w:bCs/>
          <w:sz w:val="20"/>
          <w:szCs w:val="20"/>
        </w:rPr>
      </w:pPr>
    </w:p>
    <w:p w14:paraId="68388875"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В соответствии со статьей 142 Бюджетного кодекса Российской Федерации,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Совет депутатов Куйбышевского муниципального района Новосибирской области</w:t>
      </w:r>
    </w:p>
    <w:p w14:paraId="5BD7ED68" w14:textId="77777777" w:rsidR="00E2696E" w:rsidRPr="00FF536D" w:rsidRDefault="00E2696E" w:rsidP="00E2696E">
      <w:pPr>
        <w:ind w:firstLine="540"/>
        <w:rPr>
          <w:rFonts w:eastAsia="Calibri"/>
          <w:bCs/>
          <w:sz w:val="20"/>
          <w:szCs w:val="20"/>
          <w:lang w:eastAsia="en-US"/>
        </w:rPr>
      </w:pPr>
      <w:r w:rsidRPr="00FF536D">
        <w:rPr>
          <w:rFonts w:eastAsia="Calibri"/>
          <w:bCs/>
          <w:sz w:val="20"/>
          <w:szCs w:val="20"/>
          <w:lang w:eastAsia="en-US"/>
        </w:rPr>
        <w:t>РЕШИЛ:</w:t>
      </w:r>
    </w:p>
    <w:p w14:paraId="05BBA71F"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1. Утвердить прилагаемые цели, порядок и условия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p w14:paraId="0B06F8CD"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2. Признать утратившим силу решение сорок четвертой сессии Совета депутатов Куйбышевского района третьего созыва от 05.03.2020 №6 «Об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мероприятий по подготовке объектов жилищно-коммунального хозяйства к работе в осенне-зимний период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14:paraId="25838E37" w14:textId="77777777" w:rsidR="00E2696E" w:rsidRPr="00FF536D" w:rsidRDefault="00E2696E" w:rsidP="00E2696E">
      <w:pPr>
        <w:autoSpaceDE w:val="0"/>
        <w:autoSpaceDN w:val="0"/>
        <w:adjustRightInd w:val="0"/>
        <w:ind w:firstLine="709"/>
        <w:jc w:val="both"/>
        <w:rPr>
          <w:rFonts w:eastAsia="Calibri"/>
          <w:sz w:val="20"/>
          <w:szCs w:val="20"/>
          <w:lang w:eastAsia="en-US"/>
        </w:rPr>
      </w:pPr>
      <w:r w:rsidRPr="00FF536D">
        <w:rPr>
          <w:rFonts w:eastAsia="Calibri"/>
          <w:sz w:val="20"/>
          <w:szCs w:val="20"/>
          <w:lang w:eastAsia="en-US"/>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2F3A13B" w14:textId="77777777" w:rsidR="00E2696E" w:rsidRPr="00FF536D" w:rsidRDefault="00E2696E" w:rsidP="00E2696E">
      <w:pPr>
        <w:spacing w:line="240" w:lineRule="atLeast"/>
        <w:jc w:val="both"/>
        <w:rPr>
          <w:rFonts w:eastAsia="Calibri"/>
          <w:sz w:val="20"/>
          <w:szCs w:val="20"/>
          <w:lang w:eastAsia="en-US"/>
        </w:rPr>
      </w:pPr>
    </w:p>
    <w:p w14:paraId="177D38B1" w14:textId="77777777" w:rsidR="00E2696E" w:rsidRPr="00FF536D" w:rsidRDefault="00E2696E" w:rsidP="00E2696E">
      <w:pPr>
        <w:rPr>
          <w:sz w:val="20"/>
          <w:szCs w:val="20"/>
        </w:rPr>
      </w:pPr>
      <w:r w:rsidRPr="00FF536D">
        <w:rPr>
          <w:sz w:val="20"/>
          <w:szCs w:val="20"/>
        </w:rPr>
        <w:t>Председатель Совета депутатов Куйбышевского</w:t>
      </w:r>
    </w:p>
    <w:p w14:paraId="39F49320" w14:textId="77777777" w:rsidR="00E2696E" w:rsidRPr="00FF536D" w:rsidRDefault="00E2696E" w:rsidP="00E2696E">
      <w:pPr>
        <w:rPr>
          <w:sz w:val="20"/>
          <w:szCs w:val="20"/>
        </w:rPr>
      </w:pPr>
      <w:r w:rsidRPr="00FF536D">
        <w:rPr>
          <w:sz w:val="20"/>
          <w:szCs w:val="20"/>
        </w:rPr>
        <w:t>муниципального района Новосибирской области</w:t>
      </w:r>
      <w:r w:rsidRPr="00FF536D">
        <w:rPr>
          <w:sz w:val="20"/>
          <w:szCs w:val="20"/>
        </w:rPr>
        <w:tab/>
        <w:t xml:space="preserve">                                                                         Р.В. </w:t>
      </w:r>
      <w:proofErr w:type="spellStart"/>
      <w:r w:rsidRPr="00FF536D">
        <w:rPr>
          <w:sz w:val="20"/>
          <w:szCs w:val="20"/>
        </w:rPr>
        <w:t>Булюктов</w:t>
      </w:r>
      <w:proofErr w:type="spellEnd"/>
    </w:p>
    <w:p w14:paraId="76BD0EA2" w14:textId="77777777" w:rsidR="00E2696E" w:rsidRPr="00FF536D" w:rsidRDefault="00E2696E" w:rsidP="00E2696E">
      <w:pPr>
        <w:rPr>
          <w:sz w:val="20"/>
          <w:szCs w:val="20"/>
        </w:rPr>
      </w:pPr>
    </w:p>
    <w:p w14:paraId="4DE75F27" w14:textId="77777777" w:rsidR="00E2696E" w:rsidRPr="00FF536D" w:rsidRDefault="00E2696E" w:rsidP="00E2696E">
      <w:pPr>
        <w:rPr>
          <w:sz w:val="20"/>
          <w:szCs w:val="20"/>
        </w:rPr>
      </w:pPr>
      <w:r w:rsidRPr="00FF536D">
        <w:rPr>
          <w:sz w:val="20"/>
          <w:szCs w:val="20"/>
        </w:rPr>
        <w:t>Глава Куйбышевского муниципального</w:t>
      </w:r>
    </w:p>
    <w:p w14:paraId="403A3036" w14:textId="77777777" w:rsidR="00E2696E" w:rsidRPr="00FF536D" w:rsidRDefault="00E2696E" w:rsidP="00E2696E">
      <w:pPr>
        <w:rPr>
          <w:sz w:val="20"/>
          <w:szCs w:val="20"/>
        </w:rPr>
      </w:pPr>
      <w:r w:rsidRPr="00FF536D">
        <w:rPr>
          <w:sz w:val="20"/>
          <w:szCs w:val="20"/>
        </w:rPr>
        <w:t xml:space="preserve"> района Новосибирской области                                                                                                          О.В. Караваев</w:t>
      </w:r>
    </w:p>
    <w:p w14:paraId="135867AE" w14:textId="77777777" w:rsidR="00E2696E" w:rsidRPr="00FF536D" w:rsidRDefault="00E2696E" w:rsidP="00E2696E">
      <w:pPr>
        <w:autoSpaceDE w:val="0"/>
        <w:autoSpaceDN w:val="0"/>
        <w:adjustRightInd w:val="0"/>
        <w:rPr>
          <w:bCs/>
          <w:sz w:val="20"/>
          <w:szCs w:val="20"/>
        </w:rPr>
      </w:pPr>
    </w:p>
    <w:p w14:paraId="418E2C71" w14:textId="77777777" w:rsidR="00E2696E" w:rsidRPr="00FF536D" w:rsidRDefault="00E2696E" w:rsidP="00E2696E">
      <w:pPr>
        <w:autoSpaceDE w:val="0"/>
        <w:autoSpaceDN w:val="0"/>
        <w:adjustRightInd w:val="0"/>
        <w:jc w:val="right"/>
        <w:rPr>
          <w:bCs/>
          <w:sz w:val="20"/>
          <w:szCs w:val="20"/>
        </w:rPr>
      </w:pPr>
      <w:r w:rsidRPr="00FF536D">
        <w:rPr>
          <w:bCs/>
          <w:sz w:val="20"/>
          <w:szCs w:val="20"/>
        </w:rPr>
        <w:t>Утверждены</w:t>
      </w:r>
    </w:p>
    <w:p w14:paraId="064BC7AA"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решением Совета депутатов </w:t>
      </w:r>
    </w:p>
    <w:p w14:paraId="24378BB8"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Куйбышевского муниципального района </w:t>
      </w:r>
    </w:p>
    <w:p w14:paraId="01F7C5D9" w14:textId="77777777" w:rsidR="00E2696E" w:rsidRPr="00FF536D" w:rsidRDefault="00E2696E" w:rsidP="00E2696E">
      <w:pPr>
        <w:autoSpaceDE w:val="0"/>
        <w:autoSpaceDN w:val="0"/>
        <w:adjustRightInd w:val="0"/>
        <w:jc w:val="right"/>
        <w:rPr>
          <w:bCs/>
          <w:sz w:val="20"/>
          <w:szCs w:val="20"/>
        </w:rPr>
      </w:pPr>
      <w:r w:rsidRPr="00FF536D">
        <w:rPr>
          <w:bCs/>
          <w:sz w:val="20"/>
          <w:szCs w:val="20"/>
        </w:rPr>
        <w:t>Новосибирской области</w:t>
      </w:r>
    </w:p>
    <w:p w14:paraId="196DCB8F" w14:textId="77777777" w:rsidR="00E2696E" w:rsidRPr="00FF536D" w:rsidRDefault="00E2696E" w:rsidP="00E2696E">
      <w:pPr>
        <w:autoSpaceDE w:val="0"/>
        <w:autoSpaceDN w:val="0"/>
        <w:adjustRightInd w:val="0"/>
        <w:jc w:val="right"/>
        <w:rPr>
          <w:bCs/>
          <w:sz w:val="20"/>
          <w:szCs w:val="20"/>
        </w:rPr>
      </w:pPr>
      <w:r w:rsidRPr="00FF536D">
        <w:rPr>
          <w:bCs/>
          <w:sz w:val="20"/>
          <w:szCs w:val="20"/>
        </w:rPr>
        <w:t xml:space="preserve"> от 25.02.2021 № 14 </w:t>
      </w:r>
    </w:p>
    <w:p w14:paraId="2426E97F" w14:textId="77777777" w:rsidR="00E2696E" w:rsidRPr="00FF536D" w:rsidRDefault="00E2696E" w:rsidP="00E2696E">
      <w:pPr>
        <w:autoSpaceDE w:val="0"/>
        <w:autoSpaceDN w:val="0"/>
        <w:adjustRightInd w:val="0"/>
        <w:rPr>
          <w:bCs/>
          <w:sz w:val="20"/>
          <w:szCs w:val="20"/>
        </w:rPr>
      </w:pPr>
    </w:p>
    <w:p w14:paraId="03D86EA1" w14:textId="77777777" w:rsidR="00E2696E" w:rsidRPr="00FF536D" w:rsidRDefault="00E2696E" w:rsidP="00E2696E">
      <w:pPr>
        <w:widowControl w:val="0"/>
        <w:autoSpaceDE w:val="0"/>
        <w:autoSpaceDN w:val="0"/>
        <w:jc w:val="center"/>
        <w:rPr>
          <w:sz w:val="20"/>
          <w:szCs w:val="20"/>
        </w:rPr>
      </w:pPr>
      <w:r w:rsidRPr="00FF536D">
        <w:rPr>
          <w:sz w:val="20"/>
          <w:szCs w:val="20"/>
        </w:rPr>
        <w:t xml:space="preserve">Цели, порядок и условия </w:t>
      </w:r>
      <w:r w:rsidRPr="00FF536D">
        <w:rPr>
          <w:rFonts w:eastAsia="Calibri"/>
          <w:sz w:val="20"/>
          <w:szCs w:val="20"/>
        </w:rPr>
        <w:t xml:space="preserve">предоставления субсидий бюджетам поселений Куйбышевского района Новосибирской области из бюджета Куйбышевского </w:t>
      </w:r>
      <w:r w:rsidRPr="00FF536D">
        <w:rPr>
          <w:rFonts w:eastAsia="Calibri" w:cs="Tahoma"/>
          <w:sz w:val="20"/>
          <w:szCs w:val="20"/>
        </w:rPr>
        <w:t xml:space="preserve">муниципального </w:t>
      </w:r>
      <w:r w:rsidRPr="00FF536D">
        <w:rPr>
          <w:rFonts w:eastAsia="Calibri"/>
          <w:sz w:val="20"/>
          <w:szCs w:val="20"/>
        </w:rPr>
        <w:t xml:space="preserve">района Новосибирской области, источником финансового обеспечения которых являются субсидии на реализацию мероприятий по </w:t>
      </w:r>
      <w:r w:rsidRPr="00FF536D">
        <w:rPr>
          <w:rFonts w:cs="Tahoma"/>
          <w:sz w:val="20"/>
          <w:szCs w:val="20"/>
        </w:rPr>
        <w:t xml:space="preserve">организации функционирования систем жизнеобеспечения </w:t>
      </w:r>
      <w:r w:rsidRPr="00FF536D">
        <w:rPr>
          <w:rFonts w:eastAsia="Calibri"/>
          <w:sz w:val="20"/>
          <w:szCs w:val="20"/>
        </w:rPr>
        <w:t>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r w:rsidRPr="00FF536D">
        <w:rPr>
          <w:rFonts w:cs="Tahoma"/>
          <w:sz w:val="20"/>
          <w:szCs w:val="20"/>
        </w:rPr>
        <w:t xml:space="preserve"> (в части организации </w:t>
      </w:r>
      <w:r w:rsidRPr="00FF536D">
        <w:rPr>
          <w:rFonts w:eastAsia="Calibri" w:cs="Tahoma"/>
          <w:sz w:val="20"/>
          <w:szCs w:val="20"/>
        </w:rPr>
        <w:t>тепло-, водоснабжения населения, водоотведения</w:t>
      </w:r>
      <w:r w:rsidRPr="00FF536D">
        <w:rPr>
          <w:rFonts w:cs="Tahoma"/>
          <w:sz w:val="20"/>
          <w:szCs w:val="20"/>
        </w:rPr>
        <w:t>)</w:t>
      </w:r>
    </w:p>
    <w:p w14:paraId="2118C086" w14:textId="77777777" w:rsidR="00E2696E" w:rsidRPr="00FF536D" w:rsidRDefault="00E2696E" w:rsidP="00E2696E">
      <w:pPr>
        <w:rPr>
          <w:rFonts w:eastAsia="Calibri"/>
          <w:sz w:val="20"/>
          <w:szCs w:val="20"/>
          <w:lang w:eastAsia="en-US"/>
        </w:rPr>
      </w:pPr>
    </w:p>
    <w:p w14:paraId="4D9EAAB2" w14:textId="77777777" w:rsidR="00E2696E" w:rsidRPr="00FF536D" w:rsidRDefault="00E2696E" w:rsidP="00E2696E">
      <w:pPr>
        <w:ind w:left="1080"/>
        <w:jc w:val="center"/>
        <w:rPr>
          <w:rFonts w:eastAsia="Calibri"/>
          <w:sz w:val="20"/>
          <w:szCs w:val="20"/>
          <w:lang w:eastAsia="en-US"/>
        </w:rPr>
      </w:pPr>
      <w:r w:rsidRPr="00FF536D">
        <w:rPr>
          <w:rFonts w:eastAsia="Calibri"/>
          <w:sz w:val="20"/>
          <w:szCs w:val="20"/>
          <w:lang w:eastAsia="en-US"/>
        </w:rPr>
        <w:t>1. ОБЩИЕ ПОЛОЖЕНИЯ</w:t>
      </w:r>
    </w:p>
    <w:p w14:paraId="5B075C95" w14:textId="77777777" w:rsidR="00E2696E" w:rsidRPr="00FF536D" w:rsidRDefault="00E2696E" w:rsidP="00E2696E">
      <w:pPr>
        <w:ind w:left="1080"/>
        <w:rPr>
          <w:rFonts w:eastAsia="Calibri"/>
          <w:sz w:val="20"/>
          <w:szCs w:val="20"/>
          <w:lang w:eastAsia="en-US"/>
        </w:rPr>
      </w:pPr>
    </w:p>
    <w:p w14:paraId="4477ABE0" w14:textId="77777777" w:rsidR="00E2696E" w:rsidRPr="00FF536D" w:rsidRDefault="00E2696E" w:rsidP="00E2696E">
      <w:pPr>
        <w:jc w:val="both"/>
        <w:rPr>
          <w:rFonts w:eastAsia="Calibri"/>
          <w:sz w:val="20"/>
          <w:szCs w:val="20"/>
          <w:lang w:eastAsia="en-US"/>
        </w:rPr>
      </w:pPr>
      <w:r w:rsidRPr="00FF536D">
        <w:rPr>
          <w:rFonts w:eastAsia="Calibri"/>
          <w:sz w:val="20"/>
          <w:szCs w:val="20"/>
          <w:lang w:eastAsia="en-US"/>
        </w:rPr>
        <w:tab/>
        <w:t xml:space="preserve">1.1. В соответствии со статьей 142 Бюджетного кодекса Российской Федерации,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межбюджетные трансферты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w:t>
      </w:r>
      <w:r w:rsidRPr="00FF536D">
        <w:rPr>
          <w:rFonts w:eastAsia="Calibri"/>
          <w:sz w:val="20"/>
          <w:szCs w:val="20"/>
          <w:lang w:eastAsia="en-US"/>
        </w:rPr>
        <w:lastRenderedPageBreak/>
        <w:t>области «Жилищно-коммунальное хозяйство Новосибирской области», предоставляются в форме субсидий бюджетам муниципальных образований (далее – Субсидии).</w:t>
      </w:r>
    </w:p>
    <w:p w14:paraId="3E0991DB" w14:textId="77777777" w:rsidR="00E2696E" w:rsidRPr="00FF536D" w:rsidRDefault="00E2696E" w:rsidP="00E2696E">
      <w:pPr>
        <w:jc w:val="both"/>
        <w:rPr>
          <w:rFonts w:eastAsia="Calibri"/>
          <w:sz w:val="20"/>
          <w:szCs w:val="20"/>
          <w:lang w:eastAsia="en-US"/>
        </w:rPr>
      </w:pPr>
      <w:r w:rsidRPr="00FF536D">
        <w:rPr>
          <w:rFonts w:eastAsia="Calibri"/>
          <w:sz w:val="20"/>
          <w:szCs w:val="20"/>
          <w:lang w:eastAsia="en-US"/>
        </w:rPr>
        <w:tab/>
        <w:t xml:space="preserve">1.2. Субсидии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14:paraId="102D6477" w14:textId="77777777" w:rsidR="00E2696E" w:rsidRPr="00FF536D" w:rsidRDefault="00E2696E" w:rsidP="00E2696E">
      <w:pPr>
        <w:jc w:val="both"/>
        <w:rPr>
          <w:rFonts w:eastAsia="Calibri"/>
          <w:sz w:val="20"/>
          <w:szCs w:val="20"/>
          <w:lang w:eastAsia="en-US"/>
        </w:rPr>
      </w:pPr>
    </w:p>
    <w:p w14:paraId="3873DDE8" w14:textId="77777777" w:rsidR="00E2696E" w:rsidRPr="00FF536D" w:rsidRDefault="00E2696E" w:rsidP="00E2696E">
      <w:pPr>
        <w:ind w:left="1080"/>
        <w:jc w:val="center"/>
        <w:rPr>
          <w:rFonts w:eastAsia="Calibri"/>
          <w:sz w:val="20"/>
          <w:szCs w:val="20"/>
          <w:lang w:eastAsia="en-US"/>
        </w:rPr>
      </w:pPr>
      <w:r w:rsidRPr="00FF536D">
        <w:rPr>
          <w:rFonts w:eastAsia="Calibri"/>
          <w:sz w:val="20"/>
          <w:szCs w:val="20"/>
          <w:lang w:eastAsia="en-US"/>
        </w:rPr>
        <w:t>2. ЦЕЛИ ПРЕДОСТАВЛЕНИЯ СУБСИДИЙ</w:t>
      </w:r>
    </w:p>
    <w:p w14:paraId="5014DB5B" w14:textId="77777777" w:rsidR="00E2696E" w:rsidRPr="00FF536D" w:rsidRDefault="00E2696E" w:rsidP="00E2696E">
      <w:pPr>
        <w:ind w:left="1080"/>
        <w:jc w:val="center"/>
        <w:rPr>
          <w:rFonts w:eastAsia="Calibri"/>
          <w:sz w:val="20"/>
          <w:szCs w:val="20"/>
          <w:lang w:eastAsia="en-US"/>
        </w:rPr>
      </w:pPr>
    </w:p>
    <w:p w14:paraId="4B30163D" w14:textId="77777777" w:rsidR="00E2696E" w:rsidRPr="00FF536D" w:rsidRDefault="00E2696E" w:rsidP="00E2696E">
      <w:pPr>
        <w:autoSpaceDE w:val="0"/>
        <w:autoSpaceDN w:val="0"/>
        <w:adjustRightInd w:val="0"/>
        <w:jc w:val="both"/>
        <w:rPr>
          <w:rFonts w:cs="Calibri"/>
          <w:sz w:val="20"/>
          <w:szCs w:val="20"/>
        </w:rPr>
      </w:pPr>
      <w:r w:rsidRPr="00FF536D">
        <w:rPr>
          <w:rFonts w:eastAsia="Calibri"/>
          <w:sz w:val="20"/>
          <w:szCs w:val="20"/>
          <w:lang w:eastAsia="en-US"/>
        </w:rPr>
        <w:tab/>
        <w:t xml:space="preserve">2.1. </w:t>
      </w:r>
      <w:r w:rsidRPr="00FF536D">
        <w:rPr>
          <w:rFonts w:cs="Calibri"/>
          <w:sz w:val="20"/>
          <w:szCs w:val="20"/>
        </w:rPr>
        <w:t>Целью предоставления субсидий местным бюджетам поселений  Куйбышевского района Новосибирской области является обеспечение ежегодной готовности объектов жилищно-коммунального хозяйства к работе в отопительные периоды и безаварийного прохождения осенне-зимних периодов.</w:t>
      </w:r>
    </w:p>
    <w:p w14:paraId="0ED1F662" w14:textId="77777777" w:rsidR="00E2696E" w:rsidRPr="00FF536D" w:rsidRDefault="00E2696E" w:rsidP="00E2696E">
      <w:pPr>
        <w:rPr>
          <w:rFonts w:eastAsia="Calibri"/>
          <w:sz w:val="20"/>
          <w:szCs w:val="20"/>
          <w:lang w:eastAsia="en-US"/>
        </w:rPr>
      </w:pPr>
    </w:p>
    <w:p w14:paraId="27E5C760" w14:textId="77777777" w:rsidR="00E2696E" w:rsidRPr="00FF536D" w:rsidRDefault="00E2696E" w:rsidP="00E2696E">
      <w:pPr>
        <w:ind w:left="1080"/>
        <w:jc w:val="center"/>
        <w:rPr>
          <w:rFonts w:eastAsia="Calibri"/>
          <w:sz w:val="20"/>
          <w:szCs w:val="20"/>
          <w:lang w:eastAsia="en-US"/>
        </w:rPr>
      </w:pPr>
      <w:r w:rsidRPr="00FF536D">
        <w:rPr>
          <w:rFonts w:eastAsia="Calibri"/>
          <w:sz w:val="20"/>
          <w:szCs w:val="20"/>
          <w:lang w:eastAsia="en-US"/>
        </w:rPr>
        <w:t>3. УСЛОВИЯ ПРЕДОСТАВЛЕНИЯ СУБСИДИЙ</w:t>
      </w:r>
    </w:p>
    <w:p w14:paraId="351E6313" w14:textId="77777777" w:rsidR="00E2696E" w:rsidRPr="00FF536D" w:rsidRDefault="00E2696E" w:rsidP="00E2696E">
      <w:pPr>
        <w:ind w:left="1080"/>
        <w:rPr>
          <w:rFonts w:eastAsia="Calibri"/>
          <w:sz w:val="20"/>
          <w:szCs w:val="20"/>
          <w:lang w:eastAsia="en-US"/>
        </w:rPr>
      </w:pPr>
    </w:p>
    <w:p w14:paraId="69CBA864" w14:textId="77777777" w:rsidR="00E2696E" w:rsidRPr="00FF536D" w:rsidRDefault="00E2696E" w:rsidP="00E2696E">
      <w:pPr>
        <w:widowControl w:val="0"/>
        <w:autoSpaceDE w:val="0"/>
        <w:autoSpaceDN w:val="0"/>
        <w:jc w:val="both"/>
        <w:rPr>
          <w:rFonts w:cs="Calibri"/>
          <w:sz w:val="20"/>
          <w:szCs w:val="20"/>
        </w:rPr>
      </w:pPr>
      <w:r w:rsidRPr="00FF536D">
        <w:rPr>
          <w:rFonts w:cs="Calibri"/>
          <w:sz w:val="20"/>
          <w:szCs w:val="20"/>
        </w:rPr>
        <w:tab/>
      </w:r>
      <w:r w:rsidRPr="00FF536D">
        <w:rPr>
          <w:sz w:val="20"/>
          <w:szCs w:val="20"/>
        </w:rPr>
        <w:t>3.1. Субсидии предоставляются бюджетам поселений Куйбышевского района Новосибирской области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пределах бюджетных ассигнований и лимитов бюджетных обязательств, установленных администрации Куйбышевского муниципального района Новосибирской области (далее - администрация) на соответствующий финансовый год и плановый период на реализацию данного направления расходов.</w:t>
      </w:r>
    </w:p>
    <w:p w14:paraId="4507F206" w14:textId="77777777" w:rsidR="00E2696E" w:rsidRPr="00FF536D" w:rsidRDefault="00E2696E" w:rsidP="00E2696E">
      <w:pPr>
        <w:widowControl w:val="0"/>
        <w:autoSpaceDE w:val="0"/>
        <w:autoSpaceDN w:val="0"/>
        <w:jc w:val="both"/>
        <w:rPr>
          <w:sz w:val="20"/>
          <w:szCs w:val="20"/>
        </w:rPr>
      </w:pPr>
      <w:r w:rsidRPr="00FF536D">
        <w:rPr>
          <w:rFonts w:cs="Calibri"/>
          <w:sz w:val="20"/>
          <w:szCs w:val="20"/>
        </w:rPr>
        <w:tab/>
        <w:t xml:space="preserve">3.2. Предоставление </w:t>
      </w:r>
      <w:r w:rsidRPr="00FF536D">
        <w:rPr>
          <w:sz w:val="20"/>
          <w:szCs w:val="20"/>
        </w:rPr>
        <w:t>субсидий осуществляется при соблюдении следующих условий:</w:t>
      </w:r>
    </w:p>
    <w:p w14:paraId="5CDCA705" w14:textId="77777777" w:rsidR="00E2696E" w:rsidRPr="00FF536D" w:rsidRDefault="00E2696E" w:rsidP="00E2696E">
      <w:pPr>
        <w:widowControl w:val="0"/>
        <w:autoSpaceDE w:val="0"/>
        <w:autoSpaceDN w:val="0"/>
        <w:jc w:val="both"/>
        <w:rPr>
          <w:sz w:val="20"/>
          <w:szCs w:val="20"/>
        </w:rPr>
      </w:pPr>
      <w:r w:rsidRPr="00FF536D">
        <w:rPr>
          <w:sz w:val="20"/>
          <w:szCs w:val="20"/>
        </w:rPr>
        <w:tab/>
        <w:t>1) Наличие заявок муниципальных образований Куйбышевского района Новосибирской области на предоставление субсидий;</w:t>
      </w:r>
    </w:p>
    <w:p w14:paraId="180058AA"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2) Наличие в местных бюджетах муниципальных образований Куйбышевского района бюджетных ассигнований на исполнение расходных обязательств получателей, в целях </w:t>
      </w:r>
      <w:proofErr w:type="spellStart"/>
      <w:r w:rsidRPr="00FF536D">
        <w:rPr>
          <w:sz w:val="20"/>
          <w:szCs w:val="20"/>
        </w:rPr>
        <w:t>софинансирования</w:t>
      </w:r>
      <w:proofErr w:type="spellEnd"/>
      <w:r w:rsidRPr="00FF536D">
        <w:rPr>
          <w:sz w:val="20"/>
          <w:szCs w:val="20"/>
        </w:rPr>
        <w:t xml:space="preserve"> которых предоставляются субсидии, в размере не менее 2,4% от общего объема финансирования мероприятий;</w:t>
      </w:r>
    </w:p>
    <w:p w14:paraId="6056302C" w14:textId="77777777" w:rsidR="00E2696E" w:rsidRPr="00FF536D" w:rsidRDefault="00E2696E" w:rsidP="00E2696E">
      <w:pPr>
        <w:widowControl w:val="0"/>
        <w:autoSpaceDE w:val="0"/>
        <w:autoSpaceDN w:val="0"/>
        <w:jc w:val="both"/>
        <w:rPr>
          <w:sz w:val="20"/>
          <w:szCs w:val="20"/>
        </w:rPr>
      </w:pPr>
      <w:r w:rsidRPr="00FF536D">
        <w:rPr>
          <w:sz w:val="20"/>
          <w:szCs w:val="20"/>
        </w:rPr>
        <w:tab/>
        <w:t>3) Отсутствие в местных бюджетах муниципальных образований Куйбышевского района неиспользованных остатков субсидий, предоставленных ранее на аналогичные цели, в объеме более 5% от общего объема субсидии, запланированной к предоставлению в соответствующем финансовом году;</w:t>
      </w:r>
    </w:p>
    <w:p w14:paraId="6582ED96"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4) Наличие аудиторского заключения по результатам независимой проверки бухгалтерской (финансовой) отчетности муниципальных унитарных (казенных) предприятий коммунального комплекса, являющихся поставщиками коммунального ресурса, проведенной в соответствии с требованиями Федерального </w:t>
      </w:r>
      <w:hyperlink r:id="rId35" w:history="1">
        <w:r w:rsidRPr="00FF536D">
          <w:rPr>
            <w:sz w:val="20"/>
            <w:szCs w:val="20"/>
          </w:rPr>
          <w:t>закона</w:t>
        </w:r>
      </w:hyperlink>
      <w:r w:rsidRPr="00FF536D">
        <w:rPr>
          <w:sz w:val="20"/>
          <w:szCs w:val="20"/>
        </w:rPr>
        <w:t xml:space="preserve"> от 30.12.2008 N 307-ФЗ «Об аудиторской деятельности»;</w:t>
      </w:r>
    </w:p>
    <w:p w14:paraId="6AE17905" w14:textId="77777777" w:rsidR="00E2696E" w:rsidRPr="00FF536D" w:rsidRDefault="00E2696E" w:rsidP="00E2696E">
      <w:pPr>
        <w:widowControl w:val="0"/>
        <w:autoSpaceDE w:val="0"/>
        <w:autoSpaceDN w:val="0"/>
        <w:jc w:val="both"/>
        <w:rPr>
          <w:sz w:val="20"/>
          <w:szCs w:val="20"/>
        </w:rPr>
      </w:pPr>
      <w:r w:rsidRPr="00FF536D">
        <w:rPr>
          <w:sz w:val="20"/>
          <w:szCs w:val="20"/>
        </w:rPr>
        <w:tab/>
        <w:t>5) Проведение не менее одного анализа угля на соответствие требований к качеству угля, предусмотренных договором (контрактом) поставки, проведенного специализированной организацией. Проведение данного анализа осуществляется за счет средств организаций коммунального комплекса, получателей субсидии в текущем году на погашение кредиторской задолженности за уголь и (или) создание нормативного запаса угля в размере более одного миллиона рублей включительно;</w:t>
      </w:r>
    </w:p>
    <w:p w14:paraId="66EC9360" w14:textId="77777777" w:rsidR="00E2696E" w:rsidRPr="00FF536D" w:rsidRDefault="00E2696E" w:rsidP="00E2696E">
      <w:pPr>
        <w:widowControl w:val="0"/>
        <w:autoSpaceDE w:val="0"/>
        <w:autoSpaceDN w:val="0"/>
        <w:jc w:val="both"/>
        <w:rPr>
          <w:sz w:val="20"/>
          <w:szCs w:val="20"/>
        </w:rPr>
      </w:pPr>
      <w:r w:rsidRPr="00FF536D">
        <w:rPr>
          <w:sz w:val="20"/>
          <w:szCs w:val="20"/>
        </w:rPr>
        <w:tab/>
        <w:t>6) Отсутствие задолженности по выплате заработной платы на первое число месяца, предшествующего месяцу, в котором планируется заключение Соглашения;</w:t>
      </w:r>
    </w:p>
    <w:p w14:paraId="1CDEACB5" w14:textId="77777777" w:rsidR="00E2696E" w:rsidRPr="00FF536D" w:rsidRDefault="00E2696E" w:rsidP="00E2696E">
      <w:pPr>
        <w:widowControl w:val="0"/>
        <w:autoSpaceDE w:val="0"/>
        <w:autoSpaceDN w:val="0"/>
        <w:jc w:val="both"/>
        <w:rPr>
          <w:sz w:val="20"/>
          <w:szCs w:val="20"/>
        </w:rPr>
      </w:pPr>
      <w:r w:rsidRPr="00FF536D">
        <w:rPr>
          <w:sz w:val="20"/>
          <w:szCs w:val="20"/>
        </w:rPr>
        <w:tab/>
        <w:t>7) Определение проектно-сметным методом начальной (максимальной) цены муниципальных контрактов (договоров), подлежащих оплате за счет Субсидии, предметом которых является создание (реконструкция) объекта капитального строительства;</w:t>
      </w:r>
    </w:p>
    <w:p w14:paraId="259465A3"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8) Централизация закупок товаров, работ, услуг, включенных в </w:t>
      </w:r>
      <w:hyperlink r:id="rId36" w:history="1">
        <w:r w:rsidRPr="00FF536D">
          <w:rPr>
            <w:sz w:val="20"/>
            <w:szCs w:val="20"/>
          </w:rPr>
          <w:t>перечень</w:t>
        </w:r>
      </w:hyperlink>
      <w:r w:rsidRPr="00FF536D">
        <w:rPr>
          <w:sz w:val="20"/>
          <w:szCs w:val="20"/>
        </w:rPr>
        <w:t xml:space="preserve"> товаров, работ, услуг согласно приложению N 1 к постановлению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 с начальной (максимальной) ценой контракта, превышающей 1 млн. рублей, финансовое обеспечение которых частично или полностью осуществляется за счет субсидий;</w:t>
      </w:r>
    </w:p>
    <w:p w14:paraId="490BD570"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9) Наличие </w:t>
      </w:r>
      <w:hyperlink w:anchor="Par129" w:tooltip="Справка" w:history="1">
        <w:r w:rsidRPr="00FF536D">
          <w:rPr>
            <w:sz w:val="20"/>
            <w:szCs w:val="20"/>
          </w:rPr>
          <w:t>справки</w:t>
        </w:r>
      </w:hyperlink>
      <w:r w:rsidRPr="00FF536D">
        <w:rPr>
          <w:sz w:val="20"/>
          <w:szCs w:val="20"/>
        </w:rPr>
        <w:t xml:space="preserve"> о надлежащем ведении бухгалтерского учета в муниципальных унитарных предприятиях муниципальных образований Куйбышевского района  Новосибирской области, осуществляющих регулируемый вид деятельности в сфере теплоснабжения, и осуществлении в отношении муниципальных унитарных предприятий контроля учредителя (собственника), согласно приложению №22 к государственной программе Новосибирской области «Жилищно-коммунальное хозяйство Новосибирской области»;</w:t>
      </w:r>
    </w:p>
    <w:p w14:paraId="6607FE81" w14:textId="77777777" w:rsidR="00E2696E" w:rsidRPr="00FF536D" w:rsidRDefault="00E2696E" w:rsidP="00E2696E">
      <w:pPr>
        <w:widowControl w:val="0"/>
        <w:autoSpaceDE w:val="0"/>
        <w:autoSpaceDN w:val="0"/>
        <w:jc w:val="both"/>
        <w:rPr>
          <w:sz w:val="20"/>
          <w:szCs w:val="20"/>
        </w:rPr>
      </w:pPr>
      <w:r w:rsidRPr="00FF536D">
        <w:rPr>
          <w:sz w:val="20"/>
          <w:szCs w:val="20"/>
        </w:rPr>
        <w:tab/>
        <w:t>10) Наличие поверенных приборов учета тепловой энергии, установленных на узлах технологического учета муниципальных источников тепловой энергии. С 2021 года субсидии не предоставляются при отсутствии прибора учета тепловой энергии, установленного на узле учета хотя бы одного источника тепловой энергии, за исключением:</w:t>
      </w:r>
    </w:p>
    <w:p w14:paraId="5BBB8C61" w14:textId="77777777" w:rsidR="00E2696E" w:rsidRPr="00FF536D" w:rsidRDefault="00E2696E" w:rsidP="00E2696E">
      <w:pPr>
        <w:widowControl w:val="0"/>
        <w:autoSpaceDE w:val="0"/>
        <w:autoSpaceDN w:val="0"/>
        <w:jc w:val="both"/>
        <w:rPr>
          <w:sz w:val="20"/>
          <w:szCs w:val="20"/>
        </w:rPr>
      </w:pPr>
      <w:r w:rsidRPr="00FF536D">
        <w:rPr>
          <w:sz w:val="20"/>
          <w:szCs w:val="20"/>
        </w:rPr>
        <w:tab/>
        <w:t>а) подлежащего закрытию или реконструкции в соответствии с планом, согласованным министерством жилищно-коммунального хозяйства и энергетики Новосибирской области и главой муниципального образования Новосибирской области;</w:t>
      </w:r>
    </w:p>
    <w:p w14:paraId="45054632"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б) отапливающего не более трех объектов, оборудованных приборами учета потребленной тепловой </w:t>
      </w:r>
      <w:r w:rsidRPr="00FF536D">
        <w:rPr>
          <w:sz w:val="20"/>
          <w:szCs w:val="20"/>
        </w:rPr>
        <w:lastRenderedPageBreak/>
        <w:t>энергии;</w:t>
      </w:r>
    </w:p>
    <w:p w14:paraId="7662C7A6" w14:textId="77777777" w:rsidR="00E2696E" w:rsidRPr="00FF536D" w:rsidRDefault="00E2696E" w:rsidP="00E2696E">
      <w:pPr>
        <w:widowControl w:val="0"/>
        <w:autoSpaceDE w:val="0"/>
        <w:autoSpaceDN w:val="0"/>
        <w:jc w:val="both"/>
        <w:rPr>
          <w:sz w:val="20"/>
          <w:szCs w:val="20"/>
        </w:rPr>
      </w:pPr>
      <w:r w:rsidRPr="00FF536D">
        <w:rPr>
          <w:sz w:val="20"/>
          <w:szCs w:val="20"/>
        </w:rPr>
        <w:tab/>
        <w:t>11) Наличие систем видеонаблюдения за топливными складами источников тепловой энергии муниципальных образований с выводом показаний на терминал в единую дежурную диспетчерскую службу муниципального образования. С 2021 года субсидии муниципальным образованиям Новосибирской области за счет средств областного бюджета Новосибирской области будут предоставляться в случае 40% оснащенности источников тепловой энергии системами видеонаблюдения от их общего числа, в 2022 году - 70%, в 2023 году - 100%;</w:t>
      </w:r>
    </w:p>
    <w:p w14:paraId="46922331" w14:textId="77777777" w:rsidR="00E2696E" w:rsidRPr="00FF536D" w:rsidRDefault="00E2696E" w:rsidP="00E2696E">
      <w:pPr>
        <w:widowControl w:val="0"/>
        <w:autoSpaceDE w:val="0"/>
        <w:autoSpaceDN w:val="0"/>
        <w:jc w:val="both"/>
        <w:rPr>
          <w:sz w:val="20"/>
          <w:szCs w:val="20"/>
        </w:rPr>
      </w:pPr>
      <w:r w:rsidRPr="00FF536D">
        <w:rPr>
          <w:sz w:val="20"/>
          <w:szCs w:val="20"/>
        </w:rPr>
        <w:tab/>
        <w:t>12) Выполнение, начиная с 2020 года, в году, предшествующем году получения субсидии, работ по наладке гидравлического режима тепловой сети, подключенной к источнику тепловой энергии при ее протяженности более 5 км. По результатам проведенных работ по наладке гидравлического режима тепловой сети составляется технический отчет, утверждаемый руководителем предприятия;</w:t>
      </w:r>
    </w:p>
    <w:p w14:paraId="6F5CDA40" w14:textId="77777777" w:rsidR="00E2696E" w:rsidRPr="00FF536D" w:rsidRDefault="00E2696E" w:rsidP="00E2696E">
      <w:pPr>
        <w:widowControl w:val="0"/>
        <w:autoSpaceDE w:val="0"/>
        <w:autoSpaceDN w:val="0"/>
        <w:jc w:val="both"/>
        <w:rPr>
          <w:sz w:val="20"/>
          <w:szCs w:val="20"/>
        </w:rPr>
      </w:pPr>
      <w:r w:rsidRPr="00FF536D">
        <w:rPr>
          <w:sz w:val="20"/>
          <w:szCs w:val="20"/>
        </w:rPr>
        <w:tab/>
        <w:t>13) Предоставление получателями Субсидии копий следующих документов в сроки, установленные в Соглашении о предоставлении субсидии:</w:t>
      </w:r>
    </w:p>
    <w:p w14:paraId="582DC614" w14:textId="77777777" w:rsidR="00E2696E" w:rsidRPr="00FF536D" w:rsidRDefault="00E2696E" w:rsidP="00E2696E">
      <w:pPr>
        <w:widowControl w:val="0"/>
        <w:autoSpaceDE w:val="0"/>
        <w:autoSpaceDN w:val="0"/>
        <w:jc w:val="both"/>
        <w:rPr>
          <w:sz w:val="20"/>
          <w:szCs w:val="20"/>
        </w:rPr>
      </w:pPr>
      <w:r w:rsidRPr="00FF536D">
        <w:rPr>
          <w:sz w:val="20"/>
          <w:szCs w:val="20"/>
        </w:rPr>
        <w:tab/>
        <w:t>а) при направлении средств субсидии, направленных на погашение задолженности организаций коммунального комплекса перед поставщиками ресурсов, в том числе за услуги по транспортировке газа, услуги водоснабжения и водоотведения, в том числе на возмещение расходов муниципальным образованиям, связанных с плановой подготовкой объектов коммунального хозяйства:</w:t>
      </w:r>
    </w:p>
    <w:p w14:paraId="6F14DEC8" w14:textId="77777777" w:rsidR="00E2696E" w:rsidRPr="00FF536D" w:rsidRDefault="00E2696E" w:rsidP="00E2696E">
      <w:pPr>
        <w:widowControl w:val="0"/>
        <w:autoSpaceDE w:val="0"/>
        <w:autoSpaceDN w:val="0"/>
        <w:jc w:val="both"/>
        <w:rPr>
          <w:sz w:val="20"/>
          <w:szCs w:val="20"/>
        </w:rPr>
      </w:pPr>
      <w:r w:rsidRPr="00FF536D">
        <w:rPr>
          <w:sz w:val="20"/>
          <w:szCs w:val="20"/>
        </w:rPr>
        <w:tab/>
        <w:t>- копии соглашений между администрацией муниципального образования Куйбышевского района Новосибирской области и организациями коммунального комплекса, осуществляющими регулируемую деятельность в сфере теплоснабжения, горячего водоснабжения, холодного водоснабжения и водоотведения (далее - организации коммунального комплекса), о предоставлении целевой субсидии;</w:t>
      </w:r>
    </w:p>
    <w:p w14:paraId="0EB37F9E" w14:textId="77777777" w:rsidR="00E2696E" w:rsidRPr="00FF536D" w:rsidRDefault="00E2696E" w:rsidP="00E2696E">
      <w:pPr>
        <w:widowControl w:val="0"/>
        <w:autoSpaceDE w:val="0"/>
        <w:autoSpaceDN w:val="0"/>
        <w:jc w:val="both"/>
        <w:rPr>
          <w:sz w:val="20"/>
          <w:szCs w:val="20"/>
        </w:rPr>
      </w:pPr>
      <w:r w:rsidRPr="00FF536D">
        <w:rPr>
          <w:sz w:val="20"/>
          <w:szCs w:val="20"/>
        </w:rPr>
        <w:tab/>
        <w:t>- копии договоров организации коммунального комплекса с поставщиками ресурсов;</w:t>
      </w:r>
    </w:p>
    <w:p w14:paraId="173385AD" w14:textId="77777777" w:rsidR="00E2696E" w:rsidRPr="00FF536D" w:rsidRDefault="00E2696E" w:rsidP="00E2696E">
      <w:pPr>
        <w:widowControl w:val="0"/>
        <w:autoSpaceDE w:val="0"/>
        <w:autoSpaceDN w:val="0"/>
        <w:jc w:val="both"/>
        <w:rPr>
          <w:sz w:val="20"/>
          <w:szCs w:val="20"/>
        </w:rPr>
      </w:pPr>
      <w:r w:rsidRPr="00FF536D">
        <w:rPr>
          <w:sz w:val="20"/>
          <w:szCs w:val="20"/>
        </w:rPr>
        <w:tab/>
        <w:t>- акты сверки задолженности между организацией коммунального комплекса и поставщиками ресурсов на дату, предшествующую получению средств субсидии;</w:t>
      </w:r>
    </w:p>
    <w:p w14:paraId="2E9BF6F2" w14:textId="77777777" w:rsidR="00E2696E" w:rsidRPr="00FF536D" w:rsidRDefault="00E2696E" w:rsidP="00E2696E">
      <w:pPr>
        <w:widowControl w:val="0"/>
        <w:autoSpaceDE w:val="0"/>
        <w:autoSpaceDN w:val="0"/>
        <w:jc w:val="both"/>
        <w:rPr>
          <w:sz w:val="20"/>
          <w:szCs w:val="20"/>
        </w:rPr>
      </w:pPr>
      <w:r w:rsidRPr="00FF536D">
        <w:rPr>
          <w:sz w:val="20"/>
          <w:szCs w:val="20"/>
        </w:rPr>
        <w:tab/>
        <w:t>б) при направлении средств субсидии, направленных на обеспечение источников тепловой энергии нормативным запасом топлива:</w:t>
      </w:r>
    </w:p>
    <w:p w14:paraId="305D6520" w14:textId="77777777" w:rsidR="00E2696E" w:rsidRPr="00FF536D" w:rsidRDefault="00E2696E" w:rsidP="00E2696E">
      <w:pPr>
        <w:widowControl w:val="0"/>
        <w:autoSpaceDE w:val="0"/>
        <w:autoSpaceDN w:val="0"/>
        <w:jc w:val="both"/>
        <w:rPr>
          <w:sz w:val="20"/>
          <w:szCs w:val="20"/>
        </w:rPr>
      </w:pPr>
      <w:r w:rsidRPr="00FF536D">
        <w:rPr>
          <w:sz w:val="20"/>
          <w:szCs w:val="20"/>
        </w:rPr>
        <w:tab/>
        <w:t>- копии соглашений между администрацией муниципального образования Куйбышевского района Новосибирской области и организациями коммунального комплекса о предоставлении целевой субсидии;</w:t>
      </w:r>
    </w:p>
    <w:p w14:paraId="09FD53D8" w14:textId="77777777" w:rsidR="00E2696E" w:rsidRPr="00FF536D" w:rsidRDefault="00E2696E" w:rsidP="00E2696E">
      <w:pPr>
        <w:widowControl w:val="0"/>
        <w:autoSpaceDE w:val="0"/>
        <w:autoSpaceDN w:val="0"/>
        <w:jc w:val="both"/>
        <w:rPr>
          <w:sz w:val="20"/>
          <w:szCs w:val="20"/>
        </w:rPr>
      </w:pPr>
      <w:r w:rsidRPr="00FF536D">
        <w:rPr>
          <w:sz w:val="20"/>
          <w:szCs w:val="20"/>
        </w:rPr>
        <w:tab/>
        <w:t>- копии договоров организации коммунального комплекса с поставщиками топливно-энергетических ресурсов на поставку топлива;</w:t>
      </w:r>
    </w:p>
    <w:p w14:paraId="5686496D" w14:textId="77777777" w:rsidR="00E2696E" w:rsidRPr="00FF536D" w:rsidRDefault="00E2696E" w:rsidP="00E2696E">
      <w:pPr>
        <w:widowControl w:val="0"/>
        <w:autoSpaceDE w:val="0"/>
        <w:autoSpaceDN w:val="0"/>
        <w:jc w:val="both"/>
        <w:rPr>
          <w:sz w:val="20"/>
          <w:szCs w:val="20"/>
        </w:rPr>
      </w:pPr>
      <w:r w:rsidRPr="00FF536D">
        <w:rPr>
          <w:sz w:val="20"/>
          <w:szCs w:val="20"/>
        </w:rPr>
        <w:tab/>
        <w:t>- копии товарно-транспортных накладных.</w:t>
      </w:r>
    </w:p>
    <w:p w14:paraId="78BBD122" w14:textId="77777777" w:rsidR="00E2696E" w:rsidRPr="00FF536D" w:rsidRDefault="00E2696E" w:rsidP="00E2696E">
      <w:pPr>
        <w:autoSpaceDE w:val="0"/>
        <w:autoSpaceDN w:val="0"/>
        <w:adjustRightInd w:val="0"/>
        <w:jc w:val="both"/>
        <w:rPr>
          <w:rFonts w:eastAsia="Calibri"/>
          <w:sz w:val="20"/>
          <w:szCs w:val="20"/>
        </w:rPr>
      </w:pPr>
    </w:p>
    <w:p w14:paraId="5852ECD4" w14:textId="77777777" w:rsidR="00E2696E" w:rsidRPr="00FF536D" w:rsidRDefault="00E2696E" w:rsidP="00E2696E">
      <w:pPr>
        <w:ind w:left="1080"/>
        <w:jc w:val="center"/>
        <w:rPr>
          <w:rFonts w:eastAsia="Calibri"/>
          <w:sz w:val="20"/>
          <w:szCs w:val="20"/>
          <w:lang w:eastAsia="en-US"/>
        </w:rPr>
      </w:pPr>
      <w:r w:rsidRPr="00FF536D">
        <w:rPr>
          <w:rFonts w:eastAsia="Calibri"/>
          <w:sz w:val="20"/>
          <w:szCs w:val="20"/>
          <w:lang w:eastAsia="en-US"/>
        </w:rPr>
        <w:t>4. ПОРЯДОК ПРЕДОСТАВЛЕНИЯ СУБСИДИЙ</w:t>
      </w:r>
    </w:p>
    <w:p w14:paraId="00545504" w14:textId="77777777" w:rsidR="00E2696E" w:rsidRPr="00FF536D" w:rsidRDefault="00E2696E" w:rsidP="00E2696E">
      <w:pPr>
        <w:ind w:left="1080"/>
        <w:rPr>
          <w:rFonts w:eastAsia="Calibri"/>
          <w:sz w:val="20"/>
          <w:szCs w:val="20"/>
          <w:lang w:eastAsia="en-US"/>
        </w:rPr>
      </w:pPr>
    </w:p>
    <w:p w14:paraId="3E4E1F51" w14:textId="77777777" w:rsidR="00E2696E" w:rsidRPr="00FF536D" w:rsidRDefault="00E2696E" w:rsidP="00E2696E">
      <w:pPr>
        <w:widowControl w:val="0"/>
        <w:autoSpaceDE w:val="0"/>
        <w:autoSpaceDN w:val="0"/>
        <w:jc w:val="both"/>
        <w:rPr>
          <w:sz w:val="20"/>
          <w:szCs w:val="20"/>
        </w:rPr>
      </w:pPr>
      <w:r w:rsidRPr="00FF536D">
        <w:rPr>
          <w:sz w:val="20"/>
          <w:szCs w:val="20"/>
        </w:rPr>
        <w:tab/>
        <w:t>4.1. Основанием для рассмотрения вопроса о предоставлении субсидии является поступившее на имя Главы Куйбышевского муниципального района Новосибирской области обращение главы поселения Куйбышевского района Новосибирской области с приложением документов, подтверждающих выполнение условий предоставления субсидий.</w:t>
      </w:r>
    </w:p>
    <w:p w14:paraId="56144E5A" w14:textId="77777777" w:rsidR="00E2696E" w:rsidRPr="00FF536D" w:rsidRDefault="00E2696E" w:rsidP="00E2696E">
      <w:pPr>
        <w:widowControl w:val="0"/>
        <w:autoSpaceDE w:val="0"/>
        <w:autoSpaceDN w:val="0"/>
        <w:jc w:val="both"/>
        <w:rPr>
          <w:sz w:val="20"/>
          <w:szCs w:val="20"/>
        </w:rPr>
      </w:pPr>
      <w:r w:rsidRPr="00FF536D">
        <w:rPr>
          <w:sz w:val="20"/>
          <w:szCs w:val="20"/>
        </w:rPr>
        <w:tab/>
        <w:t xml:space="preserve">Данное обращение направляется в управление строительства, коммунального, дорожного хозяйства и транспорта администрации Куйбышевского муниципального района Новосибирской области.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в течение 5 дней готовят заключение о предоставлении либо не предоставлении субсидий из бюджета Куйбышевского муниципального района Новосибирской области и направляют его для рассмотрения Главе Куйбышевского муниципального района Новосибирской области. </w:t>
      </w:r>
    </w:p>
    <w:p w14:paraId="640EB872" w14:textId="77777777" w:rsidR="00E2696E" w:rsidRPr="00FF536D" w:rsidRDefault="00E2696E" w:rsidP="00E2696E">
      <w:pPr>
        <w:widowControl w:val="0"/>
        <w:autoSpaceDE w:val="0"/>
        <w:autoSpaceDN w:val="0"/>
        <w:jc w:val="both"/>
        <w:rPr>
          <w:sz w:val="20"/>
          <w:szCs w:val="20"/>
        </w:rPr>
      </w:pPr>
      <w:r w:rsidRPr="00FF536D">
        <w:rPr>
          <w:sz w:val="20"/>
          <w:szCs w:val="20"/>
        </w:rPr>
        <w:tab/>
        <w:t>В случае принятия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14:paraId="23C6E0E1" w14:textId="77777777" w:rsidR="00E2696E" w:rsidRPr="00FF536D" w:rsidRDefault="00E2696E" w:rsidP="00E2696E">
      <w:pPr>
        <w:widowControl w:val="0"/>
        <w:autoSpaceDE w:val="0"/>
        <w:autoSpaceDN w:val="0"/>
        <w:jc w:val="both"/>
        <w:rPr>
          <w:sz w:val="20"/>
          <w:szCs w:val="20"/>
        </w:rPr>
      </w:pPr>
      <w:r w:rsidRPr="00FF536D">
        <w:rPr>
          <w:sz w:val="20"/>
          <w:szCs w:val="20"/>
        </w:rPr>
        <w:tab/>
        <w:t>На основании решения сессии Совета депутатов Куйбышевского муниципального района Новосибирской области о выделении средств из бюджета Куйбышевского муниципального района Новосибирской области бюджету поселения Куйбышевского района Новосибирской области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готовится Соглашение о предоставлении субсидии.</w:t>
      </w:r>
    </w:p>
    <w:p w14:paraId="1FADEE0F" w14:textId="77777777" w:rsidR="00E2696E" w:rsidRPr="00FF536D" w:rsidRDefault="00E2696E" w:rsidP="00E2696E">
      <w:pPr>
        <w:widowControl w:val="0"/>
        <w:autoSpaceDE w:val="0"/>
        <w:autoSpaceDN w:val="0"/>
        <w:jc w:val="both"/>
        <w:rPr>
          <w:sz w:val="20"/>
          <w:szCs w:val="20"/>
        </w:rPr>
      </w:pPr>
      <w:r w:rsidRPr="00FF536D">
        <w:rPr>
          <w:sz w:val="20"/>
          <w:szCs w:val="20"/>
        </w:rPr>
        <w:tab/>
        <w:t>Субсидия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14:paraId="6E927283" w14:textId="77777777" w:rsidR="00E2696E" w:rsidRPr="00FF536D" w:rsidRDefault="00E2696E" w:rsidP="00E2696E">
      <w:pPr>
        <w:autoSpaceDE w:val="0"/>
        <w:autoSpaceDN w:val="0"/>
        <w:adjustRightInd w:val="0"/>
        <w:ind w:firstLine="540"/>
        <w:jc w:val="both"/>
        <w:rPr>
          <w:rFonts w:eastAsia="Calibri"/>
          <w:sz w:val="20"/>
          <w:szCs w:val="20"/>
        </w:rPr>
      </w:pPr>
    </w:p>
    <w:p w14:paraId="03400D38" w14:textId="77777777" w:rsidR="00E2696E" w:rsidRPr="00FF536D" w:rsidRDefault="00E2696E" w:rsidP="00E2696E">
      <w:pPr>
        <w:widowControl w:val="0"/>
        <w:autoSpaceDE w:val="0"/>
        <w:autoSpaceDN w:val="0"/>
        <w:jc w:val="both"/>
        <w:rPr>
          <w:sz w:val="20"/>
          <w:szCs w:val="20"/>
        </w:rPr>
      </w:pPr>
    </w:p>
    <w:p w14:paraId="4B47DA1C" w14:textId="77777777" w:rsidR="00E2696E" w:rsidRPr="00FF536D" w:rsidRDefault="00E2696E" w:rsidP="00E2696E">
      <w:pPr>
        <w:autoSpaceDE w:val="0"/>
        <w:autoSpaceDN w:val="0"/>
        <w:adjustRightInd w:val="0"/>
        <w:jc w:val="both"/>
        <w:rPr>
          <w:rFonts w:eastAsia="Calibri"/>
          <w:sz w:val="20"/>
          <w:szCs w:val="20"/>
          <w:lang w:eastAsia="en-US"/>
        </w:rPr>
      </w:pPr>
    </w:p>
    <w:p w14:paraId="1E8749EE" w14:textId="77777777" w:rsidR="00E2696E" w:rsidRPr="00FF536D" w:rsidRDefault="00E2696E" w:rsidP="00E2696E">
      <w:pPr>
        <w:autoSpaceDE w:val="0"/>
        <w:autoSpaceDN w:val="0"/>
        <w:adjustRightInd w:val="0"/>
        <w:jc w:val="both"/>
        <w:rPr>
          <w:rFonts w:eastAsia="Calibri"/>
          <w:sz w:val="20"/>
          <w:szCs w:val="20"/>
          <w:lang w:eastAsia="en-US"/>
        </w:rPr>
      </w:pPr>
    </w:p>
    <w:p w14:paraId="12FB1638" w14:textId="77777777" w:rsidR="00E2696E" w:rsidRPr="00FF536D" w:rsidRDefault="00E2696E" w:rsidP="00E2696E">
      <w:pPr>
        <w:ind w:left="-993"/>
        <w:rPr>
          <w:sz w:val="20"/>
          <w:szCs w:val="20"/>
        </w:rPr>
      </w:pPr>
    </w:p>
    <w:p w14:paraId="54EC17BF" w14:textId="0AAF98B3" w:rsidR="00480728" w:rsidRPr="00FF536D" w:rsidRDefault="00806BE8" w:rsidP="00625641">
      <w:pPr>
        <w:pStyle w:val="af5"/>
        <w:ind w:right="103"/>
        <w:rPr>
          <w:b w:val="0"/>
          <w:bCs w:val="0"/>
          <w:sz w:val="20"/>
          <w:szCs w:val="20"/>
        </w:rPr>
      </w:pPr>
      <w:r w:rsidRPr="00FF536D">
        <w:rPr>
          <w:b w:val="0"/>
          <w:bCs w:val="0"/>
          <w:sz w:val="20"/>
          <w:szCs w:val="20"/>
          <w:lang w:val="en-US"/>
        </w:rPr>
        <w:t>I</w:t>
      </w:r>
      <w:r w:rsidR="00400350" w:rsidRPr="00FF536D">
        <w:rPr>
          <w:b w:val="0"/>
          <w:bCs w:val="0"/>
          <w:sz w:val="20"/>
          <w:szCs w:val="20"/>
          <w:lang w:val="en-US"/>
        </w:rPr>
        <w:t>I</w:t>
      </w:r>
      <w:r w:rsidR="00BF580F" w:rsidRPr="00FF536D">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317CC222" w14:textId="77777777" w:rsidR="00BF580F" w:rsidRPr="00FF536D" w:rsidRDefault="00BF580F" w:rsidP="00625641">
      <w:pPr>
        <w:pStyle w:val="af5"/>
        <w:tabs>
          <w:tab w:val="left" w:pos="1146"/>
        </w:tabs>
        <w:ind w:right="103"/>
        <w:rPr>
          <w:b w:val="0"/>
          <w:bCs w:val="0"/>
          <w:sz w:val="20"/>
          <w:szCs w:val="20"/>
        </w:rPr>
      </w:pPr>
    </w:p>
    <w:p w14:paraId="498F4AB7" w14:textId="77777777" w:rsidR="002E45F5" w:rsidRPr="00FF536D" w:rsidRDefault="002E45F5" w:rsidP="00625641">
      <w:pPr>
        <w:widowControl w:val="0"/>
        <w:autoSpaceDE w:val="0"/>
        <w:autoSpaceDN w:val="0"/>
        <w:adjustRightInd w:val="0"/>
        <w:rPr>
          <w:sz w:val="20"/>
          <w:szCs w:val="20"/>
        </w:rPr>
      </w:pPr>
    </w:p>
    <w:p w14:paraId="7A95C37C" w14:textId="77777777" w:rsidR="001B6C27" w:rsidRPr="00FF536D" w:rsidRDefault="001B6C27" w:rsidP="00625641">
      <w:pPr>
        <w:ind w:firstLine="540"/>
        <w:jc w:val="center"/>
        <w:rPr>
          <w:sz w:val="20"/>
          <w:szCs w:val="20"/>
        </w:rPr>
      </w:pPr>
    </w:p>
    <w:p w14:paraId="03266561" w14:textId="111BB79A" w:rsidR="00F953E8" w:rsidRPr="00FF536D" w:rsidRDefault="00F953E8" w:rsidP="00F953E8">
      <w:pPr>
        <w:keepNext/>
        <w:tabs>
          <w:tab w:val="left" w:pos="1276"/>
        </w:tabs>
        <w:jc w:val="center"/>
        <w:outlineLvl w:val="0"/>
        <w:rPr>
          <w:color w:val="000000"/>
          <w:sz w:val="20"/>
          <w:szCs w:val="20"/>
        </w:rPr>
      </w:pPr>
    </w:p>
    <w:p w14:paraId="730BE073" w14:textId="77777777" w:rsidR="00F953E8" w:rsidRPr="00FF536D" w:rsidRDefault="00F953E8" w:rsidP="00F953E8">
      <w:pPr>
        <w:keepNext/>
        <w:jc w:val="center"/>
        <w:outlineLvl w:val="0"/>
        <w:rPr>
          <w:sz w:val="20"/>
          <w:szCs w:val="20"/>
        </w:rPr>
      </w:pPr>
      <w:r w:rsidRPr="00FF536D">
        <w:rPr>
          <w:sz w:val="20"/>
          <w:szCs w:val="20"/>
        </w:rPr>
        <w:t xml:space="preserve">АДМИНИСТРАЦИЯ </w:t>
      </w:r>
    </w:p>
    <w:p w14:paraId="29AE8E0C" w14:textId="77777777" w:rsidR="00F953E8" w:rsidRPr="00FF536D" w:rsidRDefault="00F953E8" w:rsidP="00F953E8">
      <w:pPr>
        <w:keepNext/>
        <w:jc w:val="center"/>
        <w:outlineLvl w:val="0"/>
        <w:rPr>
          <w:sz w:val="20"/>
          <w:szCs w:val="20"/>
        </w:rPr>
      </w:pPr>
      <w:r w:rsidRPr="00FF536D">
        <w:rPr>
          <w:sz w:val="20"/>
          <w:szCs w:val="20"/>
        </w:rPr>
        <w:t>КУЙБЫШЕВСКОГО МУНИПАЛЬНОГО РАЙОНА</w:t>
      </w:r>
    </w:p>
    <w:p w14:paraId="288C2CEA" w14:textId="77777777" w:rsidR="00F953E8" w:rsidRPr="00FF536D" w:rsidRDefault="00F953E8" w:rsidP="00F953E8">
      <w:pPr>
        <w:keepNext/>
        <w:jc w:val="center"/>
        <w:outlineLvl w:val="0"/>
        <w:rPr>
          <w:sz w:val="20"/>
          <w:szCs w:val="20"/>
        </w:rPr>
      </w:pPr>
      <w:r w:rsidRPr="00FF536D">
        <w:rPr>
          <w:sz w:val="20"/>
          <w:szCs w:val="20"/>
        </w:rPr>
        <w:t>НОВОСИБИРСКОЙ ОБЛАСТИ</w:t>
      </w:r>
    </w:p>
    <w:p w14:paraId="24A3DC95" w14:textId="77777777" w:rsidR="00F953E8" w:rsidRPr="00FF536D" w:rsidRDefault="00F953E8" w:rsidP="00F953E8">
      <w:pPr>
        <w:jc w:val="center"/>
        <w:rPr>
          <w:sz w:val="20"/>
          <w:szCs w:val="20"/>
        </w:rPr>
      </w:pPr>
    </w:p>
    <w:p w14:paraId="3D521639" w14:textId="77777777" w:rsidR="00F953E8" w:rsidRPr="00FF536D" w:rsidRDefault="00F953E8" w:rsidP="00F953E8">
      <w:pPr>
        <w:keepNext/>
        <w:jc w:val="center"/>
        <w:outlineLvl w:val="1"/>
        <w:rPr>
          <w:sz w:val="20"/>
          <w:szCs w:val="20"/>
        </w:rPr>
      </w:pPr>
      <w:r w:rsidRPr="00FF536D">
        <w:rPr>
          <w:sz w:val="20"/>
          <w:szCs w:val="20"/>
        </w:rPr>
        <w:t>ПОСТАНОВЛЕНИЕ</w:t>
      </w:r>
    </w:p>
    <w:p w14:paraId="112B573C" w14:textId="77777777" w:rsidR="00F953E8" w:rsidRPr="00FF536D" w:rsidRDefault="00F953E8" w:rsidP="00F953E8">
      <w:pPr>
        <w:jc w:val="center"/>
        <w:rPr>
          <w:sz w:val="20"/>
          <w:szCs w:val="20"/>
        </w:rPr>
      </w:pPr>
    </w:p>
    <w:p w14:paraId="46BE5A0F" w14:textId="77777777" w:rsidR="00F953E8" w:rsidRPr="00FF536D" w:rsidRDefault="00F953E8" w:rsidP="00F953E8">
      <w:pPr>
        <w:jc w:val="center"/>
        <w:rPr>
          <w:sz w:val="20"/>
          <w:szCs w:val="20"/>
        </w:rPr>
      </w:pPr>
      <w:r w:rsidRPr="00FF536D">
        <w:rPr>
          <w:sz w:val="20"/>
          <w:szCs w:val="20"/>
        </w:rPr>
        <w:t>г. Куйбышев</w:t>
      </w:r>
    </w:p>
    <w:p w14:paraId="0F91D34F" w14:textId="77777777" w:rsidR="00F953E8" w:rsidRPr="00FF536D" w:rsidRDefault="00F953E8" w:rsidP="00F953E8">
      <w:pPr>
        <w:tabs>
          <w:tab w:val="left" w:pos="1761"/>
          <w:tab w:val="center" w:pos="5173"/>
        </w:tabs>
        <w:jc w:val="center"/>
        <w:rPr>
          <w:sz w:val="20"/>
          <w:szCs w:val="20"/>
        </w:rPr>
      </w:pPr>
      <w:r w:rsidRPr="00FF536D">
        <w:rPr>
          <w:sz w:val="20"/>
          <w:szCs w:val="20"/>
        </w:rPr>
        <w:t>Новосибирская область</w:t>
      </w:r>
    </w:p>
    <w:p w14:paraId="686439B7" w14:textId="77777777" w:rsidR="00F953E8" w:rsidRPr="00FF536D" w:rsidRDefault="00F953E8" w:rsidP="00F953E8">
      <w:pPr>
        <w:tabs>
          <w:tab w:val="left" w:pos="1761"/>
          <w:tab w:val="center" w:pos="5173"/>
        </w:tabs>
        <w:jc w:val="center"/>
        <w:rPr>
          <w:sz w:val="20"/>
          <w:szCs w:val="20"/>
        </w:rPr>
      </w:pPr>
    </w:p>
    <w:p w14:paraId="68070E46" w14:textId="77777777" w:rsidR="00F953E8" w:rsidRPr="00FF536D" w:rsidRDefault="00F953E8" w:rsidP="00F953E8">
      <w:pPr>
        <w:jc w:val="center"/>
        <w:rPr>
          <w:sz w:val="20"/>
          <w:szCs w:val="20"/>
          <w:u w:val="single"/>
        </w:rPr>
      </w:pPr>
      <w:r w:rsidRPr="00FF536D">
        <w:rPr>
          <w:sz w:val="20"/>
          <w:szCs w:val="20"/>
        </w:rPr>
        <w:t>20.02.2021 № 126</w:t>
      </w:r>
    </w:p>
    <w:p w14:paraId="71BB89BD" w14:textId="77777777" w:rsidR="00F953E8" w:rsidRPr="00FF536D" w:rsidRDefault="00F953E8" w:rsidP="00F953E8">
      <w:pPr>
        <w:jc w:val="center"/>
        <w:rPr>
          <w:sz w:val="20"/>
          <w:szCs w:val="20"/>
        </w:rPr>
      </w:pPr>
    </w:p>
    <w:p w14:paraId="42A01098" w14:textId="77777777" w:rsidR="00F953E8" w:rsidRPr="00FF536D" w:rsidRDefault="00F953E8" w:rsidP="00F953E8">
      <w:pPr>
        <w:jc w:val="center"/>
        <w:rPr>
          <w:sz w:val="20"/>
          <w:szCs w:val="20"/>
        </w:rPr>
      </w:pPr>
      <w:r w:rsidRPr="00FF536D">
        <w:rPr>
          <w:sz w:val="20"/>
          <w:szCs w:val="20"/>
        </w:rPr>
        <w:t>Об утверждении положения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p>
    <w:p w14:paraId="11A977A8" w14:textId="77777777" w:rsidR="00F953E8" w:rsidRPr="00FF536D" w:rsidRDefault="00F953E8" w:rsidP="00F953E8">
      <w:pPr>
        <w:jc w:val="center"/>
        <w:rPr>
          <w:sz w:val="20"/>
          <w:szCs w:val="20"/>
        </w:rPr>
      </w:pPr>
    </w:p>
    <w:p w14:paraId="59BBCB07" w14:textId="77777777" w:rsidR="00F953E8" w:rsidRPr="00FF536D" w:rsidRDefault="00F953E8" w:rsidP="00F953E8">
      <w:pPr>
        <w:ind w:firstLine="709"/>
        <w:jc w:val="both"/>
        <w:rPr>
          <w:sz w:val="20"/>
          <w:szCs w:val="20"/>
        </w:rPr>
      </w:pPr>
      <w:r w:rsidRPr="00FF536D">
        <w:rPr>
          <w:sz w:val="20"/>
          <w:szCs w:val="20"/>
        </w:rPr>
        <w:t>В соответствии с Федеральным законом от 21.12.1994 №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18.09.2020 № 1485 «Об утверждении Положения о подготовке граждан Российской Федерации, иностранных граждан и лиц без гражданства в области защиты от чрезвычайных ситуаций природного и техногенного характера», администрация Куйбышевского муниципального района Новосибирской области</w:t>
      </w:r>
    </w:p>
    <w:p w14:paraId="1468BABD" w14:textId="77777777" w:rsidR="00F953E8" w:rsidRPr="00FF536D" w:rsidRDefault="00F953E8" w:rsidP="00F953E8">
      <w:pPr>
        <w:ind w:firstLine="709"/>
        <w:jc w:val="both"/>
        <w:rPr>
          <w:sz w:val="20"/>
          <w:szCs w:val="20"/>
        </w:rPr>
      </w:pPr>
      <w:r w:rsidRPr="00FF536D">
        <w:rPr>
          <w:sz w:val="20"/>
          <w:szCs w:val="20"/>
        </w:rPr>
        <w:t>ПОСТАНОВЛЯЕТ:</w:t>
      </w:r>
    </w:p>
    <w:p w14:paraId="10D0AD6B" w14:textId="6F5F5C0B" w:rsidR="00F953E8" w:rsidRPr="00FF536D" w:rsidRDefault="00F953E8" w:rsidP="00F953E8">
      <w:pPr>
        <w:ind w:firstLine="709"/>
        <w:jc w:val="both"/>
        <w:rPr>
          <w:sz w:val="20"/>
          <w:szCs w:val="20"/>
        </w:rPr>
      </w:pPr>
      <w:r w:rsidRPr="00FF536D">
        <w:rPr>
          <w:sz w:val="20"/>
          <w:szCs w:val="20"/>
        </w:rPr>
        <w:t>1. Утвердить прилагаемое Положение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p>
    <w:p w14:paraId="3099A3A9" w14:textId="77777777" w:rsidR="00F953E8" w:rsidRPr="00FF536D" w:rsidRDefault="00F953E8" w:rsidP="00F953E8">
      <w:pPr>
        <w:ind w:firstLine="709"/>
        <w:jc w:val="both"/>
        <w:rPr>
          <w:sz w:val="20"/>
          <w:szCs w:val="20"/>
        </w:rPr>
      </w:pPr>
      <w:r w:rsidRPr="00FF536D">
        <w:rPr>
          <w:sz w:val="20"/>
          <w:szCs w:val="20"/>
        </w:rPr>
        <w:t>2. Управлению образования администрации Куйбышевского муниципального района Новосибирской области при разработке образовательных программ предусматривать обязательный минимум содержания подготовки населения в области защиты от чрезвычайных ситуаций, предусмотренных министерством образования Российской Федерации.</w:t>
      </w:r>
    </w:p>
    <w:p w14:paraId="1128504E" w14:textId="77777777" w:rsidR="00F953E8" w:rsidRPr="00FF536D" w:rsidRDefault="00F953E8" w:rsidP="00F953E8">
      <w:pPr>
        <w:ind w:firstLine="709"/>
        <w:jc w:val="both"/>
        <w:rPr>
          <w:color w:val="000000" w:themeColor="text1"/>
          <w:sz w:val="20"/>
          <w:szCs w:val="20"/>
        </w:rPr>
      </w:pPr>
      <w:r w:rsidRPr="00FF536D">
        <w:rPr>
          <w:sz w:val="20"/>
          <w:szCs w:val="20"/>
        </w:rPr>
        <w:t>3. </w:t>
      </w:r>
      <w:r w:rsidRPr="00FF536D">
        <w:rPr>
          <w:color w:val="000000" w:themeColor="text1"/>
          <w:sz w:val="20"/>
          <w:szCs w:val="20"/>
        </w:rPr>
        <w:t xml:space="preserve">Рекомендовать руководителям предприятий, учреждений и организаций, расположенных на территории Куйбышевского муниципального района Новосибирской области, независимо от форм собственности организовать подготовку своих работников в области предупреждения чрезвычайных ситуаций. </w:t>
      </w:r>
    </w:p>
    <w:p w14:paraId="529D85DE" w14:textId="77777777" w:rsidR="00F953E8" w:rsidRPr="00FF536D" w:rsidRDefault="00F953E8" w:rsidP="00F953E8">
      <w:pPr>
        <w:ind w:firstLine="709"/>
        <w:jc w:val="both"/>
        <w:rPr>
          <w:color w:val="000000" w:themeColor="text1"/>
          <w:sz w:val="20"/>
          <w:szCs w:val="20"/>
        </w:rPr>
      </w:pPr>
      <w:r w:rsidRPr="00FF536D">
        <w:rPr>
          <w:color w:val="000000" w:themeColor="text1"/>
          <w:sz w:val="20"/>
          <w:szCs w:val="20"/>
        </w:rPr>
        <w:t>4. Постановление администрации Куйбышевского района Новосибирской области от 14.05.2018 г. № 419 об утверждении «Порядка подготовки населения Куйбышевского района в области защиты от чрезвычайных ситуаций» признать утратившим силу.</w:t>
      </w:r>
    </w:p>
    <w:p w14:paraId="00258512" w14:textId="77777777" w:rsidR="00F953E8" w:rsidRPr="00FF536D" w:rsidRDefault="00F953E8" w:rsidP="00F953E8">
      <w:pPr>
        <w:ind w:firstLine="709"/>
        <w:jc w:val="both"/>
        <w:rPr>
          <w:color w:val="000000" w:themeColor="text1"/>
          <w:sz w:val="20"/>
          <w:szCs w:val="20"/>
        </w:rPr>
      </w:pPr>
      <w:r w:rsidRPr="00FF536D">
        <w:rPr>
          <w:color w:val="000000" w:themeColor="text1"/>
          <w:sz w:val="20"/>
          <w:szCs w:val="20"/>
        </w:rPr>
        <w:t>5. Управлению делами администрации Куйбышевского муниципального района Новосибирской области (</w:t>
      </w:r>
      <w:proofErr w:type="spellStart"/>
      <w:r w:rsidRPr="00FF536D">
        <w:rPr>
          <w:color w:val="000000" w:themeColor="text1"/>
          <w:sz w:val="20"/>
          <w:szCs w:val="20"/>
        </w:rPr>
        <w:t>Дирибасова</w:t>
      </w:r>
      <w:proofErr w:type="spellEnd"/>
      <w:r w:rsidRPr="00FF536D">
        <w:rPr>
          <w:color w:val="000000" w:themeColor="text1"/>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A6EBAD6" w14:textId="77777777" w:rsidR="00F953E8" w:rsidRPr="00FF536D" w:rsidRDefault="00F953E8" w:rsidP="00F953E8">
      <w:pPr>
        <w:ind w:firstLine="709"/>
        <w:jc w:val="both"/>
        <w:rPr>
          <w:color w:val="000000" w:themeColor="text1"/>
          <w:sz w:val="20"/>
          <w:szCs w:val="20"/>
        </w:rPr>
      </w:pPr>
      <w:r w:rsidRPr="00FF536D">
        <w:rPr>
          <w:color w:val="000000" w:themeColor="text1"/>
          <w:sz w:val="20"/>
          <w:szCs w:val="20"/>
        </w:rPr>
        <w:t xml:space="preserve">6. Контроль за исполнением постановления возложить на начальника отдела гражданской обороны и чрезвычайных ситуаций администрации Куйбышевского муниципального района Новосибирской области </w:t>
      </w:r>
      <w:proofErr w:type="spellStart"/>
      <w:r w:rsidRPr="00FF536D">
        <w:rPr>
          <w:color w:val="000000" w:themeColor="text1"/>
          <w:sz w:val="20"/>
          <w:szCs w:val="20"/>
        </w:rPr>
        <w:t>Найверта</w:t>
      </w:r>
      <w:proofErr w:type="spellEnd"/>
      <w:r w:rsidRPr="00FF536D">
        <w:rPr>
          <w:color w:val="000000" w:themeColor="text1"/>
          <w:sz w:val="20"/>
          <w:szCs w:val="20"/>
        </w:rPr>
        <w:t xml:space="preserve"> С.А.</w:t>
      </w:r>
    </w:p>
    <w:p w14:paraId="45027F88" w14:textId="77777777" w:rsidR="00F953E8" w:rsidRPr="00FF536D" w:rsidRDefault="00F953E8" w:rsidP="00F953E8">
      <w:pPr>
        <w:rPr>
          <w:color w:val="000000" w:themeColor="text1"/>
          <w:sz w:val="20"/>
          <w:szCs w:val="20"/>
        </w:rPr>
      </w:pPr>
    </w:p>
    <w:p w14:paraId="29B4A7CB" w14:textId="77777777" w:rsidR="00F953E8" w:rsidRPr="00FF536D" w:rsidRDefault="00F953E8" w:rsidP="00F953E8">
      <w:pPr>
        <w:tabs>
          <w:tab w:val="left" w:pos="142"/>
        </w:tabs>
        <w:jc w:val="both"/>
        <w:rPr>
          <w:color w:val="000000" w:themeColor="text1"/>
          <w:sz w:val="20"/>
          <w:szCs w:val="20"/>
          <w:shd w:val="clear" w:color="auto" w:fill="FFFFFF"/>
        </w:rPr>
      </w:pPr>
      <w:r w:rsidRPr="00FF536D">
        <w:rPr>
          <w:color w:val="000000" w:themeColor="text1"/>
          <w:sz w:val="20"/>
          <w:szCs w:val="20"/>
        </w:rPr>
        <w:t xml:space="preserve">Глава </w:t>
      </w:r>
      <w:r w:rsidRPr="00FF536D">
        <w:rPr>
          <w:color w:val="000000" w:themeColor="text1"/>
          <w:sz w:val="20"/>
          <w:szCs w:val="20"/>
          <w:shd w:val="clear" w:color="auto" w:fill="FFFFFF"/>
        </w:rPr>
        <w:t>Куйбышевского муниципального</w:t>
      </w:r>
    </w:p>
    <w:p w14:paraId="1295CEDF" w14:textId="385B0EAD" w:rsidR="00F953E8" w:rsidRPr="00FF536D" w:rsidRDefault="00F953E8" w:rsidP="00F953E8">
      <w:pPr>
        <w:tabs>
          <w:tab w:val="left" w:pos="142"/>
        </w:tabs>
        <w:jc w:val="both"/>
        <w:rPr>
          <w:color w:val="000000" w:themeColor="text1"/>
          <w:sz w:val="20"/>
          <w:szCs w:val="20"/>
        </w:rPr>
      </w:pPr>
      <w:r w:rsidRPr="00FF536D">
        <w:rPr>
          <w:color w:val="000000" w:themeColor="text1"/>
          <w:sz w:val="20"/>
          <w:szCs w:val="20"/>
          <w:shd w:val="clear" w:color="auto" w:fill="FFFFFF"/>
        </w:rPr>
        <w:t>района Новосибирской области</w:t>
      </w:r>
      <w:r w:rsidRPr="00FF536D">
        <w:rPr>
          <w:color w:val="000000" w:themeColor="text1"/>
          <w:sz w:val="20"/>
          <w:szCs w:val="20"/>
        </w:rPr>
        <w:tab/>
      </w:r>
      <w:r w:rsidRPr="00FF536D">
        <w:rPr>
          <w:color w:val="000000" w:themeColor="text1"/>
          <w:sz w:val="20"/>
          <w:szCs w:val="20"/>
        </w:rPr>
        <w:tab/>
      </w:r>
      <w:r w:rsidRPr="00FF536D">
        <w:rPr>
          <w:color w:val="000000" w:themeColor="text1"/>
          <w:sz w:val="20"/>
          <w:szCs w:val="20"/>
        </w:rPr>
        <w:tab/>
      </w:r>
      <w:r w:rsidRPr="00FF536D">
        <w:rPr>
          <w:color w:val="000000" w:themeColor="text1"/>
          <w:sz w:val="20"/>
          <w:szCs w:val="20"/>
        </w:rPr>
        <w:tab/>
      </w:r>
      <w:r w:rsidRPr="00FF536D">
        <w:rPr>
          <w:color w:val="000000" w:themeColor="text1"/>
          <w:sz w:val="20"/>
          <w:szCs w:val="20"/>
        </w:rPr>
        <w:tab/>
      </w:r>
      <w:r w:rsidRPr="00FF536D">
        <w:rPr>
          <w:color w:val="000000" w:themeColor="text1"/>
          <w:sz w:val="20"/>
          <w:szCs w:val="20"/>
        </w:rPr>
        <w:tab/>
        <w:t xml:space="preserve">                                         О.В. Караваев</w:t>
      </w:r>
    </w:p>
    <w:p w14:paraId="182DF65D" w14:textId="77777777" w:rsidR="00F953E8" w:rsidRPr="00FF536D" w:rsidRDefault="00F953E8" w:rsidP="00F953E8">
      <w:pPr>
        <w:ind w:right="-56"/>
        <w:jc w:val="both"/>
        <w:rPr>
          <w:color w:val="000000" w:themeColor="text1"/>
          <w:sz w:val="20"/>
          <w:szCs w:val="20"/>
        </w:rPr>
      </w:pPr>
    </w:p>
    <w:p w14:paraId="678F7F1C" w14:textId="77777777" w:rsidR="00F953E8" w:rsidRPr="00FF536D" w:rsidRDefault="00F953E8" w:rsidP="00F953E8">
      <w:pPr>
        <w:widowControl w:val="0"/>
        <w:suppressLineNumbers/>
        <w:tabs>
          <w:tab w:val="left" w:pos="3850"/>
          <w:tab w:val="center" w:pos="4904"/>
        </w:tabs>
        <w:suppressAutoHyphens/>
        <w:autoSpaceDE w:val="0"/>
        <w:autoSpaceDN w:val="0"/>
        <w:adjustRightInd w:val="0"/>
        <w:ind w:left="4962"/>
        <w:jc w:val="center"/>
        <w:textAlignment w:val="center"/>
        <w:rPr>
          <w:color w:val="000000"/>
          <w:sz w:val="20"/>
          <w:szCs w:val="20"/>
        </w:rPr>
      </w:pPr>
      <w:r w:rsidRPr="00FF536D">
        <w:rPr>
          <w:color w:val="000000"/>
          <w:sz w:val="20"/>
          <w:szCs w:val="20"/>
        </w:rPr>
        <w:t>УТВЕРЖДЕНО</w:t>
      </w:r>
    </w:p>
    <w:p w14:paraId="070C3BFA" w14:textId="77777777" w:rsidR="00F953E8" w:rsidRPr="00FF536D" w:rsidRDefault="00F953E8" w:rsidP="00F953E8">
      <w:pPr>
        <w:widowControl w:val="0"/>
        <w:suppressLineNumbers/>
        <w:suppressAutoHyphens/>
        <w:autoSpaceDE w:val="0"/>
        <w:autoSpaceDN w:val="0"/>
        <w:adjustRightInd w:val="0"/>
        <w:ind w:left="4962"/>
        <w:jc w:val="center"/>
        <w:textAlignment w:val="center"/>
        <w:rPr>
          <w:color w:val="000000"/>
          <w:sz w:val="20"/>
          <w:szCs w:val="20"/>
        </w:rPr>
      </w:pPr>
      <w:r w:rsidRPr="00FF536D">
        <w:rPr>
          <w:color w:val="000000"/>
          <w:sz w:val="20"/>
          <w:szCs w:val="20"/>
        </w:rPr>
        <w:t>постановлением администрации</w:t>
      </w:r>
    </w:p>
    <w:p w14:paraId="7B65A163" w14:textId="77777777" w:rsidR="00F953E8" w:rsidRPr="00FF536D" w:rsidRDefault="00F953E8" w:rsidP="00F953E8">
      <w:pPr>
        <w:widowControl w:val="0"/>
        <w:suppressLineNumbers/>
        <w:suppressAutoHyphens/>
        <w:autoSpaceDE w:val="0"/>
        <w:autoSpaceDN w:val="0"/>
        <w:adjustRightInd w:val="0"/>
        <w:ind w:left="4962"/>
        <w:jc w:val="center"/>
        <w:textAlignment w:val="center"/>
        <w:rPr>
          <w:color w:val="000000"/>
          <w:sz w:val="20"/>
          <w:szCs w:val="20"/>
        </w:rPr>
      </w:pPr>
      <w:r w:rsidRPr="00FF536D">
        <w:rPr>
          <w:color w:val="000000"/>
          <w:sz w:val="20"/>
          <w:szCs w:val="20"/>
        </w:rPr>
        <w:t>Куйбышевского муниципального района</w:t>
      </w:r>
    </w:p>
    <w:p w14:paraId="04ED3C51" w14:textId="77777777" w:rsidR="00F953E8" w:rsidRPr="00FF536D" w:rsidRDefault="00F953E8" w:rsidP="00F953E8">
      <w:pPr>
        <w:widowControl w:val="0"/>
        <w:suppressLineNumbers/>
        <w:suppressAutoHyphens/>
        <w:autoSpaceDE w:val="0"/>
        <w:autoSpaceDN w:val="0"/>
        <w:adjustRightInd w:val="0"/>
        <w:ind w:left="4962"/>
        <w:jc w:val="center"/>
        <w:textAlignment w:val="center"/>
        <w:rPr>
          <w:color w:val="000000"/>
          <w:sz w:val="20"/>
          <w:szCs w:val="20"/>
        </w:rPr>
      </w:pPr>
      <w:r w:rsidRPr="00FF536D">
        <w:rPr>
          <w:color w:val="000000"/>
          <w:sz w:val="20"/>
          <w:szCs w:val="20"/>
        </w:rPr>
        <w:t>Новосибирской области</w:t>
      </w:r>
    </w:p>
    <w:p w14:paraId="1C2FB1E4" w14:textId="25E50D0F" w:rsidR="00F953E8" w:rsidRPr="00FF536D" w:rsidRDefault="00F953E8" w:rsidP="00F953E8">
      <w:pPr>
        <w:widowControl w:val="0"/>
        <w:suppressLineNumbers/>
        <w:suppressAutoHyphens/>
        <w:autoSpaceDE w:val="0"/>
        <w:autoSpaceDN w:val="0"/>
        <w:adjustRightInd w:val="0"/>
        <w:ind w:left="4962"/>
        <w:jc w:val="center"/>
        <w:textAlignment w:val="center"/>
        <w:rPr>
          <w:color w:val="000000"/>
          <w:sz w:val="20"/>
          <w:szCs w:val="20"/>
        </w:rPr>
      </w:pPr>
      <w:r w:rsidRPr="00FF536D">
        <w:rPr>
          <w:color w:val="000000"/>
          <w:sz w:val="20"/>
          <w:szCs w:val="20"/>
        </w:rPr>
        <w:t xml:space="preserve">  20.02.2021 № 126</w:t>
      </w:r>
    </w:p>
    <w:p w14:paraId="46638ABD" w14:textId="375924FE" w:rsidR="00F953E8" w:rsidRPr="00FF536D" w:rsidRDefault="00F953E8" w:rsidP="00F953E8">
      <w:pPr>
        <w:jc w:val="center"/>
        <w:rPr>
          <w:sz w:val="20"/>
          <w:szCs w:val="20"/>
        </w:rPr>
      </w:pPr>
      <w:r w:rsidRPr="00FF536D">
        <w:rPr>
          <w:sz w:val="20"/>
          <w:szCs w:val="20"/>
        </w:rPr>
        <w:t>ПОЛОЖЕНИЕ</w:t>
      </w:r>
    </w:p>
    <w:p w14:paraId="73CE5FF4" w14:textId="77777777" w:rsidR="00F953E8" w:rsidRPr="00FF536D" w:rsidRDefault="00F953E8" w:rsidP="00F953E8">
      <w:pPr>
        <w:jc w:val="center"/>
        <w:rPr>
          <w:sz w:val="20"/>
          <w:szCs w:val="20"/>
        </w:rPr>
      </w:pPr>
      <w:r w:rsidRPr="00FF536D">
        <w:rPr>
          <w:sz w:val="20"/>
          <w:szCs w:val="20"/>
        </w:rPr>
        <w:t>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p>
    <w:p w14:paraId="4F44180A" w14:textId="77777777" w:rsidR="00F953E8" w:rsidRPr="00FF536D" w:rsidRDefault="00F953E8" w:rsidP="00F953E8">
      <w:pPr>
        <w:jc w:val="both"/>
        <w:rPr>
          <w:sz w:val="20"/>
          <w:szCs w:val="20"/>
        </w:rPr>
      </w:pPr>
    </w:p>
    <w:p w14:paraId="025B0FFA" w14:textId="77777777" w:rsidR="00F953E8" w:rsidRPr="00FF536D" w:rsidRDefault="00F953E8" w:rsidP="00F953E8">
      <w:pPr>
        <w:ind w:firstLine="709"/>
        <w:jc w:val="both"/>
        <w:rPr>
          <w:sz w:val="20"/>
          <w:szCs w:val="20"/>
        </w:rPr>
      </w:pPr>
      <w:r w:rsidRPr="00FF536D">
        <w:rPr>
          <w:sz w:val="20"/>
          <w:szCs w:val="20"/>
        </w:rPr>
        <w:lastRenderedPageBreak/>
        <w:t>1. Настоящее Положение определяет порядок подготовки граждан Российской Федерации, иностранных граждан и лиц без гражданства (далее - население) в области защиты от чрезвычайных ситуаций природного и техногенного характера (далее - чрезвычайные ситуации).</w:t>
      </w:r>
    </w:p>
    <w:p w14:paraId="7A80A336" w14:textId="77777777" w:rsidR="00F953E8" w:rsidRPr="00FF536D" w:rsidRDefault="00F953E8" w:rsidP="00F953E8">
      <w:pPr>
        <w:ind w:firstLine="709"/>
        <w:jc w:val="both"/>
        <w:rPr>
          <w:sz w:val="20"/>
          <w:szCs w:val="20"/>
        </w:rPr>
      </w:pPr>
      <w:r w:rsidRPr="00FF536D">
        <w:rPr>
          <w:sz w:val="20"/>
          <w:szCs w:val="20"/>
        </w:rPr>
        <w:t>2. Подготовку в области защиты от чрезвычайных ситуаций проходят:</w:t>
      </w:r>
    </w:p>
    <w:p w14:paraId="34025411" w14:textId="77777777" w:rsidR="00F953E8" w:rsidRPr="00FF536D" w:rsidRDefault="00F953E8" w:rsidP="00F953E8">
      <w:pPr>
        <w:ind w:firstLine="709"/>
        <w:jc w:val="both"/>
        <w:rPr>
          <w:sz w:val="20"/>
          <w:szCs w:val="20"/>
        </w:rPr>
      </w:pPr>
      <w:r w:rsidRPr="00FF536D">
        <w:rPr>
          <w:sz w:val="20"/>
          <w:szCs w:val="20"/>
        </w:rPr>
        <w:t>1) физические лица, состоящие в трудовых отношениях с работодателем;</w:t>
      </w:r>
    </w:p>
    <w:p w14:paraId="585FEDE9" w14:textId="77777777" w:rsidR="00F953E8" w:rsidRPr="00FF536D" w:rsidRDefault="00F953E8" w:rsidP="00F953E8">
      <w:pPr>
        <w:ind w:firstLine="709"/>
        <w:jc w:val="both"/>
        <w:rPr>
          <w:sz w:val="20"/>
          <w:szCs w:val="20"/>
        </w:rPr>
      </w:pPr>
      <w:r w:rsidRPr="00FF536D">
        <w:rPr>
          <w:sz w:val="20"/>
          <w:szCs w:val="20"/>
        </w:rPr>
        <w:t>2) физические лица, не состоящие в трудовых отношениях с работодателем;</w:t>
      </w:r>
    </w:p>
    <w:p w14:paraId="7336E666" w14:textId="77777777" w:rsidR="00F953E8" w:rsidRPr="00FF536D" w:rsidRDefault="00F953E8" w:rsidP="00F953E8">
      <w:pPr>
        <w:ind w:firstLine="709"/>
        <w:jc w:val="both"/>
        <w:rPr>
          <w:sz w:val="20"/>
          <w:szCs w:val="20"/>
        </w:rPr>
      </w:pPr>
      <w:r w:rsidRPr="00FF536D">
        <w:rPr>
          <w:sz w:val="20"/>
          <w:szCs w:val="20"/>
        </w:rPr>
        <w:t>3) физические лица, осваивающие основные общеобразовательные программы, образовательные программы среднего профессионального образования и образовательные программы высшего образования;</w:t>
      </w:r>
    </w:p>
    <w:p w14:paraId="1C31C055" w14:textId="77777777" w:rsidR="00F953E8" w:rsidRPr="00FF536D" w:rsidRDefault="00F953E8" w:rsidP="00F953E8">
      <w:pPr>
        <w:ind w:firstLine="709"/>
        <w:jc w:val="both"/>
        <w:rPr>
          <w:sz w:val="20"/>
          <w:szCs w:val="20"/>
        </w:rPr>
      </w:pPr>
      <w:r w:rsidRPr="00FF536D">
        <w:rPr>
          <w:sz w:val="20"/>
          <w:szCs w:val="20"/>
        </w:rPr>
        <w:t>4) руководители органов местного самоуправления и организаций;</w:t>
      </w:r>
    </w:p>
    <w:p w14:paraId="3BAC384C" w14:textId="77777777" w:rsidR="00F953E8" w:rsidRPr="00FF536D" w:rsidRDefault="00F953E8" w:rsidP="00F953E8">
      <w:pPr>
        <w:ind w:firstLine="709"/>
        <w:jc w:val="both"/>
        <w:rPr>
          <w:sz w:val="20"/>
          <w:szCs w:val="20"/>
        </w:rPr>
      </w:pPr>
      <w:r w:rsidRPr="00FF536D">
        <w:rPr>
          <w:sz w:val="20"/>
          <w:szCs w:val="20"/>
        </w:rPr>
        <w:t>5) работники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(далее - уполномоченные работники);</w:t>
      </w:r>
    </w:p>
    <w:p w14:paraId="58F89705" w14:textId="77777777" w:rsidR="00F953E8" w:rsidRPr="00FF536D" w:rsidRDefault="00F953E8" w:rsidP="00F953E8">
      <w:pPr>
        <w:ind w:firstLine="709"/>
        <w:jc w:val="both"/>
        <w:rPr>
          <w:sz w:val="20"/>
          <w:szCs w:val="20"/>
        </w:rPr>
      </w:pPr>
      <w:r w:rsidRPr="00FF536D">
        <w:rPr>
          <w:sz w:val="20"/>
          <w:szCs w:val="20"/>
        </w:rPr>
        <w:t>6) председатели комиссий по предупреждению и ликвидации чрезвычайных ситуаций и обеспечению пожарной безопасности муниципальных образований и организаций, в полномочия которых входит решение вопросов по защите населения и территорий от чрезвычайных ситуаций, (далее - председатели комиссий).</w:t>
      </w:r>
    </w:p>
    <w:p w14:paraId="53C68BBC" w14:textId="77777777" w:rsidR="00F953E8" w:rsidRPr="00FF536D" w:rsidRDefault="00F953E8" w:rsidP="00F953E8">
      <w:pPr>
        <w:ind w:firstLine="709"/>
        <w:jc w:val="both"/>
        <w:rPr>
          <w:sz w:val="20"/>
          <w:szCs w:val="20"/>
        </w:rPr>
      </w:pPr>
      <w:r w:rsidRPr="00FF536D">
        <w:rPr>
          <w:sz w:val="20"/>
          <w:szCs w:val="20"/>
        </w:rPr>
        <w:t>3. Основными задачами подготовки населения в области защиты от чрезвычайных ситуаций являются:</w:t>
      </w:r>
    </w:p>
    <w:p w14:paraId="02EB7AE0" w14:textId="77777777" w:rsidR="00F953E8" w:rsidRPr="00FF536D" w:rsidRDefault="00F953E8" w:rsidP="00F953E8">
      <w:pPr>
        <w:ind w:firstLine="709"/>
        <w:jc w:val="both"/>
        <w:rPr>
          <w:sz w:val="20"/>
          <w:szCs w:val="20"/>
        </w:rPr>
      </w:pPr>
      <w:r w:rsidRPr="00FF536D">
        <w:rPr>
          <w:sz w:val="20"/>
          <w:szCs w:val="20"/>
        </w:rPr>
        <w:t>1) обучение населения правилам поведения, основным способам защиты и действиям в чрезвычайных ситуациях, приемам оказания первой помощи пострадавшим, правилам пользования коллективными и индивидуальными средствами защиты;</w:t>
      </w:r>
    </w:p>
    <w:p w14:paraId="1ED5931B" w14:textId="77777777" w:rsidR="00F953E8" w:rsidRPr="00FF536D" w:rsidRDefault="00F953E8" w:rsidP="00F953E8">
      <w:pPr>
        <w:ind w:firstLine="709"/>
        <w:jc w:val="both"/>
        <w:rPr>
          <w:sz w:val="20"/>
          <w:szCs w:val="20"/>
        </w:rPr>
      </w:pPr>
      <w:r w:rsidRPr="00FF536D">
        <w:rPr>
          <w:sz w:val="20"/>
          <w:szCs w:val="20"/>
        </w:rPr>
        <w:t>2) совершенствование знаний, умений и навыков населения в области защиты от чрезвычайных ситуаций в ходе проведения учений и тренировок по защите от чрезвычайных ситуаций (далее - учения и тренировки);</w:t>
      </w:r>
    </w:p>
    <w:p w14:paraId="02794157" w14:textId="77777777" w:rsidR="00F953E8" w:rsidRPr="00FF536D" w:rsidRDefault="00F953E8" w:rsidP="00F953E8">
      <w:pPr>
        <w:ind w:firstLine="709"/>
        <w:jc w:val="both"/>
        <w:rPr>
          <w:sz w:val="20"/>
          <w:szCs w:val="20"/>
        </w:rPr>
      </w:pPr>
      <w:r w:rsidRPr="00FF536D">
        <w:rPr>
          <w:sz w:val="20"/>
          <w:szCs w:val="20"/>
        </w:rPr>
        <w:t>3) выработка у руководителей органов местного самоуправления и организаций, находящихся на территории района навыков управления силами и средствами единой государственной системы предупреждения и ликвидации чрезвычайных ситуаций;</w:t>
      </w:r>
    </w:p>
    <w:p w14:paraId="00CC5883" w14:textId="77777777" w:rsidR="00F953E8" w:rsidRPr="00FF536D" w:rsidRDefault="00F953E8" w:rsidP="00F953E8">
      <w:pPr>
        <w:ind w:firstLine="709"/>
        <w:jc w:val="both"/>
        <w:rPr>
          <w:sz w:val="20"/>
          <w:szCs w:val="20"/>
        </w:rPr>
      </w:pPr>
      <w:r w:rsidRPr="00FF536D">
        <w:rPr>
          <w:sz w:val="20"/>
          <w:szCs w:val="20"/>
        </w:rPr>
        <w:t>4) совершенствование практических навыков руководителей органов местного самоуправления и организаций, по предупреждению и ликвидации чрезвычайных ситуаций;</w:t>
      </w:r>
    </w:p>
    <w:p w14:paraId="3A6C4C05" w14:textId="77777777" w:rsidR="00F953E8" w:rsidRPr="00FF536D" w:rsidRDefault="00F953E8" w:rsidP="00F953E8">
      <w:pPr>
        <w:ind w:firstLine="709"/>
        <w:jc w:val="both"/>
        <w:rPr>
          <w:sz w:val="20"/>
          <w:szCs w:val="20"/>
        </w:rPr>
      </w:pPr>
      <w:r w:rsidRPr="00FF536D">
        <w:rPr>
          <w:sz w:val="20"/>
          <w:szCs w:val="20"/>
        </w:rPr>
        <w:t>5) практическое усвоение уполномоченными работниками в ходе учений и тренировок порядка действий при различных режимах функционирования органов управления и сил единой государственной системы предупреждения и ликвидации чрезвычайных ситуаций, а также при проведении аварийно-спасательных и других неотложных работ.</w:t>
      </w:r>
    </w:p>
    <w:p w14:paraId="67AD2FA7" w14:textId="77777777" w:rsidR="00F953E8" w:rsidRPr="00FF536D" w:rsidRDefault="00F953E8" w:rsidP="00F953E8">
      <w:pPr>
        <w:ind w:firstLine="709"/>
        <w:jc w:val="both"/>
        <w:rPr>
          <w:sz w:val="20"/>
          <w:szCs w:val="20"/>
        </w:rPr>
      </w:pPr>
      <w:r w:rsidRPr="00FF536D">
        <w:rPr>
          <w:sz w:val="20"/>
          <w:szCs w:val="20"/>
        </w:rPr>
        <w:t>4. Подготовка населения в области защиты от чрезвычайных ситуаций предусматривает:</w:t>
      </w:r>
    </w:p>
    <w:p w14:paraId="7A0A1093" w14:textId="77777777" w:rsidR="00F953E8" w:rsidRPr="00FF536D" w:rsidRDefault="00F953E8" w:rsidP="00F953E8">
      <w:pPr>
        <w:ind w:firstLine="709"/>
        <w:jc w:val="both"/>
        <w:rPr>
          <w:sz w:val="20"/>
          <w:szCs w:val="20"/>
        </w:rPr>
      </w:pPr>
      <w:r w:rsidRPr="00FF536D">
        <w:rPr>
          <w:sz w:val="20"/>
          <w:szCs w:val="20"/>
        </w:rPr>
        <w:t>1) для физических лиц, состоящих в трудовых отношениях с работодателем, - инструктаж по действиям в чрезвычайных ситуациях не реже одного раза в год и при приеме на работу в течение первого месяца работы, самостоятельное изучение порядка действий в чрезвычайных ситуациях, участие в учениях и тренировках;</w:t>
      </w:r>
    </w:p>
    <w:p w14:paraId="6F2AE1B8" w14:textId="77777777" w:rsidR="00F953E8" w:rsidRPr="00FF536D" w:rsidRDefault="00F953E8" w:rsidP="00F953E8">
      <w:pPr>
        <w:ind w:firstLine="709"/>
        <w:jc w:val="both"/>
        <w:rPr>
          <w:sz w:val="20"/>
          <w:szCs w:val="20"/>
        </w:rPr>
      </w:pPr>
      <w:r w:rsidRPr="00FF536D">
        <w:rPr>
          <w:sz w:val="20"/>
          <w:szCs w:val="20"/>
        </w:rPr>
        <w:t>2) для физических лиц, не состоящих в трудовых отношениях с работодателем, - проведение бесед, лекций, просмотр учебных фильмов, привлечение на учения и тренировки по месту жительства, самостоятельное изучение пособий, памяток, листовок и буклетов, прослушивание радиопередач и просмотр телепрограмм по вопросам защиты от чрезвычайных ситуаций;</w:t>
      </w:r>
    </w:p>
    <w:p w14:paraId="5B2235AC" w14:textId="77777777" w:rsidR="00F953E8" w:rsidRPr="00FF536D" w:rsidRDefault="00F953E8" w:rsidP="00F953E8">
      <w:pPr>
        <w:ind w:firstLine="709"/>
        <w:jc w:val="both"/>
        <w:rPr>
          <w:sz w:val="20"/>
          <w:szCs w:val="20"/>
        </w:rPr>
      </w:pPr>
      <w:r w:rsidRPr="00FF536D">
        <w:rPr>
          <w:sz w:val="20"/>
          <w:szCs w:val="20"/>
        </w:rPr>
        <w:t>3) для физических лиц, осваивающих основные общеобразовательные программы, образовательные программы среднего профессионального образования и образовательные программы высшего образования, - проведение занятий в учебное время по соответствующим программам учебного предмета "Основы безопасности жизнедеятельности" и учебной дисциплины "Безопасность жизнедеятельности";</w:t>
      </w:r>
    </w:p>
    <w:p w14:paraId="4A71DBA1" w14:textId="77777777" w:rsidR="00F953E8" w:rsidRPr="00FF536D" w:rsidRDefault="00F953E8" w:rsidP="00F953E8">
      <w:pPr>
        <w:ind w:firstLine="709"/>
        <w:jc w:val="both"/>
        <w:rPr>
          <w:sz w:val="20"/>
          <w:szCs w:val="20"/>
        </w:rPr>
      </w:pPr>
      <w:r w:rsidRPr="00FF536D">
        <w:rPr>
          <w:sz w:val="20"/>
          <w:szCs w:val="20"/>
        </w:rPr>
        <w:t>4) для руководителей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уполномоченных работников и председателей комиссий - проведение занятий по соответствующим программам дополнительного профессионального образования в области защиты от чрезвычайных ситуаций не реже одного раза в 5 лет, самостоятельное изучение нормативных документов по вопросам организации и осуществления мероприятий по защите от чрезвычайных ситуаций, участие в ежегодных тематических сборах, учениях и тренировках.</w:t>
      </w:r>
    </w:p>
    <w:p w14:paraId="0D0388A8" w14:textId="77777777" w:rsidR="00F953E8" w:rsidRPr="00FF536D" w:rsidRDefault="00F953E8" w:rsidP="00F953E8">
      <w:pPr>
        <w:ind w:firstLine="709"/>
        <w:jc w:val="both"/>
        <w:rPr>
          <w:sz w:val="20"/>
          <w:szCs w:val="20"/>
        </w:rPr>
      </w:pPr>
      <w:r w:rsidRPr="00FF536D">
        <w:rPr>
          <w:sz w:val="20"/>
          <w:szCs w:val="20"/>
        </w:rPr>
        <w:t>5. Для лиц, впервые назначенных на должность, связанную с выполнением обязанностей в области защиты от чрезвычайных ситуаций, получение дополнительного профессионального образования в области защиты от чрезвычайных ситуаций в течение первого года работы является обязательным.</w:t>
      </w:r>
    </w:p>
    <w:p w14:paraId="5B9E4E5A" w14:textId="77777777" w:rsidR="00F953E8" w:rsidRPr="00FF536D" w:rsidRDefault="00F953E8" w:rsidP="00F953E8">
      <w:pPr>
        <w:ind w:firstLine="709"/>
        <w:jc w:val="both"/>
        <w:rPr>
          <w:sz w:val="20"/>
          <w:szCs w:val="20"/>
        </w:rPr>
      </w:pPr>
      <w:r w:rsidRPr="00FF536D">
        <w:rPr>
          <w:sz w:val="20"/>
          <w:szCs w:val="20"/>
        </w:rPr>
        <w:t>6. Дополнительное профессиональное образование по программам повышения квалификации в области защиты от чрезвычайных ситуаций проходят:</w:t>
      </w:r>
    </w:p>
    <w:p w14:paraId="6330AACF" w14:textId="77777777" w:rsidR="00F953E8" w:rsidRPr="00FF536D" w:rsidRDefault="00F953E8" w:rsidP="00F953E8">
      <w:pPr>
        <w:ind w:firstLine="709"/>
        <w:jc w:val="both"/>
        <w:rPr>
          <w:sz w:val="20"/>
          <w:szCs w:val="20"/>
        </w:rPr>
      </w:pPr>
      <w:r w:rsidRPr="00FF536D">
        <w:rPr>
          <w:sz w:val="20"/>
          <w:szCs w:val="20"/>
        </w:rPr>
        <w:t>1) руководители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председатели комиссий по предупреждению и ликвидации чрезвычайных ситуаций и обеспечению пожарной безопасности муниципальных образований и указанных организаций - в учебно-методических центрах по гражданской обороне и чрезвычайным ситуациям субъектов Российской Федерации;</w:t>
      </w:r>
    </w:p>
    <w:p w14:paraId="5D15B86A" w14:textId="77777777" w:rsidR="00F953E8" w:rsidRPr="00FF536D" w:rsidRDefault="00F953E8" w:rsidP="00F953E8">
      <w:pPr>
        <w:ind w:firstLine="709"/>
        <w:jc w:val="both"/>
        <w:rPr>
          <w:sz w:val="20"/>
          <w:szCs w:val="20"/>
        </w:rPr>
      </w:pPr>
      <w:r w:rsidRPr="00FF536D">
        <w:rPr>
          <w:sz w:val="20"/>
          <w:szCs w:val="20"/>
        </w:rPr>
        <w:t>2) уполномоченные работники - в организациях, осуществляющих образовательную деятельность по дополнительным профессиональным программам в области защиты от чрезвычайных ситуаций, находящихся в ведении Министерства Российской Федерации по делам гражданской обороны, чрезвычайным ситуациям и ликвидации последствий стихийных бедствий, других федеральных органов исполнительной власти, в учебно-</w:t>
      </w:r>
      <w:r w:rsidRPr="00FF536D">
        <w:rPr>
          <w:sz w:val="20"/>
          <w:szCs w:val="20"/>
        </w:rPr>
        <w:lastRenderedPageBreak/>
        <w:t>методических центрах по гражданской обороне и чрезвычайным ситуациям субъектов Российской Федерации, а также на курсах гражданской обороны муниципальных образований.</w:t>
      </w:r>
    </w:p>
    <w:p w14:paraId="2550A5F5" w14:textId="77777777" w:rsidR="00F953E8" w:rsidRPr="00FF536D" w:rsidRDefault="00F953E8" w:rsidP="00F953E8">
      <w:pPr>
        <w:ind w:firstLine="709"/>
        <w:jc w:val="both"/>
        <w:rPr>
          <w:sz w:val="20"/>
          <w:szCs w:val="20"/>
        </w:rPr>
      </w:pPr>
      <w:r w:rsidRPr="00FF536D">
        <w:rPr>
          <w:sz w:val="20"/>
          <w:szCs w:val="20"/>
        </w:rPr>
        <w:t>7. Получение дополнительного профессионального образования по программам повышения квалификации педагогическими работниками - преподавателями учебного предмета "Основы безопасности жизнедеятельности" и учебной дисциплины "Безопасность жизнедеятельности" по вопросам защиты от чрезвычайных ситуаций осуществляется в организациях, осуществляющих образовательную деятельность по дополнительным профессиональным программам в области защиты от чрезвычайных ситуаций, находящихся в ведении Министерства Российской Федерации по делам гражданской обороны, чрезвычайным ситуациям и ликвидации последствий стихийных бедствий, Министерства науки и высшего образования Российской Федерации, Министерства просвещения Российской Федерации, других федеральных органов исполнительной власти, а также в учебно-методических центрах по гражданской обороне и чрезвычайным ситуациям субъектов Российской Федерации.</w:t>
      </w:r>
    </w:p>
    <w:p w14:paraId="21FB6D9D" w14:textId="77777777" w:rsidR="00F953E8" w:rsidRPr="00FF536D" w:rsidRDefault="00F953E8" w:rsidP="00F953E8">
      <w:pPr>
        <w:ind w:firstLine="709"/>
        <w:jc w:val="both"/>
        <w:rPr>
          <w:sz w:val="20"/>
          <w:szCs w:val="20"/>
        </w:rPr>
      </w:pPr>
      <w:r w:rsidRPr="00FF536D">
        <w:rPr>
          <w:sz w:val="20"/>
          <w:szCs w:val="20"/>
        </w:rPr>
        <w:t>8. Подготовка населения в области защиты от чрезвычайных ситуаций осуществляется в рамках единой системы подготовки населения в области гражданской обороны и защиты от чрезвычайных ситуаций.</w:t>
      </w:r>
    </w:p>
    <w:p w14:paraId="45A8F00F" w14:textId="77777777" w:rsidR="00F953E8" w:rsidRPr="00FF536D" w:rsidRDefault="00F953E8" w:rsidP="00F953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p>
    <w:p w14:paraId="7D0E48FC" w14:textId="77777777" w:rsidR="00F953E8" w:rsidRPr="00FF536D" w:rsidRDefault="00F953E8" w:rsidP="00F953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p>
    <w:p w14:paraId="7D634A78" w14:textId="77777777" w:rsidR="00F953E8" w:rsidRPr="00FF536D" w:rsidRDefault="00F953E8" w:rsidP="00625641">
      <w:pPr>
        <w:ind w:firstLine="540"/>
        <w:jc w:val="center"/>
        <w:rPr>
          <w:sz w:val="20"/>
          <w:szCs w:val="20"/>
        </w:rPr>
      </w:pPr>
    </w:p>
    <w:p w14:paraId="652CCFA2" w14:textId="77777777" w:rsidR="00F953E8" w:rsidRPr="00FF536D" w:rsidRDefault="00F953E8" w:rsidP="00625641">
      <w:pPr>
        <w:ind w:firstLine="540"/>
        <w:jc w:val="center"/>
        <w:rPr>
          <w:sz w:val="20"/>
          <w:szCs w:val="20"/>
        </w:rPr>
      </w:pPr>
    </w:p>
    <w:p w14:paraId="5E7964D4" w14:textId="77777777" w:rsidR="001B6C27" w:rsidRPr="00FF536D" w:rsidRDefault="001B6C27" w:rsidP="00933FCA">
      <w:pPr>
        <w:jc w:val="center"/>
        <w:rPr>
          <w:sz w:val="20"/>
          <w:szCs w:val="20"/>
        </w:rPr>
      </w:pPr>
      <w:r w:rsidRPr="00FF536D">
        <w:rPr>
          <w:sz w:val="20"/>
          <w:szCs w:val="20"/>
        </w:rPr>
        <w:t xml:space="preserve">АДМИНИСТРАЦИЯ </w:t>
      </w:r>
    </w:p>
    <w:p w14:paraId="721E11B9" w14:textId="77777777" w:rsidR="001B6C27" w:rsidRPr="00FF536D" w:rsidRDefault="001B6C27" w:rsidP="00933FCA">
      <w:pPr>
        <w:jc w:val="center"/>
        <w:rPr>
          <w:sz w:val="20"/>
          <w:szCs w:val="20"/>
        </w:rPr>
      </w:pPr>
      <w:r w:rsidRPr="00FF536D">
        <w:rPr>
          <w:sz w:val="20"/>
          <w:szCs w:val="20"/>
        </w:rPr>
        <w:t xml:space="preserve">КУЙБЫШЕВСКОГО МУНИЦИПАЛЬНОГО РАЙОНА </w:t>
      </w:r>
    </w:p>
    <w:p w14:paraId="069AD7F4" w14:textId="77777777" w:rsidR="001B6C27" w:rsidRPr="00FF536D" w:rsidRDefault="001B6C27" w:rsidP="00933FCA">
      <w:pPr>
        <w:jc w:val="center"/>
        <w:rPr>
          <w:sz w:val="20"/>
          <w:szCs w:val="20"/>
        </w:rPr>
      </w:pPr>
      <w:r w:rsidRPr="00FF536D">
        <w:rPr>
          <w:sz w:val="20"/>
          <w:szCs w:val="20"/>
        </w:rPr>
        <w:t>НОВОСИБИРСКОЙ ОБЛАСТИ</w:t>
      </w:r>
    </w:p>
    <w:p w14:paraId="7D5B54EC" w14:textId="77777777" w:rsidR="001B6C27" w:rsidRPr="00FF536D" w:rsidRDefault="001B6C27" w:rsidP="00625641">
      <w:pPr>
        <w:pStyle w:val="1a"/>
        <w:ind w:firstLine="540"/>
        <w:rPr>
          <w:b w:val="0"/>
          <w:sz w:val="20"/>
          <w:szCs w:val="20"/>
        </w:rPr>
      </w:pPr>
    </w:p>
    <w:p w14:paraId="33D5E529" w14:textId="77777777" w:rsidR="001B6C27" w:rsidRPr="00FF536D" w:rsidRDefault="001B6C27" w:rsidP="00933FCA">
      <w:pPr>
        <w:pStyle w:val="1a"/>
        <w:rPr>
          <w:b w:val="0"/>
          <w:sz w:val="20"/>
          <w:szCs w:val="20"/>
        </w:rPr>
      </w:pPr>
      <w:r w:rsidRPr="00FF536D">
        <w:rPr>
          <w:b w:val="0"/>
          <w:sz w:val="20"/>
          <w:szCs w:val="20"/>
        </w:rPr>
        <w:t>ПОСТАНОВЛЕНИЕ</w:t>
      </w:r>
    </w:p>
    <w:p w14:paraId="2FC52073" w14:textId="77777777" w:rsidR="001B6C27" w:rsidRPr="00FF536D" w:rsidRDefault="001B6C27" w:rsidP="00625641">
      <w:pPr>
        <w:ind w:firstLine="540"/>
        <w:jc w:val="center"/>
        <w:rPr>
          <w:sz w:val="20"/>
          <w:szCs w:val="20"/>
        </w:rPr>
      </w:pPr>
    </w:p>
    <w:p w14:paraId="387AAB5A" w14:textId="77777777" w:rsidR="001B6C27" w:rsidRPr="00FF536D" w:rsidRDefault="001B6C27" w:rsidP="00625641">
      <w:pPr>
        <w:jc w:val="center"/>
        <w:rPr>
          <w:sz w:val="20"/>
          <w:szCs w:val="20"/>
        </w:rPr>
      </w:pPr>
      <w:r w:rsidRPr="00FF536D">
        <w:rPr>
          <w:sz w:val="20"/>
          <w:szCs w:val="20"/>
        </w:rPr>
        <w:t>г. Куйбышев</w:t>
      </w:r>
    </w:p>
    <w:p w14:paraId="550C71C9" w14:textId="77777777" w:rsidR="001B6C27" w:rsidRPr="00FF536D" w:rsidRDefault="001B6C27" w:rsidP="00625641">
      <w:pPr>
        <w:jc w:val="center"/>
        <w:rPr>
          <w:sz w:val="20"/>
          <w:szCs w:val="20"/>
        </w:rPr>
      </w:pPr>
      <w:r w:rsidRPr="00FF536D">
        <w:rPr>
          <w:sz w:val="20"/>
          <w:szCs w:val="20"/>
        </w:rPr>
        <w:t>Новосибирской области</w:t>
      </w:r>
    </w:p>
    <w:p w14:paraId="597620E8" w14:textId="77777777" w:rsidR="001B6C27" w:rsidRPr="00FF536D" w:rsidRDefault="001B6C27" w:rsidP="00625641">
      <w:pPr>
        <w:tabs>
          <w:tab w:val="center" w:pos="-1843"/>
          <w:tab w:val="left" w:pos="-1418"/>
          <w:tab w:val="right" w:pos="11907"/>
        </w:tabs>
        <w:autoSpaceDE w:val="0"/>
        <w:autoSpaceDN w:val="0"/>
        <w:ind w:right="-1" w:firstLine="540"/>
        <w:jc w:val="both"/>
        <w:rPr>
          <w:sz w:val="20"/>
          <w:szCs w:val="20"/>
        </w:rPr>
      </w:pPr>
    </w:p>
    <w:p w14:paraId="23D94BE9" w14:textId="77777777" w:rsidR="001B6C27" w:rsidRPr="00FF536D" w:rsidRDefault="001B6C27" w:rsidP="00625641">
      <w:pPr>
        <w:tabs>
          <w:tab w:val="center" w:pos="-1843"/>
          <w:tab w:val="left" w:pos="-1418"/>
          <w:tab w:val="right" w:pos="11907"/>
        </w:tabs>
        <w:autoSpaceDE w:val="0"/>
        <w:autoSpaceDN w:val="0"/>
        <w:ind w:right="-1"/>
        <w:jc w:val="center"/>
        <w:rPr>
          <w:sz w:val="20"/>
          <w:szCs w:val="20"/>
        </w:rPr>
      </w:pPr>
      <w:r w:rsidRPr="00FF536D">
        <w:rPr>
          <w:sz w:val="20"/>
          <w:szCs w:val="20"/>
        </w:rPr>
        <w:t>25.02.2021 № 129</w:t>
      </w:r>
    </w:p>
    <w:p w14:paraId="6241E523" w14:textId="77777777" w:rsidR="001B6C27" w:rsidRPr="00FF536D" w:rsidRDefault="001B6C27" w:rsidP="00625641">
      <w:pPr>
        <w:tabs>
          <w:tab w:val="center" w:pos="-1843"/>
          <w:tab w:val="left" w:pos="-1418"/>
          <w:tab w:val="right" w:pos="11907"/>
        </w:tabs>
        <w:autoSpaceDE w:val="0"/>
        <w:autoSpaceDN w:val="0"/>
        <w:ind w:right="-1"/>
        <w:jc w:val="center"/>
        <w:rPr>
          <w:sz w:val="20"/>
          <w:szCs w:val="20"/>
        </w:rPr>
      </w:pPr>
    </w:p>
    <w:p w14:paraId="15005219" w14:textId="77777777" w:rsidR="001B6C27" w:rsidRPr="00FF536D" w:rsidRDefault="001B6C27" w:rsidP="00933FCA">
      <w:pPr>
        <w:tabs>
          <w:tab w:val="center" w:pos="-1843"/>
          <w:tab w:val="left" w:pos="-1418"/>
          <w:tab w:val="right" w:pos="11907"/>
        </w:tabs>
        <w:autoSpaceDE w:val="0"/>
        <w:autoSpaceDN w:val="0"/>
        <w:ind w:right="-1"/>
        <w:jc w:val="center"/>
        <w:rPr>
          <w:sz w:val="20"/>
          <w:szCs w:val="20"/>
        </w:rPr>
      </w:pPr>
      <w:r w:rsidRPr="00FF536D">
        <w:rPr>
          <w:sz w:val="20"/>
          <w:szCs w:val="20"/>
        </w:rPr>
        <w:t>О проведении аукциона на право заключения договоров</w:t>
      </w:r>
    </w:p>
    <w:p w14:paraId="485A4F84" w14:textId="77777777" w:rsidR="001B6C27" w:rsidRPr="00FF536D" w:rsidRDefault="001B6C27" w:rsidP="00933FCA">
      <w:pPr>
        <w:tabs>
          <w:tab w:val="center" w:pos="-1843"/>
          <w:tab w:val="left" w:pos="-1418"/>
          <w:tab w:val="right" w:pos="11907"/>
        </w:tabs>
        <w:autoSpaceDE w:val="0"/>
        <w:autoSpaceDN w:val="0"/>
        <w:ind w:right="-1"/>
        <w:jc w:val="center"/>
        <w:rPr>
          <w:sz w:val="20"/>
          <w:szCs w:val="20"/>
        </w:rPr>
      </w:pPr>
      <w:r w:rsidRPr="00FF536D">
        <w:rPr>
          <w:sz w:val="20"/>
          <w:szCs w:val="20"/>
        </w:rPr>
        <w:t>аренды земельных участков, находящихся в</w:t>
      </w:r>
    </w:p>
    <w:p w14:paraId="4BA94AE7" w14:textId="77777777" w:rsidR="001B6C27" w:rsidRPr="00FF536D" w:rsidRDefault="001B6C27" w:rsidP="00933FCA">
      <w:pPr>
        <w:tabs>
          <w:tab w:val="center" w:pos="-1843"/>
          <w:tab w:val="left" w:pos="-1418"/>
          <w:tab w:val="right" w:pos="11907"/>
        </w:tabs>
        <w:autoSpaceDE w:val="0"/>
        <w:autoSpaceDN w:val="0"/>
        <w:ind w:right="-1"/>
        <w:jc w:val="center"/>
        <w:rPr>
          <w:sz w:val="20"/>
          <w:szCs w:val="20"/>
        </w:rPr>
      </w:pPr>
      <w:r w:rsidRPr="00FF536D">
        <w:rPr>
          <w:sz w:val="20"/>
          <w:szCs w:val="20"/>
        </w:rPr>
        <w:t>государственной собственности</w:t>
      </w:r>
    </w:p>
    <w:p w14:paraId="38AB527D" w14:textId="77777777" w:rsidR="001B6C27" w:rsidRPr="00FF536D" w:rsidRDefault="001B6C27" w:rsidP="00933FCA">
      <w:pPr>
        <w:tabs>
          <w:tab w:val="center" w:pos="-1843"/>
          <w:tab w:val="left" w:pos="-1418"/>
          <w:tab w:val="right" w:pos="11907"/>
        </w:tabs>
        <w:autoSpaceDE w:val="0"/>
        <w:autoSpaceDN w:val="0"/>
        <w:ind w:right="-1"/>
        <w:jc w:val="center"/>
        <w:rPr>
          <w:sz w:val="20"/>
          <w:szCs w:val="20"/>
        </w:rPr>
      </w:pPr>
    </w:p>
    <w:p w14:paraId="1F8865B2" w14:textId="77777777" w:rsidR="001B6C27" w:rsidRPr="00FF536D" w:rsidRDefault="001B6C27" w:rsidP="00625641">
      <w:pPr>
        <w:autoSpaceDE w:val="0"/>
        <w:autoSpaceDN w:val="0"/>
        <w:adjustRightInd w:val="0"/>
        <w:ind w:firstLine="560"/>
        <w:jc w:val="both"/>
        <w:rPr>
          <w:sz w:val="20"/>
          <w:szCs w:val="20"/>
        </w:rPr>
      </w:pPr>
      <w:r w:rsidRPr="00FF536D">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4EB220CD" w14:textId="77777777" w:rsidR="001B6C27" w:rsidRPr="00FF536D" w:rsidRDefault="001B6C27" w:rsidP="00625641">
      <w:pPr>
        <w:tabs>
          <w:tab w:val="left" w:pos="1440"/>
        </w:tabs>
        <w:ind w:right="-4" w:firstLine="560"/>
        <w:jc w:val="both"/>
        <w:rPr>
          <w:sz w:val="20"/>
          <w:szCs w:val="20"/>
        </w:rPr>
      </w:pPr>
      <w:r w:rsidRPr="00FF536D">
        <w:rPr>
          <w:sz w:val="20"/>
          <w:szCs w:val="20"/>
        </w:rPr>
        <w:t>ПОСТАНОВЛЯЕТ:</w:t>
      </w:r>
    </w:p>
    <w:p w14:paraId="22A128B9" w14:textId="77777777" w:rsidR="001B6C27" w:rsidRPr="00FF536D" w:rsidRDefault="001B6C27" w:rsidP="00625641">
      <w:pPr>
        <w:pStyle w:val="af7"/>
        <w:numPr>
          <w:ilvl w:val="0"/>
          <w:numId w:val="24"/>
        </w:numPr>
        <w:autoSpaceDE w:val="0"/>
        <w:autoSpaceDN w:val="0"/>
        <w:spacing w:after="0" w:line="240" w:lineRule="auto"/>
        <w:ind w:left="0" w:firstLine="560"/>
        <w:jc w:val="both"/>
        <w:rPr>
          <w:rFonts w:ascii="Times New Roman" w:hAnsi="Times New Roman" w:cs="Times New Roman"/>
          <w:sz w:val="20"/>
          <w:szCs w:val="20"/>
        </w:rPr>
      </w:pPr>
      <w:r w:rsidRPr="00FF536D">
        <w:rPr>
          <w:rFonts w:ascii="Times New Roman" w:hAnsi="Times New Roman" w:cs="Times New Roman"/>
          <w:sz w:val="20"/>
          <w:szCs w:val="20"/>
        </w:rPr>
        <w:t>Провести открытый аукцион на право заключения договоров аренды земельных участков, находящихся в государственной собственности:</w:t>
      </w:r>
    </w:p>
    <w:p w14:paraId="1BA4094A" w14:textId="77777777" w:rsidR="001B6C27" w:rsidRPr="00FF536D" w:rsidRDefault="001B6C27" w:rsidP="00625641">
      <w:pPr>
        <w:pStyle w:val="af7"/>
        <w:numPr>
          <w:ilvl w:val="0"/>
          <w:numId w:val="25"/>
        </w:numPr>
        <w:autoSpaceDE w:val="0"/>
        <w:autoSpaceDN w:val="0"/>
        <w:spacing w:after="0" w:line="240" w:lineRule="auto"/>
        <w:ind w:left="0" w:firstLine="558"/>
        <w:jc w:val="both"/>
        <w:rPr>
          <w:rFonts w:ascii="Times New Roman" w:hAnsi="Times New Roman" w:cs="Times New Roman"/>
          <w:sz w:val="20"/>
          <w:szCs w:val="20"/>
        </w:rPr>
      </w:pPr>
      <w:r w:rsidRPr="00FF536D">
        <w:rPr>
          <w:rFonts w:ascii="Times New Roman" w:hAnsi="Times New Roman" w:cs="Times New Roman"/>
          <w:sz w:val="20"/>
          <w:szCs w:val="20"/>
        </w:rPr>
        <w:t xml:space="preserve">с кадастровым номером 54:14:010401:156, адрес: Новосибирская область, Куйбышевский район, д. </w:t>
      </w:r>
      <w:proofErr w:type="spellStart"/>
      <w:r w:rsidRPr="00FF536D">
        <w:rPr>
          <w:rFonts w:ascii="Times New Roman" w:hAnsi="Times New Roman" w:cs="Times New Roman"/>
          <w:sz w:val="20"/>
          <w:szCs w:val="20"/>
        </w:rPr>
        <w:t>Таганово</w:t>
      </w:r>
      <w:proofErr w:type="spellEnd"/>
      <w:r w:rsidRPr="00FF536D">
        <w:rPr>
          <w:rFonts w:ascii="Times New Roman" w:hAnsi="Times New Roman" w:cs="Times New Roman"/>
          <w:sz w:val="20"/>
          <w:szCs w:val="20"/>
        </w:rPr>
        <w:t xml:space="preserve">, напротив ул. Заречная, 7, площадью 15000 </w:t>
      </w:r>
      <w:proofErr w:type="spellStart"/>
      <w:r w:rsidRPr="00FF536D">
        <w:rPr>
          <w:rFonts w:ascii="Times New Roman" w:hAnsi="Times New Roman" w:cs="Times New Roman"/>
          <w:sz w:val="20"/>
          <w:szCs w:val="20"/>
        </w:rPr>
        <w:t>кв.м</w:t>
      </w:r>
      <w:proofErr w:type="spellEnd"/>
      <w:r w:rsidRPr="00FF536D">
        <w:rPr>
          <w:rFonts w:ascii="Times New Roman" w:hAnsi="Times New Roman" w:cs="Times New Roman"/>
          <w:sz w:val="20"/>
          <w:szCs w:val="20"/>
        </w:rPr>
        <w:t>, категория земель: земли населенных пунктов, вид разрешенного использования: скотоводство;</w:t>
      </w:r>
    </w:p>
    <w:p w14:paraId="7F052BAE" w14:textId="77777777" w:rsidR="001B6C27" w:rsidRPr="00FF536D" w:rsidRDefault="001B6C27" w:rsidP="00625641">
      <w:pPr>
        <w:pStyle w:val="af7"/>
        <w:numPr>
          <w:ilvl w:val="0"/>
          <w:numId w:val="25"/>
        </w:numPr>
        <w:autoSpaceDE w:val="0"/>
        <w:autoSpaceDN w:val="0"/>
        <w:spacing w:after="0" w:line="240" w:lineRule="auto"/>
        <w:ind w:left="0" w:firstLine="558"/>
        <w:jc w:val="both"/>
        <w:rPr>
          <w:rFonts w:ascii="Times New Roman" w:hAnsi="Times New Roman" w:cs="Times New Roman"/>
          <w:sz w:val="20"/>
          <w:szCs w:val="20"/>
        </w:rPr>
      </w:pPr>
      <w:r w:rsidRPr="00FF536D">
        <w:rPr>
          <w:rFonts w:ascii="Times New Roman" w:hAnsi="Times New Roman" w:cs="Times New Roman"/>
          <w:sz w:val="20"/>
          <w:szCs w:val="20"/>
        </w:rPr>
        <w:t xml:space="preserve">с кадастровым номером 54:14:011501:308, адрес: Новосибирская область, Куйбышевский район, с. </w:t>
      </w:r>
      <w:proofErr w:type="spellStart"/>
      <w:r w:rsidRPr="00FF536D">
        <w:rPr>
          <w:rFonts w:ascii="Times New Roman" w:hAnsi="Times New Roman" w:cs="Times New Roman"/>
          <w:sz w:val="20"/>
          <w:szCs w:val="20"/>
        </w:rPr>
        <w:t>Гжатск</w:t>
      </w:r>
      <w:proofErr w:type="spellEnd"/>
      <w:r w:rsidRPr="00FF536D">
        <w:rPr>
          <w:rFonts w:ascii="Times New Roman" w:hAnsi="Times New Roman" w:cs="Times New Roman"/>
          <w:sz w:val="20"/>
          <w:szCs w:val="20"/>
        </w:rPr>
        <w:t xml:space="preserve">, площадью 6746 </w:t>
      </w:r>
      <w:proofErr w:type="spellStart"/>
      <w:r w:rsidRPr="00FF536D">
        <w:rPr>
          <w:rFonts w:ascii="Times New Roman" w:hAnsi="Times New Roman" w:cs="Times New Roman"/>
          <w:sz w:val="20"/>
          <w:szCs w:val="20"/>
        </w:rPr>
        <w:t>кв.м</w:t>
      </w:r>
      <w:proofErr w:type="spellEnd"/>
      <w:r w:rsidRPr="00FF536D">
        <w:rPr>
          <w:rFonts w:ascii="Times New Roman" w:hAnsi="Times New Roman" w:cs="Times New Roman"/>
          <w:sz w:val="20"/>
          <w:szCs w:val="20"/>
        </w:rPr>
        <w:t>., категория земель: земли населенных пунктов, вид разрешенного использования: для ведения личного подсобного хозяйства;</w:t>
      </w:r>
    </w:p>
    <w:p w14:paraId="04699D36" w14:textId="77777777" w:rsidR="001B6C27" w:rsidRPr="00FF536D" w:rsidRDefault="001B6C27" w:rsidP="00625641">
      <w:pPr>
        <w:pStyle w:val="af7"/>
        <w:numPr>
          <w:ilvl w:val="0"/>
          <w:numId w:val="25"/>
        </w:numPr>
        <w:autoSpaceDE w:val="0"/>
        <w:autoSpaceDN w:val="0"/>
        <w:spacing w:after="0" w:line="240" w:lineRule="auto"/>
        <w:ind w:left="0" w:firstLine="558"/>
        <w:jc w:val="both"/>
        <w:rPr>
          <w:rFonts w:ascii="Times New Roman" w:hAnsi="Times New Roman" w:cs="Times New Roman"/>
          <w:sz w:val="20"/>
          <w:szCs w:val="20"/>
        </w:rPr>
      </w:pPr>
      <w:r w:rsidRPr="00FF536D">
        <w:rPr>
          <w:rFonts w:ascii="Times New Roman" w:hAnsi="Times New Roman" w:cs="Times New Roman"/>
          <w:sz w:val="20"/>
          <w:szCs w:val="20"/>
        </w:rPr>
        <w:t xml:space="preserve">с кадастровым номером 54:14:025503:1254, адрес: обл. Новосибирская, р-н Куйбышевский, с. </w:t>
      </w:r>
      <w:proofErr w:type="spellStart"/>
      <w:r w:rsidRPr="00FF536D">
        <w:rPr>
          <w:rFonts w:ascii="Times New Roman" w:hAnsi="Times New Roman" w:cs="Times New Roman"/>
          <w:sz w:val="20"/>
          <w:szCs w:val="20"/>
        </w:rPr>
        <w:t>Отрадненское</w:t>
      </w:r>
      <w:proofErr w:type="spellEnd"/>
      <w:r w:rsidRPr="00FF536D">
        <w:rPr>
          <w:rFonts w:ascii="Times New Roman" w:hAnsi="Times New Roman" w:cs="Times New Roman"/>
          <w:sz w:val="20"/>
          <w:szCs w:val="20"/>
        </w:rPr>
        <w:t xml:space="preserve">, площадью 2986 </w:t>
      </w:r>
      <w:proofErr w:type="spellStart"/>
      <w:r w:rsidRPr="00FF536D">
        <w:rPr>
          <w:rFonts w:ascii="Times New Roman" w:hAnsi="Times New Roman" w:cs="Times New Roman"/>
          <w:sz w:val="20"/>
          <w:szCs w:val="20"/>
        </w:rPr>
        <w:t>кв.м</w:t>
      </w:r>
      <w:proofErr w:type="spellEnd"/>
      <w:r w:rsidRPr="00FF536D">
        <w:rPr>
          <w:rFonts w:ascii="Times New Roman" w:hAnsi="Times New Roman" w:cs="Times New Roman"/>
          <w:sz w:val="20"/>
          <w:szCs w:val="20"/>
        </w:rPr>
        <w:t>., категория земель: земли сельскохозяйственного назначения, вид разрешенного использования: сельскохозяйственное использование, для размещения объектов сельскохозяйственного назначения и сельскохозяйственных угодий.</w:t>
      </w:r>
    </w:p>
    <w:p w14:paraId="62C0E2C7" w14:textId="77777777" w:rsidR="001B6C27" w:rsidRPr="00FF536D" w:rsidRDefault="001B6C27" w:rsidP="00625641">
      <w:pPr>
        <w:ind w:firstLine="560"/>
        <w:jc w:val="both"/>
        <w:rPr>
          <w:sz w:val="20"/>
          <w:szCs w:val="20"/>
        </w:rPr>
      </w:pPr>
      <w:r w:rsidRPr="00FF536D">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договоров аренды земельных участков, находящихся в государственной собственности» (Приложение) на сайте www.torgi.gov.ru и организовать проведение открытого аукциона на право заключения договора аренды земельного участка.</w:t>
      </w:r>
    </w:p>
    <w:p w14:paraId="1CC8D50C" w14:textId="77777777" w:rsidR="001B6C27" w:rsidRPr="00FF536D" w:rsidRDefault="001B6C27" w:rsidP="00625641">
      <w:pPr>
        <w:ind w:firstLine="560"/>
        <w:jc w:val="both"/>
        <w:rPr>
          <w:sz w:val="20"/>
          <w:szCs w:val="20"/>
        </w:rPr>
      </w:pPr>
      <w:r w:rsidRPr="00FF536D">
        <w:rPr>
          <w:sz w:val="20"/>
          <w:szCs w:val="20"/>
        </w:rPr>
        <w:t>3. Управлению делами администрации Куйбышевского муниципального района Новосибирской области (</w:t>
      </w:r>
      <w:proofErr w:type="spellStart"/>
      <w:r w:rsidRPr="00FF536D">
        <w:rPr>
          <w:sz w:val="20"/>
          <w:szCs w:val="20"/>
        </w:rPr>
        <w:t>Дирибасова</w:t>
      </w:r>
      <w:proofErr w:type="spellEnd"/>
      <w:r w:rsidRPr="00FF536D">
        <w:rPr>
          <w:sz w:val="20"/>
          <w:szCs w:val="20"/>
        </w:rPr>
        <w:t xml:space="preserve"> Т.О.)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37" w:history="1">
        <w:r w:rsidRPr="00FF536D">
          <w:rPr>
            <w:rStyle w:val="afa"/>
            <w:color w:val="auto"/>
            <w:sz w:val="20"/>
            <w:szCs w:val="20"/>
          </w:rPr>
          <w:t>www.kuibyshev.nso.ru</w:t>
        </w:r>
      </w:hyperlink>
      <w:r w:rsidRPr="00FF536D">
        <w:rPr>
          <w:sz w:val="20"/>
          <w:szCs w:val="20"/>
        </w:rPr>
        <w:t xml:space="preserve"> настоящее постановление и информационное сообщение «Извещение о проведении аукциона на право заключения договоров аренды земельных участков, находящихся в государственной собственности» (Приложение).</w:t>
      </w:r>
    </w:p>
    <w:p w14:paraId="5FA1DE49" w14:textId="77777777" w:rsidR="001B6C27" w:rsidRPr="00FF536D" w:rsidRDefault="001B6C27" w:rsidP="00625641">
      <w:pPr>
        <w:ind w:firstLine="560"/>
        <w:jc w:val="both"/>
        <w:rPr>
          <w:sz w:val="20"/>
          <w:szCs w:val="20"/>
        </w:rPr>
      </w:pPr>
      <w:r w:rsidRPr="00FF536D">
        <w:rPr>
          <w:sz w:val="20"/>
          <w:szCs w:val="20"/>
        </w:rPr>
        <w:lastRenderedPageBreak/>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5FD987CF" w14:textId="77777777" w:rsidR="001B6C27" w:rsidRPr="00FF536D" w:rsidRDefault="001B6C27" w:rsidP="00625641">
      <w:pPr>
        <w:tabs>
          <w:tab w:val="left" w:pos="1440"/>
          <w:tab w:val="left" w:pos="1620"/>
        </w:tabs>
        <w:rPr>
          <w:sz w:val="20"/>
          <w:szCs w:val="20"/>
        </w:rPr>
      </w:pPr>
    </w:p>
    <w:p w14:paraId="09565CDE" w14:textId="77777777" w:rsidR="001B6C27" w:rsidRPr="00FF536D" w:rsidRDefault="001B6C27" w:rsidP="00625641">
      <w:pPr>
        <w:tabs>
          <w:tab w:val="left" w:pos="1440"/>
          <w:tab w:val="left" w:pos="1620"/>
        </w:tabs>
        <w:ind w:right="-4"/>
        <w:rPr>
          <w:sz w:val="20"/>
          <w:szCs w:val="20"/>
        </w:rPr>
      </w:pPr>
      <w:r w:rsidRPr="00FF536D">
        <w:rPr>
          <w:sz w:val="20"/>
          <w:szCs w:val="20"/>
        </w:rPr>
        <w:t xml:space="preserve">Глава Куйбышевского муниципального </w:t>
      </w:r>
    </w:p>
    <w:p w14:paraId="5135604D" w14:textId="5C86C165" w:rsidR="001B6C27" w:rsidRPr="00FF536D" w:rsidRDefault="001B6C27" w:rsidP="00625641">
      <w:pPr>
        <w:tabs>
          <w:tab w:val="left" w:pos="1440"/>
          <w:tab w:val="left" w:pos="1620"/>
        </w:tabs>
        <w:ind w:right="-4"/>
        <w:rPr>
          <w:sz w:val="20"/>
          <w:szCs w:val="20"/>
        </w:rPr>
      </w:pPr>
      <w:r w:rsidRPr="00FF536D">
        <w:rPr>
          <w:sz w:val="20"/>
          <w:szCs w:val="20"/>
        </w:rPr>
        <w:t xml:space="preserve">района Новосибирской области                                      </w:t>
      </w:r>
      <w:r w:rsidRPr="00FF536D">
        <w:rPr>
          <w:sz w:val="20"/>
          <w:szCs w:val="20"/>
        </w:rPr>
        <w:tab/>
        <w:t xml:space="preserve">                                                                     О.В. Караваев</w:t>
      </w:r>
    </w:p>
    <w:p w14:paraId="07BC57E5" w14:textId="77777777" w:rsidR="001B6C27" w:rsidRPr="00FF536D" w:rsidRDefault="001B6C27" w:rsidP="00625641">
      <w:pPr>
        <w:tabs>
          <w:tab w:val="left" w:pos="1440"/>
          <w:tab w:val="left" w:pos="1620"/>
        </w:tabs>
        <w:ind w:right="-4"/>
        <w:rPr>
          <w:sz w:val="20"/>
          <w:szCs w:val="20"/>
        </w:rPr>
      </w:pPr>
    </w:p>
    <w:p w14:paraId="3E5AC5D5" w14:textId="38B61EC7" w:rsidR="001B6C27" w:rsidRPr="00FF536D" w:rsidRDefault="001B6C27" w:rsidP="00625641">
      <w:pPr>
        <w:tabs>
          <w:tab w:val="left" w:pos="1440"/>
          <w:tab w:val="left" w:pos="1620"/>
        </w:tabs>
        <w:jc w:val="right"/>
        <w:rPr>
          <w:sz w:val="20"/>
          <w:szCs w:val="20"/>
        </w:rPr>
      </w:pPr>
      <w:r w:rsidRPr="00FF536D">
        <w:rPr>
          <w:sz w:val="20"/>
          <w:szCs w:val="20"/>
        </w:rPr>
        <w:t xml:space="preserve">                                                                                        ПРИЛОЖЕНИЕ</w:t>
      </w:r>
    </w:p>
    <w:p w14:paraId="3B6445CF" w14:textId="77777777" w:rsidR="001B6C27" w:rsidRPr="00FF536D" w:rsidRDefault="001B6C27" w:rsidP="00625641">
      <w:pPr>
        <w:tabs>
          <w:tab w:val="left" w:pos="1440"/>
          <w:tab w:val="left" w:pos="1620"/>
        </w:tabs>
        <w:jc w:val="right"/>
        <w:rPr>
          <w:sz w:val="20"/>
          <w:szCs w:val="20"/>
        </w:rPr>
      </w:pPr>
      <w:r w:rsidRPr="00FF536D">
        <w:rPr>
          <w:sz w:val="20"/>
          <w:szCs w:val="20"/>
        </w:rPr>
        <w:t xml:space="preserve">                                                                          к постановлению администрации      </w:t>
      </w:r>
      <w:r w:rsidRPr="00FF536D">
        <w:rPr>
          <w:sz w:val="20"/>
          <w:szCs w:val="20"/>
        </w:rPr>
        <w:br/>
        <w:t xml:space="preserve">                                                                          Куйбышевского муниципального </w:t>
      </w:r>
    </w:p>
    <w:p w14:paraId="10D6F057" w14:textId="77777777" w:rsidR="001B6C27" w:rsidRPr="00FF536D" w:rsidRDefault="001B6C27" w:rsidP="00625641">
      <w:pPr>
        <w:tabs>
          <w:tab w:val="left" w:pos="1440"/>
          <w:tab w:val="left" w:pos="1620"/>
        </w:tabs>
        <w:jc w:val="right"/>
        <w:rPr>
          <w:sz w:val="20"/>
          <w:szCs w:val="20"/>
        </w:rPr>
      </w:pPr>
      <w:r w:rsidRPr="00FF536D">
        <w:rPr>
          <w:sz w:val="20"/>
          <w:szCs w:val="20"/>
        </w:rPr>
        <w:t xml:space="preserve">                                                                            района Новосибирской области</w:t>
      </w:r>
    </w:p>
    <w:p w14:paraId="20CF00CA" w14:textId="77777777" w:rsidR="001B6C27" w:rsidRPr="00FF536D" w:rsidRDefault="001B6C27" w:rsidP="00625641">
      <w:pPr>
        <w:tabs>
          <w:tab w:val="left" w:pos="1440"/>
          <w:tab w:val="left" w:pos="1620"/>
        </w:tabs>
        <w:jc w:val="right"/>
        <w:rPr>
          <w:sz w:val="20"/>
          <w:szCs w:val="20"/>
        </w:rPr>
      </w:pPr>
      <w:r w:rsidRPr="00FF536D">
        <w:rPr>
          <w:sz w:val="20"/>
          <w:szCs w:val="20"/>
        </w:rPr>
        <w:t xml:space="preserve">                                                                                    от 25.02.2021 №129</w:t>
      </w:r>
    </w:p>
    <w:p w14:paraId="405E0E4A" w14:textId="77777777" w:rsidR="001B6C27" w:rsidRPr="00FF536D" w:rsidRDefault="001B6C27" w:rsidP="00625641">
      <w:pPr>
        <w:ind w:firstLine="709"/>
        <w:jc w:val="center"/>
        <w:rPr>
          <w:sz w:val="20"/>
          <w:szCs w:val="20"/>
        </w:rPr>
      </w:pPr>
    </w:p>
    <w:p w14:paraId="7356FC9B" w14:textId="77777777" w:rsidR="001B6C27" w:rsidRPr="00FF536D" w:rsidRDefault="001B6C27" w:rsidP="00625641">
      <w:pPr>
        <w:jc w:val="center"/>
        <w:rPr>
          <w:sz w:val="20"/>
          <w:szCs w:val="20"/>
        </w:rPr>
      </w:pPr>
      <w:r w:rsidRPr="00FF536D">
        <w:rPr>
          <w:sz w:val="20"/>
          <w:szCs w:val="20"/>
        </w:rPr>
        <w:t>Извещение о проведении аукциона на право заключения договоров аренды земельных участков, находящихся в государственной собственности</w:t>
      </w:r>
    </w:p>
    <w:p w14:paraId="6B25AA56" w14:textId="77777777" w:rsidR="001B6C27" w:rsidRPr="00FF536D" w:rsidRDefault="001B6C27" w:rsidP="00625641">
      <w:pPr>
        <w:jc w:val="center"/>
        <w:rPr>
          <w:sz w:val="20"/>
          <w:szCs w:val="20"/>
        </w:rPr>
      </w:pPr>
    </w:p>
    <w:p w14:paraId="1F0491F7" w14:textId="77777777" w:rsidR="001B6C27" w:rsidRPr="00FF536D" w:rsidRDefault="001B6C27" w:rsidP="00625641">
      <w:pPr>
        <w:pStyle w:val="ConsPlusNormal"/>
        <w:ind w:firstLine="709"/>
        <w:jc w:val="both"/>
        <w:rPr>
          <w:rFonts w:ascii="Times New Roman" w:hAnsi="Times New Roman" w:cs="Times New Roman"/>
        </w:rPr>
      </w:pPr>
      <w:r w:rsidRPr="00FF536D">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14:paraId="0D6079CA" w14:textId="77777777" w:rsidR="001B6C27" w:rsidRPr="00FF536D" w:rsidRDefault="001B6C27" w:rsidP="00625641">
      <w:pPr>
        <w:ind w:firstLine="709"/>
        <w:jc w:val="both"/>
        <w:rPr>
          <w:sz w:val="20"/>
          <w:szCs w:val="20"/>
        </w:rPr>
      </w:pPr>
      <w:r w:rsidRPr="00FF536D">
        <w:rPr>
          <w:rStyle w:val="afff"/>
          <w:b w:val="0"/>
          <w:sz w:val="20"/>
          <w:szCs w:val="20"/>
        </w:rPr>
        <w:t>Организатор аукциона:</w:t>
      </w:r>
      <w:r w:rsidRPr="00FF536D">
        <w:rPr>
          <w:sz w:val="20"/>
          <w:szCs w:val="20"/>
        </w:rPr>
        <w:t xml:space="preserve"> администрация Куйбышевского муниципального района Новосибирской области.</w:t>
      </w:r>
    </w:p>
    <w:p w14:paraId="492CF1AE" w14:textId="77777777" w:rsidR="001B6C27" w:rsidRPr="00FF536D" w:rsidRDefault="001B6C27" w:rsidP="00625641">
      <w:pPr>
        <w:ind w:firstLine="709"/>
        <w:jc w:val="both"/>
        <w:rPr>
          <w:sz w:val="20"/>
          <w:szCs w:val="20"/>
        </w:rPr>
      </w:pPr>
      <w:r w:rsidRPr="00FF536D">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14:paraId="5C407BFF" w14:textId="77777777" w:rsidR="001B6C27" w:rsidRPr="00FF536D" w:rsidRDefault="001B6C27" w:rsidP="00625641">
      <w:pPr>
        <w:ind w:firstLine="709"/>
        <w:jc w:val="both"/>
        <w:rPr>
          <w:sz w:val="20"/>
          <w:szCs w:val="20"/>
        </w:rPr>
      </w:pPr>
      <w:r w:rsidRPr="00FF536D">
        <w:rPr>
          <w:rStyle w:val="afff"/>
          <w:b w:val="0"/>
          <w:sz w:val="20"/>
          <w:szCs w:val="20"/>
        </w:rPr>
        <w:t>Реквизиты решения о проведении аукциона:</w:t>
      </w:r>
      <w:r w:rsidRPr="00FF536D">
        <w:rPr>
          <w:sz w:val="20"/>
          <w:szCs w:val="20"/>
        </w:rPr>
        <w:t xml:space="preserve"> постановление администрации Куйбышевского муниципального района Новосибирской области от 25.02.2021 №129 «О проведении аукциона на право заключения договоров аренды земельных участков, находящихся в государственной собственности».</w:t>
      </w:r>
    </w:p>
    <w:p w14:paraId="30E1D309" w14:textId="77777777" w:rsidR="001B6C27" w:rsidRPr="00FF536D" w:rsidRDefault="001B6C27" w:rsidP="00625641">
      <w:pPr>
        <w:ind w:firstLine="709"/>
        <w:jc w:val="both"/>
        <w:rPr>
          <w:sz w:val="20"/>
          <w:szCs w:val="20"/>
        </w:rPr>
      </w:pPr>
      <w:r w:rsidRPr="00FF536D">
        <w:rPr>
          <w:rStyle w:val="afff"/>
          <w:b w:val="0"/>
          <w:sz w:val="20"/>
          <w:szCs w:val="20"/>
        </w:rPr>
        <w:t>Место проведения аукциона:</w:t>
      </w:r>
      <w:r w:rsidRPr="00FF536D">
        <w:rPr>
          <w:sz w:val="20"/>
          <w:szCs w:val="20"/>
        </w:rPr>
        <w:t xml:space="preserve"> Новосибирская область, </w:t>
      </w:r>
      <w:r w:rsidRPr="00FF536D">
        <w:rPr>
          <w:spacing w:val="2"/>
          <w:sz w:val="20"/>
          <w:szCs w:val="20"/>
        </w:rPr>
        <w:t xml:space="preserve">город Куйбышев, ул. </w:t>
      </w:r>
      <w:proofErr w:type="spellStart"/>
      <w:r w:rsidRPr="00FF536D">
        <w:rPr>
          <w:spacing w:val="2"/>
          <w:sz w:val="20"/>
          <w:szCs w:val="20"/>
        </w:rPr>
        <w:t>Краскома</w:t>
      </w:r>
      <w:proofErr w:type="spellEnd"/>
      <w:r w:rsidRPr="00FF536D">
        <w:rPr>
          <w:spacing w:val="2"/>
          <w:sz w:val="20"/>
          <w:szCs w:val="20"/>
        </w:rPr>
        <w:t>, 37, кабинет № 39.</w:t>
      </w:r>
    </w:p>
    <w:p w14:paraId="6269BB3C" w14:textId="77777777" w:rsidR="001B6C27" w:rsidRPr="00FF536D" w:rsidRDefault="001B6C27" w:rsidP="00625641">
      <w:pPr>
        <w:ind w:firstLine="709"/>
        <w:jc w:val="both"/>
        <w:rPr>
          <w:sz w:val="20"/>
          <w:szCs w:val="20"/>
        </w:rPr>
      </w:pPr>
      <w:r w:rsidRPr="00FF536D">
        <w:rPr>
          <w:rStyle w:val="afff"/>
          <w:b w:val="0"/>
          <w:sz w:val="20"/>
          <w:szCs w:val="20"/>
        </w:rPr>
        <w:t>Дата проведения аукциона: 02</w:t>
      </w:r>
      <w:r w:rsidRPr="00FF536D">
        <w:rPr>
          <w:sz w:val="20"/>
          <w:szCs w:val="20"/>
        </w:rPr>
        <w:t xml:space="preserve">.04.2021. </w:t>
      </w:r>
    </w:p>
    <w:p w14:paraId="0D40EB21" w14:textId="77777777" w:rsidR="001B6C27" w:rsidRPr="00FF536D" w:rsidRDefault="001B6C27" w:rsidP="00625641">
      <w:pPr>
        <w:ind w:firstLine="709"/>
        <w:jc w:val="both"/>
        <w:rPr>
          <w:sz w:val="20"/>
          <w:szCs w:val="20"/>
        </w:rPr>
      </w:pPr>
      <w:r w:rsidRPr="00FF536D">
        <w:rPr>
          <w:sz w:val="20"/>
          <w:szCs w:val="20"/>
        </w:rPr>
        <w:t xml:space="preserve">Время проведения аукциона: </w:t>
      </w:r>
    </w:p>
    <w:p w14:paraId="0E890DE9" w14:textId="77777777" w:rsidR="001B6C27" w:rsidRPr="00FF536D" w:rsidRDefault="001B6C27" w:rsidP="00625641">
      <w:pPr>
        <w:ind w:firstLine="709"/>
        <w:jc w:val="center"/>
        <w:rPr>
          <w:sz w:val="20"/>
          <w:szCs w:val="20"/>
        </w:rPr>
      </w:pPr>
      <w:r w:rsidRPr="00FF536D">
        <w:rPr>
          <w:sz w:val="20"/>
          <w:szCs w:val="20"/>
        </w:rPr>
        <w:t>Лот № 1 в 10-00 по местному времени,</w:t>
      </w:r>
    </w:p>
    <w:p w14:paraId="3AE74A9C" w14:textId="77777777" w:rsidR="001B6C27" w:rsidRPr="00FF536D" w:rsidRDefault="001B6C27" w:rsidP="00625641">
      <w:pPr>
        <w:ind w:firstLine="709"/>
        <w:jc w:val="center"/>
        <w:rPr>
          <w:sz w:val="20"/>
          <w:szCs w:val="20"/>
        </w:rPr>
      </w:pPr>
      <w:r w:rsidRPr="00FF536D">
        <w:rPr>
          <w:sz w:val="20"/>
          <w:szCs w:val="20"/>
        </w:rPr>
        <w:t>Лот № 2 в 10-30 по местному времени,</w:t>
      </w:r>
    </w:p>
    <w:p w14:paraId="56260788" w14:textId="77777777" w:rsidR="001B6C27" w:rsidRPr="00FF536D" w:rsidRDefault="001B6C27" w:rsidP="00625641">
      <w:pPr>
        <w:ind w:firstLine="709"/>
        <w:jc w:val="center"/>
        <w:rPr>
          <w:sz w:val="20"/>
          <w:szCs w:val="20"/>
        </w:rPr>
      </w:pPr>
      <w:r w:rsidRPr="00FF536D">
        <w:rPr>
          <w:sz w:val="20"/>
          <w:szCs w:val="20"/>
        </w:rPr>
        <w:t>Лот № 3 в 11-00 по местному времени.</w:t>
      </w:r>
    </w:p>
    <w:p w14:paraId="0BFBC37A" w14:textId="77777777" w:rsidR="001B6C27" w:rsidRPr="00FF536D" w:rsidRDefault="001B6C27" w:rsidP="00625641">
      <w:pPr>
        <w:ind w:firstLine="709"/>
        <w:jc w:val="both"/>
        <w:rPr>
          <w:sz w:val="20"/>
          <w:szCs w:val="20"/>
        </w:rPr>
      </w:pPr>
      <w:r w:rsidRPr="00FF536D">
        <w:rPr>
          <w:rStyle w:val="afff"/>
          <w:b w:val="0"/>
          <w:sz w:val="20"/>
          <w:szCs w:val="20"/>
        </w:rPr>
        <w:t>Порядок проведения аукциона:</w:t>
      </w:r>
      <w:r w:rsidRPr="00FF536D">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5486D558" w14:textId="3781D437" w:rsidR="001B6C27" w:rsidRPr="00FF536D" w:rsidRDefault="001B6C27" w:rsidP="00625641">
      <w:pPr>
        <w:ind w:firstLine="709"/>
        <w:jc w:val="both"/>
        <w:rPr>
          <w:rStyle w:val="afff"/>
          <w:b w:val="0"/>
          <w:sz w:val="20"/>
          <w:szCs w:val="20"/>
        </w:rPr>
      </w:pPr>
      <w:r w:rsidRPr="00FF536D">
        <w:rPr>
          <w:sz w:val="20"/>
          <w:szCs w:val="20"/>
        </w:rPr>
        <w:t>Предмет аукциона: право на заключение договора аренды земельного участка.</w:t>
      </w:r>
    </w:p>
    <w:p w14:paraId="53B36962" w14:textId="77777777" w:rsidR="001B6C27" w:rsidRPr="00FF536D" w:rsidRDefault="001B6C27" w:rsidP="00625641">
      <w:pPr>
        <w:keepNext/>
        <w:jc w:val="center"/>
        <w:rPr>
          <w:rStyle w:val="afff"/>
          <w:b w:val="0"/>
          <w:sz w:val="20"/>
          <w:szCs w:val="20"/>
        </w:rPr>
      </w:pPr>
      <w:r w:rsidRPr="00FF536D">
        <w:rPr>
          <w:rStyle w:val="afff"/>
          <w:b w:val="0"/>
          <w:sz w:val="20"/>
          <w:szCs w:val="20"/>
        </w:rPr>
        <w:t>Лот № 1</w:t>
      </w:r>
    </w:p>
    <w:p w14:paraId="24DEBB55" w14:textId="77777777" w:rsidR="001B6C27" w:rsidRPr="00FF536D" w:rsidRDefault="001B6C27" w:rsidP="00625641">
      <w:pPr>
        <w:ind w:right="-4" w:firstLine="567"/>
        <w:jc w:val="both"/>
        <w:rPr>
          <w:sz w:val="20"/>
          <w:szCs w:val="20"/>
        </w:rPr>
      </w:pPr>
      <w:r w:rsidRPr="00FF536D">
        <w:rPr>
          <w:rStyle w:val="afff"/>
          <w:b w:val="0"/>
          <w:sz w:val="20"/>
          <w:szCs w:val="20"/>
        </w:rPr>
        <w:t>Местоположение земельного участка:</w:t>
      </w:r>
      <w:r w:rsidRPr="00FF536D">
        <w:rPr>
          <w:sz w:val="20"/>
          <w:szCs w:val="20"/>
        </w:rPr>
        <w:t xml:space="preserve"> Новосибирская область, Куйбышевский район, д. </w:t>
      </w:r>
      <w:proofErr w:type="spellStart"/>
      <w:r w:rsidRPr="00FF536D">
        <w:rPr>
          <w:sz w:val="20"/>
          <w:szCs w:val="20"/>
        </w:rPr>
        <w:t>Таганово</w:t>
      </w:r>
      <w:proofErr w:type="spellEnd"/>
      <w:r w:rsidRPr="00FF536D">
        <w:rPr>
          <w:sz w:val="20"/>
          <w:szCs w:val="20"/>
        </w:rPr>
        <w:t xml:space="preserve">, напротив ул. Заречная, 7.  </w:t>
      </w:r>
    </w:p>
    <w:p w14:paraId="0FC5607B" w14:textId="77777777" w:rsidR="001B6C27" w:rsidRPr="00FF536D" w:rsidRDefault="001B6C27" w:rsidP="00625641">
      <w:pPr>
        <w:ind w:right="-4" w:firstLine="567"/>
        <w:jc w:val="both"/>
        <w:rPr>
          <w:rStyle w:val="afff"/>
          <w:b w:val="0"/>
          <w:sz w:val="20"/>
          <w:szCs w:val="20"/>
        </w:rPr>
      </w:pPr>
      <w:r w:rsidRPr="00FF536D">
        <w:rPr>
          <w:rStyle w:val="afff"/>
          <w:b w:val="0"/>
          <w:sz w:val="20"/>
          <w:szCs w:val="20"/>
        </w:rPr>
        <w:t>Площадь земельного участка:</w:t>
      </w:r>
      <w:r w:rsidRPr="00FF536D">
        <w:rPr>
          <w:sz w:val="20"/>
          <w:szCs w:val="20"/>
        </w:rPr>
        <w:t xml:space="preserve"> 15000 </w:t>
      </w:r>
      <w:proofErr w:type="spellStart"/>
      <w:r w:rsidRPr="00FF536D">
        <w:rPr>
          <w:sz w:val="20"/>
          <w:szCs w:val="20"/>
        </w:rPr>
        <w:t>кв.м</w:t>
      </w:r>
      <w:proofErr w:type="spellEnd"/>
      <w:r w:rsidRPr="00FF536D">
        <w:rPr>
          <w:rStyle w:val="afff"/>
          <w:b w:val="0"/>
          <w:sz w:val="20"/>
          <w:szCs w:val="20"/>
        </w:rPr>
        <w:t>.</w:t>
      </w:r>
    </w:p>
    <w:p w14:paraId="221315CB" w14:textId="77777777" w:rsidR="001B6C27" w:rsidRPr="00FF536D" w:rsidRDefault="001B6C27" w:rsidP="00625641">
      <w:pPr>
        <w:ind w:firstLine="567"/>
        <w:jc w:val="both"/>
        <w:rPr>
          <w:sz w:val="20"/>
          <w:szCs w:val="20"/>
        </w:rPr>
      </w:pPr>
      <w:r w:rsidRPr="00FF536D">
        <w:rPr>
          <w:rStyle w:val="afff"/>
          <w:b w:val="0"/>
          <w:sz w:val="20"/>
          <w:szCs w:val="20"/>
        </w:rPr>
        <w:t>Кадастровый номер земельного участка:</w:t>
      </w:r>
      <w:r w:rsidRPr="00FF536D">
        <w:rPr>
          <w:sz w:val="20"/>
          <w:szCs w:val="20"/>
        </w:rPr>
        <w:t xml:space="preserve"> 54:14:010401:156</w:t>
      </w:r>
      <w:r w:rsidRPr="00FF536D">
        <w:rPr>
          <w:color w:val="000000"/>
          <w:sz w:val="20"/>
          <w:szCs w:val="20"/>
        </w:rPr>
        <w:t>.</w:t>
      </w:r>
    </w:p>
    <w:p w14:paraId="5137CEAF" w14:textId="77777777" w:rsidR="001B6C27" w:rsidRPr="00FF536D" w:rsidRDefault="001B6C27" w:rsidP="00625641">
      <w:pPr>
        <w:ind w:firstLine="567"/>
        <w:jc w:val="both"/>
        <w:rPr>
          <w:sz w:val="20"/>
          <w:szCs w:val="20"/>
        </w:rPr>
      </w:pPr>
      <w:r w:rsidRPr="00FF536D">
        <w:rPr>
          <w:rStyle w:val="afff"/>
          <w:b w:val="0"/>
          <w:sz w:val="20"/>
          <w:szCs w:val="20"/>
        </w:rPr>
        <w:t>Права на земельный участок:</w:t>
      </w:r>
      <w:r w:rsidRPr="00FF536D">
        <w:rPr>
          <w:sz w:val="20"/>
          <w:szCs w:val="20"/>
        </w:rPr>
        <w:t xml:space="preserve"> государственная собственность не разграниченная.</w:t>
      </w:r>
    </w:p>
    <w:p w14:paraId="6500E36B" w14:textId="77777777" w:rsidR="001B6C27" w:rsidRPr="00FF536D" w:rsidRDefault="001B6C27" w:rsidP="00625641">
      <w:pPr>
        <w:ind w:firstLine="567"/>
        <w:jc w:val="both"/>
        <w:rPr>
          <w:sz w:val="20"/>
          <w:szCs w:val="20"/>
        </w:rPr>
      </w:pPr>
      <w:r w:rsidRPr="00FF536D">
        <w:rPr>
          <w:sz w:val="20"/>
          <w:szCs w:val="20"/>
        </w:rPr>
        <w:t xml:space="preserve">Категория земель: земли населенных пунктов. </w:t>
      </w:r>
    </w:p>
    <w:p w14:paraId="6E216386" w14:textId="77777777" w:rsidR="001B6C27" w:rsidRPr="00FF536D" w:rsidRDefault="001B6C27" w:rsidP="00625641">
      <w:pPr>
        <w:ind w:firstLine="567"/>
        <w:jc w:val="both"/>
        <w:rPr>
          <w:rStyle w:val="afff"/>
          <w:b w:val="0"/>
          <w:bCs w:val="0"/>
          <w:sz w:val="20"/>
          <w:szCs w:val="20"/>
        </w:rPr>
      </w:pPr>
      <w:r w:rsidRPr="00FF536D">
        <w:rPr>
          <w:sz w:val="20"/>
          <w:szCs w:val="20"/>
        </w:rPr>
        <w:t>Разрешенное использование земельного участка: скотоводство.</w:t>
      </w:r>
      <w:r w:rsidRPr="00FF536D">
        <w:rPr>
          <w:rStyle w:val="afff"/>
          <w:b w:val="0"/>
          <w:sz w:val="20"/>
          <w:szCs w:val="20"/>
        </w:rPr>
        <w:t xml:space="preserve"> </w:t>
      </w:r>
    </w:p>
    <w:p w14:paraId="11F3FBDA" w14:textId="77777777" w:rsidR="001B6C27" w:rsidRPr="00FF536D" w:rsidRDefault="001B6C27" w:rsidP="00625641">
      <w:pPr>
        <w:ind w:firstLine="567"/>
        <w:jc w:val="both"/>
        <w:rPr>
          <w:sz w:val="20"/>
          <w:szCs w:val="20"/>
        </w:rPr>
      </w:pPr>
      <w:r w:rsidRPr="00FF536D">
        <w:rPr>
          <w:rStyle w:val="afff"/>
          <w:b w:val="0"/>
          <w:sz w:val="20"/>
          <w:szCs w:val="20"/>
        </w:rPr>
        <w:t xml:space="preserve">Обременения земельного участка: </w:t>
      </w:r>
      <w:r w:rsidRPr="00FF536D">
        <w:rPr>
          <w:sz w:val="20"/>
          <w:szCs w:val="20"/>
        </w:rPr>
        <w:t>отсутствуют.</w:t>
      </w:r>
    </w:p>
    <w:p w14:paraId="58118A86" w14:textId="77777777" w:rsidR="001B6C27" w:rsidRPr="00FF536D" w:rsidRDefault="001B6C27" w:rsidP="00625641">
      <w:pPr>
        <w:ind w:firstLine="567"/>
        <w:jc w:val="both"/>
        <w:outlineLvl w:val="0"/>
        <w:rPr>
          <w:sz w:val="20"/>
          <w:szCs w:val="20"/>
        </w:rPr>
      </w:pPr>
      <w:r w:rsidRPr="00FF536D">
        <w:rPr>
          <w:rStyle w:val="afff"/>
          <w:b w:val="0"/>
          <w:sz w:val="20"/>
          <w:szCs w:val="20"/>
        </w:rPr>
        <w:t>Ограничения использования земельного участка:</w:t>
      </w:r>
      <w:r w:rsidRPr="00FF536D">
        <w:rPr>
          <w:sz w:val="20"/>
          <w:szCs w:val="20"/>
        </w:rPr>
        <w:t xml:space="preserve"> отсутствуют.</w:t>
      </w:r>
    </w:p>
    <w:p w14:paraId="33FC1697" w14:textId="77777777" w:rsidR="001B6C27" w:rsidRPr="00FF536D" w:rsidRDefault="001B6C27" w:rsidP="00625641">
      <w:pPr>
        <w:shd w:val="clear" w:color="auto" w:fill="FFFFFF"/>
        <w:tabs>
          <w:tab w:val="left" w:pos="993"/>
        </w:tabs>
        <w:ind w:right="-23" w:firstLine="567"/>
        <w:jc w:val="both"/>
        <w:rPr>
          <w:sz w:val="20"/>
          <w:szCs w:val="20"/>
        </w:rPr>
      </w:pPr>
      <w:r w:rsidRPr="00FF536D">
        <w:rPr>
          <w:rStyle w:val="afff"/>
          <w:b w:val="0"/>
          <w:sz w:val="20"/>
          <w:szCs w:val="20"/>
        </w:rPr>
        <w:t>Начальная цена предмета аукциона</w:t>
      </w:r>
      <w:r w:rsidRPr="00FF536D">
        <w:rPr>
          <w:sz w:val="20"/>
          <w:szCs w:val="20"/>
        </w:rPr>
        <w:t xml:space="preserve"> </w:t>
      </w:r>
      <w:r w:rsidRPr="00FF536D">
        <w:rPr>
          <w:rStyle w:val="afff"/>
          <w:b w:val="0"/>
          <w:sz w:val="20"/>
          <w:szCs w:val="20"/>
        </w:rPr>
        <w:t xml:space="preserve">(размер ежегодной арендной платы): 5190,00 </w:t>
      </w:r>
      <w:r w:rsidRPr="00FF536D">
        <w:rPr>
          <w:sz w:val="20"/>
          <w:szCs w:val="20"/>
        </w:rPr>
        <w:t>(Пять тысяч сто девяносто) рублей 00 коп.</w:t>
      </w:r>
    </w:p>
    <w:p w14:paraId="68FB6583" w14:textId="77777777" w:rsidR="001B6C27" w:rsidRPr="00FF536D" w:rsidRDefault="001B6C27" w:rsidP="00625641">
      <w:pPr>
        <w:shd w:val="clear" w:color="auto" w:fill="FFFFFF"/>
        <w:tabs>
          <w:tab w:val="left" w:pos="993"/>
        </w:tabs>
        <w:ind w:right="-23"/>
        <w:jc w:val="both"/>
        <w:rPr>
          <w:sz w:val="20"/>
          <w:szCs w:val="20"/>
        </w:rPr>
      </w:pPr>
      <w:r w:rsidRPr="00FF536D">
        <w:rPr>
          <w:sz w:val="20"/>
          <w:szCs w:val="20"/>
        </w:rPr>
        <w:t>(определена на основании отчета № 20756 от 21.12.2020 об оценке рыночной стоимости права аренды земельного участка в год, выполненного индивидуальным предпринимателем Шишкиным Игорем Алексеевичем).</w:t>
      </w:r>
    </w:p>
    <w:p w14:paraId="0F723772" w14:textId="77777777" w:rsidR="001B6C27" w:rsidRPr="00FF536D" w:rsidRDefault="001B6C27" w:rsidP="00625641">
      <w:pPr>
        <w:shd w:val="clear" w:color="auto" w:fill="FFFFFF"/>
        <w:tabs>
          <w:tab w:val="left" w:pos="993"/>
        </w:tabs>
        <w:ind w:right="-23" w:firstLine="709"/>
        <w:jc w:val="both"/>
        <w:rPr>
          <w:sz w:val="20"/>
          <w:szCs w:val="20"/>
        </w:rPr>
      </w:pPr>
      <w:r w:rsidRPr="00FF536D">
        <w:rPr>
          <w:sz w:val="20"/>
          <w:szCs w:val="20"/>
        </w:rPr>
        <w:t>Шаг аукциона: 155 (Сто пятьдесят пять) рублей 00 коп.</w:t>
      </w:r>
    </w:p>
    <w:p w14:paraId="2BC5D6A0" w14:textId="77777777" w:rsidR="001B6C27" w:rsidRPr="00FF536D" w:rsidRDefault="001B6C27" w:rsidP="00625641">
      <w:pPr>
        <w:shd w:val="clear" w:color="auto" w:fill="FFFFFF"/>
        <w:ind w:right="-22" w:firstLine="709"/>
        <w:jc w:val="both"/>
        <w:rPr>
          <w:rStyle w:val="afff"/>
          <w:b w:val="0"/>
          <w:sz w:val="20"/>
          <w:szCs w:val="20"/>
        </w:rPr>
      </w:pPr>
      <w:r w:rsidRPr="00FF536D">
        <w:rPr>
          <w:rStyle w:val="afff"/>
          <w:b w:val="0"/>
          <w:sz w:val="20"/>
          <w:szCs w:val="20"/>
        </w:rPr>
        <w:t>Размер задатка: 1038,00 (Одна тысяча тридцать восемь) рублей 00 коп.</w:t>
      </w:r>
    </w:p>
    <w:p w14:paraId="5FC7732B" w14:textId="77777777" w:rsidR="001B6C27" w:rsidRPr="00FF536D" w:rsidRDefault="001B6C27" w:rsidP="00625641">
      <w:pPr>
        <w:ind w:firstLine="709"/>
        <w:jc w:val="both"/>
        <w:outlineLvl w:val="0"/>
        <w:rPr>
          <w:sz w:val="20"/>
          <w:szCs w:val="20"/>
        </w:rPr>
      </w:pPr>
      <w:r w:rsidRPr="00FF536D">
        <w:rPr>
          <w:sz w:val="20"/>
          <w:szCs w:val="20"/>
        </w:rPr>
        <w:t>Максимально и (или) минимально допустимые параметры разрешенного строительства объекта капитального строительства:</w:t>
      </w:r>
    </w:p>
    <w:p w14:paraId="019A178F" w14:textId="77777777" w:rsidR="001B6C27" w:rsidRPr="00FF536D" w:rsidRDefault="001B6C27" w:rsidP="00625641">
      <w:pPr>
        <w:ind w:firstLine="709"/>
        <w:jc w:val="both"/>
        <w:outlineLvl w:val="0"/>
        <w:rPr>
          <w:sz w:val="20"/>
          <w:szCs w:val="20"/>
        </w:rPr>
      </w:pPr>
      <w:r w:rsidRPr="00FF536D">
        <w:rPr>
          <w:sz w:val="20"/>
          <w:szCs w:val="20"/>
        </w:rPr>
        <w:t>1) предельный размер земельного участка: минимальный - 0,1 га, максимальный - 250 га, площадь земельного участка – 15000 кв. м.</w:t>
      </w:r>
    </w:p>
    <w:p w14:paraId="0F8681C0" w14:textId="77777777" w:rsidR="001B6C27" w:rsidRPr="00FF536D" w:rsidRDefault="001B6C27" w:rsidP="00625641">
      <w:pPr>
        <w:ind w:firstLine="709"/>
        <w:jc w:val="both"/>
        <w:outlineLvl w:val="0"/>
        <w:rPr>
          <w:sz w:val="20"/>
          <w:szCs w:val="20"/>
        </w:rPr>
      </w:pPr>
      <w:r w:rsidRPr="00FF536D">
        <w:rPr>
          <w:sz w:val="20"/>
          <w:szCs w:val="20"/>
        </w:rPr>
        <w:lastRenderedPageBreak/>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14:paraId="362C4A17" w14:textId="77777777" w:rsidR="001B6C27" w:rsidRPr="00FF536D" w:rsidRDefault="001B6C27" w:rsidP="00625641">
      <w:pPr>
        <w:ind w:firstLine="709"/>
        <w:jc w:val="both"/>
        <w:outlineLvl w:val="0"/>
        <w:rPr>
          <w:sz w:val="20"/>
          <w:szCs w:val="20"/>
        </w:rPr>
      </w:pPr>
      <w:r w:rsidRPr="00FF536D">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14:paraId="5C232131" w14:textId="77777777" w:rsidR="001B6C27" w:rsidRPr="00FF536D" w:rsidRDefault="001B6C27" w:rsidP="00625641">
      <w:pPr>
        <w:ind w:firstLine="709"/>
        <w:jc w:val="both"/>
        <w:outlineLvl w:val="0"/>
        <w:rPr>
          <w:sz w:val="20"/>
          <w:szCs w:val="20"/>
        </w:rPr>
      </w:pPr>
      <w:r w:rsidRPr="00FF536D">
        <w:rPr>
          <w:sz w:val="20"/>
          <w:szCs w:val="20"/>
        </w:rPr>
        <w:t>4) максимальный процент застройки в границах земельного участка для объектов капитального строительства - 70%.</w:t>
      </w:r>
    </w:p>
    <w:p w14:paraId="4ABD4C3C" w14:textId="77777777" w:rsidR="001B6C27" w:rsidRPr="00FF536D" w:rsidRDefault="001B6C27" w:rsidP="00625641">
      <w:pPr>
        <w:ind w:firstLine="709"/>
        <w:jc w:val="both"/>
        <w:outlineLvl w:val="0"/>
        <w:rPr>
          <w:sz w:val="20"/>
          <w:szCs w:val="20"/>
        </w:rPr>
      </w:pPr>
      <w:r w:rsidRPr="00FF536D">
        <w:rPr>
          <w:sz w:val="20"/>
          <w:szCs w:val="20"/>
        </w:rPr>
        <w:t>Определены технические условия подключения объектов к сетям инженерно-технического обеспечения и плата за подключение:</w:t>
      </w:r>
    </w:p>
    <w:p w14:paraId="5B22882A" w14:textId="77777777" w:rsidR="001B6C27" w:rsidRPr="00FF536D" w:rsidRDefault="001B6C27" w:rsidP="00625641">
      <w:pPr>
        <w:ind w:firstLine="709"/>
        <w:jc w:val="both"/>
        <w:outlineLvl w:val="0"/>
        <w:rPr>
          <w:sz w:val="20"/>
          <w:szCs w:val="20"/>
        </w:rPr>
      </w:pPr>
      <w:r w:rsidRPr="00FF536D">
        <w:rPr>
          <w:sz w:val="20"/>
          <w:szCs w:val="20"/>
        </w:rPr>
        <w:t>- к электрическим сетям: (Письмо от 24.12.2020 № 51-20-13/710).</w:t>
      </w:r>
    </w:p>
    <w:p w14:paraId="56CEA273" w14:textId="77777777" w:rsidR="001B6C27" w:rsidRPr="00FF536D" w:rsidRDefault="001B6C27" w:rsidP="00625641">
      <w:pPr>
        <w:ind w:firstLine="709"/>
        <w:jc w:val="both"/>
        <w:outlineLvl w:val="0"/>
        <w:rPr>
          <w:sz w:val="20"/>
          <w:szCs w:val="20"/>
        </w:rPr>
      </w:pPr>
      <w:r w:rsidRPr="00FF536D">
        <w:rPr>
          <w:sz w:val="20"/>
          <w:szCs w:val="20"/>
        </w:rPr>
        <w:t xml:space="preserve">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здания по адресу: используемого для содержания и разведения сельскохозяйственных животных, производства, хранения и первичной переработки сельскохозяйственной продукции по адресу: Новосибирская область, Куйбышевский район, д. </w:t>
      </w:r>
      <w:proofErr w:type="spellStart"/>
      <w:r w:rsidRPr="00FF536D">
        <w:rPr>
          <w:sz w:val="20"/>
          <w:szCs w:val="20"/>
        </w:rPr>
        <w:t>Таганово</w:t>
      </w:r>
      <w:proofErr w:type="spellEnd"/>
      <w:r w:rsidRPr="00FF536D">
        <w:rPr>
          <w:sz w:val="20"/>
          <w:szCs w:val="20"/>
        </w:rPr>
        <w:t>, напротив ул. Заречная, 7 (кадастровый номер земельного участка 54:14:010401:156), с нагрузкой 15,0 кВт сообщает следующее.</w:t>
      </w:r>
    </w:p>
    <w:p w14:paraId="503B04E5" w14:textId="77777777" w:rsidR="001B6C27" w:rsidRPr="00FF536D" w:rsidRDefault="001B6C27" w:rsidP="00625641">
      <w:pPr>
        <w:ind w:firstLine="709"/>
        <w:jc w:val="both"/>
        <w:outlineLvl w:val="0"/>
        <w:rPr>
          <w:sz w:val="20"/>
          <w:szCs w:val="20"/>
        </w:rPr>
      </w:pPr>
      <w:r w:rsidRPr="00FF536D">
        <w:rPr>
          <w:sz w:val="20"/>
          <w:szCs w:val="20"/>
        </w:rPr>
        <w:t xml:space="preserve">Технологическое присоединение указанного объекта возможно осуществить по распределительной электрической сети 10 </w:t>
      </w:r>
      <w:proofErr w:type="spellStart"/>
      <w:r w:rsidRPr="00FF536D">
        <w:rPr>
          <w:sz w:val="20"/>
          <w:szCs w:val="20"/>
        </w:rPr>
        <w:t>кВ</w:t>
      </w:r>
      <w:proofErr w:type="spellEnd"/>
      <w:r w:rsidRPr="00FF536D">
        <w:rPr>
          <w:sz w:val="20"/>
          <w:szCs w:val="20"/>
        </w:rPr>
        <w:t xml:space="preserve"> от ПС Антоновка, входящей в зону эксплуатационной ответственности АО «РЭС». </w:t>
      </w:r>
    </w:p>
    <w:p w14:paraId="0337AD59" w14:textId="60D845EF" w:rsidR="001B6C27" w:rsidRPr="00FF536D" w:rsidRDefault="001B6C27" w:rsidP="00625641">
      <w:pPr>
        <w:ind w:firstLine="709"/>
        <w:jc w:val="both"/>
        <w:outlineLvl w:val="0"/>
        <w:rPr>
          <w:sz w:val="20"/>
          <w:szCs w:val="20"/>
        </w:rPr>
      </w:pPr>
      <w:r w:rsidRPr="00FF536D">
        <w:rPr>
          <w:sz w:val="20"/>
          <w:szCs w:val="20"/>
        </w:rPr>
        <w:t xml:space="preserve">Согласно информации, размещенной на официальном сайте АО «РЭС» - </w:t>
      </w:r>
      <w:r w:rsidRPr="00FF536D">
        <w:rPr>
          <w:sz w:val="20"/>
          <w:szCs w:val="20"/>
          <w:lang w:val="en-US"/>
        </w:rPr>
        <w:t>www</w:t>
      </w:r>
      <w:r w:rsidRPr="00FF536D">
        <w:rPr>
          <w:sz w:val="20"/>
          <w:szCs w:val="20"/>
        </w:rPr>
        <w:t>.</w:t>
      </w:r>
      <w:proofErr w:type="spellStart"/>
      <w:r w:rsidRPr="00FF536D">
        <w:rPr>
          <w:sz w:val="20"/>
          <w:szCs w:val="20"/>
          <w:lang w:val="en-US"/>
        </w:rPr>
        <w:t>eseti</w:t>
      </w:r>
      <w:proofErr w:type="spellEnd"/>
      <w:r w:rsidRPr="00FF536D">
        <w:rPr>
          <w:sz w:val="20"/>
          <w:szCs w:val="20"/>
        </w:rPr>
        <w:t>.</w:t>
      </w:r>
      <w:proofErr w:type="spellStart"/>
      <w:r w:rsidRPr="00FF536D">
        <w:rPr>
          <w:sz w:val="20"/>
          <w:szCs w:val="20"/>
          <w:lang w:val="en-US"/>
        </w:rPr>
        <w:t>ru</w:t>
      </w:r>
      <w:proofErr w:type="spellEnd"/>
      <w:r w:rsidRPr="00FF536D">
        <w:rPr>
          <w:sz w:val="20"/>
          <w:szCs w:val="20"/>
        </w:rPr>
        <w:t xml:space="preserve">, объем свободной для технологического присоединения потребителей трансформаторной мощности по ПС Антоновка по состоянию на «18» декабря 2020 г. составляет 5,77 МВт. </w:t>
      </w:r>
    </w:p>
    <w:p w14:paraId="0A01CEE1" w14:textId="77777777" w:rsidR="001B6C27" w:rsidRPr="00FF536D" w:rsidRDefault="001B6C27" w:rsidP="00625641">
      <w:pPr>
        <w:ind w:firstLine="709"/>
        <w:jc w:val="both"/>
        <w:outlineLvl w:val="0"/>
        <w:rPr>
          <w:sz w:val="20"/>
          <w:szCs w:val="20"/>
        </w:rPr>
      </w:pPr>
      <w:r w:rsidRPr="00FF536D">
        <w:rPr>
          <w:sz w:val="20"/>
          <w:szCs w:val="20"/>
        </w:rPr>
        <w:t>Технологическое присоединение объекта к электрическим сетям возможно при условии выполнения следующих мероприятий:</w:t>
      </w:r>
    </w:p>
    <w:p w14:paraId="026A5347" w14:textId="77777777" w:rsidR="001B6C27" w:rsidRPr="00FF536D" w:rsidRDefault="001B6C27" w:rsidP="00625641">
      <w:pPr>
        <w:ind w:firstLine="709"/>
        <w:jc w:val="both"/>
        <w:outlineLvl w:val="0"/>
        <w:rPr>
          <w:sz w:val="20"/>
          <w:szCs w:val="20"/>
        </w:rPr>
      </w:pPr>
      <w:r w:rsidRPr="00FF536D">
        <w:rPr>
          <w:sz w:val="20"/>
          <w:szCs w:val="20"/>
        </w:rPr>
        <w:t xml:space="preserve">1) Строительство электрических сетей 10/0,4 </w:t>
      </w:r>
      <w:proofErr w:type="spellStart"/>
      <w:r w:rsidRPr="00FF536D">
        <w:rPr>
          <w:sz w:val="20"/>
          <w:szCs w:val="20"/>
        </w:rPr>
        <w:t>кВ</w:t>
      </w:r>
      <w:proofErr w:type="spellEnd"/>
      <w:r w:rsidRPr="00FF536D">
        <w:rPr>
          <w:sz w:val="20"/>
          <w:szCs w:val="20"/>
        </w:rPr>
        <w:t xml:space="preserve"> в необходимом объеме. </w:t>
      </w:r>
    </w:p>
    <w:p w14:paraId="4409847A" w14:textId="77777777" w:rsidR="001B6C27" w:rsidRPr="00FF536D" w:rsidRDefault="001B6C27" w:rsidP="00625641">
      <w:pPr>
        <w:ind w:firstLine="709"/>
        <w:jc w:val="both"/>
        <w:outlineLvl w:val="0"/>
        <w:rPr>
          <w:sz w:val="20"/>
          <w:szCs w:val="20"/>
        </w:rPr>
      </w:pPr>
      <w:r w:rsidRPr="00FF536D">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к электрическим сетям вышеуказанных объектов, оформленной в соответствии с требованиями «Правил технологического присоединения </w:t>
      </w:r>
      <w:proofErr w:type="spellStart"/>
      <w:r w:rsidRPr="00FF536D">
        <w:rPr>
          <w:sz w:val="20"/>
          <w:szCs w:val="20"/>
        </w:rPr>
        <w:t>энергопринимающих</w:t>
      </w:r>
      <w:proofErr w:type="spellEnd"/>
      <w:r w:rsidRPr="00FF536D">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14:paraId="3C2C2806" w14:textId="77777777" w:rsidR="001B6C27" w:rsidRPr="00FF536D" w:rsidRDefault="001B6C27" w:rsidP="00625641">
      <w:pPr>
        <w:ind w:firstLine="709"/>
        <w:jc w:val="both"/>
        <w:outlineLvl w:val="0"/>
        <w:rPr>
          <w:sz w:val="20"/>
          <w:szCs w:val="20"/>
        </w:rPr>
      </w:pPr>
      <w:r w:rsidRPr="00FF536D">
        <w:rPr>
          <w:sz w:val="20"/>
          <w:szCs w:val="20"/>
        </w:rPr>
        <w:t>Департаментом по тарифам Новосибирской области приказами № 770-ЭЭ от 30.12.2019 установлена плата за технологическое присоединение к электрическим сетям АО «РЭС» с 01.01.2020 по 31.12.2020 (в редакции приказа № 226-ЭЭ от 09.10.2020).</w:t>
      </w:r>
    </w:p>
    <w:p w14:paraId="050840C1" w14:textId="77777777" w:rsidR="001B6C27" w:rsidRPr="00FF536D" w:rsidRDefault="001B6C27" w:rsidP="00625641">
      <w:pPr>
        <w:ind w:firstLine="709"/>
        <w:jc w:val="both"/>
        <w:outlineLvl w:val="0"/>
        <w:rPr>
          <w:sz w:val="20"/>
          <w:szCs w:val="20"/>
          <w:u w:val="single"/>
        </w:rPr>
      </w:pPr>
      <w:r w:rsidRPr="00FF536D">
        <w:rPr>
          <w:sz w:val="20"/>
          <w:szCs w:val="20"/>
        </w:rPr>
        <w:t xml:space="preserve">Информация по тарифам на технологическое присоединение размещена на официальном сайте АО «РЭС» - </w:t>
      </w:r>
      <w:hyperlink r:id="rId38" w:history="1">
        <w:r w:rsidRPr="00FF536D">
          <w:rPr>
            <w:rStyle w:val="afa"/>
            <w:sz w:val="20"/>
            <w:szCs w:val="20"/>
            <w:lang w:val="en-US"/>
          </w:rPr>
          <w:t>www</w:t>
        </w:r>
        <w:r w:rsidRPr="00FF536D">
          <w:rPr>
            <w:rStyle w:val="afa"/>
            <w:sz w:val="20"/>
            <w:szCs w:val="20"/>
          </w:rPr>
          <w:t>.</w:t>
        </w:r>
        <w:proofErr w:type="spellStart"/>
        <w:r w:rsidRPr="00FF536D">
          <w:rPr>
            <w:rStyle w:val="afa"/>
            <w:sz w:val="20"/>
            <w:szCs w:val="20"/>
            <w:lang w:val="en-US"/>
          </w:rPr>
          <w:t>eseti</w:t>
        </w:r>
        <w:proofErr w:type="spellEnd"/>
        <w:r w:rsidRPr="00FF536D">
          <w:rPr>
            <w:rStyle w:val="afa"/>
            <w:sz w:val="20"/>
            <w:szCs w:val="20"/>
          </w:rPr>
          <w:t>.</w:t>
        </w:r>
        <w:proofErr w:type="spellStart"/>
        <w:r w:rsidRPr="00FF536D">
          <w:rPr>
            <w:rStyle w:val="afa"/>
            <w:sz w:val="20"/>
            <w:szCs w:val="20"/>
            <w:lang w:val="en-US"/>
          </w:rPr>
          <w:t>ru</w:t>
        </w:r>
        <w:proofErr w:type="spellEnd"/>
        <w:r w:rsidRPr="00FF536D">
          <w:rPr>
            <w:rStyle w:val="afa"/>
            <w:sz w:val="20"/>
            <w:szCs w:val="20"/>
          </w:rPr>
          <w:t>/Клиентам/Тарифы</w:t>
        </w:r>
      </w:hyperlink>
      <w:r w:rsidRPr="00FF536D">
        <w:rPr>
          <w:sz w:val="20"/>
          <w:szCs w:val="20"/>
          <w:u w:val="single"/>
        </w:rPr>
        <w:t xml:space="preserve"> на технологическое присоединение.</w:t>
      </w:r>
    </w:p>
    <w:p w14:paraId="28A8E609" w14:textId="77777777" w:rsidR="001B6C27" w:rsidRPr="00FF536D" w:rsidRDefault="001B6C27" w:rsidP="00625641">
      <w:pPr>
        <w:ind w:firstLine="709"/>
        <w:jc w:val="both"/>
        <w:outlineLvl w:val="0"/>
        <w:rPr>
          <w:sz w:val="20"/>
          <w:szCs w:val="20"/>
        </w:rPr>
      </w:pPr>
      <w:r w:rsidRPr="00FF536D">
        <w:rPr>
          <w:sz w:val="20"/>
          <w:szCs w:val="20"/>
        </w:rPr>
        <w:t xml:space="preserve">При этом объем мероприятий для осуществления технологического присоединения к электрическим сетям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FF536D">
        <w:rPr>
          <w:sz w:val="20"/>
          <w:szCs w:val="20"/>
        </w:rPr>
        <w:t>энергопрнимающих</w:t>
      </w:r>
      <w:proofErr w:type="spellEnd"/>
      <w:r w:rsidRPr="00FF536D">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14:paraId="728DAA67" w14:textId="77777777" w:rsidR="001B6C27" w:rsidRPr="00FF536D" w:rsidRDefault="001B6C27" w:rsidP="00625641">
      <w:pPr>
        <w:ind w:firstLine="709"/>
        <w:jc w:val="both"/>
        <w:outlineLvl w:val="0"/>
        <w:rPr>
          <w:sz w:val="20"/>
          <w:szCs w:val="20"/>
        </w:rPr>
      </w:pPr>
      <w:r w:rsidRPr="00FF536D">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FF536D">
        <w:rPr>
          <w:sz w:val="20"/>
          <w:szCs w:val="20"/>
        </w:rPr>
        <w:t>п.п</w:t>
      </w:r>
      <w:proofErr w:type="spellEnd"/>
      <w:r w:rsidRPr="00FF536D">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FF536D">
        <w:rPr>
          <w:sz w:val="20"/>
          <w:szCs w:val="20"/>
        </w:rPr>
        <w:t>энергопринимающих</w:t>
      </w:r>
      <w:proofErr w:type="spellEnd"/>
      <w:r w:rsidRPr="00FF536D">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FF536D">
        <w:rPr>
          <w:sz w:val="20"/>
          <w:szCs w:val="20"/>
        </w:rPr>
        <w:t>энергопринимающие</w:t>
      </w:r>
      <w:proofErr w:type="spellEnd"/>
      <w:r w:rsidRPr="00FF536D">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FF536D">
        <w:rPr>
          <w:sz w:val="20"/>
          <w:szCs w:val="20"/>
        </w:rPr>
        <w:t>энергопринимающих</w:t>
      </w:r>
      <w:proofErr w:type="spellEnd"/>
      <w:r w:rsidRPr="00FF536D">
        <w:rPr>
          <w:sz w:val="20"/>
          <w:szCs w:val="20"/>
        </w:rPr>
        <w:t xml:space="preserve"> устройств к существующим электрическим сетям и не может превышать 6 месяцев.</w:t>
      </w:r>
    </w:p>
    <w:p w14:paraId="3FCF2808" w14:textId="77777777" w:rsidR="001B6C27" w:rsidRPr="00FF536D" w:rsidRDefault="001B6C27" w:rsidP="00625641">
      <w:pPr>
        <w:ind w:firstLine="709"/>
        <w:jc w:val="both"/>
        <w:outlineLvl w:val="0"/>
        <w:rPr>
          <w:sz w:val="20"/>
          <w:szCs w:val="20"/>
        </w:rPr>
      </w:pPr>
      <w:r w:rsidRPr="00FF536D">
        <w:rPr>
          <w:sz w:val="20"/>
          <w:szCs w:val="20"/>
        </w:rPr>
        <w:t>Срок действия технических условий не может составлять менее 2 лет и более 5 лет.</w:t>
      </w:r>
    </w:p>
    <w:p w14:paraId="093F8311" w14:textId="77777777" w:rsidR="001B6C27" w:rsidRPr="00FF536D" w:rsidRDefault="001B6C27" w:rsidP="00625641">
      <w:pPr>
        <w:ind w:firstLine="709"/>
        <w:jc w:val="both"/>
        <w:outlineLvl w:val="0"/>
        <w:rPr>
          <w:sz w:val="20"/>
          <w:szCs w:val="20"/>
        </w:rPr>
      </w:pPr>
      <w:r w:rsidRPr="00FF536D">
        <w:rPr>
          <w:sz w:val="20"/>
          <w:szCs w:val="20"/>
        </w:rPr>
        <w:t xml:space="preserve">Информация о порядке и способах подачи заявки на технологическое присоединение к электрическим сетям размещена на официальном сайте АО «РЭС» - </w:t>
      </w:r>
      <w:hyperlink r:id="rId39" w:history="1">
        <w:r w:rsidRPr="00FF536D">
          <w:rPr>
            <w:rStyle w:val="afa"/>
            <w:sz w:val="20"/>
            <w:szCs w:val="20"/>
            <w:lang w:val="en-US"/>
          </w:rPr>
          <w:t>www</w:t>
        </w:r>
        <w:r w:rsidRPr="00FF536D">
          <w:rPr>
            <w:rStyle w:val="afa"/>
            <w:sz w:val="20"/>
            <w:szCs w:val="20"/>
          </w:rPr>
          <w:t>.</w:t>
        </w:r>
        <w:proofErr w:type="spellStart"/>
        <w:r w:rsidRPr="00FF536D">
          <w:rPr>
            <w:rStyle w:val="afa"/>
            <w:sz w:val="20"/>
            <w:szCs w:val="20"/>
            <w:lang w:val="en-US"/>
          </w:rPr>
          <w:t>eseti</w:t>
        </w:r>
        <w:proofErr w:type="spellEnd"/>
        <w:r w:rsidRPr="00FF536D">
          <w:rPr>
            <w:rStyle w:val="afa"/>
            <w:sz w:val="20"/>
            <w:szCs w:val="20"/>
          </w:rPr>
          <w:t>.</w:t>
        </w:r>
        <w:proofErr w:type="spellStart"/>
        <w:r w:rsidRPr="00FF536D">
          <w:rPr>
            <w:rStyle w:val="afa"/>
            <w:sz w:val="20"/>
            <w:szCs w:val="20"/>
            <w:lang w:val="en-US"/>
          </w:rPr>
          <w:t>ru</w:t>
        </w:r>
        <w:proofErr w:type="spellEnd"/>
      </w:hyperlink>
    </w:p>
    <w:p w14:paraId="6493D394" w14:textId="77777777" w:rsidR="001B6C27" w:rsidRPr="00FF536D" w:rsidRDefault="001B6C27" w:rsidP="00625641">
      <w:pPr>
        <w:ind w:firstLine="709"/>
        <w:jc w:val="both"/>
        <w:outlineLvl w:val="0"/>
        <w:rPr>
          <w:sz w:val="20"/>
          <w:szCs w:val="20"/>
        </w:rPr>
      </w:pPr>
      <w:r w:rsidRPr="00FF536D">
        <w:rPr>
          <w:sz w:val="20"/>
          <w:szCs w:val="20"/>
        </w:rPr>
        <w:t>- водоснабжение, водоотведение:</w:t>
      </w:r>
    </w:p>
    <w:p w14:paraId="1628BBA5" w14:textId="77777777" w:rsidR="001B6C27" w:rsidRPr="00FF536D" w:rsidRDefault="001B6C27" w:rsidP="00625641">
      <w:pPr>
        <w:ind w:firstLine="709"/>
        <w:jc w:val="both"/>
        <w:outlineLvl w:val="0"/>
        <w:rPr>
          <w:sz w:val="20"/>
          <w:szCs w:val="20"/>
        </w:rPr>
      </w:pPr>
      <w:r w:rsidRPr="00FF536D">
        <w:rPr>
          <w:sz w:val="20"/>
          <w:szCs w:val="20"/>
        </w:rPr>
        <w:t xml:space="preserve">Муниципальное унитарное предприятие Куйбышевского района «Энергия» (МУП «Энергия») (Письмо от 18.12.2020) сообщает, что инженерных сетей в сфере теплоснабжения и водоснабжения, находящихся на балансовом и эксплуатационном управлении МУП «Энергия» в данном районе д. </w:t>
      </w:r>
      <w:proofErr w:type="spellStart"/>
      <w:r w:rsidRPr="00FF536D">
        <w:rPr>
          <w:sz w:val="20"/>
          <w:szCs w:val="20"/>
        </w:rPr>
        <w:t>Таганово</w:t>
      </w:r>
      <w:proofErr w:type="spellEnd"/>
      <w:r w:rsidRPr="00FF536D">
        <w:rPr>
          <w:sz w:val="20"/>
          <w:szCs w:val="20"/>
        </w:rPr>
        <w:t xml:space="preserve">, нет. </w:t>
      </w:r>
    </w:p>
    <w:p w14:paraId="33B36B7B" w14:textId="77777777" w:rsidR="001B6C27" w:rsidRPr="00FF536D" w:rsidRDefault="001B6C27" w:rsidP="00625641">
      <w:pPr>
        <w:ind w:firstLine="709"/>
        <w:jc w:val="both"/>
        <w:outlineLvl w:val="0"/>
        <w:rPr>
          <w:sz w:val="20"/>
          <w:szCs w:val="20"/>
        </w:rPr>
      </w:pPr>
      <w:r w:rsidRPr="00FF536D">
        <w:rPr>
          <w:sz w:val="20"/>
          <w:szCs w:val="20"/>
        </w:rPr>
        <w:t xml:space="preserve">Предлагают: </w:t>
      </w:r>
      <w:r w:rsidRPr="00FF536D">
        <w:rPr>
          <w:sz w:val="20"/>
          <w:szCs w:val="20"/>
        </w:rPr>
        <w:br/>
        <w:t xml:space="preserve">        1. Для отопления объекта капитального строительства оборудовать индивидуальную систему отопления. </w:t>
      </w:r>
    </w:p>
    <w:p w14:paraId="052F0C8D" w14:textId="77777777" w:rsidR="001B6C27" w:rsidRPr="00FF536D" w:rsidRDefault="001B6C27" w:rsidP="00625641">
      <w:pPr>
        <w:pStyle w:val="af7"/>
        <w:numPr>
          <w:ilvl w:val="0"/>
          <w:numId w:val="24"/>
        </w:numPr>
        <w:shd w:val="clear" w:color="auto" w:fill="FFFFFF"/>
        <w:tabs>
          <w:tab w:val="left" w:pos="993"/>
        </w:tabs>
        <w:autoSpaceDE w:val="0"/>
        <w:autoSpaceDN w:val="0"/>
        <w:spacing w:after="0" w:line="240" w:lineRule="auto"/>
        <w:ind w:right="-23"/>
        <w:jc w:val="both"/>
        <w:rPr>
          <w:rFonts w:ascii="Times New Roman" w:hAnsi="Times New Roman" w:cs="Times New Roman"/>
          <w:sz w:val="20"/>
          <w:szCs w:val="20"/>
        </w:rPr>
      </w:pPr>
      <w:r w:rsidRPr="00FF536D">
        <w:rPr>
          <w:rFonts w:ascii="Times New Roman" w:hAnsi="Times New Roman" w:cs="Times New Roman"/>
          <w:sz w:val="20"/>
          <w:szCs w:val="20"/>
        </w:rPr>
        <w:t>Для обеспечения нужд водоснабжения оборудовать водозаборную скважину.</w:t>
      </w:r>
    </w:p>
    <w:p w14:paraId="79013FE8" w14:textId="77777777" w:rsidR="001B6C27" w:rsidRPr="00FF536D" w:rsidRDefault="001B6C27" w:rsidP="00625641">
      <w:pPr>
        <w:keepNext/>
        <w:shd w:val="clear" w:color="auto" w:fill="FFFFFF"/>
        <w:tabs>
          <w:tab w:val="left" w:pos="0"/>
        </w:tabs>
        <w:ind w:right="-22"/>
        <w:jc w:val="both"/>
        <w:rPr>
          <w:rStyle w:val="afff"/>
          <w:b w:val="0"/>
          <w:sz w:val="20"/>
          <w:szCs w:val="20"/>
        </w:rPr>
      </w:pPr>
    </w:p>
    <w:p w14:paraId="3FFD9A72" w14:textId="77777777" w:rsidR="001B6C27" w:rsidRPr="00FF536D" w:rsidRDefault="001B6C27" w:rsidP="00625641">
      <w:pPr>
        <w:keepNext/>
        <w:jc w:val="center"/>
        <w:rPr>
          <w:rStyle w:val="afff"/>
          <w:b w:val="0"/>
          <w:sz w:val="20"/>
          <w:szCs w:val="20"/>
        </w:rPr>
      </w:pPr>
      <w:r w:rsidRPr="00FF536D">
        <w:rPr>
          <w:rStyle w:val="afff"/>
          <w:b w:val="0"/>
          <w:sz w:val="20"/>
          <w:szCs w:val="20"/>
        </w:rPr>
        <w:t>Лот № 2</w:t>
      </w:r>
    </w:p>
    <w:p w14:paraId="7F1AE84B" w14:textId="77777777" w:rsidR="001B6C27" w:rsidRPr="00FF536D" w:rsidRDefault="001B6C27" w:rsidP="00625641">
      <w:pPr>
        <w:ind w:right="-4" w:firstLine="560"/>
        <w:jc w:val="both"/>
        <w:rPr>
          <w:sz w:val="20"/>
          <w:szCs w:val="20"/>
        </w:rPr>
      </w:pPr>
      <w:r w:rsidRPr="00FF536D">
        <w:rPr>
          <w:rStyle w:val="afff"/>
          <w:b w:val="0"/>
          <w:sz w:val="20"/>
          <w:szCs w:val="20"/>
        </w:rPr>
        <w:t>Местоположение земельного участка:</w:t>
      </w:r>
      <w:r w:rsidRPr="00FF536D">
        <w:rPr>
          <w:sz w:val="20"/>
          <w:szCs w:val="20"/>
        </w:rPr>
        <w:t xml:space="preserve"> Новосибирская область, Куйбышевский район, с. </w:t>
      </w:r>
      <w:proofErr w:type="spellStart"/>
      <w:r w:rsidRPr="00FF536D">
        <w:rPr>
          <w:sz w:val="20"/>
          <w:szCs w:val="20"/>
        </w:rPr>
        <w:t>Гжатск</w:t>
      </w:r>
      <w:proofErr w:type="spellEnd"/>
      <w:r w:rsidRPr="00FF536D">
        <w:rPr>
          <w:sz w:val="20"/>
          <w:szCs w:val="20"/>
        </w:rPr>
        <w:t xml:space="preserve">.  </w:t>
      </w:r>
    </w:p>
    <w:p w14:paraId="464E8021" w14:textId="77777777" w:rsidR="001B6C27" w:rsidRPr="00FF536D" w:rsidRDefault="001B6C27" w:rsidP="00625641">
      <w:pPr>
        <w:ind w:right="-4" w:firstLine="560"/>
        <w:jc w:val="both"/>
        <w:rPr>
          <w:rStyle w:val="afff"/>
          <w:b w:val="0"/>
          <w:sz w:val="20"/>
          <w:szCs w:val="20"/>
        </w:rPr>
      </w:pPr>
      <w:r w:rsidRPr="00FF536D">
        <w:rPr>
          <w:rStyle w:val="afff"/>
          <w:b w:val="0"/>
          <w:sz w:val="20"/>
          <w:szCs w:val="20"/>
        </w:rPr>
        <w:t xml:space="preserve">  Площадь земельного участка:</w:t>
      </w:r>
      <w:r w:rsidRPr="00FF536D">
        <w:rPr>
          <w:sz w:val="20"/>
          <w:szCs w:val="20"/>
        </w:rPr>
        <w:t xml:space="preserve"> 6746 </w:t>
      </w:r>
      <w:proofErr w:type="spellStart"/>
      <w:r w:rsidRPr="00FF536D">
        <w:rPr>
          <w:sz w:val="20"/>
          <w:szCs w:val="20"/>
        </w:rPr>
        <w:t>кв.м</w:t>
      </w:r>
      <w:proofErr w:type="spellEnd"/>
      <w:r w:rsidRPr="00FF536D">
        <w:rPr>
          <w:rStyle w:val="afff"/>
          <w:b w:val="0"/>
          <w:sz w:val="20"/>
          <w:szCs w:val="20"/>
        </w:rPr>
        <w:t>.</w:t>
      </w:r>
    </w:p>
    <w:p w14:paraId="4C9647A2" w14:textId="77777777" w:rsidR="001B6C27" w:rsidRPr="00FF536D" w:rsidRDefault="001B6C27" w:rsidP="00625641">
      <w:pPr>
        <w:ind w:firstLine="709"/>
        <w:jc w:val="both"/>
        <w:rPr>
          <w:sz w:val="20"/>
          <w:szCs w:val="20"/>
        </w:rPr>
      </w:pPr>
      <w:r w:rsidRPr="00FF536D">
        <w:rPr>
          <w:rStyle w:val="afff"/>
          <w:b w:val="0"/>
          <w:sz w:val="20"/>
          <w:szCs w:val="20"/>
        </w:rPr>
        <w:t>Кадастровый номер земельного участка:</w:t>
      </w:r>
      <w:r w:rsidRPr="00FF536D">
        <w:rPr>
          <w:sz w:val="20"/>
          <w:szCs w:val="20"/>
        </w:rPr>
        <w:t xml:space="preserve"> </w:t>
      </w:r>
      <w:r w:rsidRPr="00FF536D">
        <w:rPr>
          <w:rStyle w:val="afff"/>
          <w:b w:val="0"/>
          <w:sz w:val="20"/>
          <w:szCs w:val="20"/>
        </w:rPr>
        <w:t>54:14:011501:308</w:t>
      </w:r>
      <w:r w:rsidRPr="00FF536D">
        <w:rPr>
          <w:color w:val="000000"/>
          <w:sz w:val="20"/>
          <w:szCs w:val="20"/>
        </w:rPr>
        <w:t>.</w:t>
      </w:r>
    </w:p>
    <w:p w14:paraId="3C46DCEE" w14:textId="77777777" w:rsidR="001B6C27" w:rsidRPr="00FF536D" w:rsidRDefault="001B6C27" w:rsidP="00625641">
      <w:pPr>
        <w:ind w:firstLine="709"/>
        <w:jc w:val="both"/>
        <w:rPr>
          <w:sz w:val="20"/>
          <w:szCs w:val="20"/>
        </w:rPr>
      </w:pPr>
      <w:r w:rsidRPr="00FF536D">
        <w:rPr>
          <w:rStyle w:val="afff"/>
          <w:b w:val="0"/>
          <w:sz w:val="20"/>
          <w:szCs w:val="20"/>
        </w:rPr>
        <w:t>Права на земельный участок:</w:t>
      </w:r>
      <w:r w:rsidRPr="00FF536D">
        <w:rPr>
          <w:sz w:val="20"/>
          <w:szCs w:val="20"/>
        </w:rPr>
        <w:t xml:space="preserve"> государственная собственность не разграниченная.</w:t>
      </w:r>
    </w:p>
    <w:p w14:paraId="05967074" w14:textId="77777777" w:rsidR="001B6C27" w:rsidRPr="00FF536D" w:rsidRDefault="001B6C27" w:rsidP="00625641">
      <w:pPr>
        <w:ind w:firstLine="709"/>
        <w:jc w:val="both"/>
        <w:rPr>
          <w:sz w:val="20"/>
          <w:szCs w:val="20"/>
        </w:rPr>
      </w:pPr>
      <w:r w:rsidRPr="00FF536D">
        <w:rPr>
          <w:sz w:val="20"/>
          <w:szCs w:val="20"/>
        </w:rPr>
        <w:t xml:space="preserve">Категория земель: земли населенных пунктов. </w:t>
      </w:r>
    </w:p>
    <w:p w14:paraId="7764CB62" w14:textId="77777777" w:rsidR="001B6C27" w:rsidRPr="00FF536D" w:rsidRDefault="001B6C27" w:rsidP="00625641">
      <w:pPr>
        <w:ind w:firstLine="709"/>
        <w:jc w:val="both"/>
        <w:rPr>
          <w:rStyle w:val="afff"/>
          <w:b w:val="0"/>
          <w:bCs w:val="0"/>
          <w:sz w:val="20"/>
          <w:szCs w:val="20"/>
        </w:rPr>
      </w:pPr>
      <w:r w:rsidRPr="00FF536D">
        <w:rPr>
          <w:sz w:val="20"/>
          <w:szCs w:val="20"/>
        </w:rPr>
        <w:t>Разрешенное использование земельного участка: для ведения личного подсобного хозяйства.</w:t>
      </w:r>
      <w:r w:rsidRPr="00FF536D">
        <w:rPr>
          <w:rStyle w:val="afff"/>
          <w:b w:val="0"/>
          <w:sz w:val="20"/>
          <w:szCs w:val="20"/>
        </w:rPr>
        <w:t xml:space="preserve"> </w:t>
      </w:r>
    </w:p>
    <w:p w14:paraId="70DB661C" w14:textId="77777777" w:rsidR="001B6C27" w:rsidRPr="00FF536D" w:rsidRDefault="001B6C27" w:rsidP="00625641">
      <w:pPr>
        <w:ind w:firstLine="709"/>
        <w:jc w:val="both"/>
        <w:rPr>
          <w:sz w:val="20"/>
          <w:szCs w:val="20"/>
        </w:rPr>
      </w:pPr>
      <w:r w:rsidRPr="00FF536D">
        <w:rPr>
          <w:rStyle w:val="afff"/>
          <w:b w:val="0"/>
          <w:sz w:val="20"/>
          <w:szCs w:val="20"/>
        </w:rPr>
        <w:t xml:space="preserve">Обременения земельного участка: </w:t>
      </w:r>
      <w:r w:rsidRPr="00FF536D">
        <w:rPr>
          <w:sz w:val="20"/>
          <w:szCs w:val="20"/>
        </w:rPr>
        <w:t>отсутствуют.</w:t>
      </w:r>
    </w:p>
    <w:p w14:paraId="2BE93596" w14:textId="77777777" w:rsidR="001B6C27" w:rsidRPr="00FF536D" w:rsidRDefault="001B6C27" w:rsidP="00625641">
      <w:pPr>
        <w:ind w:firstLine="709"/>
        <w:jc w:val="both"/>
        <w:outlineLvl w:val="0"/>
        <w:rPr>
          <w:sz w:val="20"/>
          <w:szCs w:val="20"/>
        </w:rPr>
      </w:pPr>
      <w:r w:rsidRPr="00FF536D">
        <w:rPr>
          <w:rStyle w:val="afff"/>
          <w:b w:val="0"/>
          <w:sz w:val="20"/>
          <w:szCs w:val="20"/>
        </w:rPr>
        <w:t>Ограничения использования земельного участка:</w:t>
      </w:r>
      <w:r w:rsidRPr="00FF536D">
        <w:rPr>
          <w:sz w:val="20"/>
          <w:szCs w:val="20"/>
        </w:rPr>
        <w:t xml:space="preserve"> отсутствуют.</w:t>
      </w:r>
    </w:p>
    <w:p w14:paraId="2CB9873F" w14:textId="77777777" w:rsidR="001B6C27" w:rsidRPr="00FF536D" w:rsidRDefault="001B6C27" w:rsidP="00625641">
      <w:pPr>
        <w:shd w:val="clear" w:color="auto" w:fill="FFFFFF"/>
        <w:tabs>
          <w:tab w:val="left" w:pos="993"/>
        </w:tabs>
        <w:ind w:right="-23" w:firstLine="709"/>
        <w:jc w:val="both"/>
        <w:rPr>
          <w:sz w:val="20"/>
          <w:szCs w:val="20"/>
        </w:rPr>
      </w:pPr>
      <w:r w:rsidRPr="00FF536D">
        <w:rPr>
          <w:rStyle w:val="afff"/>
          <w:b w:val="0"/>
          <w:sz w:val="20"/>
          <w:szCs w:val="20"/>
        </w:rPr>
        <w:t>Начальная цена предмета аукциона</w:t>
      </w:r>
      <w:r w:rsidRPr="00FF536D">
        <w:rPr>
          <w:sz w:val="20"/>
          <w:szCs w:val="20"/>
        </w:rPr>
        <w:t xml:space="preserve"> </w:t>
      </w:r>
      <w:r w:rsidRPr="00FF536D">
        <w:rPr>
          <w:rStyle w:val="afff"/>
          <w:b w:val="0"/>
          <w:sz w:val="20"/>
          <w:szCs w:val="20"/>
        </w:rPr>
        <w:t xml:space="preserve">(размер ежегодной арендной платы): 6803,00 </w:t>
      </w:r>
      <w:r w:rsidRPr="00FF536D">
        <w:rPr>
          <w:sz w:val="20"/>
          <w:szCs w:val="20"/>
        </w:rPr>
        <w:t>(Шесть тысяч восемьсот три) рубля 00 коп.</w:t>
      </w:r>
    </w:p>
    <w:p w14:paraId="648647DD" w14:textId="77777777" w:rsidR="001B6C27" w:rsidRPr="00FF536D" w:rsidRDefault="001B6C27" w:rsidP="00625641">
      <w:pPr>
        <w:shd w:val="clear" w:color="auto" w:fill="FFFFFF"/>
        <w:tabs>
          <w:tab w:val="left" w:pos="993"/>
        </w:tabs>
        <w:ind w:right="-23"/>
        <w:jc w:val="both"/>
        <w:rPr>
          <w:sz w:val="20"/>
          <w:szCs w:val="20"/>
        </w:rPr>
      </w:pPr>
      <w:r w:rsidRPr="00FF536D">
        <w:rPr>
          <w:sz w:val="20"/>
          <w:szCs w:val="20"/>
        </w:rPr>
        <w:t xml:space="preserve">(определена на основании отчета № 144/01 от 17.02.2021 об оценке рыночной стоимости права аренды земельного участка в год, выполненного оценочной компанией ООО «ЗСКЦ», оценщиком Григорьевой Жанной </w:t>
      </w:r>
      <w:proofErr w:type="spellStart"/>
      <w:r w:rsidRPr="00FF536D">
        <w:rPr>
          <w:sz w:val="20"/>
          <w:szCs w:val="20"/>
        </w:rPr>
        <w:t>Ахмедовной</w:t>
      </w:r>
      <w:proofErr w:type="spellEnd"/>
      <w:r w:rsidRPr="00FF536D">
        <w:rPr>
          <w:sz w:val="20"/>
          <w:szCs w:val="20"/>
        </w:rPr>
        <w:t>).</w:t>
      </w:r>
    </w:p>
    <w:p w14:paraId="0E7FCA2C" w14:textId="77777777" w:rsidR="001B6C27" w:rsidRPr="00FF536D" w:rsidRDefault="001B6C27" w:rsidP="00625641">
      <w:pPr>
        <w:shd w:val="clear" w:color="auto" w:fill="FFFFFF"/>
        <w:tabs>
          <w:tab w:val="left" w:pos="993"/>
        </w:tabs>
        <w:ind w:right="-23" w:firstLine="709"/>
        <w:jc w:val="both"/>
        <w:rPr>
          <w:sz w:val="20"/>
          <w:szCs w:val="20"/>
        </w:rPr>
      </w:pPr>
      <w:r w:rsidRPr="00FF536D">
        <w:rPr>
          <w:sz w:val="20"/>
          <w:szCs w:val="20"/>
        </w:rPr>
        <w:t>Шаг аукциона: 204 (Двести четыре) рубля 00 коп.</w:t>
      </w:r>
    </w:p>
    <w:p w14:paraId="577BA824" w14:textId="77777777" w:rsidR="001B6C27" w:rsidRPr="00FF536D" w:rsidRDefault="001B6C27" w:rsidP="00625641">
      <w:pPr>
        <w:shd w:val="clear" w:color="auto" w:fill="FFFFFF"/>
        <w:ind w:right="-22" w:firstLine="709"/>
        <w:jc w:val="both"/>
        <w:rPr>
          <w:rStyle w:val="afff"/>
          <w:b w:val="0"/>
          <w:sz w:val="20"/>
          <w:szCs w:val="20"/>
        </w:rPr>
      </w:pPr>
      <w:r w:rsidRPr="00FF536D">
        <w:rPr>
          <w:rStyle w:val="afff"/>
          <w:b w:val="0"/>
          <w:sz w:val="20"/>
          <w:szCs w:val="20"/>
        </w:rPr>
        <w:t>Размер задатка: 1360,60 (Одна тысяча триста шестьдесят) рублей 60 коп.</w:t>
      </w:r>
    </w:p>
    <w:p w14:paraId="3DEE42B9" w14:textId="77777777" w:rsidR="001B6C27" w:rsidRPr="00FF536D" w:rsidRDefault="001B6C27" w:rsidP="00625641">
      <w:pPr>
        <w:ind w:firstLine="709"/>
        <w:jc w:val="both"/>
        <w:outlineLvl w:val="0"/>
        <w:rPr>
          <w:sz w:val="20"/>
          <w:szCs w:val="20"/>
        </w:rPr>
      </w:pPr>
      <w:r w:rsidRPr="00FF536D">
        <w:rPr>
          <w:sz w:val="20"/>
          <w:szCs w:val="20"/>
        </w:rPr>
        <w:t>Максимально и (или) минимально допустимые параметры разрешенного строительства объекта капитального строительства:</w:t>
      </w:r>
    </w:p>
    <w:p w14:paraId="78827E48" w14:textId="77777777" w:rsidR="001B6C27" w:rsidRPr="00FF536D" w:rsidRDefault="001B6C27" w:rsidP="00625641">
      <w:pPr>
        <w:ind w:firstLine="709"/>
        <w:jc w:val="both"/>
        <w:outlineLvl w:val="0"/>
        <w:rPr>
          <w:sz w:val="20"/>
          <w:szCs w:val="20"/>
        </w:rPr>
      </w:pPr>
      <w:r w:rsidRPr="00FF536D">
        <w:rPr>
          <w:sz w:val="20"/>
          <w:szCs w:val="20"/>
        </w:rPr>
        <w:t>1) предельный размер земельного участка: минимальный - 0,1 га, максимальный - 250 га, площадь земельного участка – 6746 кв. м.</w:t>
      </w:r>
    </w:p>
    <w:p w14:paraId="41339082" w14:textId="77777777" w:rsidR="001B6C27" w:rsidRPr="00FF536D" w:rsidRDefault="001B6C27" w:rsidP="00625641">
      <w:pPr>
        <w:ind w:firstLine="709"/>
        <w:jc w:val="both"/>
        <w:outlineLvl w:val="0"/>
        <w:rPr>
          <w:sz w:val="20"/>
          <w:szCs w:val="20"/>
        </w:rPr>
      </w:pPr>
      <w:r w:rsidRPr="00FF536D">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14:paraId="723BAAE8" w14:textId="77777777" w:rsidR="001B6C27" w:rsidRPr="00FF536D" w:rsidRDefault="001B6C27" w:rsidP="00625641">
      <w:pPr>
        <w:ind w:firstLine="709"/>
        <w:jc w:val="both"/>
        <w:outlineLvl w:val="0"/>
        <w:rPr>
          <w:sz w:val="20"/>
          <w:szCs w:val="20"/>
        </w:rPr>
      </w:pPr>
      <w:r w:rsidRPr="00FF536D">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14:paraId="761884C2" w14:textId="77777777" w:rsidR="001B6C27" w:rsidRPr="00FF536D" w:rsidRDefault="001B6C27" w:rsidP="00625641">
      <w:pPr>
        <w:ind w:firstLine="709"/>
        <w:jc w:val="both"/>
        <w:outlineLvl w:val="0"/>
        <w:rPr>
          <w:sz w:val="20"/>
          <w:szCs w:val="20"/>
        </w:rPr>
      </w:pPr>
      <w:r w:rsidRPr="00FF536D">
        <w:rPr>
          <w:sz w:val="20"/>
          <w:szCs w:val="20"/>
        </w:rPr>
        <w:t>4) максимальный процент застройки в границах земельного участка для объектов капитального строительства - 70%.</w:t>
      </w:r>
    </w:p>
    <w:p w14:paraId="25A9F7B2" w14:textId="77777777" w:rsidR="001B6C27" w:rsidRPr="00FF536D" w:rsidRDefault="001B6C27" w:rsidP="00625641">
      <w:pPr>
        <w:ind w:firstLine="709"/>
        <w:jc w:val="both"/>
        <w:outlineLvl w:val="0"/>
        <w:rPr>
          <w:sz w:val="20"/>
          <w:szCs w:val="20"/>
        </w:rPr>
      </w:pPr>
      <w:r w:rsidRPr="00FF536D">
        <w:rPr>
          <w:sz w:val="20"/>
          <w:szCs w:val="20"/>
        </w:rPr>
        <w:t>Определены технические условия подключения объектов к сетям инженерно-технического обеспечения и плата за подключение:</w:t>
      </w:r>
    </w:p>
    <w:p w14:paraId="04902CD4" w14:textId="77777777" w:rsidR="001B6C27" w:rsidRPr="00FF536D" w:rsidRDefault="001B6C27" w:rsidP="00625641">
      <w:pPr>
        <w:ind w:firstLine="709"/>
        <w:jc w:val="both"/>
        <w:outlineLvl w:val="0"/>
        <w:rPr>
          <w:sz w:val="20"/>
          <w:szCs w:val="20"/>
        </w:rPr>
      </w:pPr>
      <w:r w:rsidRPr="00FF536D">
        <w:rPr>
          <w:sz w:val="20"/>
          <w:szCs w:val="20"/>
        </w:rPr>
        <w:t>- водоснабжение, водоотведение:</w:t>
      </w:r>
    </w:p>
    <w:p w14:paraId="2A14673B" w14:textId="77777777" w:rsidR="001B6C27" w:rsidRPr="00FF536D" w:rsidRDefault="001B6C27" w:rsidP="00625641">
      <w:pPr>
        <w:ind w:firstLine="709"/>
        <w:jc w:val="both"/>
        <w:outlineLvl w:val="0"/>
        <w:rPr>
          <w:sz w:val="20"/>
          <w:szCs w:val="20"/>
        </w:rPr>
      </w:pPr>
      <w:r w:rsidRPr="00FF536D">
        <w:rPr>
          <w:sz w:val="20"/>
          <w:szCs w:val="20"/>
        </w:rPr>
        <w:t>Муниципальное унитарное предприятие Куйбышевского района «</w:t>
      </w:r>
      <w:proofErr w:type="spellStart"/>
      <w:r w:rsidRPr="00FF536D">
        <w:rPr>
          <w:sz w:val="20"/>
          <w:szCs w:val="20"/>
        </w:rPr>
        <w:t>Гжатсксервис</w:t>
      </w:r>
      <w:proofErr w:type="spellEnd"/>
      <w:r w:rsidRPr="00FF536D">
        <w:rPr>
          <w:sz w:val="20"/>
          <w:szCs w:val="20"/>
        </w:rPr>
        <w:t>» (МУП «</w:t>
      </w:r>
      <w:proofErr w:type="spellStart"/>
      <w:r w:rsidRPr="00FF536D">
        <w:rPr>
          <w:sz w:val="20"/>
          <w:szCs w:val="20"/>
        </w:rPr>
        <w:t>Гжатсксервис</w:t>
      </w:r>
      <w:proofErr w:type="spellEnd"/>
      <w:r w:rsidRPr="00FF536D">
        <w:rPr>
          <w:sz w:val="20"/>
          <w:szCs w:val="20"/>
        </w:rPr>
        <w:t xml:space="preserve">») (Письмо от 14.01.2021 № 03) сообщает следующее: </w:t>
      </w:r>
    </w:p>
    <w:p w14:paraId="6BC90E55" w14:textId="77777777" w:rsidR="001B6C27" w:rsidRPr="00FF536D" w:rsidRDefault="001B6C27" w:rsidP="00625641">
      <w:pPr>
        <w:ind w:firstLine="709"/>
        <w:jc w:val="both"/>
        <w:outlineLvl w:val="0"/>
        <w:rPr>
          <w:sz w:val="20"/>
          <w:szCs w:val="20"/>
        </w:rPr>
      </w:pPr>
      <w:r w:rsidRPr="00FF536D">
        <w:rPr>
          <w:sz w:val="20"/>
          <w:szCs w:val="20"/>
        </w:rPr>
        <w:t>Централизованной системы канализации, находящейся на балансовом и эксплуатационном управлении МУП «</w:t>
      </w:r>
      <w:proofErr w:type="spellStart"/>
      <w:r w:rsidRPr="00FF536D">
        <w:rPr>
          <w:sz w:val="20"/>
          <w:szCs w:val="20"/>
        </w:rPr>
        <w:t>Гжатсксервис</w:t>
      </w:r>
      <w:proofErr w:type="spellEnd"/>
      <w:r w:rsidRPr="00FF536D">
        <w:rPr>
          <w:sz w:val="20"/>
          <w:szCs w:val="20"/>
        </w:rPr>
        <w:t xml:space="preserve">» в с. </w:t>
      </w:r>
      <w:proofErr w:type="spellStart"/>
      <w:r w:rsidRPr="00FF536D">
        <w:rPr>
          <w:sz w:val="20"/>
          <w:szCs w:val="20"/>
        </w:rPr>
        <w:t>Гжатск</w:t>
      </w:r>
      <w:proofErr w:type="spellEnd"/>
      <w:r w:rsidRPr="00FF536D">
        <w:rPr>
          <w:sz w:val="20"/>
          <w:szCs w:val="20"/>
        </w:rPr>
        <w:t>, не имеется.</w:t>
      </w:r>
    </w:p>
    <w:p w14:paraId="1B37D329" w14:textId="77777777" w:rsidR="001B6C27" w:rsidRPr="00FF536D" w:rsidRDefault="001B6C27" w:rsidP="00625641">
      <w:pPr>
        <w:ind w:firstLine="709"/>
        <w:jc w:val="both"/>
        <w:outlineLvl w:val="0"/>
        <w:rPr>
          <w:sz w:val="20"/>
          <w:szCs w:val="20"/>
        </w:rPr>
      </w:pPr>
      <w:r w:rsidRPr="00FF536D">
        <w:rPr>
          <w:sz w:val="20"/>
          <w:szCs w:val="20"/>
        </w:rPr>
        <w:t>Предлагают:</w:t>
      </w:r>
    </w:p>
    <w:p w14:paraId="47AC7E2C" w14:textId="77777777" w:rsidR="001B6C27" w:rsidRPr="00FF536D" w:rsidRDefault="001B6C27" w:rsidP="00625641">
      <w:pPr>
        <w:ind w:firstLine="709"/>
        <w:jc w:val="both"/>
        <w:outlineLvl w:val="0"/>
        <w:rPr>
          <w:sz w:val="20"/>
          <w:szCs w:val="20"/>
        </w:rPr>
      </w:pPr>
      <w:r w:rsidRPr="00FF536D">
        <w:rPr>
          <w:sz w:val="20"/>
          <w:szCs w:val="20"/>
        </w:rPr>
        <w:t>1.  Для канализации предусмотреть личную выгребную яму.</w:t>
      </w:r>
    </w:p>
    <w:p w14:paraId="3F713341" w14:textId="77777777" w:rsidR="001B6C27" w:rsidRPr="00FF536D" w:rsidRDefault="001B6C27" w:rsidP="00625641">
      <w:pPr>
        <w:ind w:firstLine="709"/>
        <w:jc w:val="both"/>
        <w:outlineLvl w:val="0"/>
        <w:rPr>
          <w:sz w:val="20"/>
          <w:szCs w:val="20"/>
        </w:rPr>
      </w:pPr>
      <w:r w:rsidRPr="00FF536D">
        <w:rPr>
          <w:sz w:val="20"/>
          <w:szCs w:val="20"/>
        </w:rPr>
        <w:t>2. Для обеспечения холодной водой возможно подключение в ближайшем водяном колодце (около 90 м) к существующему водопроводу по ул. Центральная. Прокладка трубопровода водоснабжения осуществляется силами и за счет застройщика.</w:t>
      </w:r>
    </w:p>
    <w:p w14:paraId="74C81336" w14:textId="77777777" w:rsidR="001B6C27" w:rsidRPr="00FF536D" w:rsidRDefault="001B6C27" w:rsidP="00625641">
      <w:pPr>
        <w:ind w:firstLine="709"/>
        <w:jc w:val="both"/>
        <w:outlineLvl w:val="0"/>
        <w:rPr>
          <w:sz w:val="20"/>
          <w:szCs w:val="20"/>
        </w:rPr>
      </w:pPr>
      <w:r w:rsidRPr="00FF536D">
        <w:rPr>
          <w:sz w:val="20"/>
          <w:szCs w:val="20"/>
        </w:rPr>
        <w:t>3. Для обеспечения теплоснабжения возможно подключение в ближайшем тепловом колодце (около 60м) к существующим тепловым сетям по ул. Центральная. Прокладка теплосетей, установка теплосчетчика осуществляется силами и за счет застройщика.</w:t>
      </w:r>
    </w:p>
    <w:p w14:paraId="3A95ED36" w14:textId="77777777" w:rsidR="001B6C27" w:rsidRPr="00FF536D" w:rsidRDefault="001B6C27" w:rsidP="00625641">
      <w:pPr>
        <w:ind w:firstLine="709"/>
        <w:jc w:val="both"/>
        <w:outlineLvl w:val="0"/>
        <w:rPr>
          <w:sz w:val="20"/>
          <w:szCs w:val="20"/>
        </w:rPr>
      </w:pPr>
      <w:r w:rsidRPr="00FF536D">
        <w:rPr>
          <w:sz w:val="20"/>
          <w:szCs w:val="20"/>
        </w:rPr>
        <w:t>Подключение к теплосетям не рационально, т.к. не хватает мощности котельной для отопления данного объекта.</w:t>
      </w:r>
    </w:p>
    <w:p w14:paraId="14726182" w14:textId="77777777" w:rsidR="001514F6" w:rsidRPr="00FF536D" w:rsidRDefault="001B6C27" w:rsidP="00625641">
      <w:pPr>
        <w:ind w:firstLine="709"/>
        <w:jc w:val="both"/>
        <w:outlineLvl w:val="0"/>
        <w:rPr>
          <w:sz w:val="20"/>
          <w:szCs w:val="20"/>
        </w:rPr>
      </w:pPr>
      <w:r w:rsidRPr="00FF536D">
        <w:rPr>
          <w:sz w:val="20"/>
          <w:szCs w:val="20"/>
        </w:rPr>
        <w:t xml:space="preserve"> </w:t>
      </w:r>
    </w:p>
    <w:p w14:paraId="0237A60E" w14:textId="03136B1B" w:rsidR="001B6C27" w:rsidRPr="00FF536D" w:rsidRDefault="001B6C27" w:rsidP="00625641">
      <w:pPr>
        <w:ind w:firstLine="709"/>
        <w:jc w:val="center"/>
        <w:outlineLvl w:val="0"/>
        <w:rPr>
          <w:rStyle w:val="afff"/>
          <w:b w:val="0"/>
          <w:sz w:val="20"/>
          <w:szCs w:val="20"/>
        </w:rPr>
      </w:pPr>
      <w:r w:rsidRPr="00FF536D">
        <w:rPr>
          <w:rStyle w:val="afff"/>
          <w:b w:val="0"/>
          <w:sz w:val="20"/>
          <w:szCs w:val="20"/>
        </w:rPr>
        <w:t>Лот № 3</w:t>
      </w:r>
    </w:p>
    <w:p w14:paraId="2BEA226E" w14:textId="77777777" w:rsidR="001B6C27" w:rsidRPr="00FF536D" w:rsidRDefault="001B6C27" w:rsidP="00625641">
      <w:pPr>
        <w:ind w:right="-4" w:firstLine="560"/>
        <w:jc w:val="both"/>
        <w:rPr>
          <w:sz w:val="20"/>
          <w:szCs w:val="20"/>
        </w:rPr>
      </w:pPr>
      <w:r w:rsidRPr="00FF536D">
        <w:rPr>
          <w:rStyle w:val="afff"/>
          <w:b w:val="0"/>
          <w:sz w:val="20"/>
          <w:szCs w:val="20"/>
        </w:rPr>
        <w:t xml:space="preserve">  Местоположение земельного участка:</w:t>
      </w:r>
      <w:r w:rsidRPr="00FF536D">
        <w:rPr>
          <w:sz w:val="20"/>
          <w:szCs w:val="20"/>
        </w:rPr>
        <w:t xml:space="preserve"> обл. Новосибирская, р-н Куйбышевский, с. </w:t>
      </w:r>
      <w:proofErr w:type="spellStart"/>
      <w:r w:rsidRPr="00FF536D">
        <w:rPr>
          <w:sz w:val="20"/>
          <w:szCs w:val="20"/>
        </w:rPr>
        <w:t>Отрадненское</w:t>
      </w:r>
      <w:proofErr w:type="spellEnd"/>
      <w:r w:rsidRPr="00FF536D">
        <w:rPr>
          <w:sz w:val="20"/>
          <w:szCs w:val="20"/>
        </w:rPr>
        <w:t>.</w:t>
      </w:r>
    </w:p>
    <w:p w14:paraId="5037AA68" w14:textId="77777777" w:rsidR="001B6C27" w:rsidRPr="00FF536D" w:rsidRDefault="001B6C27" w:rsidP="00625641">
      <w:pPr>
        <w:ind w:right="-4" w:firstLine="560"/>
        <w:jc w:val="both"/>
        <w:rPr>
          <w:rStyle w:val="afff"/>
          <w:b w:val="0"/>
          <w:sz w:val="20"/>
          <w:szCs w:val="20"/>
        </w:rPr>
      </w:pPr>
      <w:r w:rsidRPr="00FF536D">
        <w:rPr>
          <w:sz w:val="20"/>
          <w:szCs w:val="20"/>
        </w:rPr>
        <w:t xml:space="preserve">  </w:t>
      </w:r>
      <w:r w:rsidRPr="00FF536D">
        <w:rPr>
          <w:rStyle w:val="afff"/>
          <w:b w:val="0"/>
          <w:sz w:val="20"/>
          <w:szCs w:val="20"/>
        </w:rPr>
        <w:t>Площадь земельного участка:</w:t>
      </w:r>
      <w:r w:rsidRPr="00FF536D">
        <w:rPr>
          <w:sz w:val="20"/>
          <w:szCs w:val="20"/>
        </w:rPr>
        <w:t xml:space="preserve"> 2986 </w:t>
      </w:r>
      <w:proofErr w:type="spellStart"/>
      <w:r w:rsidRPr="00FF536D">
        <w:rPr>
          <w:sz w:val="20"/>
          <w:szCs w:val="20"/>
        </w:rPr>
        <w:t>кв.м</w:t>
      </w:r>
      <w:proofErr w:type="spellEnd"/>
      <w:r w:rsidRPr="00FF536D">
        <w:rPr>
          <w:rStyle w:val="afff"/>
          <w:b w:val="0"/>
          <w:sz w:val="20"/>
          <w:szCs w:val="20"/>
        </w:rPr>
        <w:t>.</w:t>
      </w:r>
    </w:p>
    <w:p w14:paraId="02913D77" w14:textId="77777777" w:rsidR="001B6C27" w:rsidRPr="00FF536D" w:rsidRDefault="001B6C27" w:rsidP="00625641">
      <w:pPr>
        <w:ind w:firstLine="709"/>
        <w:jc w:val="both"/>
        <w:rPr>
          <w:sz w:val="20"/>
          <w:szCs w:val="20"/>
        </w:rPr>
      </w:pPr>
      <w:r w:rsidRPr="00FF536D">
        <w:rPr>
          <w:rStyle w:val="afff"/>
          <w:b w:val="0"/>
          <w:sz w:val="20"/>
          <w:szCs w:val="20"/>
        </w:rPr>
        <w:t>Кадастровый номер земельного участка:</w:t>
      </w:r>
      <w:r w:rsidRPr="00FF536D">
        <w:rPr>
          <w:sz w:val="20"/>
          <w:szCs w:val="20"/>
        </w:rPr>
        <w:t xml:space="preserve"> </w:t>
      </w:r>
      <w:r w:rsidRPr="00FF536D">
        <w:rPr>
          <w:rStyle w:val="afff"/>
          <w:b w:val="0"/>
          <w:sz w:val="20"/>
          <w:szCs w:val="20"/>
        </w:rPr>
        <w:t>54:14:025503:1254</w:t>
      </w:r>
      <w:r w:rsidRPr="00FF536D">
        <w:rPr>
          <w:color w:val="000000"/>
          <w:sz w:val="20"/>
          <w:szCs w:val="20"/>
        </w:rPr>
        <w:t>.</w:t>
      </w:r>
    </w:p>
    <w:p w14:paraId="18EF9E01" w14:textId="77777777" w:rsidR="001B6C27" w:rsidRPr="00FF536D" w:rsidRDefault="001B6C27" w:rsidP="00625641">
      <w:pPr>
        <w:ind w:firstLine="709"/>
        <w:jc w:val="both"/>
        <w:rPr>
          <w:sz w:val="20"/>
          <w:szCs w:val="20"/>
        </w:rPr>
      </w:pPr>
      <w:r w:rsidRPr="00FF536D">
        <w:rPr>
          <w:rStyle w:val="afff"/>
          <w:b w:val="0"/>
          <w:sz w:val="20"/>
          <w:szCs w:val="20"/>
        </w:rPr>
        <w:t>Права на земельный участок:</w:t>
      </w:r>
      <w:r w:rsidRPr="00FF536D">
        <w:rPr>
          <w:sz w:val="20"/>
          <w:szCs w:val="20"/>
        </w:rPr>
        <w:t xml:space="preserve"> государственная собственность не разграниченная.</w:t>
      </w:r>
    </w:p>
    <w:p w14:paraId="3B8D4071" w14:textId="77777777" w:rsidR="001B6C27" w:rsidRPr="00FF536D" w:rsidRDefault="001B6C27" w:rsidP="00625641">
      <w:pPr>
        <w:ind w:firstLine="709"/>
        <w:jc w:val="both"/>
        <w:rPr>
          <w:sz w:val="20"/>
          <w:szCs w:val="20"/>
        </w:rPr>
      </w:pPr>
      <w:r w:rsidRPr="00FF536D">
        <w:rPr>
          <w:sz w:val="20"/>
          <w:szCs w:val="20"/>
        </w:rPr>
        <w:t xml:space="preserve">Категория земель: земли сельскохозяйственного назначения. </w:t>
      </w:r>
    </w:p>
    <w:p w14:paraId="34EE02BF" w14:textId="77777777" w:rsidR="001B6C27" w:rsidRPr="00FF536D" w:rsidRDefault="001B6C27" w:rsidP="00625641">
      <w:pPr>
        <w:ind w:firstLine="709"/>
        <w:jc w:val="both"/>
        <w:rPr>
          <w:rStyle w:val="afff"/>
          <w:b w:val="0"/>
          <w:bCs w:val="0"/>
          <w:sz w:val="20"/>
          <w:szCs w:val="20"/>
        </w:rPr>
      </w:pPr>
      <w:r w:rsidRPr="00FF536D">
        <w:rPr>
          <w:sz w:val="20"/>
          <w:szCs w:val="20"/>
        </w:rPr>
        <w:t>Разрешенное использование земельного участка: сельскохозяйственное использование, для размещения объектов сельскохозяйственного назначения и сельскохозяйственных угодий.</w:t>
      </w:r>
      <w:r w:rsidRPr="00FF536D">
        <w:rPr>
          <w:rStyle w:val="afff"/>
          <w:b w:val="0"/>
          <w:sz w:val="20"/>
          <w:szCs w:val="20"/>
        </w:rPr>
        <w:t xml:space="preserve"> </w:t>
      </w:r>
    </w:p>
    <w:p w14:paraId="29EC2F1B" w14:textId="77777777" w:rsidR="001B6C27" w:rsidRPr="00FF536D" w:rsidRDefault="001B6C27" w:rsidP="00625641">
      <w:pPr>
        <w:ind w:firstLine="709"/>
        <w:jc w:val="both"/>
        <w:rPr>
          <w:sz w:val="20"/>
          <w:szCs w:val="20"/>
        </w:rPr>
      </w:pPr>
      <w:r w:rsidRPr="00FF536D">
        <w:rPr>
          <w:rStyle w:val="afff"/>
          <w:b w:val="0"/>
          <w:sz w:val="20"/>
          <w:szCs w:val="20"/>
        </w:rPr>
        <w:t xml:space="preserve">Обременения земельного участка: </w:t>
      </w:r>
      <w:r w:rsidRPr="00FF536D">
        <w:rPr>
          <w:sz w:val="20"/>
          <w:szCs w:val="20"/>
        </w:rPr>
        <w:t>отсутствуют.</w:t>
      </w:r>
    </w:p>
    <w:p w14:paraId="64D7F0DA" w14:textId="77777777" w:rsidR="001B6C27" w:rsidRPr="00FF536D" w:rsidRDefault="001B6C27" w:rsidP="00625641">
      <w:pPr>
        <w:ind w:firstLine="709"/>
        <w:jc w:val="both"/>
        <w:outlineLvl w:val="0"/>
        <w:rPr>
          <w:sz w:val="20"/>
          <w:szCs w:val="20"/>
        </w:rPr>
      </w:pPr>
      <w:r w:rsidRPr="00FF536D">
        <w:rPr>
          <w:rStyle w:val="afff"/>
          <w:b w:val="0"/>
          <w:sz w:val="20"/>
          <w:szCs w:val="20"/>
        </w:rPr>
        <w:t>Ограничения использования земельного участка:</w:t>
      </w:r>
      <w:r w:rsidRPr="00FF536D">
        <w:rPr>
          <w:sz w:val="20"/>
          <w:szCs w:val="20"/>
        </w:rPr>
        <w:t xml:space="preserve"> отсутствуют.</w:t>
      </w:r>
    </w:p>
    <w:p w14:paraId="4B3FD76D" w14:textId="77777777" w:rsidR="001B6C27" w:rsidRPr="00FF536D" w:rsidRDefault="001B6C27" w:rsidP="00625641">
      <w:pPr>
        <w:shd w:val="clear" w:color="auto" w:fill="FFFFFF"/>
        <w:tabs>
          <w:tab w:val="left" w:pos="993"/>
        </w:tabs>
        <w:ind w:right="-23" w:firstLine="709"/>
        <w:jc w:val="both"/>
        <w:rPr>
          <w:sz w:val="20"/>
          <w:szCs w:val="20"/>
        </w:rPr>
      </w:pPr>
      <w:r w:rsidRPr="00FF536D">
        <w:rPr>
          <w:rStyle w:val="afff"/>
          <w:b w:val="0"/>
          <w:sz w:val="20"/>
          <w:szCs w:val="20"/>
        </w:rPr>
        <w:t>Начальная цена предмета аукциона</w:t>
      </w:r>
      <w:r w:rsidRPr="00FF536D">
        <w:rPr>
          <w:sz w:val="20"/>
          <w:szCs w:val="20"/>
        </w:rPr>
        <w:t xml:space="preserve"> </w:t>
      </w:r>
      <w:r w:rsidRPr="00FF536D">
        <w:rPr>
          <w:rStyle w:val="afff"/>
          <w:b w:val="0"/>
          <w:sz w:val="20"/>
          <w:szCs w:val="20"/>
        </w:rPr>
        <w:t xml:space="preserve">(размер ежегодной арендной платы): 4904,00 </w:t>
      </w:r>
      <w:r w:rsidRPr="00FF536D">
        <w:rPr>
          <w:sz w:val="20"/>
          <w:szCs w:val="20"/>
        </w:rPr>
        <w:t>(Четыре тысячи девятьсот четыре) рубля 00 коп.</w:t>
      </w:r>
    </w:p>
    <w:p w14:paraId="6B385094" w14:textId="77777777" w:rsidR="001B6C27" w:rsidRPr="00FF536D" w:rsidRDefault="001B6C27" w:rsidP="00625641">
      <w:pPr>
        <w:shd w:val="clear" w:color="auto" w:fill="FFFFFF"/>
        <w:tabs>
          <w:tab w:val="left" w:pos="993"/>
        </w:tabs>
        <w:ind w:right="-23"/>
        <w:jc w:val="both"/>
        <w:rPr>
          <w:sz w:val="20"/>
          <w:szCs w:val="20"/>
        </w:rPr>
      </w:pPr>
      <w:r w:rsidRPr="00FF536D">
        <w:rPr>
          <w:sz w:val="20"/>
          <w:szCs w:val="20"/>
        </w:rPr>
        <w:t xml:space="preserve">(определена на основании отчета № 144/02 от 17.02.2021 об оценке рыночной стоимости права аренды земельного участка в год, выполненного оценочной компанией ООО «ЗСКЦ», оценщиком Григорьевой Жанной </w:t>
      </w:r>
      <w:proofErr w:type="spellStart"/>
      <w:r w:rsidRPr="00FF536D">
        <w:rPr>
          <w:sz w:val="20"/>
          <w:szCs w:val="20"/>
        </w:rPr>
        <w:t>Ахмедовной</w:t>
      </w:r>
      <w:proofErr w:type="spellEnd"/>
      <w:r w:rsidRPr="00FF536D">
        <w:rPr>
          <w:sz w:val="20"/>
          <w:szCs w:val="20"/>
        </w:rPr>
        <w:t>).</w:t>
      </w:r>
    </w:p>
    <w:p w14:paraId="6A7831C1" w14:textId="77777777" w:rsidR="001B6C27" w:rsidRPr="00FF536D" w:rsidRDefault="001B6C27" w:rsidP="00625641">
      <w:pPr>
        <w:shd w:val="clear" w:color="auto" w:fill="FFFFFF"/>
        <w:tabs>
          <w:tab w:val="left" w:pos="993"/>
        </w:tabs>
        <w:ind w:right="-23" w:firstLine="709"/>
        <w:jc w:val="both"/>
        <w:rPr>
          <w:sz w:val="20"/>
          <w:szCs w:val="20"/>
        </w:rPr>
      </w:pPr>
      <w:r w:rsidRPr="00FF536D">
        <w:rPr>
          <w:sz w:val="20"/>
          <w:szCs w:val="20"/>
        </w:rPr>
        <w:t>Шаг аукциона: 147,00 (Сто сорок семь) рублей 00 коп.</w:t>
      </w:r>
    </w:p>
    <w:p w14:paraId="201999D9" w14:textId="77777777" w:rsidR="001B6C27" w:rsidRPr="00FF536D" w:rsidRDefault="001B6C27" w:rsidP="00625641">
      <w:pPr>
        <w:shd w:val="clear" w:color="auto" w:fill="FFFFFF"/>
        <w:ind w:right="-22" w:firstLine="709"/>
        <w:jc w:val="both"/>
        <w:rPr>
          <w:sz w:val="20"/>
          <w:szCs w:val="20"/>
        </w:rPr>
      </w:pPr>
      <w:r w:rsidRPr="00FF536D">
        <w:rPr>
          <w:rStyle w:val="afff"/>
          <w:b w:val="0"/>
          <w:sz w:val="20"/>
          <w:szCs w:val="20"/>
        </w:rPr>
        <w:lastRenderedPageBreak/>
        <w:t>Размер задатка: 980,80 (Девятьсот восемьдесят рублей 80 коп.)</w:t>
      </w:r>
    </w:p>
    <w:p w14:paraId="112FE06B" w14:textId="77777777" w:rsidR="001B6C27" w:rsidRPr="00FF536D" w:rsidRDefault="001B6C27" w:rsidP="00625641">
      <w:pPr>
        <w:ind w:firstLine="709"/>
        <w:jc w:val="both"/>
        <w:outlineLvl w:val="0"/>
        <w:rPr>
          <w:rStyle w:val="afff"/>
          <w:b w:val="0"/>
          <w:sz w:val="20"/>
          <w:szCs w:val="20"/>
        </w:rPr>
      </w:pPr>
    </w:p>
    <w:p w14:paraId="74C12064" w14:textId="77777777" w:rsidR="001B6C27" w:rsidRPr="00FF536D" w:rsidRDefault="001B6C27" w:rsidP="00625641">
      <w:pPr>
        <w:keepNext/>
        <w:shd w:val="clear" w:color="auto" w:fill="FFFFFF"/>
        <w:tabs>
          <w:tab w:val="left" w:pos="993"/>
        </w:tabs>
        <w:ind w:right="-22" w:firstLine="709"/>
        <w:jc w:val="both"/>
        <w:rPr>
          <w:rStyle w:val="afff"/>
          <w:b w:val="0"/>
          <w:sz w:val="20"/>
          <w:szCs w:val="20"/>
        </w:rPr>
      </w:pPr>
      <w:r w:rsidRPr="00FF536D">
        <w:rPr>
          <w:rStyle w:val="afff"/>
          <w:b w:val="0"/>
          <w:sz w:val="20"/>
          <w:szCs w:val="20"/>
        </w:rPr>
        <w:t xml:space="preserve">Порядок, адрес, дата и время начала и окончания приема заявок на участие в аукционе: </w:t>
      </w:r>
    </w:p>
    <w:p w14:paraId="30048D06" w14:textId="77777777" w:rsidR="001B6C27" w:rsidRPr="00FF536D" w:rsidRDefault="001B6C27" w:rsidP="00625641">
      <w:pPr>
        <w:ind w:firstLine="709"/>
        <w:jc w:val="both"/>
        <w:rPr>
          <w:rStyle w:val="afff"/>
          <w:b w:val="0"/>
          <w:sz w:val="20"/>
          <w:szCs w:val="20"/>
        </w:rPr>
      </w:pPr>
      <w:r w:rsidRPr="00FF536D">
        <w:rPr>
          <w:rStyle w:val="afff"/>
          <w:b w:val="0"/>
          <w:sz w:val="20"/>
          <w:szCs w:val="20"/>
        </w:rPr>
        <w:t>Один заявитель вправе подать только одну заявку на участие в аукционе.</w:t>
      </w:r>
    </w:p>
    <w:p w14:paraId="39A2D9D9" w14:textId="77777777" w:rsidR="001B6C27" w:rsidRPr="00FF536D" w:rsidRDefault="001B6C27" w:rsidP="00625641">
      <w:pPr>
        <w:ind w:firstLine="709"/>
        <w:jc w:val="both"/>
        <w:rPr>
          <w:rStyle w:val="afff"/>
          <w:b w:val="0"/>
          <w:sz w:val="20"/>
          <w:szCs w:val="20"/>
        </w:rPr>
      </w:pPr>
      <w:r w:rsidRPr="00FF536D">
        <w:rPr>
          <w:rStyle w:val="afff"/>
          <w:b w:val="0"/>
          <w:sz w:val="20"/>
          <w:szCs w:val="20"/>
        </w:rPr>
        <w:t>Форма заявки на участие в аукционе приведена в приложении к настоящему извещению.</w:t>
      </w:r>
    </w:p>
    <w:p w14:paraId="378C3C4A" w14:textId="77777777" w:rsidR="001B6C27" w:rsidRPr="00FF536D" w:rsidRDefault="001B6C27" w:rsidP="00625641">
      <w:pPr>
        <w:ind w:firstLine="709"/>
        <w:jc w:val="both"/>
        <w:rPr>
          <w:rStyle w:val="afff"/>
          <w:b w:val="0"/>
          <w:sz w:val="20"/>
          <w:szCs w:val="20"/>
        </w:rPr>
      </w:pPr>
      <w:r w:rsidRPr="00FF536D">
        <w:rPr>
          <w:rStyle w:val="afff"/>
          <w:b w:val="0"/>
          <w:sz w:val="20"/>
          <w:szCs w:val="20"/>
        </w:rPr>
        <w:t xml:space="preserve">Заявки принимаются с 01 марта 2021 года по 29 марта 2021 года ежедневно (за исключением выходных и праздничных дней) с 09:00 до 12:00, с 13:00 до 16:00 по местному времени по адресу: </w:t>
      </w:r>
      <w:r w:rsidRPr="00FF536D">
        <w:rPr>
          <w:sz w:val="20"/>
          <w:szCs w:val="20"/>
        </w:rPr>
        <w:t xml:space="preserve">Новосибирская область, </w:t>
      </w:r>
      <w:r w:rsidRPr="00FF536D">
        <w:rPr>
          <w:spacing w:val="2"/>
          <w:sz w:val="20"/>
          <w:szCs w:val="20"/>
        </w:rPr>
        <w:t xml:space="preserve">город Куйбышев, ул. </w:t>
      </w:r>
      <w:proofErr w:type="spellStart"/>
      <w:r w:rsidRPr="00FF536D">
        <w:rPr>
          <w:spacing w:val="2"/>
          <w:sz w:val="20"/>
          <w:szCs w:val="20"/>
        </w:rPr>
        <w:t>Краскома</w:t>
      </w:r>
      <w:proofErr w:type="spellEnd"/>
      <w:r w:rsidRPr="00FF536D">
        <w:rPr>
          <w:spacing w:val="2"/>
          <w:sz w:val="20"/>
          <w:szCs w:val="20"/>
        </w:rPr>
        <w:t>, 37,  кабинет № 39</w:t>
      </w:r>
      <w:r w:rsidRPr="00FF536D">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FF536D">
        <w:rPr>
          <w:bCs/>
          <w:sz w:val="20"/>
          <w:szCs w:val="20"/>
        </w:rPr>
        <w:t xml:space="preserve">администрации Куйбышевского муниципального района Новосибирской области - аукционист </w:t>
      </w:r>
      <w:proofErr w:type="spellStart"/>
      <w:r w:rsidRPr="00FF536D">
        <w:rPr>
          <w:bCs/>
          <w:sz w:val="20"/>
          <w:szCs w:val="20"/>
        </w:rPr>
        <w:t>Перетокина</w:t>
      </w:r>
      <w:proofErr w:type="spellEnd"/>
      <w:r w:rsidRPr="00FF536D">
        <w:rPr>
          <w:bCs/>
          <w:sz w:val="20"/>
          <w:szCs w:val="20"/>
        </w:rPr>
        <w:t xml:space="preserve"> Ирина Владимировна, тел. (383- 62) 51-744</w:t>
      </w:r>
      <w:r w:rsidRPr="00FF536D">
        <w:rPr>
          <w:rStyle w:val="afff"/>
          <w:b w:val="0"/>
          <w:sz w:val="20"/>
          <w:szCs w:val="20"/>
        </w:rPr>
        <w:t>.</w:t>
      </w:r>
    </w:p>
    <w:p w14:paraId="19F1B049" w14:textId="77777777" w:rsidR="001B6C27" w:rsidRPr="00FF536D" w:rsidRDefault="001B6C27" w:rsidP="00625641">
      <w:pPr>
        <w:ind w:firstLine="709"/>
        <w:jc w:val="both"/>
        <w:rPr>
          <w:rStyle w:val="afff"/>
          <w:b w:val="0"/>
          <w:sz w:val="20"/>
          <w:szCs w:val="20"/>
        </w:rPr>
      </w:pPr>
      <w:r w:rsidRPr="00FF536D">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14:paraId="6804AC58" w14:textId="77777777" w:rsidR="001B6C27" w:rsidRPr="00FF536D" w:rsidRDefault="001B6C27" w:rsidP="00625641">
      <w:pPr>
        <w:ind w:firstLine="709"/>
        <w:jc w:val="both"/>
        <w:rPr>
          <w:rStyle w:val="afff"/>
          <w:b w:val="0"/>
          <w:sz w:val="20"/>
          <w:szCs w:val="20"/>
        </w:rPr>
      </w:pPr>
      <w:r w:rsidRPr="00FF536D">
        <w:rPr>
          <w:rStyle w:val="afff"/>
          <w:b w:val="0"/>
          <w:sz w:val="20"/>
          <w:szCs w:val="20"/>
        </w:rPr>
        <w:t>Заявитель может отозвать заявку не позднее 29.03.2021 до 16:00 по местному времени, уведомив об этом в письменной форме организатора аукциона.</w:t>
      </w:r>
    </w:p>
    <w:p w14:paraId="1654A548" w14:textId="77777777" w:rsidR="001B6C27" w:rsidRPr="00FF536D" w:rsidRDefault="001B6C27" w:rsidP="00625641">
      <w:pPr>
        <w:keepNext/>
        <w:ind w:firstLine="709"/>
        <w:jc w:val="both"/>
        <w:outlineLvl w:val="0"/>
        <w:rPr>
          <w:rStyle w:val="afff"/>
          <w:b w:val="0"/>
          <w:sz w:val="20"/>
          <w:szCs w:val="20"/>
        </w:rPr>
      </w:pPr>
      <w:r w:rsidRPr="00FF536D">
        <w:rPr>
          <w:rStyle w:val="afff"/>
          <w:b w:val="0"/>
          <w:sz w:val="20"/>
          <w:szCs w:val="20"/>
        </w:rPr>
        <w:t xml:space="preserve">Перечень документов, представляемых для участия в аукционе: </w:t>
      </w:r>
    </w:p>
    <w:p w14:paraId="4855718E" w14:textId="77777777" w:rsidR="001B6C27" w:rsidRPr="00FF536D" w:rsidRDefault="001B6C27" w:rsidP="00625641">
      <w:pPr>
        <w:numPr>
          <w:ilvl w:val="0"/>
          <w:numId w:val="20"/>
        </w:numPr>
        <w:tabs>
          <w:tab w:val="left" w:pos="0"/>
          <w:tab w:val="left" w:pos="993"/>
          <w:tab w:val="num" w:pos="1211"/>
        </w:tabs>
        <w:ind w:left="0" w:firstLine="709"/>
        <w:jc w:val="both"/>
        <w:rPr>
          <w:rStyle w:val="afff"/>
          <w:b w:val="0"/>
          <w:sz w:val="20"/>
          <w:szCs w:val="20"/>
        </w:rPr>
      </w:pPr>
      <w:r w:rsidRPr="00FF536D">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10F2297C" w14:textId="77777777" w:rsidR="001B6C27" w:rsidRPr="00FF536D" w:rsidRDefault="001B6C27" w:rsidP="00625641">
      <w:pPr>
        <w:numPr>
          <w:ilvl w:val="0"/>
          <w:numId w:val="20"/>
        </w:numPr>
        <w:tabs>
          <w:tab w:val="left" w:pos="0"/>
          <w:tab w:val="left" w:pos="993"/>
          <w:tab w:val="num" w:pos="1211"/>
        </w:tabs>
        <w:ind w:left="0" w:firstLine="709"/>
        <w:jc w:val="both"/>
        <w:rPr>
          <w:rStyle w:val="afff"/>
          <w:b w:val="0"/>
          <w:bCs w:val="0"/>
          <w:sz w:val="20"/>
          <w:szCs w:val="20"/>
        </w:rPr>
      </w:pPr>
      <w:r w:rsidRPr="00FF536D">
        <w:rPr>
          <w:rStyle w:val="afff"/>
          <w:b w:val="0"/>
          <w:sz w:val="20"/>
          <w:szCs w:val="20"/>
        </w:rPr>
        <w:t>копии документов, удостоверяющих личность заявителя (для граждан);</w:t>
      </w:r>
    </w:p>
    <w:p w14:paraId="352E25CE" w14:textId="77777777" w:rsidR="001B6C27" w:rsidRPr="00FF536D" w:rsidRDefault="001B6C27" w:rsidP="00625641">
      <w:pPr>
        <w:numPr>
          <w:ilvl w:val="0"/>
          <w:numId w:val="20"/>
        </w:numPr>
        <w:tabs>
          <w:tab w:val="left" w:pos="0"/>
          <w:tab w:val="left" w:pos="993"/>
          <w:tab w:val="num" w:pos="1211"/>
        </w:tabs>
        <w:ind w:left="0" w:firstLine="709"/>
        <w:jc w:val="both"/>
        <w:rPr>
          <w:sz w:val="20"/>
          <w:szCs w:val="20"/>
        </w:rPr>
      </w:pPr>
      <w:r w:rsidRPr="00FF536D">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466D2CAC" w14:textId="77777777" w:rsidR="001B6C27" w:rsidRPr="00FF536D" w:rsidRDefault="001B6C27" w:rsidP="00625641">
      <w:pPr>
        <w:numPr>
          <w:ilvl w:val="0"/>
          <w:numId w:val="20"/>
        </w:numPr>
        <w:tabs>
          <w:tab w:val="left" w:pos="0"/>
          <w:tab w:val="left" w:pos="993"/>
          <w:tab w:val="num" w:pos="1211"/>
        </w:tabs>
        <w:ind w:left="0" w:firstLine="709"/>
        <w:jc w:val="both"/>
        <w:rPr>
          <w:rStyle w:val="afff"/>
          <w:b w:val="0"/>
          <w:sz w:val="20"/>
          <w:szCs w:val="20"/>
        </w:rPr>
      </w:pPr>
      <w:r w:rsidRPr="00FF536D">
        <w:rPr>
          <w:rStyle w:val="afff"/>
          <w:b w:val="0"/>
          <w:sz w:val="20"/>
          <w:szCs w:val="20"/>
        </w:rPr>
        <w:t>документы, подтверждающие внесение задатка.</w:t>
      </w:r>
    </w:p>
    <w:p w14:paraId="65579E58" w14:textId="77777777" w:rsidR="001B6C27" w:rsidRPr="00FF536D" w:rsidRDefault="001B6C27" w:rsidP="00625641">
      <w:pPr>
        <w:tabs>
          <w:tab w:val="left" w:pos="0"/>
        </w:tabs>
        <w:ind w:firstLine="709"/>
        <w:jc w:val="both"/>
        <w:rPr>
          <w:rStyle w:val="afff"/>
          <w:b w:val="0"/>
          <w:bCs w:val="0"/>
          <w:sz w:val="20"/>
          <w:szCs w:val="20"/>
        </w:rPr>
      </w:pPr>
      <w:r w:rsidRPr="00FF536D">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6D628A54" w14:textId="77777777" w:rsidR="001B6C27" w:rsidRPr="00FF536D" w:rsidRDefault="001B6C27" w:rsidP="00625641">
      <w:pPr>
        <w:shd w:val="clear" w:color="auto" w:fill="FFFFFF"/>
        <w:ind w:right="-22" w:firstLine="709"/>
        <w:jc w:val="both"/>
        <w:rPr>
          <w:rStyle w:val="afff"/>
          <w:b w:val="0"/>
          <w:sz w:val="20"/>
          <w:szCs w:val="20"/>
        </w:rPr>
      </w:pPr>
      <w:r w:rsidRPr="00FF536D">
        <w:rPr>
          <w:rStyle w:val="afff"/>
          <w:b w:val="0"/>
          <w:sz w:val="20"/>
          <w:szCs w:val="20"/>
        </w:rPr>
        <w:t>Порядок внесения задатка участниками аукциона и его возврат:</w:t>
      </w:r>
    </w:p>
    <w:p w14:paraId="7861BC16" w14:textId="77777777" w:rsidR="001B6C27" w:rsidRPr="00FF536D" w:rsidRDefault="001B6C27" w:rsidP="00625641">
      <w:pPr>
        <w:tabs>
          <w:tab w:val="left" w:pos="0"/>
        </w:tabs>
        <w:ind w:firstLine="709"/>
        <w:jc w:val="both"/>
        <w:rPr>
          <w:rStyle w:val="afff"/>
          <w:b w:val="0"/>
          <w:sz w:val="20"/>
          <w:szCs w:val="20"/>
        </w:rPr>
      </w:pPr>
      <w:r w:rsidRPr="00FF536D">
        <w:rPr>
          <w:rStyle w:val="afff"/>
          <w:b w:val="0"/>
          <w:sz w:val="20"/>
          <w:szCs w:val="20"/>
        </w:rPr>
        <w:t xml:space="preserve">Задаток вносится на расчетный счет организатора аукциона. </w:t>
      </w:r>
    </w:p>
    <w:p w14:paraId="587996B2" w14:textId="77777777" w:rsidR="001B6C27" w:rsidRPr="00FF536D" w:rsidRDefault="001B6C27" w:rsidP="00625641">
      <w:pPr>
        <w:ind w:firstLine="709"/>
        <w:jc w:val="both"/>
        <w:rPr>
          <w:sz w:val="20"/>
          <w:szCs w:val="20"/>
        </w:rPr>
      </w:pPr>
      <w:r w:rsidRPr="00FF536D">
        <w:rPr>
          <w:sz w:val="20"/>
          <w:szCs w:val="20"/>
        </w:rPr>
        <w:t xml:space="preserve">Наименование учреждения – </w:t>
      </w:r>
      <w:r w:rsidRPr="00FF536D">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FF536D">
        <w:rPr>
          <w:i/>
          <w:sz w:val="20"/>
          <w:szCs w:val="20"/>
        </w:rPr>
        <w:t>Краскома</w:t>
      </w:r>
      <w:proofErr w:type="spellEnd"/>
      <w:r w:rsidRPr="00FF536D">
        <w:rPr>
          <w:i/>
          <w:sz w:val="20"/>
          <w:szCs w:val="20"/>
        </w:rPr>
        <w:t>, 37</w:t>
      </w:r>
      <w:r w:rsidRPr="00FF536D">
        <w:rPr>
          <w:sz w:val="20"/>
          <w:szCs w:val="20"/>
        </w:rPr>
        <w:t xml:space="preserve">, ИНН 5452111298, КПП 545201001. </w:t>
      </w:r>
    </w:p>
    <w:p w14:paraId="4B970A7F" w14:textId="77777777" w:rsidR="001B6C27" w:rsidRPr="00FF536D" w:rsidRDefault="001B6C27" w:rsidP="00625641">
      <w:pPr>
        <w:ind w:firstLine="709"/>
        <w:jc w:val="both"/>
        <w:rPr>
          <w:rStyle w:val="afff"/>
          <w:b w:val="0"/>
          <w:sz w:val="20"/>
          <w:szCs w:val="20"/>
        </w:rPr>
      </w:pPr>
      <w:r w:rsidRPr="00FF536D">
        <w:rPr>
          <w:sz w:val="20"/>
          <w:szCs w:val="20"/>
        </w:rPr>
        <w:t xml:space="preserve">Получатель - УФК по Новосибирской области (администрация Куйбышевского муниципального района Новосибирской области л/с 05513006850), номер казначейского счета 03232643506300005100, счет № 40102810445370000043 в </w:t>
      </w:r>
      <w:proofErr w:type="spellStart"/>
      <w:r w:rsidRPr="00FF536D">
        <w:rPr>
          <w:sz w:val="20"/>
          <w:szCs w:val="20"/>
        </w:rPr>
        <w:t>Сибиркое</w:t>
      </w:r>
      <w:proofErr w:type="spellEnd"/>
      <w:r w:rsidRPr="00FF536D">
        <w:rPr>
          <w:sz w:val="20"/>
          <w:szCs w:val="20"/>
        </w:rPr>
        <w:t xml:space="preserve"> ГУ Банка России г. Новосибирск, БИК банковского счета 015004950</w:t>
      </w:r>
      <w:r w:rsidRPr="00FF536D">
        <w:rPr>
          <w:rStyle w:val="afff"/>
          <w:b w:val="0"/>
          <w:sz w:val="20"/>
          <w:szCs w:val="20"/>
        </w:rPr>
        <w:t>, назначение платежа: задаток для участия в аукционе.</w:t>
      </w:r>
    </w:p>
    <w:p w14:paraId="7C7A9030" w14:textId="77777777" w:rsidR="001B6C27" w:rsidRPr="00FF536D" w:rsidRDefault="001B6C27" w:rsidP="00625641">
      <w:pPr>
        <w:ind w:firstLine="709"/>
        <w:jc w:val="both"/>
        <w:rPr>
          <w:rStyle w:val="afff"/>
          <w:b w:val="0"/>
          <w:sz w:val="20"/>
          <w:szCs w:val="20"/>
        </w:rPr>
      </w:pPr>
      <w:r w:rsidRPr="00FF536D">
        <w:rPr>
          <w:rStyle w:val="afff"/>
          <w:b w:val="0"/>
          <w:sz w:val="20"/>
          <w:szCs w:val="20"/>
        </w:rPr>
        <w:t>Задаток должен быть перечислен и поступить в срок до 30.03.2021 г.</w:t>
      </w:r>
    </w:p>
    <w:p w14:paraId="04FA6A6A" w14:textId="77777777" w:rsidR="001B6C27" w:rsidRPr="00FF536D" w:rsidRDefault="001B6C27" w:rsidP="00625641">
      <w:pPr>
        <w:ind w:firstLine="709"/>
        <w:jc w:val="both"/>
        <w:rPr>
          <w:rStyle w:val="afff"/>
          <w:b w:val="0"/>
          <w:sz w:val="20"/>
          <w:szCs w:val="20"/>
        </w:rPr>
      </w:pPr>
      <w:r w:rsidRPr="00FF536D">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15D12A6B" w14:textId="77777777" w:rsidR="001B6C27" w:rsidRPr="00FF536D" w:rsidRDefault="001B6C27" w:rsidP="00625641">
      <w:pPr>
        <w:ind w:firstLine="709"/>
        <w:jc w:val="both"/>
        <w:rPr>
          <w:sz w:val="20"/>
          <w:szCs w:val="20"/>
        </w:rPr>
      </w:pPr>
      <w:r w:rsidRPr="00FF536D">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14551068" w14:textId="77777777" w:rsidR="001B6C27" w:rsidRPr="00FF536D" w:rsidRDefault="001B6C27" w:rsidP="00625641">
      <w:pPr>
        <w:pStyle w:val="ConsPlusNormal"/>
        <w:widowControl/>
        <w:numPr>
          <w:ilvl w:val="0"/>
          <w:numId w:val="21"/>
        </w:numPr>
        <w:tabs>
          <w:tab w:val="left" w:pos="993"/>
        </w:tabs>
        <w:ind w:left="0" w:firstLine="709"/>
        <w:jc w:val="both"/>
        <w:rPr>
          <w:rFonts w:ascii="Times New Roman" w:hAnsi="Times New Roman" w:cs="Times New Roman"/>
        </w:rPr>
      </w:pPr>
      <w:r w:rsidRPr="00FF536D">
        <w:rPr>
          <w:rStyle w:val="afff"/>
          <w:rFonts w:ascii="Times New Roman" w:hAnsi="Times New Roman" w:cs="Times New Roman"/>
          <w:b w:val="0"/>
        </w:rPr>
        <w:t>в случае если заявитель отозвал</w:t>
      </w:r>
      <w:r w:rsidRPr="00FF536D">
        <w:rPr>
          <w:rStyle w:val="afff"/>
          <w:rFonts w:ascii="Times New Roman" w:hAnsi="Times New Roman" w:cs="Times New Roman"/>
          <w:b w:val="0"/>
          <w:color w:val="FF0000"/>
        </w:rPr>
        <w:t xml:space="preserve"> </w:t>
      </w:r>
      <w:r w:rsidRPr="00FF536D">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1E632ED7" w14:textId="77777777" w:rsidR="001B6C27" w:rsidRPr="00FF536D" w:rsidRDefault="001B6C27" w:rsidP="00625641">
      <w:pPr>
        <w:pStyle w:val="ConsPlusNormal"/>
        <w:widowControl/>
        <w:numPr>
          <w:ilvl w:val="0"/>
          <w:numId w:val="21"/>
        </w:numPr>
        <w:tabs>
          <w:tab w:val="left" w:pos="993"/>
        </w:tabs>
        <w:ind w:left="0" w:firstLine="709"/>
        <w:jc w:val="both"/>
        <w:rPr>
          <w:rFonts w:ascii="Times New Roman" w:hAnsi="Times New Roman" w:cs="Times New Roman"/>
        </w:rPr>
      </w:pPr>
      <w:r w:rsidRPr="00FF536D">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5E08A567" w14:textId="77777777" w:rsidR="001B6C27" w:rsidRPr="00FF536D" w:rsidRDefault="001B6C27" w:rsidP="00625641">
      <w:pPr>
        <w:pStyle w:val="ConsPlusNormal"/>
        <w:widowControl/>
        <w:numPr>
          <w:ilvl w:val="0"/>
          <w:numId w:val="21"/>
        </w:numPr>
        <w:tabs>
          <w:tab w:val="left" w:pos="993"/>
        </w:tabs>
        <w:ind w:left="0" w:firstLine="709"/>
        <w:jc w:val="both"/>
        <w:rPr>
          <w:rFonts w:ascii="Times New Roman" w:hAnsi="Times New Roman" w:cs="Times New Roman"/>
        </w:rPr>
      </w:pPr>
      <w:r w:rsidRPr="00FF536D">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0CBE3C35" w14:textId="77777777" w:rsidR="001B6C27" w:rsidRPr="00FF536D" w:rsidRDefault="001B6C27" w:rsidP="00625641">
      <w:pPr>
        <w:pStyle w:val="ConsPlusNormal"/>
        <w:widowControl/>
        <w:numPr>
          <w:ilvl w:val="0"/>
          <w:numId w:val="21"/>
        </w:numPr>
        <w:tabs>
          <w:tab w:val="left" w:pos="993"/>
        </w:tabs>
        <w:ind w:left="0" w:firstLine="709"/>
        <w:jc w:val="both"/>
        <w:rPr>
          <w:rFonts w:ascii="Times New Roman" w:hAnsi="Times New Roman" w:cs="Times New Roman"/>
        </w:rPr>
      </w:pPr>
      <w:r w:rsidRPr="00FF536D">
        <w:rPr>
          <w:rFonts w:ascii="Times New Roman" w:hAnsi="Times New Roman" w:cs="Times New Roman"/>
        </w:rPr>
        <w:t xml:space="preserve">в случае если </w:t>
      </w:r>
      <w:r w:rsidRPr="00FF536D">
        <w:rPr>
          <w:rStyle w:val="afff"/>
          <w:rFonts w:ascii="Times New Roman" w:hAnsi="Times New Roman" w:cs="Times New Roman"/>
          <w:b w:val="0"/>
        </w:rPr>
        <w:t>организатором аукциона принято решение об отказе в проведении аукциона</w:t>
      </w:r>
      <w:r w:rsidRPr="00FF536D">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9188448" w14:textId="77777777" w:rsidR="001B6C27" w:rsidRPr="00FF536D" w:rsidRDefault="001B6C27" w:rsidP="00625641">
      <w:pPr>
        <w:ind w:firstLine="709"/>
        <w:jc w:val="both"/>
        <w:rPr>
          <w:rStyle w:val="afff"/>
          <w:b w:val="0"/>
          <w:sz w:val="20"/>
          <w:szCs w:val="20"/>
        </w:rPr>
      </w:pPr>
      <w:r w:rsidRPr="00FF536D">
        <w:rPr>
          <w:rStyle w:val="afff"/>
          <w:b w:val="0"/>
          <w:sz w:val="20"/>
          <w:szCs w:val="20"/>
        </w:rPr>
        <w:t>Задаток не возвращается в случае уклонения от заключения договора аренды земельного участка:</w:t>
      </w:r>
    </w:p>
    <w:p w14:paraId="3C97C5DA" w14:textId="77777777" w:rsidR="001B6C27" w:rsidRPr="00FF536D" w:rsidRDefault="001B6C27" w:rsidP="00625641">
      <w:pPr>
        <w:ind w:firstLine="709"/>
        <w:jc w:val="both"/>
        <w:rPr>
          <w:rStyle w:val="afff"/>
          <w:b w:val="0"/>
          <w:sz w:val="20"/>
          <w:szCs w:val="20"/>
        </w:rPr>
      </w:pPr>
      <w:r w:rsidRPr="00FF536D">
        <w:rPr>
          <w:rStyle w:val="afff"/>
          <w:b w:val="0"/>
          <w:sz w:val="20"/>
          <w:szCs w:val="20"/>
        </w:rPr>
        <w:t>- единственному заявителю, признанному участником аукциона;</w:t>
      </w:r>
    </w:p>
    <w:p w14:paraId="258E143D" w14:textId="77777777" w:rsidR="001B6C27" w:rsidRPr="00FF536D" w:rsidRDefault="001B6C27" w:rsidP="00625641">
      <w:pPr>
        <w:jc w:val="both"/>
        <w:rPr>
          <w:rStyle w:val="afff"/>
          <w:b w:val="0"/>
          <w:sz w:val="20"/>
          <w:szCs w:val="20"/>
        </w:rPr>
      </w:pPr>
      <w:r w:rsidRPr="00FF536D">
        <w:rPr>
          <w:rStyle w:val="afff"/>
          <w:b w:val="0"/>
          <w:sz w:val="20"/>
          <w:szCs w:val="20"/>
        </w:rPr>
        <w:tab/>
        <w:t xml:space="preserve">- единственному принявшему участие в аукционе участнику; </w:t>
      </w:r>
    </w:p>
    <w:p w14:paraId="56AB2C0B" w14:textId="77777777" w:rsidR="001B6C27" w:rsidRPr="00FF536D" w:rsidRDefault="001B6C27" w:rsidP="00625641">
      <w:pPr>
        <w:ind w:firstLine="709"/>
        <w:jc w:val="both"/>
        <w:rPr>
          <w:rStyle w:val="afff"/>
          <w:b w:val="0"/>
          <w:sz w:val="20"/>
          <w:szCs w:val="20"/>
        </w:rPr>
      </w:pPr>
      <w:r w:rsidRPr="00FF536D">
        <w:rPr>
          <w:rStyle w:val="afff"/>
          <w:b w:val="0"/>
          <w:sz w:val="20"/>
          <w:szCs w:val="20"/>
        </w:rPr>
        <w:t>- участнику, признанному победителем аукциона.</w:t>
      </w:r>
    </w:p>
    <w:p w14:paraId="7FC59190" w14:textId="77777777" w:rsidR="001B6C27" w:rsidRPr="00FF536D" w:rsidRDefault="001B6C27" w:rsidP="00625641">
      <w:pPr>
        <w:ind w:firstLine="709"/>
        <w:jc w:val="both"/>
        <w:rPr>
          <w:sz w:val="20"/>
          <w:szCs w:val="20"/>
        </w:rPr>
      </w:pPr>
      <w:r w:rsidRPr="00FF536D">
        <w:rPr>
          <w:rStyle w:val="afff"/>
          <w:b w:val="0"/>
          <w:sz w:val="20"/>
          <w:szCs w:val="20"/>
        </w:rPr>
        <w:t>Задаток засчитывается в</w:t>
      </w:r>
      <w:r w:rsidRPr="00FF536D">
        <w:rPr>
          <w:sz w:val="20"/>
          <w:szCs w:val="20"/>
        </w:rPr>
        <w:t xml:space="preserve"> счет арендной платы</w:t>
      </w:r>
      <w:r w:rsidRPr="00FF536D">
        <w:rPr>
          <w:rStyle w:val="afff"/>
          <w:b w:val="0"/>
          <w:sz w:val="20"/>
          <w:szCs w:val="20"/>
        </w:rPr>
        <w:t xml:space="preserve"> земельного участка.</w:t>
      </w:r>
    </w:p>
    <w:p w14:paraId="596E2CE9" w14:textId="733DFD82" w:rsidR="001B6C27" w:rsidRPr="00FF536D" w:rsidRDefault="001B6C27" w:rsidP="00625641">
      <w:pPr>
        <w:ind w:firstLine="709"/>
        <w:jc w:val="both"/>
        <w:rPr>
          <w:rStyle w:val="afff"/>
          <w:b w:val="0"/>
          <w:sz w:val="20"/>
          <w:szCs w:val="20"/>
        </w:rPr>
      </w:pPr>
      <w:r w:rsidRPr="00FF536D">
        <w:rPr>
          <w:bCs/>
          <w:sz w:val="20"/>
          <w:szCs w:val="20"/>
        </w:rPr>
        <w:t>Дата, время и</w:t>
      </w:r>
      <w:r w:rsidRPr="00FF536D">
        <w:rPr>
          <w:rStyle w:val="afff"/>
          <w:b w:val="0"/>
          <w:sz w:val="20"/>
          <w:szCs w:val="20"/>
        </w:rPr>
        <w:t xml:space="preserve"> место определения участников аукциона: 30.03.2021</w:t>
      </w:r>
      <w:r w:rsidRPr="00FF536D">
        <w:rPr>
          <w:sz w:val="20"/>
          <w:szCs w:val="20"/>
        </w:rPr>
        <w:t xml:space="preserve"> в 09:00 по адресу: Новосибирская область, </w:t>
      </w:r>
      <w:r w:rsidRPr="00FF536D">
        <w:rPr>
          <w:spacing w:val="2"/>
          <w:sz w:val="20"/>
          <w:szCs w:val="20"/>
        </w:rPr>
        <w:t>гор</w:t>
      </w:r>
      <w:r w:rsidR="00D46DF2" w:rsidRPr="00FF536D">
        <w:rPr>
          <w:spacing w:val="2"/>
          <w:sz w:val="20"/>
          <w:szCs w:val="20"/>
        </w:rPr>
        <w:t xml:space="preserve">од Куйбышев, ул. </w:t>
      </w:r>
      <w:proofErr w:type="spellStart"/>
      <w:r w:rsidR="00D46DF2" w:rsidRPr="00FF536D">
        <w:rPr>
          <w:spacing w:val="2"/>
          <w:sz w:val="20"/>
          <w:szCs w:val="20"/>
        </w:rPr>
        <w:t>Краскома</w:t>
      </w:r>
      <w:proofErr w:type="spellEnd"/>
      <w:r w:rsidR="00D46DF2" w:rsidRPr="00FF536D">
        <w:rPr>
          <w:spacing w:val="2"/>
          <w:sz w:val="20"/>
          <w:szCs w:val="20"/>
        </w:rPr>
        <w:t xml:space="preserve">, 37, </w:t>
      </w:r>
      <w:r w:rsidRPr="00FF536D">
        <w:rPr>
          <w:spacing w:val="2"/>
          <w:sz w:val="20"/>
          <w:szCs w:val="20"/>
        </w:rPr>
        <w:t>кабинет № 39</w:t>
      </w:r>
      <w:r w:rsidRPr="00FF536D">
        <w:rPr>
          <w:sz w:val="20"/>
          <w:szCs w:val="20"/>
        </w:rPr>
        <w:t>.</w:t>
      </w:r>
    </w:p>
    <w:p w14:paraId="72BDBA30" w14:textId="77777777" w:rsidR="001B6C27" w:rsidRPr="00FF536D" w:rsidRDefault="001B6C27" w:rsidP="00625641">
      <w:pPr>
        <w:autoSpaceDE w:val="0"/>
        <w:autoSpaceDN w:val="0"/>
        <w:adjustRightInd w:val="0"/>
        <w:ind w:firstLine="709"/>
        <w:jc w:val="both"/>
        <w:rPr>
          <w:sz w:val="20"/>
          <w:szCs w:val="20"/>
        </w:rPr>
      </w:pPr>
      <w:r w:rsidRPr="00FF536D">
        <w:rPr>
          <w:sz w:val="20"/>
          <w:szCs w:val="20"/>
        </w:rPr>
        <w:lastRenderedPageBreak/>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739CB194" w14:textId="77777777" w:rsidR="001B6C27" w:rsidRPr="00FF536D" w:rsidRDefault="001B6C27" w:rsidP="00625641">
      <w:pPr>
        <w:autoSpaceDE w:val="0"/>
        <w:autoSpaceDN w:val="0"/>
        <w:adjustRightInd w:val="0"/>
        <w:ind w:firstLine="709"/>
        <w:jc w:val="both"/>
        <w:rPr>
          <w:rStyle w:val="afff"/>
          <w:b w:val="0"/>
          <w:sz w:val="20"/>
          <w:szCs w:val="20"/>
        </w:rPr>
      </w:pPr>
      <w:r w:rsidRPr="00FF536D">
        <w:rPr>
          <w:sz w:val="20"/>
          <w:szCs w:val="20"/>
        </w:rPr>
        <w:t>Дата, время и место проведения аукциона:  02.04.2021</w:t>
      </w:r>
      <w:r w:rsidRPr="00FF536D">
        <w:rPr>
          <w:rStyle w:val="afff"/>
          <w:b w:val="0"/>
          <w:sz w:val="20"/>
          <w:szCs w:val="20"/>
        </w:rPr>
        <w:t xml:space="preserve"> </w:t>
      </w:r>
    </w:p>
    <w:p w14:paraId="5D557B91" w14:textId="77777777" w:rsidR="001B6C27" w:rsidRPr="00FF536D" w:rsidRDefault="001B6C27" w:rsidP="00625641">
      <w:pPr>
        <w:ind w:firstLine="709"/>
        <w:jc w:val="center"/>
        <w:rPr>
          <w:sz w:val="20"/>
          <w:szCs w:val="20"/>
        </w:rPr>
      </w:pPr>
      <w:r w:rsidRPr="00FF536D">
        <w:rPr>
          <w:sz w:val="20"/>
          <w:szCs w:val="20"/>
        </w:rPr>
        <w:t>Лот № 1 в 10-00 по местному времени,</w:t>
      </w:r>
    </w:p>
    <w:p w14:paraId="33724CCF" w14:textId="77777777" w:rsidR="001B6C27" w:rsidRPr="00FF536D" w:rsidRDefault="001B6C27" w:rsidP="00625641">
      <w:pPr>
        <w:ind w:firstLine="709"/>
        <w:jc w:val="center"/>
        <w:rPr>
          <w:sz w:val="20"/>
          <w:szCs w:val="20"/>
        </w:rPr>
      </w:pPr>
      <w:r w:rsidRPr="00FF536D">
        <w:rPr>
          <w:sz w:val="20"/>
          <w:szCs w:val="20"/>
        </w:rPr>
        <w:t>Лот № 2 в 10-30 по местному времени,</w:t>
      </w:r>
    </w:p>
    <w:p w14:paraId="42F96097" w14:textId="77777777" w:rsidR="001B6C27" w:rsidRPr="00FF536D" w:rsidRDefault="001B6C27" w:rsidP="00625641">
      <w:pPr>
        <w:ind w:firstLine="709"/>
        <w:jc w:val="center"/>
        <w:rPr>
          <w:sz w:val="20"/>
          <w:szCs w:val="20"/>
        </w:rPr>
      </w:pPr>
      <w:r w:rsidRPr="00FF536D">
        <w:rPr>
          <w:sz w:val="20"/>
          <w:szCs w:val="20"/>
        </w:rPr>
        <w:t>Лот № 3 в 11-00 по местному времени.</w:t>
      </w:r>
    </w:p>
    <w:p w14:paraId="73FB4DF4" w14:textId="4B38FAC7" w:rsidR="001B6C27" w:rsidRPr="00FF536D" w:rsidRDefault="001B6C27" w:rsidP="00625641">
      <w:pPr>
        <w:autoSpaceDE w:val="0"/>
        <w:autoSpaceDN w:val="0"/>
        <w:adjustRightInd w:val="0"/>
        <w:ind w:firstLine="709"/>
        <w:jc w:val="both"/>
        <w:rPr>
          <w:spacing w:val="2"/>
          <w:sz w:val="20"/>
          <w:szCs w:val="20"/>
        </w:rPr>
      </w:pPr>
      <w:r w:rsidRPr="00FF536D">
        <w:rPr>
          <w:rStyle w:val="afff"/>
          <w:b w:val="0"/>
          <w:sz w:val="20"/>
          <w:szCs w:val="20"/>
        </w:rPr>
        <w:t xml:space="preserve">по адресу: </w:t>
      </w:r>
      <w:r w:rsidRPr="00FF536D">
        <w:rPr>
          <w:sz w:val="20"/>
          <w:szCs w:val="20"/>
        </w:rPr>
        <w:t xml:space="preserve">Новосибирская область, </w:t>
      </w:r>
      <w:r w:rsidRPr="00FF536D">
        <w:rPr>
          <w:spacing w:val="2"/>
          <w:sz w:val="20"/>
          <w:szCs w:val="20"/>
        </w:rPr>
        <w:t xml:space="preserve">город Куйбышев, ул. </w:t>
      </w:r>
      <w:proofErr w:type="spellStart"/>
      <w:r w:rsidRPr="00FF536D">
        <w:rPr>
          <w:spacing w:val="2"/>
          <w:sz w:val="20"/>
          <w:szCs w:val="20"/>
        </w:rPr>
        <w:t>Краскома</w:t>
      </w:r>
      <w:proofErr w:type="spellEnd"/>
      <w:r w:rsidRPr="00FF536D">
        <w:rPr>
          <w:spacing w:val="2"/>
          <w:sz w:val="20"/>
          <w:szCs w:val="20"/>
        </w:rPr>
        <w:t>, 37</w:t>
      </w:r>
      <w:r w:rsidR="00D46DF2" w:rsidRPr="00FF536D">
        <w:rPr>
          <w:spacing w:val="2"/>
          <w:sz w:val="20"/>
          <w:szCs w:val="20"/>
        </w:rPr>
        <w:t xml:space="preserve">, </w:t>
      </w:r>
      <w:r w:rsidRPr="00FF536D">
        <w:rPr>
          <w:spacing w:val="2"/>
          <w:sz w:val="20"/>
          <w:szCs w:val="20"/>
        </w:rPr>
        <w:t>кабинет № 39.</w:t>
      </w:r>
    </w:p>
    <w:p w14:paraId="0AEA8653" w14:textId="771ABC7E" w:rsidR="001B6C27" w:rsidRPr="00FF536D" w:rsidRDefault="001B6C27" w:rsidP="00625641">
      <w:pPr>
        <w:autoSpaceDE w:val="0"/>
        <w:autoSpaceDN w:val="0"/>
        <w:adjustRightInd w:val="0"/>
        <w:ind w:firstLine="709"/>
        <w:jc w:val="both"/>
        <w:rPr>
          <w:rStyle w:val="afff"/>
          <w:b w:val="0"/>
          <w:sz w:val="20"/>
          <w:szCs w:val="20"/>
        </w:rPr>
      </w:pPr>
      <w:r w:rsidRPr="00FF536D">
        <w:rPr>
          <w:spacing w:val="2"/>
          <w:sz w:val="20"/>
          <w:szCs w:val="20"/>
        </w:rPr>
        <w:t>(начало регистрации участников аукциона за 05 минут</w:t>
      </w:r>
      <w:r w:rsidRPr="00FF536D">
        <w:rPr>
          <w:sz w:val="20"/>
          <w:szCs w:val="20"/>
        </w:rPr>
        <w:t xml:space="preserve"> </w:t>
      </w:r>
      <w:r w:rsidRPr="00FF536D">
        <w:rPr>
          <w:spacing w:val="2"/>
          <w:sz w:val="20"/>
          <w:szCs w:val="20"/>
        </w:rPr>
        <w:t xml:space="preserve">до начала проведения аукциона </w:t>
      </w:r>
      <w:r w:rsidRPr="00FF536D">
        <w:rPr>
          <w:rStyle w:val="afff"/>
          <w:b w:val="0"/>
          <w:sz w:val="20"/>
          <w:szCs w:val="20"/>
        </w:rPr>
        <w:t xml:space="preserve">по адресу: </w:t>
      </w:r>
      <w:r w:rsidRPr="00FF536D">
        <w:rPr>
          <w:sz w:val="20"/>
          <w:szCs w:val="20"/>
        </w:rPr>
        <w:t xml:space="preserve">Новосибирская область, </w:t>
      </w:r>
      <w:r w:rsidRPr="00FF536D">
        <w:rPr>
          <w:spacing w:val="2"/>
          <w:sz w:val="20"/>
          <w:szCs w:val="20"/>
        </w:rPr>
        <w:t>гор</w:t>
      </w:r>
      <w:r w:rsidR="00D46DF2" w:rsidRPr="00FF536D">
        <w:rPr>
          <w:spacing w:val="2"/>
          <w:sz w:val="20"/>
          <w:szCs w:val="20"/>
        </w:rPr>
        <w:t xml:space="preserve">од Куйбышев, ул. </w:t>
      </w:r>
      <w:proofErr w:type="spellStart"/>
      <w:r w:rsidR="00D46DF2" w:rsidRPr="00FF536D">
        <w:rPr>
          <w:spacing w:val="2"/>
          <w:sz w:val="20"/>
          <w:szCs w:val="20"/>
        </w:rPr>
        <w:t>Краскома</w:t>
      </w:r>
      <w:proofErr w:type="spellEnd"/>
      <w:r w:rsidR="00D46DF2" w:rsidRPr="00FF536D">
        <w:rPr>
          <w:spacing w:val="2"/>
          <w:sz w:val="20"/>
          <w:szCs w:val="20"/>
        </w:rPr>
        <w:t xml:space="preserve">, 37, </w:t>
      </w:r>
      <w:r w:rsidRPr="00FF536D">
        <w:rPr>
          <w:spacing w:val="2"/>
          <w:sz w:val="20"/>
          <w:szCs w:val="20"/>
        </w:rPr>
        <w:t>кабинет № 39</w:t>
      </w:r>
      <w:r w:rsidRPr="00FF536D">
        <w:rPr>
          <w:rStyle w:val="afff"/>
          <w:b w:val="0"/>
          <w:sz w:val="20"/>
          <w:szCs w:val="20"/>
        </w:rPr>
        <w:t>.)</w:t>
      </w:r>
    </w:p>
    <w:p w14:paraId="622FDB38" w14:textId="77777777" w:rsidR="001B6C27" w:rsidRPr="00FF536D" w:rsidRDefault="001B6C27" w:rsidP="00625641">
      <w:pPr>
        <w:shd w:val="clear" w:color="auto" w:fill="FFFFFF"/>
        <w:ind w:right="-22" w:firstLine="709"/>
        <w:jc w:val="both"/>
        <w:rPr>
          <w:rStyle w:val="afff"/>
          <w:b w:val="0"/>
          <w:sz w:val="20"/>
          <w:szCs w:val="20"/>
        </w:rPr>
      </w:pPr>
      <w:r w:rsidRPr="00FF536D">
        <w:rPr>
          <w:rStyle w:val="afff"/>
          <w:b w:val="0"/>
          <w:sz w:val="20"/>
          <w:szCs w:val="20"/>
        </w:rPr>
        <w:t>Сведения</w:t>
      </w:r>
      <w:r w:rsidRPr="00FF536D">
        <w:rPr>
          <w:sz w:val="20"/>
          <w:szCs w:val="20"/>
        </w:rPr>
        <w:t xml:space="preserve"> </w:t>
      </w:r>
      <w:r w:rsidRPr="00FF536D">
        <w:rPr>
          <w:rStyle w:val="afff"/>
          <w:b w:val="0"/>
          <w:sz w:val="20"/>
          <w:szCs w:val="20"/>
        </w:rPr>
        <w:t xml:space="preserve">о существенных условиях договора аренды земельного участка: </w:t>
      </w:r>
    </w:p>
    <w:p w14:paraId="60F9CE9B" w14:textId="77777777" w:rsidR="001B6C27" w:rsidRPr="00FF536D" w:rsidRDefault="001B6C27" w:rsidP="00625641">
      <w:pPr>
        <w:numPr>
          <w:ilvl w:val="0"/>
          <w:numId w:val="22"/>
        </w:numPr>
        <w:shd w:val="clear" w:color="auto" w:fill="FFFFFF"/>
        <w:tabs>
          <w:tab w:val="left" w:pos="993"/>
        </w:tabs>
        <w:ind w:left="0" w:right="-22" w:firstLine="709"/>
        <w:jc w:val="both"/>
        <w:rPr>
          <w:sz w:val="20"/>
          <w:szCs w:val="20"/>
        </w:rPr>
      </w:pPr>
      <w:r w:rsidRPr="00FF536D">
        <w:rPr>
          <w:rStyle w:val="afff"/>
          <w:b w:val="0"/>
          <w:sz w:val="20"/>
          <w:szCs w:val="20"/>
        </w:rPr>
        <w:t xml:space="preserve">размер ежегодной арендной платы по договору аренды земельного участка </w:t>
      </w:r>
      <w:r w:rsidRPr="00FF536D">
        <w:rPr>
          <w:sz w:val="20"/>
          <w:szCs w:val="20"/>
        </w:rPr>
        <w:t>устанавливается по итогам аукциона;</w:t>
      </w:r>
    </w:p>
    <w:p w14:paraId="6A77F349" w14:textId="77777777" w:rsidR="001B6C27" w:rsidRPr="00FF536D" w:rsidRDefault="001B6C27" w:rsidP="00625641">
      <w:pPr>
        <w:numPr>
          <w:ilvl w:val="0"/>
          <w:numId w:val="22"/>
        </w:numPr>
        <w:shd w:val="clear" w:color="auto" w:fill="FFFFFF"/>
        <w:tabs>
          <w:tab w:val="left" w:pos="993"/>
        </w:tabs>
        <w:ind w:left="0" w:right="-22" w:firstLine="709"/>
        <w:jc w:val="both"/>
        <w:rPr>
          <w:sz w:val="20"/>
          <w:szCs w:val="20"/>
        </w:rPr>
      </w:pPr>
      <w:r w:rsidRPr="00FF536D">
        <w:rPr>
          <w:sz w:val="20"/>
          <w:szCs w:val="20"/>
        </w:rPr>
        <w:t>срок действия договора аренды земельного участка составляет 20 (Двадцать) лет с даты заключения договора аренды земельного участка;</w:t>
      </w:r>
    </w:p>
    <w:p w14:paraId="16BD35B4" w14:textId="77777777" w:rsidR="001B6C27" w:rsidRPr="00FF536D" w:rsidRDefault="001B6C27" w:rsidP="00625641">
      <w:pPr>
        <w:numPr>
          <w:ilvl w:val="0"/>
          <w:numId w:val="22"/>
        </w:numPr>
        <w:shd w:val="clear" w:color="auto" w:fill="FFFFFF"/>
        <w:ind w:left="0" w:right="-23" w:firstLine="360"/>
        <w:jc w:val="both"/>
        <w:rPr>
          <w:sz w:val="20"/>
          <w:szCs w:val="20"/>
        </w:rPr>
      </w:pPr>
      <w:r w:rsidRPr="00FF536D">
        <w:rPr>
          <w:bCs/>
          <w:sz w:val="20"/>
          <w:szCs w:val="20"/>
        </w:rPr>
        <w:t>арендная плата вносится ежегодно до 01 мая расчетного года.</w:t>
      </w:r>
    </w:p>
    <w:p w14:paraId="73C1E95E" w14:textId="77777777" w:rsidR="001B6C27" w:rsidRPr="00FF536D" w:rsidRDefault="001B6C27" w:rsidP="00625641">
      <w:pPr>
        <w:shd w:val="clear" w:color="auto" w:fill="FFFFFF"/>
        <w:tabs>
          <w:tab w:val="left" w:pos="993"/>
        </w:tabs>
        <w:ind w:right="-23" w:firstLine="709"/>
        <w:jc w:val="both"/>
        <w:rPr>
          <w:sz w:val="20"/>
          <w:szCs w:val="20"/>
        </w:rPr>
      </w:pPr>
      <w:r w:rsidRPr="00FF536D">
        <w:rPr>
          <w:rStyle w:val="afff"/>
          <w:b w:val="0"/>
          <w:sz w:val="20"/>
          <w:szCs w:val="20"/>
        </w:rPr>
        <w:t xml:space="preserve"> </w:t>
      </w:r>
      <w:r w:rsidRPr="00FF536D">
        <w:rPr>
          <w:sz w:val="20"/>
          <w:szCs w:val="20"/>
        </w:rPr>
        <w:t>Порядок заключения договора аренды земельного участка:</w:t>
      </w:r>
    </w:p>
    <w:p w14:paraId="7122B714" w14:textId="77777777" w:rsidR="001B6C27" w:rsidRPr="00FF536D" w:rsidRDefault="001B6C27" w:rsidP="00625641">
      <w:pPr>
        <w:ind w:firstLine="709"/>
        <w:jc w:val="both"/>
        <w:rPr>
          <w:rStyle w:val="afff"/>
          <w:b w:val="0"/>
          <w:sz w:val="20"/>
          <w:szCs w:val="20"/>
        </w:rPr>
      </w:pPr>
      <w:r w:rsidRPr="00FF536D">
        <w:rPr>
          <w:rStyle w:val="afff"/>
          <w:b w:val="0"/>
          <w:sz w:val="20"/>
          <w:szCs w:val="20"/>
        </w:rPr>
        <w:t xml:space="preserve">Управление строительства, коммунального, дорожного хозяйства и транспорта </w:t>
      </w:r>
      <w:r w:rsidRPr="00FF536D">
        <w:rPr>
          <w:sz w:val="20"/>
          <w:szCs w:val="20"/>
        </w:rPr>
        <w:t>администрации Куйбышевского муниципального района Новосибирской области</w:t>
      </w:r>
      <w:r w:rsidRPr="00FF536D">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FF536D">
        <w:rPr>
          <w:sz w:val="20"/>
          <w:szCs w:val="20"/>
        </w:rPr>
        <w:t xml:space="preserve">о результатах аукциона на официальном сайте торгов Российской Федерации </w:t>
      </w:r>
      <w:hyperlink r:id="rId40" w:history="1">
        <w:r w:rsidRPr="00FF536D">
          <w:rPr>
            <w:rStyle w:val="afa"/>
            <w:sz w:val="20"/>
            <w:szCs w:val="20"/>
            <w:lang w:val="en-US"/>
          </w:rPr>
          <w:t>www</w:t>
        </w:r>
        <w:r w:rsidRPr="00FF536D">
          <w:rPr>
            <w:rStyle w:val="afa"/>
            <w:sz w:val="20"/>
            <w:szCs w:val="20"/>
          </w:rPr>
          <w:t>.</w:t>
        </w:r>
        <w:proofErr w:type="spellStart"/>
        <w:r w:rsidRPr="00FF536D">
          <w:rPr>
            <w:rStyle w:val="afa"/>
            <w:sz w:val="20"/>
            <w:szCs w:val="20"/>
            <w:lang w:val="en-US"/>
          </w:rPr>
          <w:t>torgi</w:t>
        </w:r>
        <w:proofErr w:type="spellEnd"/>
        <w:r w:rsidRPr="00FF536D">
          <w:rPr>
            <w:rStyle w:val="afa"/>
            <w:sz w:val="20"/>
            <w:szCs w:val="20"/>
          </w:rPr>
          <w:t>.</w:t>
        </w:r>
        <w:proofErr w:type="spellStart"/>
        <w:r w:rsidRPr="00FF536D">
          <w:rPr>
            <w:rStyle w:val="afa"/>
            <w:sz w:val="20"/>
            <w:szCs w:val="20"/>
            <w:lang w:val="en-US"/>
          </w:rPr>
          <w:t>gov</w:t>
        </w:r>
        <w:proofErr w:type="spellEnd"/>
        <w:r w:rsidRPr="00FF536D">
          <w:rPr>
            <w:rStyle w:val="afa"/>
            <w:sz w:val="20"/>
            <w:szCs w:val="20"/>
          </w:rPr>
          <w:t>.</w:t>
        </w:r>
        <w:proofErr w:type="spellStart"/>
        <w:r w:rsidRPr="00FF536D">
          <w:rPr>
            <w:rStyle w:val="afa"/>
            <w:sz w:val="20"/>
            <w:szCs w:val="20"/>
            <w:lang w:val="en-US"/>
          </w:rPr>
          <w:t>ru</w:t>
        </w:r>
        <w:proofErr w:type="spellEnd"/>
      </w:hyperlink>
      <w:r w:rsidRPr="00FF536D">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w:t>
      </w:r>
      <w:r w:rsidRPr="00FF536D">
        <w:rPr>
          <w:sz w:val="20"/>
          <w:szCs w:val="20"/>
        </w:rPr>
        <w:t>администрации Куйбышевского муниципального района Новосибирской области</w:t>
      </w:r>
      <w:r w:rsidRPr="00FF536D">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FF536D">
        <w:rPr>
          <w:sz w:val="20"/>
          <w:szCs w:val="20"/>
        </w:rPr>
        <w:t xml:space="preserve">администрации Куйбышевского муниципального района Новосибирской области </w:t>
      </w:r>
      <w:r w:rsidRPr="00FF536D">
        <w:rPr>
          <w:rStyle w:val="afff"/>
          <w:b w:val="0"/>
          <w:sz w:val="20"/>
          <w:szCs w:val="20"/>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5BD664E3" w14:textId="77777777" w:rsidR="001B6C27" w:rsidRPr="00FF536D" w:rsidRDefault="001B6C27" w:rsidP="00625641">
      <w:pPr>
        <w:shd w:val="clear" w:color="auto" w:fill="FFFFFF"/>
        <w:ind w:right="-22" w:firstLine="709"/>
        <w:jc w:val="both"/>
        <w:outlineLvl w:val="0"/>
        <w:rPr>
          <w:rStyle w:val="afff"/>
          <w:b w:val="0"/>
          <w:sz w:val="20"/>
          <w:szCs w:val="20"/>
        </w:rPr>
      </w:pPr>
      <w:r w:rsidRPr="00FF536D">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FF536D">
        <w:rPr>
          <w:sz w:val="20"/>
          <w:szCs w:val="20"/>
        </w:rPr>
        <w:t xml:space="preserve">Новосибирская область, </w:t>
      </w:r>
      <w:r w:rsidRPr="00FF536D">
        <w:rPr>
          <w:spacing w:val="2"/>
          <w:sz w:val="20"/>
          <w:szCs w:val="20"/>
        </w:rPr>
        <w:t xml:space="preserve">город Куйбышев, ул. </w:t>
      </w:r>
      <w:proofErr w:type="spellStart"/>
      <w:r w:rsidRPr="00FF536D">
        <w:rPr>
          <w:spacing w:val="2"/>
          <w:sz w:val="20"/>
          <w:szCs w:val="20"/>
        </w:rPr>
        <w:t>Краскома</w:t>
      </w:r>
      <w:proofErr w:type="spellEnd"/>
      <w:r w:rsidRPr="00FF536D">
        <w:rPr>
          <w:spacing w:val="2"/>
          <w:sz w:val="20"/>
          <w:szCs w:val="20"/>
        </w:rPr>
        <w:t>, 37, кабинет № 39</w:t>
      </w:r>
      <w:r w:rsidRPr="00FF536D">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FF536D">
        <w:rPr>
          <w:bCs/>
          <w:sz w:val="20"/>
          <w:szCs w:val="20"/>
        </w:rPr>
        <w:t xml:space="preserve">администрации Куйбышевского муниципального района Новосибирской области - аукционист </w:t>
      </w:r>
      <w:proofErr w:type="spellStart"/>
      <w:r w:rsidRPr="00FF536D">
        <w:rPr>
          <w:bCs/>
          <w:sz w:val="20"/>
          <w:szCs w:val="20"/>
        </w:rPr>
        <w:t>Перетокина</w:t>
      </w:r>
      <w:proofErr w:type="spellEnd"/>
      <w:r w:rsidRPr="00FF536D">
        <w:rPr>
          <w:bCs/>
          <w:sz w:val="20"/>
          <w:szCs w:val="20"/>
        </w:rPr>
        <w:t xml:space="preserve"> Ирина Владимировна, тел. (383- 62) 51-744</w:t>
      </w:r>
      <w:r w:rsidRPr="00FF536D">
        <w:rPr>
          <w:rStyle w:val="afff"/>
          <w:b w:val="0"/>
          <w:sz w:val="20"/>
          <w:szCs w:val="20"/>
        </w:rPr>
        <w:t>.</w:t>
      </w:r>
    </w:p>
    <w:p w14:paraId="4AE94496" w14:textId="77777777" w:rsidR="001B6C27" w:rsidRPr="00FF536D" w:rsidRDefault="001B6C27" w:rsidP="00625641">
      <w:pPr>
        <w:shd w:val="clear" w:color="auto" w:fill="FFFFFF"/>
        <w:ind w:right="-22" w:firstLine="709"/>
        <w:jc w:val="both"/>
        <w:outlineLvl w:val="0"/>
        <w:rPr>
          <w:rStyle w:val="afff"/>
          <w:b w:val="0"/>
          <w:sz w:val="20"/>
          <w:szCs w:val="20"/>
        </w:rPr>
      </w:pPr>
      <w:r w:rsidRPr="00FF536D">
        <w:rPr>
          <w:sz w:val="20"/>
          <w:szCs w:val="20"/>
        </w:rPr>
        <w:t xml:space="preserve"> Осмотр земельного участка </w:t>
      </w:r>
      <w:r w:rsidRPr="00FF536D">
        <w:rPr>
          <w:rStyle w:val="afff"/>
          <w:b w:val="0"/>
          <w:sz w:val="20"/>
          <w:szCs w:val="20"/>
        </w:rPr>
        <w:t>заявителями осуществляется самостоятельно.</w:t>
      </w:r>
    </w:p>
    <w:p w14:paraId="71F90C73" w14:textId="77777777" w:rsidR="001B6C27" w:rsidRPr="00FF536D" w:rsidRDefault="001B6C27" w:rsidP="00625641">
      <w:pPr>
        <w:ind w:firstLine="709"/>
        <w:jc w:val="both"/>
        <w:rPr>
          <w:sz w:val="20"/>
          <w:szCs w:val="20"/>
        </w:rPr>
      </w:pPr>
      <w:r w:rsidRPr="00FF536D">
        <w:rPr>
          <w:rStyle w:val="afff"/>
          <w:b w:val="0"/>
          <w:sz w:val="20"/>
          <w:szCs w:val="20"/>
        </w:rPr>
        <w:t xml:space="preserve">Информация об аукционе размещается в </w:t>
      </w:r>
      <w:r w:rsidRPr="00FF536D">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41" w:history="1">
        <w:r w:rsidRPr="00FF536D">
          <w:rPr>
            <w:rStyle w:val="afa"/>
            <w:sz w:val="20"/>
            <w:szCs w:val="20"/>
            <w:lang w:val="en-US"/>
          </w:rPr>
          <w:t>www</w:t>
        </w:r>
        <w:r w:rsidRPr="00FF536D">
          <w:rPr>
            <w:rStyle w:val="afa"/>
            <w:sz w:val="20"/>
            <w:szCs w:val="20"/>
          </w:rPr>
          <w:t>.</w:t>
        </w:r>
        <w:r w:rsidRPr="00FF536D">
          <w:rPr>
            <w:rStyle w:val="afa"/>
            <w:sz w:val="20"/>
            <w:szCs w:val="20"/>
            <w:lang w:val="en-US"/>
          </w:rPr>
          <w:t>kuibyshev</w:t>
        </w:r>
        <w:r w:rsidRPr="00FF536D">
          <w:rPr>
            <w:rStyle w:val="afa"/>
            <w:sz w:val="20"/>
            <w:szCs w:val="20"/>
          </w:rPr>
          <w:t>.</w:t>
        </w:r>
        <w:r w:rsidRPr="00FF536D">
          <w:rPr>
            <w:rStyle w:val="afa"/>
            <w:sz w:val="20"/>
            <w:szCs w:val="20"/>
            <w:lang w:val="en-US"/>
          </w:rPr>
          <w:t>nso</w:t>
        </w:r>
        <w:r w:rsidRPr="00FF536D">
          <w:rPr>
            <w:rStyle w:val="afa"/>
            <w:sz w:val="20"/>
            <w:szCs w:val="20"/>
          </w:rPr>
          <w:t>.</w:t>
        </w:r>
        <w:r w:rsidRPr="00FF536D">
          <w:rPr>
            <w:rStyle w:val="afa"/>
            <w:sz w:val="20"/>
            <w:szCs w:val="20"/>
            <w:lang w:val="en-US"/>
          </w:rPr>
          <w:t>ru</w:t>
        </w:r>
      </w:hyperlink>
      <w:r w:rsidRPr="00FF536D">
        <w:rPr>
          <w:sz w:val="20"/>
          <w:szCs w:val="20"/>
        </w:rPr>
        <w:t xml:space="preserve"> и на официальном сайте торгов Российской Федерации </w:t>
      </w:r>
      <w:hyperlink r:id="rId42" w:history="1">
        <w:r w:rsidRPr="00FF536D">
          <w:rPr>
            <w:rStyle w:val="afa"/>
            <w:sz w:val="20"/>
            <w:szCs w:val="20"/>
            <w:lang w:val="en-US"/>
          </w:rPr>
          <w:t>www</w:t>
        </w:r>
        <w:r w:rsidRPr="00FF536D">
          <w:rPr>
            <w:rStyle w:val="afa"/>
            <w:sz w:val="20"/>
            <w:szCs w:val="20"/>
          </w:rPr>
          <w:t>.</w:t>
        </w:r>
        <w:r w:rsidRPr="00FF536D">
          <w:rPr>
            <w:rStyle w:val="afa"/>
            <w:sz w:val="20"/>
            <w:szCs w:val="20"/>
            <w:lang w:val="en-US"/>
          </w:rPr>
          <w:t>torgi</w:t>
        </w:r>
        <w:r w:rsidRPr="00FF536D">
          <w:rPr>
            <w:rStyle w:val="afa"/>
            <w:sz w:val="20"/>
            <w:szCs w:val="20"/>
          </w:rPr>
          <w:t>.</w:t>
        </w:r>
        <w:r w:rsidRPr="00FF536D">
          <w:rPr>
            <w:rStyle w:val="afa"/>
            <w:sz w:val="20"/>
            <w:szCs w:val="20"/>
            <w:lang w:val="en-US"/>
          </w:rPr>
          <w:t>gov</w:t>
        </w:r>
        <w:r w:rsidRPr="00FF536D">
          <w:rPr>
            <w:rStyle w:val="afa"/>
            <w:sz w:val="20"/>
            <w:szCs w:val="20"/>
          </w:rPr>
          <w:t>.</w:t>
        </w:r>
        <w:proofErr w:type="spellStart"/>
        <w:r w:rsidRPr="00FF536D">
          <w:rPr>
            <w:rStyle w:val="afa"/>
            <w:sz w:val="20"/>
            <w:szCs w:val="20"/>
            <w:lang w:val="en-US"/>
          </w:rPr>
          <w:t>ru</w:t>
        </w:r>
        <w:proofErr w:type="spellEnd"/>
      </w:hyperlink>
      <w:r w:rsidRPr="00FF536D">
        <w:rPr>
          <w:rStyle w:val="afff"/>
          <w:b w:val="0"/>
          <w:sz w:val="20"/>
          <w:szCs w:val="20"/>
        </w:rPr>
        <w:t>.</w:t>
      </w:r>
    </w:p>
    <w:p w14:paraId="7A5F8F6F" w14:textId="77777777" w:rsidR="001B6C27" w:rsidRPr="00FF536D" w:rsidRDefault="001B6C27" w:rsidP="00625641">
      <w:pPr>
        <w:ind w:firstLine="709"/>
        <w:jc w:val="both"/>
        <w:rPr>
          <w:sz w:val="20"/>
          <w:szCs w:val="20"/>
        </w:rPr>
      </w:pPr>
      <w:r w:rsidRPr="00FF536D">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FF536D">
        <w:rPr>
          <w:sz w:val="20"/>
          <w:szCs w:val="20"/>
        </w:rPr>
        <w:t xml:space="preserve">администрация Куйбышевского муниципального района Новосибирской области </w:t>
      </w:r>
      <w:r w:rsidRPr="00FF536D">
        <w:rPr>
          <w:rStyle w:val="afff"/>
          <w:b w:val="0"/>
          <w:sz w:val="20"/>
          <w:szCs w:val="20"/>
        </w:rPr>
        <w:t>принимает решение об отказе в проведении аукциона.</w:t>
      </w:r>
      <w:r w:rsidRPr="00FF536D">
        <w:rPr>
          <w:sz w:val="20"/>
          <w:szCs w:val="20"/>
        </w:rPr>
        <w:t xml:space="preserve"> Извещение об отказе в проведении аукциона размещается на официальном сайте торгов Российской Федерации </w:t>
      </w:r>
      <w:hyperlink r:id="rId43" w:history="1">
        <w:r w:rsidRPr="00FF536D">
          <w:rPr>
            <w:rStyle w:val="afa"/>
            <w:sz w:val="20"/>
            <w:szCs w:val="20"/>
            <w:lang w:val="en-US"/>
          </w:rPr>
          <w:t>www</w:t>
        </w:r>
        <w:r w:rsidRPr="00FF536D">
          <w:rPr>
            <w:rStyle w:val="afa"/>
            <w:sz w:val="20"/>
            <w:szCs w:val="20"/>
          </w:rPr>
          <w:t>.</w:t>
        </w:r>
        <w:proofErr w:type="spellStart"/>
        <w:r w:rsidRPr="00FF536D">
          <w:rPr>
            <w:rStyle w:val="afa"/>
            <w:sz w:val="20"/>
            <w:szCs w:val="20"/>
            <w:lang w:val="en-US"/>
          </w:rPr>
          <w:t>torgi</w:t>
        </w:r>
        <w:proofErr w:type="spellEnd"/>
        <w:r w:rsidRPr="00FF536D">
          <w:rPr>
            <w:rStyle w:val="afa"/>
            <w:sz w:val="20"/>
            <w:szCs w:val="20"/>
          </w:rPr>
          <w:t>.</w:t>
        </w:r>
        <w:proofErr w:type="spellStart"/>
        <w:r w:rsidRPr="00FF536D">
          <w:rPr>
            <w:rStyle w:val="afa"/>
            <w:sz w:val="20"/>
            <w:szCs w:val="20"/>
            <w:lang w:val="en-US"/>
          </w:rPr>
          <w:t>gov</w:t>
        </w:r>
        <w:proofErr w:type="spellEnd"/>
        <w:r w:rsidRPr="00FF536D">
          <w:rPr>
            <w:rStyle w:val="afa"/>
            <w:sz w:val="20"/>
            <w:szCs w:val="20"/>
          </w:rPr>
          <w:t>.</w:t>
        </w:r>
        <w:proofErr w:type="spellStart"/>
        <w:r w:rsidRPr="00FF536D">
          <w:rPr>
            <w:rStyle w:val="afa"/>
            <w:sz w:val="20"/>
            <w:szCs w:val="20"/>
            <w:lang w:val="en-US"/>
          </w:rPr>
          <w:t>ru</w:t>
        </w:r>
        <w:proofErr w:type="spellEnd"/>
      </w:hyperlink>
      <w:r w:rsidRPr="00FF536D">
        <w:rPr>
          <w:sz w:val="20"/>
          <w:szCs w:val="20"/>
        </w:rPr>
        <w:t xml:space="preserve"> в течение трех дней со дня принятия данного решения.</w:t>
      </w:r>
    </w:p>
    <w:p w14:paraId="3F0E98AD" w14:textId="77777777" w:rsidR="001B6C27" w:rsidRPr="00FF536D" w:rsidRDefault="001B6C27" w:rsidP="00625641">
      <w:pPr>
        <w:tabs>
          <w:tab w:val="left" w:pos="-4536"/>
        </w:tabs>
        <w:jc w:val="both"/>
        <w:rPr>
          <w:sz w:val="20"/>
          <w:szCs w:val="20"/>
        </w:rPr>
      </w:pPr>
      <w:r w:rsidRPr="00FF536D">
        <w:rPr>
          <w:sz w:val="20"/>
          <w:szCs w:val="20"/>
        </w:rPr>
        <w:tab/>
        <w:t>Приложениями к настоящему извещению являются:</w:t>
      </w:r>
    </w:p>
    <w:p w14:paraId="2E03E85C" w14:textId="77777777" w:rsidR="001B6C27" w:rsidRPr="00FF536D" w:rsidRDefault="001B6C27" w:rsidP="00625641">
      <w:pPr>
        <w:tabs>
          <w:tab w:val="left" w:pos="-4536"/>
        </w:tabs>
        <w:jc w:val="both"/>
        <w:rPr>
          <w:sz w:val="20"/>
          <w:szCs w:val="20"/>
        </w:rPr>
      </w:pPr>
      <w:r w:rsidRPr="00FF536D">
        <w:rPr>
          <w:sz w:val="20"/>
          <w:szCs w:val="20"/>
        </w:rPr>
        <w:t>- проект договора аренды земельного участка (Приложение 1);</w:t>
      </w:r>
    </w:p>
    <w:p w14:paraId="66F5DE25" w14:textId="77777777" w:rsidR="001B6C27" w:rsidRPr="00FF536D" w:rsidRDefault="001B6C27" w:rsidP="00625641">
      <w:pPr>
        <w:tabs>
          <w:tab w:val="left" w:pos="-4536"/>
        </w:tabs>
        <w:jc w:val="both"/>
        <w:rPr>
          <w:rStyle w:val="afff"/>
          <w:b w:val="0"/>
          <w:sz w:val="20"/>
          <w:szCs w:val="20"/>
        </w:rPr>
      </w:pPr>
      <w:r w:rsidRPr="00FF536D">
        <w:rPr>
          <w:sz w:val="20"/>
          <w:szCs w:val="20"/>
        </w:rPr>
        <w:t>- форма заявки на участие в аукционе</w:t>
      </w:r>
      <w:r w:rsidRPr="00FF536D">
        <w:rPr>
          <w:rStyle w:val="afff"/>
          <w:b w:val="0"/>
          <w:sz w:val="20"/>
          <w:szCs w:val="20"/>
        </w:rPr>
        <w:t xml:space="preserve"> (Приложение 2).</w:t>
      </w:r>
    </w:p>
    <w:p w14:paraId="015831A6" w14:textId="77777777" w:rsidR="001B6C27" w:rsidRPr="00FF536D" w:rsidRDefault="001B6C27" w:rsidP="00625641">
      <w:pPr>
        <w:tabs>
          <w:tab w:val="left" w:pos="-4536"/>
        </w:tabs>
        <w:jc w:val="both"/>
        <w:rPr>
          <w:sz w:val="20"/>
          <w:szCs w:val="20"/>
        </w:rPr>
      </w:pPr>
      <w:r w:rsidRPr="00FF536D">
        <w:rPr>
          <w:sz w:val="20"/>
          <w:szCs w:val="20"/>
        </w:rPr>
        <w:t xml:space="preserve"> </w:t>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t xml:space="preserve">   </w:t>
      </w:r>
    </w:p>
    <w:p w14:paraId="43D5586D" w14:textId="77777777" w:rsidR="001B6C27" w:rsidRPr="00FF536D" w:rsidRDefault="001B6C27" w:rsidP="00625641">
      <w:pPr>
        <w:tabs>
          <w:tab w:val="left" w:pos="-4536"/>
        </w:tabs>
        <w:jc w:val="right"/>
        <w:rPr>
          <w:sz w:val="20"/>
          <w:szCs w:val="20"/>
        </w:rPr>
      </w:pP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t>Приложение 1</w:t>
      </w:r>
    </w:p>
    <w:p w14:paraId="6AAE2752" w14:textId="77777777" w:rsidR="001B6C27" w:rsidRPr="00FF536D" w:rsidRDefault="001B6C27" w:rsidP="00625641">
      <w:pPr>
        <w:tabs>
          <w:tab w:val="left" w:pos="-4536"/>
        </w:tabs>
        <w:jc w:val="right"/>
        <w:rPr>
          <w:sz w:val="20"/>
          <w:szCs w:val="20"/>
        </w:rPr>
      </w:pPr>
      <w:r w:rsidRPr="00FF536D">
        <w:rPr>
          <w:sz w:val="20"/>
          <w:szCs w:val="20"/>
        </w:rPr>
        <w:lastRenderedPageBreak/>
        <w:t xml:space="preserve">                                                                    к Извещению о проведении аукциона               </w:t>
      </w:r>
      <w:r w:rsidRPr="00FF536D">
        <w:rPr>
          <w:sz w:val="20"/>
          <w:szCs w:val="20"/>
        </w:rPr>
        <w:br/>
        <w:t xml:space="preserve">                                                                       на право заключения договоров аренды</w:t>
      </w:r>
      <w:r w:rsidRPr="00FF536D">
        <w:rPr>
          <w:sz w:val="20"/>
          <w:szCs w:val="20"/>
        </w:rPr>
        <w:br/>
        <w:t xml:space="preserve">                                                                  земельных участков, находящихся </w:t>
      </w:r>
      <w:r w:rsidRPr="00FF536D">
        <w:rPr>
          <w:sz w:val="20"/>
          <w:szCs w:val="20"/>
        </w:rPr>
        <w:br/>
        <w:t xml:space="preserve">                                                                         в государственной собственности</w:t>
      </w:r>
    </w:p>
    <w:p w14:paraId="36277584" w14:textId="77777777" w:rsidR="001B6C27" w:rsidRPr="00FF536D" w:rsidRDefault="001B6C27" w:rsidP="00625641">
      <w:pPr>
        <w:adjustRightInd w:val="0"/>
        <w:jc w:val="right"/>
        <w:rPr>
          <w:sz w:val="20"/>
          <w:szCs w:val="20"/>
        </w:rPr>
      </w:pPr>
    </w:p>
    <w:p w14:paraId="22D4250B" w14:textId="77777777" w:rsidR="001B6C27" w:rsidRPr="00FF536D" w:rsidRDefault="001B6C27" w:rsidP="00625641">
      <w:pPr>
        <w:adjustRightInd w:val="0"/>
        <w:jc w:val="center"/>
        <w:rPr>
          <w:sz w:val="20"/>
          <w:szCs w:val="20"/>
        </w:rPr>
      </w:pPr>
      <w:r w:rsidRPr="00FF536D">
        <w:rPr>
          <w:sz w:val="20"/>
          <w:szCs w:val="20"/>
        </w:rPr>
        <w:t>ПРОЕКТ</w:t>
      </w:r>
    </w:p>
    <w:p w14:paraId="24C925FC" w14:textId="7316BE95" w:rsidR="001B6C27" w:rsidRPr="00FF536D" w:rsidRDefault="001B6C27" w:rsidP="00625641">
      <w:pPr>
        <w:adjustRightInd w:val="0"/>
        <w:jc w:val="center"/>
        <w:rPr>
          <w:sz w:val="20"/>
          <w:szCs w:val="20"/>
        </w:rPr>
      </w:pPr>
      <w:r w:rsidRPr="00FF536D">
        <w:rPr>
          <w:sz w:val="20"/>
          <w:szCs w:val="20"/>
        </w:rPr>
        <w:t xml:space="preserve">Договор аренды земельного участка </w:t>
      </w:r>
      <w:r w:rsidRPr="00FF536D">
        <w:rPr>
          <w:sz w:val="20"/>
          <w:szCs w:val="20"/>
        </w:rPr>
        <w:br/>
      </w:r>
    </w:p>
    <w:p w14:paraId="53C2E7A6" w14:textId="77777777" w:rsidR="001B6C27" w:rsidRPr="00FF536D" w:rsidRDefault="001B6C27" w:rsidP="00625641">
      <w:pPr>
        <w:adjustRightInd w:val="0"/>
        <w:jc w:val="both"/>
        <w:rPr>
          <w:sz w:val="20"/>
          <w:szCs w:val="20"/>
        </w:rPr>
      </w:pPr>
      <w:r w:rsidRPr="00FF536D">
        <w:rPr>
          <w:sz w:val="20"/>
          <w:szCs w:val="20"/>
        </w:rPr>
        <w:t>город Куйбышев</w:t>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r>
      <w:r w:rsidRPr="00FF536D">
        <w:rPr>
          <w:sz w:val="20"/>
          <w:szCs w:val="20"/>
        </w:rPr>
        <w:tab/>
        <w:t xml:space="preserve"> «_____»_____________ 2021 г.</w:t>
      </w:r>
    </w:p>
    <w:p w14:paraId="773DA07F" w14:textId="77777777" w:rsidR="001B6C27" w:rsidRPr="00FF536D" w:rsidRDefault="001B6C27" w:rsidP="00625641">
      <w:pPr>
        <w:adjustRightInd w:val="0"/>
        <w:jc w:val="both"/>
        <w:rPr>
          <w:sz w:val="20"/>
          <w:szCs w:val="20"/>
        </w:rPr>
      </w:pPr>
      <w:r w:rsidRPr="00FF536D">
        <w:rPr>
          <w:sz w:val="20"/>
          <w:szCs w:val="20"/>
        </w:rPr>
        <w:t>Новосибирской области</w:t>
      </w:r>
    </w:p>
    <w:p w14:paraId="32B4E2B4" w14:textId="77777777" w:rsidR="001B6C27" w:rsidRPr="00FF536D" w:rsidRDefault="001B6C27" w:rsidP="00625641">
      <w:pPr>
        <w:ind w:firstLine="720"/>
        <w:jc w:val="both"/>
        <w:rPr>
          <w:sz w:val="20"/>
          <w:szCs w:val="20"/>
        </w:rPr>
      </w:pPr>
    </w:p>
    <w:p w14:paraId="6069F0C0" w14:textId="77777777" w:rsidR="001B6C27" w:rsidRPr="00FF536D" w:rsidRDefault="001B6C27" w:rsidP="00625641">
      <w:pPr>
        <w:widowControl w:val="0"/>
        <w:adjustRightInd w:val="0"/>
        <w:ind w:firstLine="568"/>
        <w:jc w:val="both"/>
        <w:rPr>
          <w:sz w:val="20"/>
          <w:szCs w:val="20"/>
        </w:rPr>
      </w:pPr>
      <w:r w:rsidRPr="00FF536D">
        <w:rPr>
          <w:sz w:val="20"/>
          <w:szCs w:val="20"/>
        </w:rPr>
        <w:t>Администрация Куйбышевского муниципального района Новосибирской области,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с одной стороны, и  ___________________, именуемый (-</w:t>
      </w:r>
      <w:proofErr w:type="spellStart"/>
      <w:r w:rsidRPr="00FF536D">
        <w:rPr>
          <w:sz w:val="20"/>
          <w:szCs w:val="20"/>
        </w:rPr>
        <w:t>ая</w:t>
      </w:r>
      <w:proofErr w:type="spellEnd"/>
      <w:r w:rsidRPr="00FF536D">
        <w:rPr>
          <w:sz w:val="20"/>
          <w:szCs w:val="20"/>
        </w:rPr>
        <w:t>) в дальнейшем «Арендатор», с другой стороны, именуемые в дальнейшем «Стороны», в соответствии с протоколом о результатах аукциона от _____.2021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земельного участка (далее – Договор) о нижеследующем:</w:t>
      </w:r>
    </w:p>
    <w:p w14:paraId="5B45DC07" w14:textId="77777777" w:rsidR="001B6C27" w:rsidRPr="00FF536D" w:rsidRDefault="001B6C27" w:rsidP="00625641">
      <w:pPr>
        <w:numPr>
          <w:ilvl w:val="0"/>
          <w:numId w:val="23"/>
        </w:numPr>
        <w:autoSpaceDE w:val="0"/>
        <w:autoSpaceDN w:val="0"/>
        <w:adjustRightInd w:val="0"/>
        <w:jc w:val="center"/>
        <w:rPr>
          <w:sz w:val="20"/>
          <w:szCs w:val="20"/>
        </w:rPr>
      </w:pPr>
      <w:r w:rsidRPr="00FF536D">
        <w:rPr>
          <w:sz w:val="20"/>
          <w:szCs w:val="20"/>
        </w:rPr>
        <w:t>Предмет Договора</w:t>
      </w:r>
    </w:p>
    <w:p w14:paraId="2216D010" w14:textId="77777777" w:rsidR="001B6C27" w:rsidRPr="00FF536D" w:rsidRDefault="001B6C27" w:rsidP="00625641">
      <w:pPr>
        <w:pStyle w:val="af7"/>
        <w:adjustRightInd w:val="0"/>
        <w:spacing w:line="240" w:lineRule="auto"/>
        <w:ind w:left="0" w:firstLine="567"/>
        <w:jc w:val="both"/>
        <w:rPr>
          <w:rFonts w:ascii="Times New Roman" w:hAnsi="Times New Roman" w:cs="Times New Roman"/>
          <w:sz w:val="20"/>
          <w:szCs w:val="20"/>
        </w:rPr>
      </w:pPr>
      <w:r w:rsidRPr="00FF536D">
        <w:rPr>
          <w:rFonts w:ascii="Times New Roman" w:hAnsi="Times New Roman" w:cs="Times New Roman"/>
          <w:sz w:val="20"/>
          <w:szCs w:val="20"/>
        </w:rPr>
        <w:t>1.1. Арендодатель предоставляет, а Арендатор принимает в аренду земельный участок, государственная собственность на который не разграничена, из земель ________________ с кадастровым номером ____________, площадью ___________</w:t>
      </w:r>
      <w:proofErr w:type="spellStart"/>
      <w:r w:rsidRPr="00FF536D">
        <w:rPr>
          <w:rFonts w:ascii="Times New Roman" w:hAnsi="Times New Roman" w:cs="Times New Roman"/>
          <w:sz w:val="20"/>
          <w:szCs w:val="20"/>
        </w:rPr>
        <w:t>кв.м</w:t>
      </w:r>
      <w:proofErr w:type="spellEnd"/>
      <w:r w:rsidRPr="00FF536D">
        <w:rPr>
          <w:rFonts w:ascii="Times New Roman" w:hAnsi="Times New Roman" w:cs="Times New Roman"/>
          <w:sz w:val="20"/>
          <w:szCs w:val="20"/>
        </w:rPr>
        <w:t xml:space="preserve">, местоположение: ________________________ (далее – Участок). </w:t>
      </w:r>
    </w:p>
    <w:p w14:paraId="6038AF48" w14:textId="77777777" w:rsidR="001B6C27" w:rsidRPr="00FF536D" w:rsidRDefault="001B6C27" w:rsidP="00625641">
      <w:pPr>
        <w:pStyle w:val="af7"/>
        <w:adjustRightInd w:val="0"/>
        <w:spacing w:line="240" w:lineRule="auto"/>
        <w:ind w:left="0" w:firstLine="567"/>
        <w:jc w:val="both"/>
        <w:rPr>
          <w:rFonts w:ascii="Times New Roman" w:hAnsi="Times New Roman" w:cs="Times New Roman"/>
          <w:sz w:val="20"/>
          <w:szCs w:val="20"/>
          <w:u w:val="single"/>
        </w:rPr>
      </w:pPr>
      <w:r w:rsidRPr="00FF536D">
        <w:rPr>
          <w:rFonts w:ascii="Times New Roman" w:hAnsi="Times New Roman" w:cs="Times New Roman"/>
          <w:sz w:val="20"/>
          <w:szCs w:val="20"/>
        </w:rPr>
        <w:t>1.2. Разрешенное использование Участка: ___________________</w:t>
      </w:r>
    </w:p>
    <w:p w14:paraId="79A94335" w14:textId="77777777" w:rsidR="001B6C27" w:rsidRPr="00FF536D" w:rsidRDefault="001B6C27" w:rsidP="00625641">
      <w:pPr>
        <w:pStyle w:val="af7"/>
        <w:adjustRightInd w:val="0"/>
        <w:spacing w:line="240" w:lineRule="auto"/>
        <w:ind w:left="0" w:firstLine="567"/>
        <w:jc w:val="both"/>
        <w:rPr>
          <w:rFonts w:ascii="Times New Roman" w:hAnsi="Times New Roman" w:cs="Times New Roman"/>
          <w:sz w:val="20"/>
          <w:szCs w:val="20"/>
        </w:rPr>
      </w:pPr>
      <w:r w:rsidRPr="00FF536D">
        <w:rPr>
          <w:rFonts w:ascii="Times New Roman" w:hAnsi="Times New Roman" w:cs="Times New Roman"/>
          <w:sz w:val="20"/>
          <w:szCs w:val="20"/>
        </w:rPr>
        <w:t>1.3. На участке нет зарегистрированных объектов недвижимого имущества.</w:t>
      </w:r>
    </w:p>
    <w:p w14:paraId="6D84313A" w14:textId="77777777" w:rsidR="001B6C27" w:rsidRPr="00FF536D" w:rsidRDefault="001B6C27" w:rsidP="00625641">
      <w:pPr>
        <w:ind w:firstLine="567"/>
        <w:jc w:val="both"/>
        <w:rPr>
          <w:sz w:val="20"/>
          <w:szCs w:val="20"/>
        </w:rPr>
      </w:pPr>
      <w:r w:rsidRPr="00FF536D">
        <w:rPr>
          <w:sz w:val="20"/>
          <w:szCs w:val="20"/>
        </w:rPr>
        <w:t>1.4. Обременения земельного участка: отсутствуют.</w:t>
      </w:r>
    </w:p>
    <w:p w14:paraId="03616A59" w14:textId="77777777" w:rsidR="001B6C27" w:rsidRPr="00FF536D" w:rsidRDefault="001B6C27" w:rsidP="00625641">
      <w:pPr>
        <w:ind w:firstLine="567"/>
        <w:jc w:val="both"/>
        <w:rPr>
          <w:sz w:val="20"/>
          <w:szCs w:val="20"/>
        </w:rPr>
      </w:pPr>
    </w:p>
    <w:p w14:paraId="4B397794" w14:textId="77777777" w:rsidR="001B6C27" w:rsidRPr="00FF536D" w:rsidRDefault="001B6C27" w:rsidP="00625641">
      <w:pPr>
        <w:numPr>
          <w:ilvl w:val="0"/>
          <w:numId w:val="23"/>
        </w:numPr>
        <w:autoSpaceDE w:val="0"/>
        <w:autoSpaceDN w:val="0"/>
        <w:adjustRightInd w:val="0"/>
        <w:jc w:val="center"/>
        <w:rPr>
          <w:sz w:val="20"/>
          <w:szCs w:val="20"/>
        </w:rPr>
      </w:pPr>
      <w:r w:rsidRPr="00FF536D">
        <w:rPr>
          <w:sz w:val="20"/>
          <w:szCs w:val="20"/>
        </w:rPr>
        <w:t>Срок Договора</w:t>
      </w:r>
    </w:p>
    <w:p w14:paraId="76AD38C9" w14:textId="77777777" w:rsidR="001B6C27" w:rsidRPr="00FF536D" w:rsidRDefault="001B6C27" w:rsidP="00625641">
      <w:pPr>
        <w:numPr>
          <w:ilvl w:val="1"/>
          <w:numId w:val="23"/>
        </w:numPr>
        <w:tabs>
          <w:tab w:val="left" w:pos="1134"/>
        </w:tabs>
        <w:autoSpaceDE w:val="0"/>
        <w:autoSpaceDN w:val="0"/>
        <w:adjustRightInd w:val="0"/>
        <w:ind w:left="0" w:firstLine="709"/>
        <w:jc w:val="both"/>
        <w:rPr>
          <w:sz w:val="20"/>
          <w:szCs w:val="20"/>
        </w:rPr>
      </w:pPr>
      <w:r w:rsidRPr="00FF536D">
        <w:rPr>
          <w:sz w:val="20"/>
          <w:szCs w:val="20"/>
        </w:rPr>
        <w:t>Срок аренды Участка составляет 20 лет и устанавливается с «____»  __________ 2021 года по «____» ___________ 2041 года.</w:t>
      </w:r>
    </w:p>
    <w:p w14:paraId="6E6876EB" w14:textId="77777777" w:rsidR="001B6C27" w:rsidRPr="00FF536D" w:rsidRDefault="001B6C27" w:rsidP="00625641">
      <w:pPr>
        <w:numPr>
          <w:ilvl w:val="1"/>
          <w:numId w:val="23"/>
        </w:numPr>
        <w:tabs>
          <w:tab w:val="left" w:pos="1134"/>
        </w:tabs>
        <w:autoSpaceDE w:val="0"/>
        <w:autoSpaceDN w:val="0"/>
        <w:adjustRightInd w:val="0"/>
        <w:ind w:left="0" w:firstLine="709"/>
        <w:jc w:val="both"/>
        <w:rPr>
          <w:sz w:val="20"/>
          <w:szCs w:val="20"/>
        </w:rPr>
      </w:pPr>
      <w:r w:rsidRPr="00FF536D">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38A717F9" w14:textId="77777777" w:rsidR="001B6C27" w:rsidRPr="00FF536D" w:rsidRDefault="001B6C27" w:rsidP="00625641">
      <w:pPr>
        <w:tabs>
          <w:tab w:val="left" w:pos="1134"/>
        </w:tabs>
        <w:adjustRightInd w:val="0"/>
        <w:ind w:left="709"/>
        <w:jc w:val="both"/>
        <w:rPr>
          <w:sz w:val="20"/>
          <w:szCs w:val="20"/>
        </w:rPr>
      </w:pPr>
    </w:p>
    <w:p w14:paraId="7D4F7602" w14:textId="77777777" w:rsidR="001B6C27" w:rsidRPr="00FF536D" w:rsidRDefault="001B6C27" w:rsidP="00625641">
      <w:pPr>
        <w:numPr>
          <w:ilvl w:val="0"/>
          <w:numId w:val="23"/>
        </w:numPr>
        <w:autoSpaceDE w:val="0"/>
        <w:autoSpaceDN w:val="0"/>
        <w:adjustRightInd w:val="0"/>
        <w:jc w:val="center"/>
        <w:rPr>
          <w:sz w:val="20"/>
          <w:szCs w:val="20"/>
        </w:rPr>
      </w:pPr>
      <w:r w:rsidRPr="00FF536D">
        <w:rPr>
          <w:sz w:val="20"/>
          <w:szCs w:val="20"/>
        </w:rPr>
        <w:t>Арендная плата</w:t>
      </w:r>
    </w:p>
    <w:p w14:paraId="6C6F20A9" w14:textId="77777777" w:rsidR="001B6C27" w:rsidRPr="00FF536D" w:rsidRDefault="001B6C27" w:rsidP="00625641">
      <w:pPr>
        <w:numPr>
          <w:ilvl w:val="1"/>
          <w:numId w:val="23"/>
        </w:numPr>
        <w:tabs>
          <w:tab w:val="left" w:pos="1134"/>
        </w:tabs>
        <w:autoSpaceDE w:val="0"/>
        <w:autoSpaceDN w:val="0"/>
        <w:adjustRightInd w:val="0"/>
        <w:ind w:left="0" w:firstLine="709"/>
        <w:jc w:val="both"/>
        <w:rPr>
          <w:i/>
          <w:sz w:val="20"/>
          <w:szCs w:val="20"/>
        </w:rPr>
      </w:pPr>
      <w:r w:rsidRPr="00FF536D">
        <w:rPr>
          <w:sz w:val="20"/>
          <w:szCs w:val="20"/>
        </w:rPr>
        <w:t>Размер ежегодной арендной платы за Участок составляет ______ (___________) рублей</w:t>
      </w:r>
      <w:r w:rsidRPr="00FF536D">
        <w:rPr>
          <w:i/>
          <w:sz w:val="20"/>
          <w:szCs w:val="20"/>
        </w:rPr>
        <w:t>.</w:t>
      </w:r>
    </w:p>
    <w:p w14:paraId="7E44EFFF" w14:textId="77777777" w:rsidR="001B6C27" w:rsidRPr="00FF536D" w:rsidRDefault="001B6C27" w:rsidP="00625641">
      <w:pPr>
        <w:numPr>
          <w:ilvl w:val="1"/>
          <w:numId w:val="23"/>
        </w:numPr>
        <w:tabs>
          <w:tab w:val="left" w:pos="1134"/>
        </w:tabs>
        <w:autoSpaceDE w:val="0"/>
        <w:autoSpaceDN w:val="0"/>
        <w:adjustRightInd w:val="0"/>
        <w:ind w:left="0" w:firstLine="709"/>
        <w:jc w:val="both"/>
        <w:rPr>
          <w:sz w:val="20"/>
          <w:szCs w:val="20"/>
        </w:rPr>
      </w:pPr>
      <w:r w:rsidRPr="00FF536D">
        <w:rPr>
          <w:sz w:val="20"/>
          <w:szCs w:val="20"/>
        </w:rPr>
        <w:t xml:space="preserve">Арендные платежи начинают исчисляться с «___» __________ 2021 г. </w:t>
      </w:r>
    </w:p>
    <w:p w14:paraId="35B80C8A" w14:textId="77777777" w:rsidR="001B6C27" w:rsidRPr="00FF536D" w:rsidRDefault="001B6C27" w:rsidP="00625641">
      <w:pPr>
        <w:ind w:firstLine="720"/>
        <w:jc w:val="both"/>
        <w:rPr>
          <w:sz w:val="20"/>
          <w:szCs w:val="20"/>
        </w:rPr>
      </w:pPr>
      <w:r w:rsidRPr="00FF536D">
        <w:rPr>
          <w:sz w:val="20"/>
          <w:szCs w:val="20"/>
        </w:rPr>
        <w:t xml:space="preserve">Задаток, </w:t>
      </w:r>
      <w:r w:rsidRPr="00FF536D">
        <w:rPr>
          <w:rStyle w:val="afff"/>
          <w:b w:val="0"/>
          <w:sz w:val="20"/>
          <w:szCs w:val="20"/>
        </w:rPr>
        <w:t>внесенный ранее, составляющий __________,</w:t>
      </w:r>
      <w:r w:rsidRPr="00FF536D">
        <w:rPr>
          <w:sz w:val="20"/>
          <w:szCs w:val="20"/>
        </w:rPr>
        <w:t xml:space="preserve"> засчитывается в счет арендной платы за Участок.</w:t>
      </w:r>
    </w:p>
    <w:p w14:paraId="70C5CA32" w14:textId="77777777" w:rsidR="001B6C27" w:rsidRPr="00FF536D" w:rsidRDefault="001B6C27" w:rsidP="00625641">
      <w:pPr>
        <w:numPr>
          <w:ilvl w:val="1"/>
          <w:numId w:val="23"/>
        </w:numPr>
        <w:tabs>
          <w:tab w:val="left" w:pos="1134"/>
        </w:tabs>
        <w:autoSpaceDE w:val="0"/>
        <w:autoSpaceDN w:val="0"/>
        <w:adjustRightInd w:val="0"/>
        <w:ind w:left="0" w:firstLine="709"/>
        <w:jc w:val="both"/>
        <w:rPr>
          <w:sz w:val="20"/>
          <w:szCs w:val="20"/>
        </w:rPr>
      </w:pPr>
      <w:r w:rsidRPr="00FF536D">
        <w:rPr>
          <w:sz w:val="20"/>
          <w:szCs w:val="20"/>
        </w:rPr>
        <w:t>Арендная плата вносится Арендатором ежегодно до 1 мая расчетного года путем перечисления по следующими реквизитами:</w:t>
      </w:r>
    </w:p>
    <w:p w14:paraId="6EEAC59D" w14:textId="77777777" w:rsidR="001B6C27" w:rsidRPr="00FF536D" w:rsidRDefault="001B6C27" w:rsidP="00625641">
      <w:pPr>
        <w:ind w:firstLine="720"/>
        <w:jc w:val="both"/>
        <w:rPr>
          <w:sz w:val="20"/>
          <w:szCs w:val="20"/>
        </w:rPr>
      </w:pPr>
      <w:r w:rsidRPr="00FF536D">
        <w:rPr>
          <w:sz w:val="20"/>
          <w:szCs w:val="20"/>
        </w:rPr>
        <w:t>Получатель: Управления федерального казначейства по Новосибирской области (Администрация Куйбышевского муниципального района Новосибирской области) л/счет 04513006850, ИНН 5452111298, КПП 545201001,</w:t>
      </w:r>
    </w:p>
    <w:p w14:paraId="3FAC1624" w14:textId="77777777" w:rsidR="001B6C27" w:rsidRPr="00FF536D" w:rsidRDefault="001B6C27" w:rsidP="00625641">
      <w:pPr>
        <w:ind w:firstLine="720"/>
        <w:jc w:val="both"/>
        <w:rPr>
          <w:sz w:val="20"/>
          <w:szCs w:val="20"/>
        </w:rPr>
      </w:pPr>
      <w:r w:rsidRPr="00FF536D">
        <w:rPr>
          <w:sz w:val="20"/>
          <w:szCs w:val="20"/>
        </w:rPr>
        <w:t>Счет получателя 40102810445370000043 (номер казначейского счета 03100643000000015100) в Управлении федерального казначейства по Новосибирской области Сибирское ГУ Банка России г. Новосибирск, БИК 045004001, БИК банковского счета (БИК ТОФК) 015004950, ОГРН 1045406828466, ОКПО 04035716, ОКОПФ 20904, ОКТМО 50630437, КБК 444 111 05013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_________.</w:t>
      </w:r>
    </w:p>
    <w:p w14:paraId="47DA3187" w14:textId="77777777" w:rsidR="001B6C27" w:rsidRPr="00FF536D" w:rsidRDefault="001B6C27" w:rsidP="00625641">
      <w:pPr>
        <w:ind w:firstLine="720"/>
        <w:jc w:val="both"/>
        <w:rPr>
          <w:sz w:val="20"/>
          <w:szCs w:val="20"/>
        </w:rPr>
      </w:pPr>
      <w:r w:rsidRPr="00FF536D">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18AAE8B4" w14:textId="77777777" w:rsidR="001B6C27" w:rsidRPr="00FF536D" w:rsidRDefault="001B6C27" w:rsidP="00625641">
      <w:pPr>
        <w:adjustRightInd w:val="0"/>
        <w:ind w:firstLine="720"/>
        <w:jc w:val="both"/>
        <w:rPr>
          <w:sz w:val="20"/>
          <w:szCs w:val="20"/>
        </w:rPr>
      </w:pPr>
      <w:r w:rsidRPr="00FF536D">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6FAE0101" w14:textId="77777777" w:rsidR="001B6C27" w:rsidRPr="00FF536D" w:rsidRDefault="001B6C27" w:rsidP="00625641">
      <w:pPr>
        <w:adjustRightInd w:val="0"/>
        <w:ind w:firstLine="720"/>
        <w:jc w:val="both"/>
        <w:rPr>
          <w:sz w:val="20"/>
          <w:szCs w:val="20"/>
        </w:rPr>
      </w:pPr>
      <w:r w:rsidRPr="00FF536D">
        <w:rPr>
          <w:sz w:val="20"/>
          <w:szCs w:val="20"/>
        </w:rPr>
        <w:t xml:space="preserve">Кроме того, Арендодателем в одностороннем порядке может быть изменен порядок перечисления арендной платы. </w:t>
      </w:r>
    </w:p>
    <w:p w14:paraId="01696560" w14:textId="77777777" w:rsidR="001B6C27" w:rsidRPr="00FF536D" w:rsidRDefault="001B6C27" w:rsidP="00625641">
      <w:pPr>
        <w:adjustRightInd w:val="0"/>
        <w:ind w:firstLine="720"/>
        <w:jc w:val="both"/>
        <w:rPr>
          <w:sz w:val="20"/>
          <w:szCs w:val="20"/>
        </w:rPr>
      </w:pPr>
      <w:r w:rsidRPr="00FF536D">
        <w:rPr>
          <w:sz w:val="20"/>
          <w:szCs w:val="20"/>
        </w:rPr>
        <w:lastRenderedPageBreak/>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4362B777" w14:textId="77777777" w:rsidR="001B6C27" w:rsidRPr="00FF536D" w:rsidRDefault="001B6C27" w:rsidP="00625641">
      <w:pPr>
        <w:tabs>
          <w:tab w:val="left" w:pos="1134"/>
        </w:tabs>
        <w:adjustRightInd w:val="0"/>
        <w:ind w:firstLine="709"/>
        <w:jc w:val="both"/>
        <w:rPr>
          <w:sz w:val="20"/>
          <w:szCs w:val="20"/>
        </w:rPr>
      </w:pPr>
      <w:r w:rsidRPr="00FF536D">
        <w:rPr>
          <w:sz w:val="20"/>
          <w:szCs w:val="20"/>
        </w:rPr>
        <w:t xml:space="preserve">3.5. Исполнением обязательства по уплате Арендной платы является поступление денежных сумм, определенных пунктами 3.1 и 3.2 Договора, на расчетный счет, указанный в пункте 3.3. Договора. </w:t>
      </w:r>
    </w:p>
    <w:p w14:paraId="3D2534C9" w14:textId="77777777" w:rsidR="001B6C27" w:rsidRPr="00FF536D" w:rsidRDefault="001B6C27" w:rsidP="00625641">
      <w:pPr>
        <w:adjustRightInd w:val="0"/>
        <w:ind w:firstLine="720"/>
        <w:jc w:val="both"/>
        <w:rPr>
          <w:sz w:val="20"/>
          <w:szCs w:val="20"/>
        </w:rPr>
      </w:pPr>
      <w:r w:rsidRPr="00FF536D">
        <w:rPr>
          <w:sz w:val="20"/>
          <w:szCs w:val="20"/>
        </w:rPr>
        <w:t>3.6. За нарушение срока внесения арендной платы по Договору Арендатор выплачивает Арендодателю пени из расчета одной трехсотой действующей в это время ставки рефинансирования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14:paraId="5766DF2E" w14:textId="77777777" w:rsidR="001B6C27" w:rsidRPr="00FF536D" w:rsidRDefault="001B6C27" w:rsidP="00625641">
      <w:pPr>
        <w:tabs>
          <w:tab w:val="left" w:pos="-3119"/>
        </w:tabs>
        <w:adjustRightInd w:val="0"/>
        <w:jc w:val="center"/>
        <w:rPr>
          <w:sz w:val="20"/>
          <w:szCs w:val="20"/>
        </w:rPr>
      </w:pPr>
      <w:r w:rsidRPr="00FF536D">
        <w:rPr>
          <w:sz w:val="20"/>
          <w:szCs w:val="20"/>
        </w:rPr>
        <w:t>4. Права и обязанности Арендодателя</w:t>
      </w:r>
    </w:p>
    <w:p w14:paraId="208CD196" w14:textId="77777777" w:rsidR="001B6C27" w:rsidRPr="00FF536D" w:rsidRDefault="001B6C27" w:rsidP="00625641">
      <w:pPr>
        <w:tabs>
          <w:tab w:val="left" w:pos="-3119"/>
        </w:tabs>
        <w:adjustRightInd w:val="0"/>
        <w:ind w:firstLine="709"/>
        <w:jc w:val="both"/>
        <w:rPr>
          <w:sz w:val="20"/>
          <w:szCs w:val="20"/>
        </w:rPr>
      </w:pPr>
      <w:r w:rsidRPr="00FF536D">
        <w:rPr>
          <w:sz w:val="20"/>
          <w:szCs w:val="20"/>
        </w:rPr>
        <w:t>4.1. Арендодатель имеет право:</w:t>
      </w:r>
    </w:p>
    <w:p w14:paraId="55513438" w14:textId="77777777" w:rsidR="001B6C27" w:rsidRPr="00FF536D" w:rsidRDefault="001B6C27" w:rsidP="00625641">
      <w:pPr>
        <w:tabs>
          <w:tab w:val="left" w:pos="-3119"/>
        </w:tabs>
        <w:adjustRightInd w:val="0"/>
        <w:ind w:firstLine="709"/>
        <w:jc w:val="both"/>
        <w:rPr>
          <w:sz w:val="20"/>
          <w:szCs w:val="20"/>
        </w:rPr>
      </w:pPr>
      <w:r w:rsidRPr="00FF536D">
        <w:rPr>
          <w:sz w:val="20"/>
          <w:szCs w:val="20"/>
        </w:rPr>
        <w:t>4.1.1. Досрочно расторгнуть Договор в порядке и в случаях, предусмотренных действующим законодательством Российской Федерации и Договором.</w:t>
      </w:r>
    </w:p>
    <w:p w14:paraId="274D222F" w14:textId="77777777" w:rsidR="001B6C27" w:rsidRPr="00FF536D" w:rsidRDefault="001B6C27" w:rsidP="00625641">
      <w:pPr>
        <w:tabs>
          <w:tab w:val="left" w:pos="-3119"/>
        </w:tabs>
        <w:adjustRightInd w:val="0"/>
        <w:ind w:firstLine="709"/>
        <w:jc w:val="both"/>
        <w:rPr>
          <w:sz w:val="20"/>
          <w:szCs w:val="20"/>
        </w:rPr>
      </w:pPr>
      <w:r w:rsidRPr="00FF536D">
        <w:rPr>
          <w:sz w:val="20"/>
          <w:szCs w:val="20"/>
        </w:rPr>
        <w:t>4.1.2. Вносить по согласованию с Арендатором в Договор необходимые изменения и уточнения в случае изменения действующего законодательства Российской Федерации.</w:t>
      </w:r>
    </w:p>
    <w:p w14:paraId="552536BF" w14:textId="77777777" w:rsidR="001B6C27" w:rsidRPr="00FF536D" w:rsidRDefault="001B6C27" w:rsidP="00625641">
      <w:pPr>
        <w:tabs>
          <w:tab w:val="left" w:pos="-3119"/>
        </w:tabs>
        <w:adjustRightInd w:val="0"/>
        <w:ind w:firstLine="709"/>
        <w:jc w:val="both"/>
        <w:rPr>
          <w:sz w:val="20"/>
          <w:szCs w:val="20"/>
        </w:rPr>
      </w:pPr>
      <w:r w:rsidRPr="00FF536D">
        <w:rPr>
          <w:sz w:val="20"/>
          <w:szCs w:val="20"/>
        </w:rPr>
        <w:t>4.1.3. На беспрепятственный доступ на территорию Участка с целью его осмотра на предмет соблюдения условий Договора.</w:t>
      </w:r>
    </w:p>
    <w:p w14:paraId="0FB216C8" w14:textId="77777777" w:rsidR="001B6C27" w:rsidRPr="00FF536D" w:rsidRDefault="001B6C27" w:rsidP="00625641">
      <w:pPr>
        <w:tabs>
          <w:tab w:val="left" w:pos="-3119"/>
        </w:tabs>
        <w:adjustRightInd w:val="0"/>
        <w:ind w:firstLine="709"/>
        <w:jc w:val="both"/>
        <w:rPr>
          <w:sz w:val="20"/>
          <w:szCs w:val="20"/>
        </w:rPr>
      </w:pPr>
      <w:r w:rsidRPr="00FF536D">
        <w:rPr>
          <w:sz w:val="20"/>
          <w:szCs w:val="20"/>
        </w:rPr>
        <w:t>4.1.4.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14:paraId="3E209E85" w14:textId="77777777" w:rsidR="001B6C27" w:rsidRPr="00FF536D" w:rsidRDefault="001B6C27" w:rsidP="00625641">
      <w:pPr>
        <w:tabs>
          <w:tab w:val="left" w:pos="-3119"/>
        </w:tabs>
        <w:adjustRightInd w:val="0"/>
        <w:ind w:firstLine="709"/>
        <w:jc w:val="both"/>
        <w:rPr>
          <w:sz w:val="20"/>
          <w:szCs w:val="20"/>
        </w:rPr>
      </w:pPr>
      <w:r w:rsidRPr="00FF536D">
        <w:rPr>
          <w:sz w:val="20"/>
          <w:szCs w:val="20"/>
        </w:rPr>
        <w:t>4.1.5. Пользоваться другими правами, если их реализация не противоречит требованиям действующего законодательства Российской Федерации и условиям Договора.</w:t>
      </w:r>
    </w:p>
    <w:p w14:paraId="046E2013" w14:textId="77777777" w:rsidR="001B6C27" w:rsidRPr="00FF536D" w:rsidRDefault="001B6C27" w:rsidP="00625641">
      <w:pPr>
        <w:tabs>
          <w:tab w:val="left" w:pos="-3119"/>
        </w:tabs>
        <w:adjustRightInd w:val="0"/>
        <w:ind w:firstLine="709"/>
        <w:jc w:val="both"/>
        <w:rPr>
          <w:sz w:val="20"/>
          <w:szCs w:val="20"/>
        </w:rPr>
      </w:pPr>
      <w:r w:rsidRPr="00FF536D">
        <w:rPr>
          <w:sz w:val="20"/>
          <w:szCs w:val="20"/>
        </w:rPr>
        <w:t>4.2. Арендодатель обязан:</w:t>
      </w:r>
    </w:p>
    <w:p w14:paraId="0FD11E85" w14:textId="77777777" w:rsidR="001B6C27" w:rsidRPr="00FF536D" w:rsidRDefault="001B6C27" w:rsidP="00625641">
      <w:pPr>
        <w:tabs>
          <w:tab w:val="left" w:pos="-3119"/>
        </w:tabs>
        <w:adjustRightInd w:val="0"/>
        <w:ind w:firstLine="709"/>
        <w:jc w:val="both"/>
        <w:rPr>
          <w:sz w:val="20"/>
          <w:szCs w:val="20"/>
        </w:rPr>
      </w:pPr>
      <w:r w:rsidRPr="00FF536D">
        <w:rPr>
          <w:sz w:val="20"/>
          <w:szCs w:val="20"/>
        </w:rPr>
        <w:t>4.2.1. Не вмешиваться в хозяйственную деятельность Арендатора, если она не противоречит условиям Договора.</w:t>
      </w:r>
    </w:p>
    <w:p w14:paraId="648C8ED5" w14:textId="77777777" w:rsidR="001B6C27" w:rsidRPr="00FF536D" w:rsidRDefault="001B6C27" w:rsidP="00625641">
      <w:pPr>
        <w:tabs>
          <w:tab w:val="left" w:pos="-3119"/>
        </w:tabs>
        <w:adjustRightInd w:val="0"/>
        <w:ind w:firstLine="709"/>
        <w:jc w:val="both"/>
        <w:rPr>
          <w:sz w:val="20"/>
          <w:szCs w:val="20"/>
        </w:rPr>
      </w:pPr>
      <w:r w:rsidRPr="00FF536D">
        <w:rPr>
          <w:sz w:val="20"/>
          <w:szCs w:val="20"/>
        </w:rPr>
        <w:t>4.2.2. В случае изъятия для государственных и муниципальных нужд, гарантировать Арендатору возмещения затрат в соответствии с действующим законодательством Российской Федерации.</w:t>
      </w:r>
    </w:p>
    <w:p w14:paraId="7F507C42" w14:textId="77777777" w:rsidR="001B6C27" w:rsidRPr="00FF536D" w:rsidRDefault="001B6C27" w:rsidP="00625641">
      <w:pPr>
        <w:tabs>
          <w:tab w:val="left" w:pos="-3119"/>
        </w:tabs>
        <w:adjustRightInd w:val="0"/>
        <w:ind w:firstLine="709"/>
        <w:jc w:val="both"/>
        <w:rPr>
          <w:sz w:val="20"/>
          <w:szCs w:val="20"/>
        </w:rPr>
      </w:pPr>
      <w:r w:rsidRPr="00FF536D">
        <w:rPr>
          <w:sz w:val="20"/>
          <w:szCs w:val="20"/>
        </w:rPr>
        <w:t>4.2.3. Письменно в десятидневный срок уведомить Арендатора об изменении номеров счетов для перечисления арендной платы, указанных в пункте 3.3 Договора.</w:t>
      </w:r>
    </w:p>
    <w:p w14:paraId="4DBBEBFB" w14:textId="77777777" w:rsidR="001B6C27" w:rsidRPr="00FF536D" w:rsidRDefault="001B6C27" w:rsidP="00625641">
      <w:pPr>
        <w:tabs>
          <w:tab w:val="left" w:pos="-3119"/>
        </w:tabs>
        <w:adjustRightInd w:val="0"/>
        <w:ind w:firstLine="709"/>
        <w:jc w:val="both"/>
        <w:rPr>
          <w:sz w:val="20"/>
          <w:szCs w:val="20"/>
        </w:rPr>
      </w:pPr>
      <w:r w:rsidRPr="00FF536D">
        <w:rPr>
          <w:sz w:val="20"/>
          <w:szCs w:val="20"/>
        </w:rPr>
        <w:t>4.2.4. Исполнять другие обязанности, предусмотренные действующим законодательством Российской Федерации.</w:t>
      </w:r>
    </w:p>
    <w:p w14:paraId="3D58EDB3" w14:textId="77777777" w:rsidR="001B6C27" w:rsidRPr="00FF536D" w:rsidRDefault="001B6C27" w:rsidP="00625641">
      <w:pPr>
        <w:tabs>
          <w:tab w:val="left" w:pos="-3119"/>
        </w:tabs>
        <w:adjustRightInd w:val="0"/>
        <w:jc w:val="center"/>
        <w:rPr>
          <w:sz w:val="20"/>
          <w:szCs w:val="20"/>
        </w:rPr>
      </w:pPr>
      <w:r w:rsidRPr="00FF536D">
        <w:rPr>
          <w:sz w:val="20"/>
          <w:szCs w:val="20"/>
        </w:rPr>
        <w:t>5. Права и обязанности Арендатора</w:t>
      </w:r>
    </w:p>
    <w:p w14:paraId="17A3CCFD" w14:textId="77777777" w:rsidR="001B6C27" w:rsidRPr="00FF536D" w:rsidRDefault="001B6C27" w:rsidP="00625641">
      <w:pPr>
        <w:tabs>
          <w:tab w:val="left" w:pos="-3119"/>
        </w:tabs>
        <w:adjustRightInd w:val="0"/>
        <w:ind w:firstLine="709"/>
        <w:jc w:val="both"/>
        <w:rPr>
          <w:sz w:val="20"/>
          <w:szCs w:val="20"/>
        </w:rPr>
      </w:pPr>
      <w:r w:rsidRPr="00FF536D">
        <w:rPr>
          <w:sz w:val="20"/>
          <w:szCs w:val="20"/>
        </w:rPr>
        <w:t>5.1. Арендатор имеет право:</w:t>
      </w:r>
    </w:p>
    <w:p w14:paraId="01FBBB0A" w14:textId="77777777" w:rsidR="001B6C27" w:rsidRPr="00FF536D" w:rsidRDefault="001B6C27" w:rsidP="00625641">
      <w:pPr>
        <w:tabs>
          <w:tab w:val="left" w:pos="-3119"/>
        </w:tabs>
        <w:adjustRightInd w:val="0"/>
        <w:ind w:firstLine="709"/>
        <w:jc w:val="both"/>
        <w:rPr>
          <w:sz w:val="20"/>
          <w:szCs w:val="20"/>
        </w:rPr>
      </w:pPr>
      <w:r w:rsidRPr="00FF536D">
        <w:rPr>
          <w:sz w:val="20"/>
          <w:szCs w:val="20"/>
        </w:rPr>
        <w:t>5.1.1. Использовать Участок на условиях, установленных в Договоре.</w:t>
      </w:r>
    </w:p>
    <w:p w14:paraId="314319CB" w14:textId="77777777" w:rsidR="001B6C27" w:rsidRPr="00FF536D" w:rsidRDefault="001B6C27" w:rsidP="00625641">
      <w:pPr>
        <w:tabs>
          <w:tab w:val="left" w:pos="-3119"/>
        </w:tabs>
        <w:adjustRightInd w:val="0"/>
        <w:ind w:firstLine="709"/>
        <w:jc w:val="both"/>
        <w:rPr>
          <w:sz w:val="20"/>
          <w:szCs w:val="20"/>
        </w:rPr>
      </w:pPr>
      <w:r w:rsidRPr="00FF536D">
        <w:rPr>
          <w:sz w:val="20"/>
          <w:szCs w:val="20"/>
        </w:rPr>
        <w:t>5.1.2. Передать Участок в субаренду в пределах срока действия Договора только с письменного согласия Арендодателя. При досрочном расторжении Договора, договор субаренды Участка прекращает свое действие.</w:t>
      </w:r>
    </w:p>
    <w:p w14:paraId="76414C33" w14:textId="77777777" w:rsidR="001B6C27" w:rsidRPr="00FF536D" w:rsidRDefault="001B6C27" w:rsidP="00625641">
      <w:pPr>
        <w:tabs>
          <w:tab w:val="left" w:pos="-3119"/>
        </w:tabs>
        <w:adjustRightInd w:val="0"/>
        <w:ind w:firstLine="709"/>
        <w:jc w:val="both"/>
        <w:rPr>
          <w:sz w:val="20"/>
          <w:szCs w:val="20"/>
        </w:rPr>
      </w:pPr>
      <w:r w:rsidRPr="00FF536D">
        <w:rPr>
          <w:sz w:val="20"/>
          <w:szCs w:val="20"/>
        </w:rPr>
        <w:t>5.1.3. Возводить объекты капитального строительства в соответствии с действующим законодательством Российской Федерации.</w:t>
      </w:r>
    </w:p>
    <w:p w14:paraId="42152DFF" w14:textId="77777777" w:rsidR="001B6C27" w:rsidRPr="00FF536D" w:rsidRDefault="001B6C27" w:rsidP="00625641">
      <w:pPr>
        <w:tabs>
          <w:tab w:val="left" w:pos="-3119"/>
        </w:tabs>
        <w:adjustRightInd w:val="0"/>
        <w:ind w:firstLine="709"/>
        <w:jc w:val="both"/>
        <w:rPr>
          <w:sz w:val="20"/>
          <w:szCs w:val="20"/>
        </w:rPr>
      </w:pPr>
      <w:r w:rsidRPr="00FF536D">
        <w:rPr>
          <w:sz w:val="20"/>
          <w:szCs w:val="20"/>
        </w:rPr>
        <w:t>5.2. Арендатор обязан:</w:t>
      </w:r>
    </w:p>
    <w:p w14:paraId="41927803" w14:textId="77777777" w:rsidR="001B6C27" w:rsidRPr="00FF536D" w:rsidRDefault="001B6C27" w:rsidP="00625641">
      <w:pPr>
        <w:tabs>
          <w:tab w:val="left" w:pos="-3119"/>
        </w:tabs>
        <w:adjustRightInd w:val="0"/>
        <w:ind w:firstLine="709"/>
        <w:jc w:val="both"/>
        <w:rPr>
          <w:sz w:val="20"/>
          <w:szCs w:val="20"/>
        </w:rPr>
      </w:pPr>
      <w:r w:rsidRPr="00FF536D">
        <w:rPr>
          <w:sz w:val="20"/>
          <w:szCs w:val="20"/>
        </w:rPr>
        <w:t>5.2.1. Выполнять в полном объеме все условия Договора.</w:t>
      </w:r>
    </w:p>
    <w:p w14:paraId="2B12E5E8" w14:textId="77777777" w:rsidR="001B6C27" w:rsidRPr="00FF536D" w:rsidRDefault="001B6C27" w:rsidP="00625641">
      <w:pPr>
        <w:tabs>
          <w:tab w:val="left" w:pos="-3119"/>
        </w:tabs>
        <w:adjustRightInd w:val="0"/>
        <w:ind w:firstLine="709"/>
        <w:jc w:val="both"/>
        <w:rPr>
          <w:sz w:val="20"/>
          <w:szCs w:val="20"/>
        </w:rPr>
      </w:pPr>
      <w:r w:rsidRPr="00FF536D">
        <w:rPr>
          <w:sz w:val="20"/>
          <w:szCs w:val="20"/>
        </w:rPr>
        <w:t>5.2.2. Использовать Участок в соответствии с целевым назначением и разрешенным использованием.</w:t>
      </w:r>
    </w:p>
    <w:p w14:paraId="0F0AAE74" w14:textId="77777777" w:rsidR="001B6C27" w:rsidRPr="00FF536D" w:rsidRDefault="001B6C27" w:rsidP="00625641">
      <w:pPr>
        <w:tabs>
          <w:tab w:val="left" w:pos="-3119"/>
        </w:tabs>
        <w:adjustRightInd w:val="0"/>
        <w:ind w:firstLine="709"/>
        <w:jc w:val="both"/>
        <w:rPr>
          <w:sz w:val="20"/>
          <w:szCs w:val="20"/>
        </w:rPr>
      </w:pPr>
      <w:r w:rsidRPr="00FF536D">
        <w:rPr>
          <w:sz w:val="20"/>
          <w:szCs w:val="20"/>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14:paraId="27D36252" w14:textId="77777777" w:rsidR="001B6C27" w:rsidRPr="00FF536D" w:rsidRDefault="001B6C27" w:rsidP="00625641">
      <w:pPr>
        <w:tabs>
          <w:tab w:val="left" w:pos="-3119"/>
        </w:tabs>
        <w:adjustRightInd w:val="0"/>
        <w:ind w:firstLine="709"/>
        <w:jc w:val="both"/>
        <w:rPr>
          <w:sz w:val="20"/>
          <w:szCs w:val="20"/>
        </w:rPr>
      </w:pPr>
      <w:r w:rsidRPr="00FF536D">
        <w:rPr>
          <w:sz w:val="20"/>
          <w:szCs w:val="20"/>
        </w:rPr>
        <w:t>5.2.4. Не допускать действий, приводящих к ухудшению экологической обстановки на Участке и прилегающих к нему территориях, а также выполнять работы по благоустройству территории.</w:t>
      </w:r>
    </w:p>
    <w:p w14:paraId="736FB6E2" w14:textId="77777777" w:rsidR="001B6C27" w:rsidRPr="00FF536D" w:rsidRDefault="001B6C27" w:rsidP="00625641">
      <w:pPr>
        <w:tabs>
          <w:tab w:val="left" w:pos="-3119"/>
        </w:tabs>
        <w:adjustRightInd w:val="0"/>
        <w:ind w:firstLine="709"/>
        <w:jc w:val="both"/>
        <w:rPr>
          <w:sz w:val="20"/>
          <w:szCs w:val="20"/>
        </w:rPr>
      </w:pPr>
      <w:r w:rsidRPr="00FF536D">
        <w:rPr>
          <w:sz w:val="20"/>
          <w:szCs w:val="20"/>
        </w:rPr>
        <w:t>5.2.5. Содержать в порядке и чистоте территорию Участка, выполнять все требования надзорных органов.</w:t>
      </w:r>
    </w:p>
    <w:p w14:paraId="1FC7E6CD" w14:textId="77777777" w:rsidR="001B6C27" w:rsidRPr="00FF536D" w:rsidRDefault="001B6C27" w:rsidP="00625641">
      <w:pPr>
        <w:tabs>
          <w:tab w:val="left" w:pos="-3119"/>
        </w:tabs>
        <w:adjustRightInd w:val="0"/>
        <w:ind w:firstLine="709"/>
        <w:jc w:val="both"/>
        <w:rPr>
          <w:sz w:val="20"/>
          <w:szCs w:val="20"/>
        </w:rPr>
      </w:pPr>
      <w:r w:rsidRPr="00FF536D">
        <w:rPr>
          <w:sz w:val="20"/>
          <w:szCs w:val="20"/>
        </w:rPr>
        <w:t>5.2.6. Обеспечить Арендодателю (его законным представителям), представителям органов муниципального земельного контроля, государственного земельного надзора и иных государственных и муниципальных органов доступ на Участок по их требованию.</w:t>
      </w:r>
    </w:p>
    <w:p w14:paraId="52EE1320" w14:textId="77777777" w:rsidR="001B6C27" w:rsidRPr="00FF536D" w:rsidRDefault="001B6C27" w:rsidP="00625641">
      <w:pPr>
        <w:tabs>
          <w:tab w:val="left" w:pos="-3119"/>
        </w:tabs>
        <w:adjustRightInd w:val="0"/>
        <w:ind w:firstLine="709"/>
        <w:jc w:val="both"/>
        <w:rPr>
          <w:sz w:val="20"/>
          <w:szCs w:val="20"/>
        </w:rPr>
      </w:pPr>
      <w:r w:rsidRPr="00FF536D">
        <w:rPr>
          <w:sz w:val="20"/>
          <w:szCs w:val="20"/>
        </w:rPr>
        <w:t>5.2.7. Письменно в десятидневный срок уведомить Арендодателя об изменении своих реквизитов.</w:t>
      </w:r>
    </w:p>
    <w:p w14:paraId="12608580" w14:textId="77777777" w:rsidR="001B6C27" w:rsidRPr="00FF536D" w:rsidRDefault="001B6C27" w:rsidP="00625641">
      <w:pPr>
        <w:tabs>
          <w:tab w:val="left" w:pos="-3119"/>
        </w:tabs>
        <w:adjustRightInd w:val="0"/>
        <w:ind w:firstLine="709"/>
        <w:jc w:val="both"/>
        <w:rPr>
          <w:sz w:val="20"/>
          <w:szCs w:val="20"/>
        </w:rPr>
      </w:pPr>
      <w:r w:rsidRPr="00FF536D">
        <w:rPr>
          <w:sz w:val="20"/>
          <w:szCs w:val="20"/>
        </w:rPr>
        <w:t>5.2.8. Оплачивать в размере и на условиях, установленных Договором, арендную плату.</w:t>
      </w:r>
    </w:p>
    <w:p w14:paraId="1BEE2EEF" w14:textId="77777777" w:rsidR="001B6C27" w:rsidRPr="00FF536D" w:rsidRDefault="001B6C27" w:rsidP="00625641">
      <w:pPr>
        <w:tabs>
          <w:tab w:val="left" w:pos="-3119"/>
        </w:tabs>
        <w:adjustRightInd w:val="0"/>
        <w:ind w:firstLine="709"/>
        <w:jc w:val="both"/>
        <w:rPr>
          <w:sz w:val="20"/>
          <w:szCs w:val="20"/>
        </w:rPr>
      </w:pPr>
      <w:r w:rsidRPr="00FF536D">
        <w:rPr>
          <w:sz w:val="20"/>
          <w:szCs w:val="20"/>
        </w:rPr>
        <w:t>5.2.9. Возмещать Арендодателю и правообладателям смежных земельных участков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1B8B397A" w14:textId="77777777" w:rsidR="001B6C27" w:rsidRPr="00FF536D" w:rsidRDefault="001B6C27" w:rsidP="00625641">
      <w:pPr>
        <w:tabs>
          <w:tab w:val="left" w:pos="-3119"/>
        </w:tabs>
        <w:adjustRightInd w:val="0"/>
        <w:ind w:firstLine="709"/>
        <w:jc w:val="both"/>
        <w:rPr>
          <w:sz w:val="20"/>
          <w:szCs w:val="20"/>
        </w:rPr>
      </w:pPr>
      <w:r w:rsidRPr="00FF536D">
        <w:rPr>
          <w:sz w:val="20"/>
          <w:szCs w:val="20"/>
        </w:rPr>
        <w:t>5.2.10. Возводить объекты капитального строительства по согласованию с землеустроительными, архитектурно-градостроительными, пожарными, санитарными и природоохранными органами.</w:t>
      </w:r>
    </w:p>
    <w:p w14:paraId="4728CF11" w14:textId="77777777" w:rsidR="001B6C27" w:rsidRPr="00FF536D" w:rsidRDefault="001B6C27" w:rsidP="00625641">
      <w:pPr>
        <w:tabs>
          <w:tab w:val="left" w:pos="-3119"/>
        </w:tabs>
        <w:adjustRightInd w:val="0"/>
        <w:ind w:firstLine="709"/>
        <w:jc w:val="both"/>
        <w:rPr>
          <w:sz w:val="20"/>
          <w:szCs w:val="20"/>
        </w:rPr>
      </w:pPr>
      <w:r w:rsidRPr="00FF536D">
        <w:rPr>
          <w:sz w:val="20"/>
          <w:szCs w:val="20"/>
        </w:rPr>
        <w:t>5.2.11. После ввода в эксплуатацию объектов недвижимости принять меры к оформлению прав на Участок в соответствии с Земельным кодексом Российской Федерации.</w:t>
      </w:r>
    </w:p>
    <w:p w14:paraId="039C9F8A" w14:textId="77777777" w:rsidR="001B6C27" w:rsidRPr="00FF536D" w:rsidRDefault="001B6C27" w:rsidP="00625641">
      <w:pPr>
        <w:tabs>
          <w:tab w:val="left" w:pos="-3119"/>
        </w:tabs>
        <w:adjustRightInd w:val="0"/>
        <w:ind w:firstLine="709"/>
        <w:jc w:val="both"/>
        <w:rPr>
          <w:sz w:val="20"/>
          <w:szCs w:val="20"/>
        </w:rPr>
      </w:pPr>
      <w:r w:rsidRPr="00FF536D">
        <w:rPr>
          <w:sz w:val="20"/>
          <w:szCs w:val="20"/>
        </w:rPr>
        <w:t xml:space="preserve">5.2.12. В случае государственной регистрации перехода права собственности на объекты недвижимости, расположенные на Участке, от Арендатора к другому лицу, Арендатор в течение месяца с момента </w:t>
      </w:r>
      <w:r w:rsidRPr="00FF536D">
        <w:rPr>
          <w:sz w:val="20"/>
          <w:szCs w:val="20"/>
        </w:rPr>
        <w:lastRenderedPageBreak/>
        <w:t>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Участке.</w:t>
      </w:r>
    </w:p>
    <w:p w14:paraId="2AA114E0" w14:textId="77777777" w:rsidR="001B6C27" w:rsidRPr="00FF536D" w:rsidRDefault="001B6C27" w:rsidP="00625641">
      <w:pPr>
        <w:tabs>
          <w:tab w:val="left" w:pos="-3119"/>
        </w:tabs>
        <w:adjustRightInd w:val="0"/>
        <w:ind w:firstLine="709"/>
        <w:jc w:val="both"/>
        <w:rPr>
          <w:sz w:val="20"/>
          <w:szCs w:val="20"/>
        </w:rPr>
      </w:pPr>
      <w:r w:rsidRPr="00FF536D">
        <w:rPr>
          <w:sz w:val="20"/>
          <w:szCs w:val="20"/>
        </w:rPr>
        <w:t>5.2.13. Нести другие обязанности, предусмотренные действующим законодательством Российской Федерации.</w:t>
      </w:r>
    </w:p>
    <w:p w14:paraId="00AAA182" w14:textId="77777777" w:rsidR="001B6C27" w:rsidRPr="00FF536D" w:rsidRDefault="001B6C27" w:rsidP="00625641">
      <w:pPr>
        <w:tabs>
          <w:tab w:val="left" w:pos="-3119"/>
        </w:tabs>
        <w:adjustRightInd w:val="0"/>
        <w:jc w:val="center"/>
        <w:rPr>
          <w:sz w:val="20"/>
          <w:szCs w:val="20"/>
        </w:rPr>
      </w:pPr>
      <w:r w:rsidRPr="00FF536D">
        <w:rPr>
          <w:sz w:val="20"/>
          <w:szCs w:val="20"/>
        </w:rPr>
        <w:t>6. Ответственность Сторон</w:t>
      </w:r>
    </w:p>
    <w:p w14:paraId="2D029A52" w14:textId="77777777" w:rsidR="001B6C27" w:rsidRPr="00FF536D" w:rsidRDefault="001B6C27" w:rsidP="00625641">
      <w:pPr>
        <w:tabs>
          <w:tab w:val="left" w:pos="-3119"/>
        </w:tabs>
        <w:adjustRightInd w:val="0"/>
        <w:ind w:firstLine="709"/>
        <w:jc w:val="both"/>
        <w:rPr>
          <w:sz w:val="20"/>
          <w:szCs w:val="20"/>
        </w:rPr>
      </w:pPr>
      <w:r w:rsidRPr="00FF536D">
        <w:rPr>
          <w:sz w:val="20"/>
          <w:szCs w:val="20"/>
        </w:rPr>
        <w:t>6.1. За нарушение условий Договора Стороны несут ответственность, предусмотренную действующим законодательством Российской Федерации.</w:t>
      </w:r>
    </w:p>
    <w:p w14:paraId="57E70811" w14:textId="77777777" w:rsidR="001B6C27" w:rsidRPr="00FF536D" w:rsidRDefault="001B6C27" w:rsidP="00625641">
      <w:pPr>
        <w:tabs>
          <w:tab w:val="left" w:pos="-3119"/>
        </w:tabs>
        <w:adjustRightInd w:val="0"/>
        <w:ind w:firstLine="709"/>
        <w:jc w:val="both"/>
        <w:rPr>
          <w:sz w:val="20"/>
          <w:szCs w:val="20"/>
        </w:rPr>
      </w:pPr>
      <w:r w:rsidRPr="00FF536D">
        <w:rPr>
          <w:sz w:val="20"/>
          <w:szCs w:val="20"/>
        </w:rPr>
        <w:t>6.2. Ответственность Сторон за нарушение обязательств по Договору, вызванных действием обстоятельств непреодолимой силы, регулируется действующим законодательством Российской Федерации.</w:t>
      </w:r>
    </w:p>
    <w:p w14:paraId="552D5612" w14:textId="77777777" w:rsidR="001B6C27" w:rsidRPr="00FF536D" w:rsidRDefault="001B6C27" w:rsidP="00625641">
      <w:pPr>
        <w:tabs>
          <w:tab w:val="left" w:pos="-3119"/>
        </w:tabs>
        <w:adjustRightInd w:val="0"/>
        <w:ind w:firstLine="709"/>
        <w:jc w:val="center"/>
        <w:rPr>
          <w:sz w:val="20"/>
          <w:szCs w:val="20"/>
        </w:rPr>
      </w:pPr>
      <w:r w:rsidRPr="00FF536D">
        <w:rPr>
          <w:sz w:val="20"/>
          <w:szCs w:val="20"/>
        </w:rPr>
        <w:t>7. Изменение Договора</w:t>
      </w:r>
    </w:p>
    <w:p w14:paraId="474BC343" w14:textId="77777777" w:rsidR="001B6C27" w:rsidRPr="00FF536D" w:rsidRDefault="001B6C27" w:rsidP="00625641">
      <w:pPr>
        <w:tabs>
          <w:tab w:val="left" w:pos="-3119"/>
        </w:tabs>
        <w:adjustRightInd w:val="0"/>
        <w:ind w:firstLine="709"/>
        <w:jc w:val="both"/>
        <w:rPr>
          <w:sz w:val="20"/>
          <w:szCs w:val="20"/>
        </w:rPr>
      </w:pPr>
      <w:r w:rsidRPr="00FF536D">
        <w:rPr>
          <w:sz w:val="20"/>
          <w:szCs w:val="20"/>
        </w:rPr>
        <w:t>7.1. Все изменения и (или) дополнения к Договору оформляются Сторонами в письменной форме за исключением случаев, когда Арендодателю не требуется согласия Арендатора на изменение условий Договора, предусмотренных действующим законодательством Российской Федерации.</w:t>
      </w:r>
    </w:p>
    <w:p w14:paraId="408EA932" w14:textId="77777777" w:rsidR="001B6C27" w:rsidRPr="00FF536D" w:rsidRDefault="001B6C27" w:rsidP="00625641">
      <w:pPr>
        <w:tabs>
          <w:tab w:val="left" w:pos="-3119"/>
        </w:tabs>
        <w:adjustRightInd w:val="0"/>
        <w:ind w:firstLine="709"/>
        <w:jc w:val="both"/>
        <w:rPr>
          <w:sz w:val="20"/>
          <w:szCs w:val="20"/>
        </w:rPr>
      </w:pPr>
    </w:p>
    <w:p w14:paraId="3BFDC46C" w14:textId="77777777" w:rsidR="001B6C27" w:rsidRPr="00FF536D" w:rsidRDefault="001B6C27" w:rsidP="00625641">
      <w:pPr>
        <w:tabs>
          <w:tab w:val="left" w:pos="-3119"/>
        </w:tabs>
        <w:adjustRightInd w:val="0"/>
        <w:ind w:firstLine="709"/>
        <w:jc w:val="center"/>
        <w:rPr>
          <w:sz w:val="20"/>
          <w:szCs w:val="20"/>
        </w:rPr>
      </w:pPr>
      <w:r w:rsidRPr="00FF536D">
        <w:rPr>
          <w:sz w:val="20"/>
          <w:szCs w:val="20"/>
        </w:rPr>
        <w:t>8. Расторжение Договора</w:t>
      </w:r>
    </w:p>
    <w:p w14:paraId="1165343C" w14:textId="77777777" w:rsidR="001B6C27" w:rsidRPr="00FF536D" w:rsidRDefault="001B6C27" w:rsidP="00625641">
      <w:pPr>
        <w:tabs>
          <w:tab w:val="left" w:pos="-3119"/>
        </w:tabs>
        <w:adjustRightInd w:val="0"/>
        <w:ind w:firstLine="709"/>
        <w:jc w:val="both"/>
        <w:rPr>
          <w:sz w:val="20"/>
          <w:szCs w:val="20"/>
        </w:rPr>
      </w:pPr>
      <w:r w:rsidRPr="00FF536D">
        <w:rPr>
          <w:sz w:val="20"/>
          <w:szCs w:val="20"/>
        </w:rPr>
        <w:t>8.1. Договор может быть расторгнут по соглашению Сторон.</w:t>
      </w:r>
    </w:p>
    <w:p w14:paraId="7291A2D5" w14:textId="77777777" w:rsidR="001B6C27" w:rsidRPr="00FF536D" w:rsidRDefault="001B6C27" w:rsidP="00625641">
      <w:pPr>
        <w:tabs>
          <w:tab w:val="left" w:pos="0"/>
        </w:tabs>
        <w:autoSpaceDE w:val="0"/>
        <w:autoSpaceDN w:val="0"/>
        <w:adjustRightInd w:val="0"/>
        <w:jc w:val="both"/>
        <w:rPr>
          <w:sz w:val="20"/>
          <w:szCs w:val="20"/>
        </w:rPr>
      </w:pPr>
      <w:r w:rsidRPr="00FF536D">
        <w:rPr>
          <w:sz w:val="20"/>
          <w:szCs w:val="20"/>
        </w:rPr>
        <w:tab/>
        <w:t>8.2.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 Куйбышевского района.</w:t>
      </w:r>
    </w:p>
    <w:p w14:paraId="5820B8B1" w14:textId="77777777" w:rsidR="001B6C27" w:rsidRPr="00FF536D" w:rsidRDefault="001B6C27" w:rsidP="00625641">
      <w:pPr>
        <w:tabs>
          <w:tab w:val="left" w:pos="0"/>
        </w:tabs>
        <w:autoSpaceDE w:val="0"/>
        <w:autoSpaceDN w:val="0"/>
        <w:adjustRightInd w:val="0"/>
        <w:ind w:firstLine="709"/>
        <w:jc w:val="both"/>
        <w:rPr>
          <w:sz w:val="20"/>
          <w:szCs w:val="20"/>
        </w:rPr>
      </w:pPr>
      <w:r w:rsidRPr="00FF536D">
        <w:rPr>
          <w:sz w:val="20"/>
          <w:szCs w:val="20"/>
        </w:rPr>
        <w:t xml:space="preserve">8.3.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7A5A4D1E" w14:textId="77777777" w:rsidR="001B6C27" w:rsidRPr="00FF536D" w:rsidRDefault="001B6C27" w:rsidP="00625641">
      <w:pPr>
        <w:tabs>
          <w:tab w:val="left" w:pos="-3119"/>
        </w:tabs>
        <w:adjustRightInd w:val="0"/>
        <w:ind w:firstLine="709"/>
        <w:jc w:val="center"/>
        <w:rPr>
          <w:sz w:val="20"/>
          <w:szCs w:val="20"/>
        </w:rPr>
      </w:pPr>
      <w:r w:rsidRPr="00FF536D">
        <w:rPr>
          <w:sz w:val="20"/>
          <w:szCs w:val="20"/>
        </w:rPr>
        <w:t>9. Дополнительные условия Договора</w:t>
      </w:r>
    </w:p>
    <w:p w14:paraId="754D6A89" w14:textId="77777777" w:rsidR="001B6C27" w:rsidRPr="00FF536D" w:rsidRDefault="001B6C27" w:rsidP="00625641">
      <w:pPr>
        <w:autoSpaceDE w:val="0"/>
        <w:autoSpaceDN w:val="0"/>
        <w:adjustRightInd w:val="0"/>
        <w:ind w:firstLine="708"/>
        <w:jc w:val="both"/>
        <w:rPr>
          <w:sz w:val="20"/>
          <w:szCs w:val="20"/>
        </w:rPr>
      </w:pPr>
      <w:r w:rsidRPr="00FF536D">
        <w:rPr>
          <w:sz w:val="20"/>
          <w:szCs w:val="20"/>
        </w:rPr>
        <w:t>9.1. 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35FD06AD" w14:textId="77777777" w:rsidR="001B6C27" w:rsidRPr="00FF536D" w:rsidRDefault="001B6C27" w:rsidP="00625641">
      <w:pPr>
        <w:tabs>
          <w:tab w:val="left" w:pos="-3119"/>
        </w:tabs>
        <w:adjustRightInd w:val="0"/>
        <w:ind w:firstLine="709"/>
        <w:jc w:val="both"/>
        <w:rPr>
          <w:sz w:val="20"/>
          <w:szCs w:val="20"/>
        </w:rPr>
      </w:pPr>
      <w:r w:rsidRPr="00FF536D">
        <w:rPr>
          <w:sz w:val="20"/>
          <w:szCs w:val="20"/>
        </w:rPr>
        <w:t>9.2. Договор субаренды Участка, а также договор передачи Арендатором своих прав и обязанностей по Договору подлежит государственной регистрации и направляется Арендодателю для последующего учета.</w:t>
      </w:r>
    </w:p>
    <w:p w14:paraId="46F5ECE5" w14:textId="77777777" w:rsidR="001B6C27" w:rsidRPr="00FF536D" w:rsidRDefault="001B6C27" w:rsidP="00625641">
      <w:pPr>
        <w:tabs>
          <w:tab w:val="left" w:pos="-3119"/>
        </w:tabs>
        <w:adjustRightInd w:val="0"/>
        <w:ind w:firstLine="709"/>
        <w:jc w:val="both"/>
        <w:rPr>
          <w:sz w:val="20"/>
          <w:szCs w:val="20"/>
        </w:rPr>
      </w:pPr>
      <w:r w:rsidRPr="00FF536D">
        <w:rPr>
          <w:sz w:val="20"/>
          <w:szCs w:val="20"/>
        </w:rPr>
        <w:t>9.3. Срок действия договора субаренды не может превышать срок действия Договора.</w:t>
      </w:r>
    </w:p>
    <w:p w14:paraId="638DE30F" w14:textId="77777777" w:rsidR="001B6C27" w:rsidRPr="00FF536D" w:rsidRDefault="001B6C27" w:rsidP="00625641">
      <w:pPr>
        <w:tabs>
          <w:tab w:val="left" w:pos="-3119"/>
        </w:tabs>
        <w:adjustRightInd w:val="0"/>
        <w:ind w:firstLine="709"/>
        <w:jc w:val="both"/>
        <w:rPr>
          <w:sz w:val="20"/>
          <w:szCs w:val="20"/>
        </w:rPr>
      </w:pPr>
      <w:r w:rsidRPr="00FF536D">
        <w:rPr>
          <w:sz w:val="20"/>
          <w:szCs w:val="20"/>
        </w:rPr>
        <w:t xml:space="preserve">9.4. При досрочном расторжении Договора договор субаренды Участка прекращает свое действие. </w:t>
      </w:r>
    </w:p>
    <w:p w14:paraId="554C966E" w14:textId="77777777" w:rsidR="001B6C27" w:rsidRPr="00FF536D" w:rsidRDefault="001B6C27" w:rsidP="00625641">
      <w:pPr>
        <w:tabs>
          <w:tab w:val="left" w:pos="-3119"/>
        </w:tabs>
        <w:adjustRightInd w:val="0"/>
        <w:ind w:firstLine="709"/>
        <w:jc w:val="both"/>
        <w:rPr>
          <w:sz w:val="20"/>
          <w:szCs w:val="20"/>
        </w:rPr>
      </w:pPr>
      <w:r w:rsidRPr="00FF536D">
        <w:rPr>
          <w:sz w:val="20"/>
          <w:szCs w:val="20"/>
        </w:rPr>
        <w:t>9.5.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Участок.</w:t>
      </w:r>
    </w:p>
    <w:p w14:paraId="7633EDF2" w14:textId="77777777" w:rsidR="001B6C27" w:rsidRPr="00FF536D" w:rsidRDefault="001B6C27" w:rsidP="00625641">
      <w:pPr>
        <w:tabs>
          <w:tab w:val="left" w:pos="-3119"/>
        </w:tabs>
        <w:adjustRightInd w:val="0"/>
        <w:ind w:firstLine="709"/>
        <w:jc w:val="both"/>
        <w:rPr>
          <w:sz w:val="20"/>
          <w:szCs w:val="20"/>
        </w:rPr>
      </w:pPr>
      <w:r w:rsidRPr="00FF536D">
        <w:rPr>
          <w:sz w:val="20"/>
          <w:szCs w:val="20"/>
        </w:rPr>
        <w:t>9.6. В случае государственной регистрации перехода права собственности на объекты недвижимости, расположенные на Участке, от Арендатора к другому лицу, права и обязанности по Договору переходят новому собственнику объектов недвижимости, расположенных на Участке.</w:t>
      </w:r>
    </w:p>
    <w:p w14:paraId="413C6403" w14:textId="77777777" w:rsidR="001B6C27" w:rsidRPr="00FF536D" w:rsidRDefault="001B6C27" w:rsidP="00625641">
      <w:pPr>
        <w:tabs>
          <w:tab w:val="left" w:pos="-3119"/>
        </w:tabs>
        <w:adjustRightInd w:val="0"/>
        <w:ind w:firstLine="709"/>
        <w:jc w:val="both"/>
        <w:rPr>
          <w:sz w:val="20"/>
          <w:szCs w:val="20"/>
        </w:rPr>
      </w:pPr>
      <w:r w:rsidRPr="00FF536D">
        <w:rPr>
          <w:sz w:val="20"/>
          <w:szCs w:val="20"/>
        </w:rPr>
        <w:t>9.7. Договор составлен в трёх экземплярах, имеющих одинаковую юридическую силу, из которых по одному экземпляру хранится у Сторон, один экземпляр передается в Управление Федеральной службы государственной регистрации, кадастра и картографии по Новосибирской области.</w:t>
      </w:r>
    </w:p>
    <w:p w14:paraId="44D58DBF" w14:textId="77777777" w:rsidR="001B6C27" w:rsidRPr="00FF536D" w:rsidRDefault="001B6C27" w:rsidP="00625641">
      <w:pPr>
        <w:adjustRightInd w:val="0"/>
        <w:jc w:val="both"/>
        <w:rPr>
          <w:sz w:val="20"/>
          <w:szCs w:val="20"/>
        </w:rPr>
      </w:pPr>
    </w:p>
    <w:p w14:paraId="4FABBD3D" w14:textId="77777777" w:rsidR="001B6C27" w:rsidRPr="00FF536D" w:rsidRDefault="001B6C27" w:rsidP="00625641">
      <w:pPr>
        <w:pStyle w:val="af7"/>
        <w:keepNext/>
        <w:adjustRightInd w:val="0"/>
        <w:spacing w:line="240" w:lineRule="auto"/>
        <w:ind w:left="0"/>
        <w:jc w:val="center"/>
        <w:rPr>
          <w:rFonts w:ascii="Times New Roman" w:hAnsi="Times New Roman" w:cs="Times New Roman"/>
          <w:sz w:val="20"/>
          <w:szCs w:val="20"/>
        </w:rPr>
      </w:pPr>
      <w:r w:rsidRPr="00FF536D">
        <w:rPr>
          <w:rFonts w:ascii="Times New Roman" w:hAnsi="Times New Roman" w:cs="Times New Roman"/>
          <w:sz w:val="20"/>
          <w:szCs w:val="20"/>
        </w:rPr>
        <w:t>10. Адреса и реквизиты сторон</w:t>
      </w:r>
    </w:p>
    <w:p w14:paraId="0A87B9BC" w14:textId="77777777" w:rsidR="001B6C27" w:rsidRPr="00FF536D" w:rsidRDefault="001B6C27" w:rsidP="00625641">
      <w:pPr>
        <w:pStyle w:val="af7"/>
        <w:keepNext/>
        <w:adjustRightInd w:val="0"/>
        <w:spacing w:line="240" w:lineRule="auto"/>
        <w:ind w:left="360"/>
        <w:rPr>
          <w:rFonts w:ascii="Times New Roman" w:hAnsi="Times New Roman" w:cs="Times New Roman"/>
          <w:sz w:val="20"/>
          <w:szCs w:val="20"/>
        </w:rPr>
      </w:pPr>
    </w:p>
    <w:tbl>
      <w:tblPr>
        <w:tblW w:w="0" w:type="auto"/>
        <w:jc w:val="center"/>
        <w:tblLook w:val="04A0" w:firstRow="1" w:lastRow="0" w:firstColumn="1" w:lastColumn="0" w:noHBand="0" w:noVBand="1"/>
      </w:tblPr>
      <w:tblGrid>
        <w:gridCol w:w="4608"/>
        <w:gridCol w:w="5173"/>
      </w:tblGrid>
      <w:tr w:rsidR="001B6C27" w:rsidRPr="00FF536D" w14:paraId="24374FCA" w14:textId="77777777" w:rsidTr="00C34D56">
        <w:trPr>
          <w:trHeight w:val="727"/>
          <w:jc w:val="center"/>
        </w:trPr>
        <w:tc>
          <w:tcPr>
            <w:tcW w:w="4608" w:type="dxa"/>
          </w:tcPr>
          <w:p w14:paraId="13ED1C58" w14:textId="77777777" w:rsidR="001B6C27" w:rsidRPr="00FF536D" w:rsidRDefault="001B6C27" w:rsidP="00625641">
            <w:pPr>
              <w:adjustRightInd w:val="0"/>
              <w:jc w:val="center"/>
              <w:rPr>
                <w:sz w:val="20"/>
                <w:szCs w:val="20"/>
              </w:rPr>
            </w:pPr>
            <w:r w:rsidRPr="00FF536D">
              <w:rPr>
                <w:sz w:val="20"/>
                <w:szCs w:val="20"/>
              </w:rPr>
              <w:t>Арендодатель:</w:t>
            </w:r>
          </w:p>
          <w:p w14:paraId="0A65148B" w14:textId="77777777" w:rsidR="001B6C27" w:rsidRPr="00FF536D" w:rsidRDefault="001B6C27" w:rsidP="00625641">
            <w:pPr>
              <w:adjustRightInd w:val="0"/>
              <w:jc w:val="center"/>
              <w:rPr>
                <w:sz w:val="20"/>
                <w:szCs w:val="20"/>
              </w:rPr>
            </w:pPr>
          </w:p>
          <w:p w14:paraId="62D1D14A" w14:textId="77777777" w:rsidR="001B6C27" w:rsidRPr="00FF536D" w:rsidRDefault="001B6C27" w:rsidP="00625641">
            <w:pPr>
              <w:adjustRightInd w:val="0"/>
              <w:rPr>
                <w:sz w:val="20"/>
                <w:szCs w:val="20"/>
              </w:rPr>
            </w:pPr>
            <w:r w:rsidRPr="00FF536D">
              <w:rPr>
                <w:sz w:val="20"/>
                <w:szCs w:val="20"/>
              </w:rPr>
              <w:t xml:space="preserve">Администрация Куйбышевского муниципального района новосибирской области </w:t>
            </w:r>
          </w:p>
          <w:p w14:paraId="2656F7F3" w14:textId="77777777" w:rsidR="001B6C27" w:rsidRPr="00FF536D" w:rsidRDefault="001B6C27" w:rsidP="00625641">
            <w:pPr>
              <w:adjustRightInd w:val="0"/>
              <w:rPr>
                <w:sz w:val="20"/>
                <w:szCs w:val="20"/>
              </w:rPr>
            </w:pPr>
            <w:r w:rsidRPr="00FF536D">
              <w:rPr>
                <w:sz w:val="20"/>
                <w:szCs w:val="20"/>
              </w:rPr>
              <w:t xml:space="preserve">Адрес:  632387 Новосибирская область, </w:t>
            </w:r>
          </w:p>
          <w:p w14:paraId="7172E69D" w14:textId="77777777" w:rsidR="001B6C27" w:rsidRPr="00FF536D" w:rsidRDefault="001B6C27" w:rsidP="00625641">
            <w:pPr>
              <w:adjustRightInd w:val="0"/>
              <w:rPr>
                <w:sz w:val="20"/>
                <w:szCs w:val="20"/>
              </w:rPr>
            </w:pPr>
            <w:r w:rsidRPr="00FF536D">
              <w:rPr>
                <w:sz w:val="20"/>
                <w:szCs w:val="20"/>
              </w:rPr>
              <w:t xml:space="preserve">г. Куйбышев, улица </w:t>
            </w:r>
            <w:proofErr w:type="spellStart"/>
            <w:r w:rsidRPr="00FF536D">
              <w:rPr>
                <w:sz w:val="20"/>
                <w:szCs w:val="20"/>
              </w:rPr>
              <w:t>Краскома</w:t>
            </w:r>
            <w:proofErr w:type="spellEnd"/>
            <w:r w:rsidRPr="00FF536D">
              <w:rPr>
                <w:sz w:val="20"/>
                <w:szCs w:val="20"/>
              </w:rPr>
              <w:t>, 37</w:t>
            </w:r>
          </w:p>
          <w:p w14:paraId="6005FDDC" w14:textId="77777777" w:rsidR="001B6C27" w:rsidRPr="00FF536D" w:rsidRDefault="001B6C27" w:rsidP="00625641">
            <w:pPr>
              <w:adjustRightInd w:val="0"/>
              <w:rPr>
                <w:sz w:val="20"/>
                <w:szCs w:val="20"/>
              </w:rPr>
            </w:pPr>
            <w:r w:rsidRPr="00FF536D">
              <w:rPr>
                <w:sz w:val="20"/>
                <w:szCs w:val="20"/>
              </w:rPr>
              <w:t>ИНН 5452111298 / КПП 545201001</w:t>
            </w:r>
          </w:p>
          <w:p w14:paraId="60E8BF41" w14:textId="77777777" w:rsidR="001B6C27" w:rsidRPr="00FF536D" w:rsidRDefault="001B6C27" w:rsidP="00625641">
            <w:pPr>
              <w:adjustRightInd w:val="0"/>
              <w:rPr>
                <w:sz w:val="20"/>
                <w:szCs w:val="20"/>
              </w:rPr>
            </w:pPr>
            <w:r w:rsidRPr="00FF536D">
              <w:rPr>
                <w:sz w:val="20"/>
                <w:szCs w:val="20"/>
              </w:rPr>
              <w:t>Тел. 383 62 50-789</w:t>
            </w:r>
          </w:p>
        </w:tc>
        <w:tc>
          <w:tcPr>
            <w:tcW w:w="5173" w:type="dxa"/>
          </w:tcPr>
          <w:p w14:paraId="5BFE14C0" w14:textId="77777777" w:rsidR="001B6C27" w:rsidRPr="00FF536D" w:rsidRDefault="001B6C27" w:rsidP="00625641">
            <w:pPr>
              <w:jc w:val="center"/>
              <w:rPr>
                <w:sz w:val="20"/>
                <w:szCs w:val="20"/>
              </w:rPr>
            </w:pPr>
            <w:r w:rsidRPr="00FF536D">
              <w:rPr>
                <w:sz w:val="20"/>
                <w:szCs w:val="20"/>
              </w:rPr>
              <w:t>Арендатор:</w:t>
            </w:r>
          </w:p>
          <w:p w14:paraId="3D6EF86B" w14:textId="77777777" w:rsidR="001B6C27" w:rsidRPr="00FF536D" w:rsidRDefault="001B6C27" w:rsidP="00625641">
            <w:pPr>
              <w:jc w:val="center"/>
              <w:rPr>
                <w:sz w:val="20"/>
                <w:szCs w:val="20"/>
              </w:rPr>
            </w:pPr>
          </w:p>
          <w:p w14:paraId="653D0593" w14:textId="77777777" w:rsidR="001B6C27" w:rsidRPr="00FF536D" w:rsidRDefault="001B6C27" w:rsidP="00625641">
            <w:pPr>
              <w:jc w:val="center"/>
              <w:rPr>
                <w:sz w:val="20"/>
                <w:szCs w:val="20"/>
              </w:rPr>
            </w:pPr>
            <w:r w:rsidRPr="00FF536D">
              <w:rPr>
                <w:sz w:val="20"/>
                <w:szCs w:val="20"/>
              </w:rPr>
              <w:t>_______________________</w:t>
            </w:r>
          </w:p>
          <w:p w14:paraId="710BB709" w14:textId="77777777" w:rsidR="001B6C27" w:rsidRPr="00FF536D" w:rsidRDefault="001B6C27" w:rsidP="00625641">
            <w:pPr>
              <w:jc w:val="center"/>
              <w:rPr>
                <w:sz w:val="20"/>
                <w:szCs w:val="20"/>
              </w:rPr>
            </w:pPr>
            <w:r w:rsidRPr="00FF536D">
              <w:rPr>
                <w:sz w:val="20"/>
                <w:szCs w:val="20"/>
              </w:rPr>
              <w:t>_______________________</w:t>
            </w:r>
          </w:p>
          <w:p w14:paraId="6979BDEB" w14:textId="77777777" w:rsidR="001B6C27" w:rsidRPr="00FF536D" w:rsidRDefault="001B6C27" w:rsidP="00625641">
            <w:pPr>
              <w:jc w:val="center"/>
              <w:rPr>
                <w:sz w:val="20"/>
                <w:szCs w:val="20"/>
              </w:rPr>
            </w:pPr>
            <w:r w:rsidRPr="00FF536D">
              <w:rPr>
                <w:sz w:val="20"/>
                <w:szCs w:val="20"/>
              </w:rPr>
              <w:t>_______________________</w:t>
            </w:r>
          </w:p>
          <w:p w14:paraId="7E77BEB4" w14:textId="77777777" w:rsidR="001B6C27" w:rsidRPr="00FF536D" w:rsidRDefault="001B6C27" w:rsidP="00625641">
            <w:pPr>
              <w:jc w:val="center"/>
              <w:rPr>
                <w:sz w:val="20"/>
                <w:szCs w:val="20"/>
              </w:rPr>
            </w:pPr>
            <w:r w:rsidRPr="00FF536D">
              <w:rPr>
                <w:sz w:val="20"/>
                <w:szCs w:val="20"/>
              </w:rPr>
              <w:t>_______________________</w:t>
            </w:r>
          </w:p>
          <w:p w14:paraId="52DBF387" w14:textId="77777777" w:rsidR="001B6C27" w:rsidRPr="00FF536D" w:rsidRDefault="001B6C27" w:rsidP="00625641">
            <w:pPr>
              <w:jc w:val="center"/>
              <w:rPr>
                <w:sz w:val="20"/>
                <w:szCs w:val="20"/>
              </w:rPr>
            </w:pPr>
            <w:r w:rsidRPr="00FF536D">
              <w:rPr>
                <w:sz w:val="20"/>
                <w:szCs w:val="20"/>
              </w:rPr>
              <w:t>_______________________</w:t>
            </w:r>
          </w:p>
          <w:p w14:paraId="5B1A70DC" w14:textId="77777777" w:rsidR="001B6C27" w:rsidRPr="00FF536D" w:rsidRDefault="001B6C27" w:rsidP="00625641">
            <w:pPr>
              <w:jc w:val="center"/>
              <w:rPr>
                <w:sz w:val="20"/>
                <w:szCs w:val="20"/>
              </w:rPr>
            </w:pPr>
            <w:r w:rsidRPr="00FF536D">
              <w:rPr>
                <w:sz w:val="20"/>
                <w:szCs w:val="20"/>
              </w:rPr>
              <w:t>_______________________</w:t>
            </w:r>
          </w:p>
          <w:p w14:paraId="20689A90" w14:textId="77777777" w:rsidR="001B6C27" w:rsidRPr="00FF536D" w:rsidRDefault="001B6C27" w:rsidP="00625641">
            <w:pPr>
              <w:jc w:val="center"/>
              <w:rPr>
                <w:sz w:val="20"/>
                <w:szCs w:val="20"/>
              </w:rPr>
            </w:pPr>
            <w:r w:rsidRPr="00FF536D">
              <w:rPr>
                <w:sz w:val="20"/>
                <w:szCs w:val="20"/>
              </w:rPr>
              <w:t>_______________________</w:t>
            </w:r>
          </w:p>
          <w:p w14:paraId="67FE5CB4" w14:textId="77777777" w:rsidR="001B6C27" w:rsidRPr="00FF536D" w:rsidRDefault="001B6C27" w:rsidP="00625641">
            <w:pPr>
              <w:autoSpaceDN w:val="0"/>
              <w:jc w:val="center"/>
              <w:rPr>
                <w:sz w:val="20"/>
                <w:szCs w:val="20"/>
              </w:rPr>
            </w:pPr>
          </w:p>
        </w:tc>
      </w:tr>
      <w:tr w:rsidR="001B6C27" w:rsidRPr="00FF536D" w14:paraId="2C6466E7" w14:textId="77777777" w:rsidTr="00C34D56">
        <w:trPr>
          <w:trHeight w:val="727"/>
          <w:jc w:val="center"/>
        </w:trPr>
        <w:tc>
          <w:tcPr>
            <w:tcW w:w="4608" w:type="dxa"/>
          </w:tcPr>
          <w:p w14:paraId="78FCCF85" w14:textId="77777777" w:rsidR="001B6C27" w:rsidRPr="00FF536D" w:rsidRDefault="001B6C27" w:rsidP="00625641">
            <w:pPr>
              <w:adjustRightInd w:val="0"/>
              <w:jc w:val="center"/>
              <w:rPr>
                <w:sz w:val="20"/>
                <w:szCs w:val="20"/>
              </w:rPr>
            </w:pPr>
          </w:p>
          <w:p w14:paraId="15B22B0A" w14:textId="77777777" w:rsidR="001B6C27" w:rsidRPr="00FF536D" w:rsidRDefault="001B6C27" w:rsidP="00625641">
            <w:pPr>
              <w:adjustRightInd w:val="0"/>
              <w:jc w:val="center"/>
              <w:rPr>
                <w:sz w:val="20"/>
                <w:szCs w:val="20"/>
              </w:rPr>
            </w:pPr>
            <w:r w:rsidRPr="00FF536D">
              <w:rPr>
                <w:sz w:val="20"/>
                <w:szCs w:val="20"/>
              </w:rPr>
              <w:t>Подпись Арендодателя:</w:t>
            </w:r>
          </w:p>
          <w:p w14:paraId="6F29CCB6" w14:textId="77777777" w:rsidR="001B6C27" w:rsidRPr="00FF536D" w:rsidRDefault="001B6C27" w:rsidP="00625641">
            <w:pPr>
              <w:adjustRightInd w:val="0"/>
              <w:jc w:val="center"/>
              <w:rPr>
                <w:sz w:val="20"/>
                <w:szCs w:val="20"/>
              </w:rPr>
            </w:pPr>
          </w:p>
          <w:p w14:paraId="319F5728" w14:textId="77777777" w:rsidR="001B6C27" w:rsidRPr="00FF536D" w:rsidRDefault="001B6C27" w:rsidP="00625641">
            <w:pPr>
              <w:adjustRightInd w:val="0"/>
              <w:jc w:val="center"/>
              <w:rPr>
                <w:sz w:val="20"/>
                <w:szCs w:val="20"/>
              </w:rPr>
            </w:pPr>
            <w:r w:rsidRPr="00FF536D">
              <w:rPr>
                <w:sz w:val="20"/>
                <w:szCs w:val="20"/>
              </w:rPr>
              <w:t>_______________/О.В. Караваев</w:t>
            </w:r>
          </w:p>
          <w:p w14:paraId="48DF68E1" w14:textId="77777777" w:rsidR="001B6C27" w:rsidRPr="00FF536D" w:rsidRDefault="001B6C27" w:rsidP="00625641">
            <w:pPr>
              <w:autoSpaceDE w:val="0"/>
              <w:autoSpaceDN w:val="0"/>
              <w:adjustRightInd w:val="0"/>
              <w:rPr>
                <w:sz w:val="20"/>
                <w:szCs w:val="20"/>
              </w:rPr>
            </w:pPr>
            <w:r w:rsidRPr="00FF536D">
              <w:rPr>
                <w:sz w:val="20"/>
                <w:szCs w:val="20"/>
              </w:rPr>
              <w:t xml:space="preserve">                      М.П.</w:t>
            </w:r>
          </w:p>
        </w:tc>
        <w:tc>
          <w:tcPr>
            <w:tcW w:w="5173" w:type="dxa"/>
          </w:tcPr>
          <w:p w14:paraId="3DC7674A" w14:textId="77777777" w:rsidR="001B6C27" w:rsidRPr="00FF536D" w:rsidRDefault="001B6C27" w:rsidP="00625641">
            <w:pPr>
              <w:jc w:val="center"/>
              <w:rPr>
                <w:sz w:val="20"/>
                <w:szCs w:val="20"/>
              </w:rPr>
            </w:pPr>
          </w:p>
          <w:p w14:paraId="25D25CC6" w14:textId="77777777" w:rsidR="001B6C27" w:rsidRPr="00FF536D" w:rsidRDefault="001B6C27" w:rsidP="00625641">
            <w:pPr>
              <w:jc w:val="center"/>
              <w:rPr>
                <w:sz w:val="20"/>
                <w:szCs w:val="20"/>
              </w:rPr>
            </w:pPr>
            <w:r w:rsidRPr="00FF536D">
              <w:rPr>
                <w:sz w:val="20"/>
                <w:szCs w:val="20"/>
              </w:rPr>
              <w:t>Подпись Арендатора:</w:t>
            </w:r>
          </w:p>
          <w:p w14:paraId="123DD812" w14:textId="77777777" w:rsidR="001B6C27" w:rsidRPr="00FF536D" w:rsidRDefault="001B6C27" w:rsidP="00625641">
            <w:pPr>
              <w:jc w:val="center"/>
              <w:rPr>
                <w:sz w:val="20"/>
                <w:szCs w:val="20"/>
              </w:rPr>
            </w:pPr>
          </w:p>
          <w:p w14:paraId="6996F098" w14:textId="77777777" w:rsidR="001B6C27" w:rsidRPr="00FF536D" w:rsidRDefault="001B6C27" w:rsidP="00625641">
            <w:pPr>
              <w:rPr>
                <w:sz w:val="20"/>
                <w:szCs w:val="20"/>
              </w:rPr>
            </w:pPr>
            <w:r w:rsidRPr="00FF536D">
              <w:rPr>
                <w:sz w:val="20"/>
                <w:szCs w:val="20"/>
              </w:rPr>
              <w:t xml:space="preserve">                         ___________________/_____ </w:t>
            </w:r>
          </w:p>
          <w:p w14:paraId="5E98F10D" w14:textId="77777777" w:rsidR="001B6C27" w:rsidRPr="00FF536D" w:rsidRDefault="001B6C27" w:rsidP="00625641">
            <w:pPr>
              <w:autoSpaceDN w:val="0"/>
              <w:rPr>
                <w:sz w:val="20"/>
                <w:szCs w:val="20"/>
              </w:rPr>
            </w:pPr>
            <w:r w:rsidRPr="00FF536D">
              <w:rPr>
                <w:sz w:val="20"/>
                <w:szCs w:val="20"/>
              </w:rPr>
              <w:t xml:space="preserve">                               М.П. </w:t>
            </w:r>
          </w:p>
        </w:tc>
      </w:tr>
    </w:tbl>
    <w:p w14:paraId="22CC63F7" w14:textId="77777777" w:rsidR="001B6C27" w:rsidRPr="00FF536D" w:rsidRDefault="001B6C27" w:rsidP="00625641">
      <w:pPr>
        <w:adjustRightInd w:val="0"/>
        <w:ind w:left="6096"/>
        <w:jc w:val="both"/>
        <w:rPr>
          <w:sz w:val="20"/>
          <w:szCs w:val="20"/>
        </w:rPr>
      </w:pPr>
    </w:p>
    <w:p w14:paraId="6EFDF110" w14:textId="77777777" w:rsidR="001B6C27" w:rsidRPr="00FF536D" w:rsidRDefault="001B6C27" w:rsidP="00625641">
      <w:pPr>
        <w:tabs>
          <w:tab w:val="left" w:pos="-4536"/>
        </w:tabs>
        <w:jc w:val="right"/>
        <w:rPr>
          <w:sz w:val="20"/>
          <w:szCs w:val="20"/>
        </w:rPr>
      </w:pPr>
      <w:r w:rsidRPr="00FF536D">
        <w:rPr>
          <w:sz w:val="20"/>
          <w:szCs w:val="20"/>
        </w:rPr>
        <w:t xml:space="preserve">                                                                                                Приложение 2</w:t>
      </w:r>
    </w:p>
    <w:p w14:paraId="1F15ED53" w14:textId="77777777" w:rsidR="001B6C27" w:rsidRPr="00FF536D" w:rsidRDefault="001B6C27" w:rsidP="00625641">
      <w:pPr>
        <w:tabs>
          <w:tab w:val="left" w:pos="-4536"/>
        </w:tabs>
        <w:jc w:val="right"/>
        <w:rPr>
          <w:sz w:val="20"/>
          <w:szCs w:val="20"/>
        </w:rPr>
      </w:pPr>
      <w:r w:rsidRPr="00FF536D">
        <w:rPr>
          <w:sz w:val="20"/>
          <w:szCs w:val="20"/>
        </w:rPr>
        <w:t xml:space="preserve">                                                                        к Извещению о проведении аукциона               </w:t>
      </w:r>
      <w:r w:rsidRPr="00FF536D">
        <w:rPr>
          <w:sz w:val="20"/>
          <w:szCs w:val="20"/>
        </w:rPr>
        <w:br/>
        <w:t xml:space="preserve">                                                                        на право заключения договоров аренды</w:t>
      </w:r>
      <w:r w:rsidRPr="00FF536D">
        <w:rPr>
          <w:sz w:val="20"/>
          <w:szCs w:val="20"/>
        </w:rPr>
        <w:br/>
      </w:r>
      <w:r w:rsidRPr="00FF536D">
        <w:rPr>
          <w:sz w:val="20"/>
          <w:szCs w:val="20"/>
        </w:rPr>
        <w:lastRenderedPageBreak/>
        <w:t xml:space="preserve">                                                                            земельных участков, находящихся </w:t>
      </w:r>
      <w:r w:rsidRPr="00FF536D">
        <w:rPr>
          <w:sz w:val="20"/>
          <w:szCs w:val="20"/>
        </w:rPr>
        <w:br/>
        <w:t xml:space="preserve">                                                                               в государственной собственности</w:t>
      </w:r>
    </w:p>
    <w:p w14:paraId="273E3C08" w14:textId="77777777" w:rsidR="001B6C27" w:rsidRPr="00FF536D" w:rsidRDefault="001B6C27" w:rsidP="00625641">
      <w:pPr>
        <w:pStyle w:val="ConsNonformat"/>
        <w:widowControl/>
        <w:ind w:left="4320"/>
        <w:jc w:val="right"/>
        <w:rPr>
          <w:rFonts w:ascii="Times New Roman" w:hAnsi="Times New Roman" w:cs="Times New Roman"/>
        </w:rPr>
      </w:pPr>
    </w:p>
    <w:p w14:paraId="1991BF33" w14:textId="77777777" w:rsidR="001B6C27" w:rsidRPr="00FF536D" w:rsidRDefault="001B6C27" w:rsidP="00625641">
      <w:pPr>
        <w:pStyle w:val="ConsNonformat"/>
        <w:widowControl/>
        <w:ind w:left="4320"/>
        <w:jc w:val="right"/>
        <w:rPr>
          <w:rFonts w:ascii="Times New Roman" w:hAnsi="Times New Roman" w:cs="Times New Roman"/>
        </w:rPr>
      </w:pPr>
      <w:r w:rsidRPr="00FF536D">
        <w:rPr>
          <w:rFonts w:ascii="Times New Roman" w:hAnsi="Times New Roman" w:cs="Times New Roman"/>
        </w:rPr>
        <w:t>Организатору аукциона</w:t>
      </w:r>
    </w:p>
    <w:p w14:paraId="0760B52A" w14:textId="77777777" w:rsidR="001B6C27" w:rsidRPr="00FF536D" w:rsidRDefault="001B6C27" w:rsidP="00625641">
      <w:pPr>
        <w:pStyle w:val="ConsNonformat"/>
        <w:widowControl/>
        <w:ind w:left="4320"/>
        <w:jc w:val="right"/>
        <w:rPr>
          <w:rFonts w:ascii="Times New Roman" w:hAnsi="Times New Roman" w:cs="Times New Roman"/>
        </w:rPr>
      </w:pPr>
      <w:r w:rsidRPr="00FF536D">
        <w:rPr>
          <w:rFonts w:ascii="Times New Roman" w:hAnsi="Times New Roman" w:cs="Times New Roman"/>
        </w:rPr>
        <w:t xml:space="preserve">в администрацию Куйбышевского муниципального района Новосибирской области </w:t>
      </w:r>
    </w:p>
    <w:p w14:paraId="2412B120" w14:textId="77777777" w:rsidR="001B6C27" w:rsidRPr="00FF536D" w:rsidRDefault="001B6C27" w:rsidP="00625641">
      <w:pPr>
        <w:pStyle w:val="ConsNonformat"/>
        <w:widowControl/>
        <w:ind w:left="-140"/>
        <w:jc w:val="center"/>
        <w:rPr>
          <w:rFonts w:ascii="Times New Roman" w:hAnsi="Times New Roman" w:cs="Times New Roman"/>
        </w:rPr>
      </w:pPr>
      <w:r w:rsidRPr="00FF536D">
        <w:rPr>
          <w:rFonts w:ascii="Times New Roman" w:hAnsi="Times New Roman" w:cs="Times New Roman"/>
        </w:rPr>
        <w:t>ЗАЯВКА НА УЧАСТИЕ В АУКЦИОНЕ</w:t>
      </w:r>
    </w:p>
    <w:p w14:paraId="7C21DA2F" w14:textId="77777777" w:rsidR="001B6C27" w:rsidRPr="00FF536D" w:rsidRDefault="001B6C27" w:rsidP="00625641">
      <w:pPr>
        <w:pStyle w:val="ConsNonformat"/>
        <w:widowControl/>
        <w:ind w:left="-140"/>
        <w:jc w:val="both"/>
        <w:rPr>
          <w:rFonts w:ascii="Times New Roman" w:hAnsi="Times New Roman" w:cs="Times New Roman"/>
        </w:rPr>
      </w:pPr>
    </w:p>
    <w:p w14:paraId="39BC3ACE"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"____" ___________ 2021                                                                                г. Куйбышев</w:t>
      </w:r>
    </w:p>
    <w:p w14:paraId="0528C2E3" w14:textId="77777777" w:rsidR="001B6C27" w:rsidRPr="00FF536D" w:rsidRDefault="001B6C27" w:rsidP="00625641">
      <w:pPr>
        <w:pStyle w:val="ConsNonformat"/>
        <w:widowControl/>
        <w:ind w:left="-140"/>
        <w:jc w:val="both"/>
        <w:rPr>
          <w:rFonts w:ascii="Times New Roman" w:hAnsi="Times New Roman" w:cs="Times New Roman"/>
        </w:rPr>
      </w:pPr>
    </w:p>
    <w:p w14:paraId="07C92DF9" w14:textId="77777777" w:rsidR="001B6C27" w:rsidRPr="00FF536D" w:rsidRDefault="001B6C27" w:rsidP="00625641">
      <w:pPr>
        <w:pStyle w:val="ConsNonformat"/>
        <w:widowControl/>
        <w:ind w:left="-140"/>
        <w:jc w:val="both"/>
        <w:rPr>
          <w:rFonts w:ascii="Times New Roman" w:hAnsi="Times New Roman" w:cs="Times New Roman"/>
          <w:i/>
          <w:snapToGrid w:val="0"/>
        </w:rPr>
      </w:pPr>
      <w:r w:rsidRPr="00FF536D">
        <w:rPr>
          <w:rFonts w:ascii="Times New Roman" w:hAnsi="Times New Roman" w:cs="Times New Roman"/>
        </w:rPr>
        <w:t xml:space="preserve"> _________________________________________________________________________</w:t>
      </w:r>
      <w:r w:rsidRPr="00FF536D">
        <w:rPr>
          <w:rFonts w:ascii="Times New Roman" w:hAnsi="Times New Roman" w:cs="Times New Roman"/>
          <w:i/>
          <w:snapToGrid w:val="0"/>
        </w:rPr>
        <w:tab/>
      </w:r>
      <w:r w:rsidRPr="00FF536D">
        <w:rPr>
          <w:rFonts w:ascii="Times New Roman" w:hAnsi="Times New Roman" w:cs="Times New Roman"/>
          <w:i/>
          <w:snapToGrid w:val="0"/>
        </w:rPr>
        <w:tab/>
      </w:r>
      <w:r w:rsidRPr="00FF536D">
        <w:rPr>
          <w:rFonts w:ascii="Times New Roman" w:hAnsi="Times New Roman" w:cs="Times New Roman"/>
          <w:i/>
          <w:snapToGrid w:val="0"/>
        </w:rPr>
        <w:tab/>
      </w:r>
      <w:r w:rsidRPr="00FF536D">
        <w:rPr>
          <w:rFonts w:ascii="Times New Roman" w:hAnsi="Times New Roman" w:cs="Times New Roman"/>
          <w:i/>
          <w:snapToGrid w:val="0"/>
        </w:rPr>
        <w:tab/>
      </w:r>
      <w:r w:rsidRPr="00FF536D">
        <w:rPr>
          <w:rFonts w:ascii="Times New Roman" w:hAnsi="Times New Roman" w:cs="Times New Roman"/>
          <w:i/>
          <w:snapToGrid w:val="0"/>
        </w:rPr>
        <w:tab/>
      </w:r>
      <w:r w:rsidRPr="00FF536D">
        <w:rPr>
          <w:rFonts w:ascii="Times New Roman" w:hAnsi="Times New Roman" w:cs="Times New Roman"/>
          <w:i/>
          <w:snapToGrid w:val="0"/>
        </w:rPr>
        <w:tab/>
        <w:t>(Ф.И.О. физического лица)</w:t>
      </w:r>
    </w:p>
    <w:p w14:paraId="4BF56314" w14:textId="77777777" w:rsidR="001B6C27" w:rsidRPr="00FF536D" w:rsidRDefault="001B6C27" w:rsidP="00625641">
      <w:pPr>
        <w:jc w:val="both"/>
        <w:rPr>
          <w:snapToGrid w:val="0"/>
          <w:sz w:val="20"/>
          <w:szCs w:val="20"/>
          <w:u w:val="single"/>
        </w:rPr>
      </w:pPr>
      <w:r w:rsidRPr="00FF536D">
        <w:rPr>
          <w:snapToGrid w:val="0"/>
          <w:sz w:val="20"/>
          <w:szCs w:val="20"/>
        </w:rPr>
        <w:t xml:space="preserve">в лице </w:t>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p>
    <w:p w14:paraId="1FE6C3E5" w14:textId="77777777" w:rsidR="001B6C27" w:rsidRPr="00FF536D" w:rsidRDefault="001B6C27" w:rsidP="00625641">
      <w:pPr>
        <w:jc w:val="center"/>
        <w:rPr>
          <w:i/>
          <w:snapToGrid w:val="0"/>
          <w:sz w:val="20"/>
          <w:szCs w:val="20"/>
        </w:rPr>
      </w:pPr>
      <w:r w:rsidRPr="00FF536D">
        <w:rPr>
          <w:i/>
          <w:snapToGrid w:val="0"/>
          <w:sz w:val="20"/>
          <w:szCs w:val="20"/>
        </w:rPr>
        <w:t>(Ф.И.О.)</w:t>
      </w:r>
    </w:p>
    <w:p w14:paraId="72F5E28F" w14:textId="77777777" w:rsidR="001B6C27" w:rsidRPr="00FF536D" w:rsidRDefault="001B6C27" w:rsidP="00625641">
      <w:pPr>
        <w:jc w:val="both"/>
        <w:rPr>
          <w:snapToGrid w:val="0"/>
          <w:sz w:val="20"/>
          <w:szCs w:val="20"/>
          <w:u w:val="single"/>
        </w:rPr>
      </w:pPr>
      <w:r w:rsidRPr="00FF536D">
        <w:rPr>
          <w:snapToGrid w:val="0"/>
          <w:sz w:val="20"/>
          <w:szCs w:val="20"/>
        </w:rPr>
        <w:t>действующий(-</w:t>
      </w:r>
      <w:proofErr w:type="spellStart"/>
      <w:r w:rsidRPr="00FF536D">
        <w:rPr>
          <w:snapToGrid w:val="0"/>
          <w:sz w:val="20"/>
          <w:szCs w:val="20"/>
        </w:rPr>
        <w:t>ая</w:t>
      </w:r>
      <w:proofErr w:type="spellEnd"/>
      <w:r w:rsidRPr="00FF536D">
        <w:rPr>
          <w:snapToGrid w:val="0"/>
          <w:sz w:val="20"/>
          <w:szCs w:val="20"/>
        </w:rPr>
        <w:t xml:space="preserve">) на основании </w:t>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r w:rsidRPr="00FF536D">
        <w:rPr>
          <w:snapToGrid w:val="0"/>
          <w:sz w:val="20"/>
          <w:szCs w:val="20"/>
          <w:u w:val="single"/>
        </w:rPr>
        <w:tab/>
      </w:r>
    </w:p>
    <w:p w14:paraId="5E0174E5" w14:textId="77777777" w:rsidR="001B6C27" w:rsidRPr="00FF536D" w:rsidRDefault="001B6C27" w:rsidP="00625641">
      <w:pPr>
        <w:jc w:val="both"/>
        <w:rPr>
          <w:i/>
          <w:snapToGrid w:val="0"/>
          <w:sz w:val="20"/>
          <w:szCs w:val="20"/>
        </w:rPr>
      </w:pPr>
      <w:r w:rsidRPr="00FF536D">
        <w:rPr>
          <w:i/>
          <w:snapToGrid w:val="0"/>
          <w:sz w:val="20"/>
          <w:szCs w:val="20"/>
        </w:rPr>
        <w:t xml:space="preserve">                                     (реквизиты документа)</w:t>
      </w:r>
    </w:p>
    <w:p w14:paraId="78EE5339" w14:textId="77777777" w:rsidR="001B6C27" w:rsidRPr="00FF536D" w:rsidRDefault="001B6C27" w:rsidP="00625641">
      <w:pPr>
        <w:pStyle w:val="ConsNonformat"/>
        <w:widowControl/>
        <w:ind w:left="-140"/>
        <w:jc w:val="both"/>
        <w:rPr>
          <w:rFonts w:ascii="Times New Roman" w:hAnsi="Times New Roman" w:cs="Times New Roman"/>
          <w:u w:val="single"/>
        </w:rPr>
      </w:pPr>
      <w:r w:rsidRPr="00FF536D">
        <w:rPr>
          <w:rFonts w:ascii="Times New Roman" w:hAnsi="Times New Roman" w:cs="Times New Roman"/>
        </w:rPr>
        <w:t xml:space="preserve">принимая решение об участии в аукционе 02.04.2021 на право заключения договора аренды земельного участка, из земель категории: _____________________, с кадастровым номером: ___________________, площадью ______________ </w:t>
      </w:r>
      <w:proofErr w:type="spellStart"/>
      <w:r w:rsidRPr="00FF536D">
        <w:rPr>
          <w:rFonts w:ascii="Times New Roman" w:hAnsi="Times New Roman" w:cs="Times New Roman"/>
        </w:rPr>
        <w:t>кв.м</w:t>
      </w:r>
      <w:proofErr w:type="spellEnd"/>
      <w:r w:rsidRPr="00FF536D">
        <w:rPr>
          <w:rFonts w:ascii="Times New Roman" w:hAnsi="Times New Roman" w:cs="Times New Roman"/>
        </w:rPr>
        <w:t>, местоположение: ___________________________________________________________________________, разрешенное использование: _________________________________________________</w:t>
      </w:r>
      <w:r w:rsidRPr="00FF536D">
        <w:rPr>
          <w:rFonts w:ascii="Times New Roman" w:hAnsi="Times New Roman" w:cs="Times New Roman"/>
          <w:u w:val="single"/>
        </w:rPr>
        <w:t>.</w:t>
      </w:r>
    </w:p>
    <w:p w14:paraId="69FBB055"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обязуется:</w:t>
      </w:r>
    </w:p>
    <w:p w14:paraId="77A8AC2E"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 xml:space="preserve">1) соблюдать условия аукциона, содержащиеся в извещении о проведении аукциона от 25.02.2021 (постановление администрации Куйбышевского муниципального района Новосибирской области от 25.02.2021 № 129)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FF536D">
        <w:rPr>
          <w:rFonts w:ascii="Times New Roman" w:hAnsi="Times New Roman" w:cs="Times New Roman"/>
        </w:rPr>
        <w:t>ст.ст</w:t>
      </w:r>
      <w:proofErr w:type="spellEnd"/>
      <w:r w:rsidRPr="00FF536D">
        <w:rPr>
          <w:rFonts w:ascii="Times New Roman" w:hAnsi="Times New Roman" w:cs="Times New Roman"/>
        </w:rPr>
        <w:t xml:space="preserve">. 39.11, 39.12 Земельного кодекса Российской Федерации; </w:t>
      </w:r>
    </w:p>
    <w:p w14:paraId="1CE251DB"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316AFCD3"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 xml:space="preserve">     Банковские реквизиты Претендента для возврата задатка: _____________________</w:t>
      </w:r>
    </w:p>
    <w:p w14:paraId="70720251"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___________________________________________________________________________Номер телефона ___________________________________________________________</w:t>
      </w:r>
    </w:p>
    <w:p w14:paraId="60CFCB32"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 xml:space="preserve">      К заявке прилагаются:</w:t>
      </w:r>
    </w:p>
    <w:p w14:paraId="1EB31B0D" w14:textId="77777777" w:rsidR="001B6C27" w:rsidRPr="00FF536D" w:rsidRDefault="001B6C27" w:rsidP="00625641">
      <w:pPr>
        <w:numPr>
          <w:ilvl w:val="0"/>
          <w:numId w:val="20"/>
        </w:numPr>
        <w:tabs>
          <w:tab w:val="left" w:pos="0"/>
          <w:tab w:val="left" w:pos="851"/>
          <w:tab w:val="num" w:pos="1800"/>
        </w:tabs>
        <w:ind w:left="0" w:firstLine="567"/>
        <w:jc w:val="both"/>
        <w:rPr>
          <w:rStyle w:val="afff"/>
          <w:b w:val="0"/>
          <w:bCs w:val="0"/>
          <w:sz w:val="20"/>
          <w:szCs w:val="20"/>
        </w:rPr>
      </w:pPr>
      <w:r w:rsidRPr="00FF536D">
        <w:rPr>
          <w:rStyle w:val="afff"/>
          <w:b w:val="0"/>
          <w:sz w:val="20"/>
          <w:szCs w:val="20"/>
        </w:rPr>
        <w:t>копии документов, удостоверяющих личность заявителя;</w:t>
      </w:r>
    </w:p>
    <w:p w14:paraId="58218C0D" w14:textId="77777777" w:rsidR="001B6C27" w:rsidRPr="00FF536D" w:rsidRDefault="001B6C27" w:rsidP="00625641">
      <w:pPr>
        <w:pStyle w:val="ConsNonformat"/>
        <w:widowControl/>
        <w:ind w:left="-140"/>
        <w:jc w:val="both"/>
        <w:rPr>
          <w:rFonts w:ascii="Times New Roman" w:hAnsi="Times New Roman" w:cs="Times New Roman"/>
        </w:rPr>
      </w:pPr>
      <w:r w:rsidRPr="00FF536D">
        <w:rPr>
          <w:rStyle w:val="afff"/>
          <w:rFonts w:ascii="Times New Roman" w:hAnsi="Times New Roman" w:cs="Times New Roman"/>
          <w:b w:val="0"/>
        </w:rPr>
        <w:t xml:space="preserve">           -  документы, подтверждающие внесение задатка.</w:t>
      </w:r>
    </w:p>
    <w:p w14:paraId="1A06AFC2" w14:textId="34A090E2" w:rsidR="001B6C27" w:rsidRPr="00FF536D" w:rsidRDefault="00D46DF2" w:rsidP="00625641">
      <w:pPr>
        <w:pStyle w:val="ConsNonformat"/>
        <w:widowControl/>
        <w:ind w:left="-140"/>
        <w:jc w:val="both"/>
        <w:rPr>
          <w:rFonts w:ascii="Times New Roman" w:hAnsi="Times New Roman" w:cs="Times New Roman"/>
        </w:rPr>
      </w:pPr>
      <w:r w:rsidRPr="00FF536D">
        <w:rPr>
          <w:rFonts w:ascii="Times New Roman" w:hAnsi="Times New Roman" w:cs="Times New Roman"/>
        </w:rPr>
        <w:t xml:space="preserve">Подпись Заявителя </w:t>
      </w:r>
      <w:r w:rsidR="001B6C27" w:rsidRPr="00FF536D">
        <w:rPr>
          <w:rFonts w:ascii="Times New Roman" w:hAnsi="Times New Roman" w:cs="Times New Roman"/>
        </w:rPr>
        <w:t>______________/________________/</w:t>
      </w:r>
    </w:p>
    <w:p w14:paraId="0D916193"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 xml:space="preserve">Заявка принята и зарегистрирована Организатором аукциона: </w:t>
      </w:r>
    </w:p>
    <w:p w14:paraId="1D58EB71" w14:textId="77777777" w:rsidR="001B6C27" w:rsidRPr="00FF536D" w:rsidRDefault="001B6C27" w:rsidP="00625641">
      <w:pPr>
        <w:pStyle w:val="ConsNonformat"/>
        <w:widowControl/>
        <w:ind w:left="-140"/>
        <w:jc w:val="both"/>
        <w:rPr>
          <w:rFonts w:ascii="Times New Roman" w:hAnsi="Times New Roman" w:cs="Times New Roman"/>
        </w:rPr>
      </w:pPr>
      <w:r w:rsidRPr="00FF536D">
        <w:rPr>
          <w:rFonts w:ascii="Times New Roman" w:hAnsi="Times New Roman" w:cs="Times New Roman"/>
        </w:rPr>
        <w:t>Час. ______ мин. ______       "______" ____________ 202___ за N _________</w:t>
      </w:r>
    </w:p>
    <w:p w14:paraId="774D19E0" w14:textId="77777777" w:rsidR="001B6C27" w:rsidRPr="00FF536D" w:rsidRDefault="001B6C27" w:rsidP="00625641">
      <w:pPr>
        <w:pStyle w:val="ConsNonformat"/>
        <w:widowControl/>
        <w:ind w:left="-142"/>
        <w:jc w:val="both"/>
        <w:rPr>
          <w:rFonts w:ascii="Times New Roman" w:hAnsi="Times New Roman" w:cs="Times New Roman"/>
        </w:rPr>
      </w:pPr>
    </w:p>
    <w:p w14:paraId="63E69FAF" w14:textId="77777777" w:rsidR="001B6C27" w:rsidRPr="00FF536D" w:rsidRDefault="001B6C27" w:rsidP="00625641">
      <w:pPr>
        <w:pStyle w:val="ConsNonformat"/>
        <w:widowControl/>
        <w:ind w:left="-142"/>
        <w:jc w:val="both"/>
        <w:rPr>
          <w:rFonts w:ascii="Times New Roman" w:hAnsi="Times New Roman" w:cs="Times New Roman"/>
        </w:rPr>
      </w:pPr>
      <w:r w:rsidRPr="00FF536D">
        <w:rPr>
          <w:rFonts w:ascii="Times New Roman" w:hAnsi="Times New Roman" w:cs="Times New Roman"/>
        </w:rPr>
        <w:t xml:space="preserve">Подпись уполномоченного лица организатора аукциона _____________/_____________/                                                                              </w:t>
      </w:r>
    </w:p>
    <w:p w14:paraId="529CBC2E" w14:textId="77777777" w:rsidR="006E635A" w:rsidRPr="00FF536D" w:rsidRDefault="006E635A" w:rsidP="00A40126">
      <w:pPr>
        <w:pStyle w:val="af5"/>
        <w:tabs>
          <w:tab w:val="left" w:pos="1146"/>
        </w:tabs>
        <w:ind w:right="103"/>
        <w:jc w:val="left"/>
        <w:rPr>
          <w:b w:val="0"/>
          <w:bCs w:val="0"/>
          <w:sz w:val="20"/>
          <w:szCs w:val="20"/>
        </w:rPr>
      </w:pPr>
    </w:p>
    <w:p w14:paraId="3D54DF6A" w14:textId="77777777" w:rsidR="006E635A" w:rsidRPr="00FF536D" w:rsidRDefault="006E635A" w:rsidP="00625641">
      <w:pPr>
        <w:pStyle w:val="af5"/>
        <w:tabs>
          <w:tab w:val="left" w:pos="1146"/>
        </w:tabs>
        <w:ind w:right="103"/>
        <w:rPr>
          <w:b w:val="0"/>
          <w:bCs w:val="0"/>
          <w:sz w:val="20"/>
          <w:szCs w:val="20"/>
        </w:rPr>
      </w:pPr>
    </w:p>
    <w:p w14:paraId="7C0BC82F" w14:textId="77777777" w:rsidR="006E635A" w:rsidRPr="00FF536D" w:rsidRDefault="006E635A" w:rsidP="00625641">
      <w:pPr>
        <w:pStyle w:val="af5"/>
        <w:tabs>
          <w:tab w:val="left" w:pos="1146"/>
        </w:tabs>
        <w:ind w:right="103"/>
        <w:rPr>
          <w:b w:val="0"/>
          <w:bCs w:val="0"/>
          <w:sz w:val="20"/>
          <w:szCs w:val="20"/>
        </w:rPr>
      </w:pPr>
    </w:p>
    <w:p w14:paraId="6B0BBBBE" w14:textId="77777777" w:rsidR="006E635A" w:rsidRPr="00FF536D" w:rsidRDefault="006E635A" w:rsidP="00625641">
      <w:pPr>
        <w:pStyle w:val="af5"/>
        <w:tabs>
          <w:tab w:val="left" w:pos="1146"/>
        </w:tabs>
        <w:ind w:right="103"/>
        <w:rPr>
          <w:b w:val="0"/>
          <w:bCs w:val="0"/>
          <w:sz w:val="20"/>
          <w:szCs w:val="20"/>
        </w:rPr>
      </w:pPr>
    </w:p>
    <w:p w14:paraId="3C2E4DDA" w14:textId="77777777" w:rsidR="006E635A" w:rsidRPr="00FF536D" w:rsidRDefault="006E635A" w:rsidP="00625641">
      <w:pPr>
        <w:pStyle w:val="af5"/>
        <w:tabs>
          <w:tab w:val="left" w:pos="1146"/>
        </w:tabs>
        <w:ind w:right="103"/>
        <w:rPr>
          <w:b w:val="0"/>
          <w:bCs w:val="0"/>
          <w:sz w:val="20"/>
          <w:szCs w:val="20"/>
        </w:rPr>
      </w:pPr>
    </w:p>
    <w:p w14:paraId="5CFDBD0C" w14:textId="77777777" w:rsidR="00FF536D" w:rsidRPr="00FF536D" w:rsidRDefault="00FF536D" w:rsidP="00FF536D">
      <w:pPr>
        <w:pStyle w:val="10"/>
        <w:jc w:val="center"/>
        <w:rPr>
          <w:sz w:val="20"/>
        </w:rPr>
      </w:pPr>
      <w:r w:rsidRPr="00FF536D">
        <w:rPr>
          <w:sz w:val="20"/>
        </w:rPr>
        <w:t>АДМИНИСТРАЦИЯ</w:t>
      </w:r>
    </w:p>
    <w:p w14:paraId="0D4A6348" w14:textId="77777777" w:rsidR="00FF536D" w:rsidRPr="00FF536D" w:rsidRDefault="00FF536D" w:rsidP="00FF536D">
      <w:pPr>
        <w:pStyle w:val="10"/>
        <w:jc w:val="center"/>
        <w:rPr>
          <w:sz w:val="20"/>
        </w:rPr>
      </w:pPr>
      <w:r w:rsidRPr="00FF536D">
        <w:rPr>
          <w:sz w:val="20"/>
        </w:rPr>
        <w:t>КУЙБЫШЕВСКОГО МУНИЦИПАЛЬНОГО РАЙОНА</w:t>
      </w:r>
    </w:p>
    <w:p w14:paraId="79CF8689" w14:textId="77777777" w:rsidR="00FF536D" w:rsidRPr="00FF536D" w:rsidRDefault="00FF536D" w:rsidP="00FF536D">
      <w:pPr>
        <w:pStyle w:val="10"/>
        <w:jc w:val="center"/>
        <w:rPr>
          <w:sz w:val="20"/>
        </w:rPr>
      </w:pPr>
      <w:r w:rsidRPr="00FF536D">
        <w:rPr>
          <w:sz w:val="20"/>
        </w:rPr>
        <w:t>НОВОСИБИРСКОЙ ОБЛАСТИ</w:t>
      </w:r>
    </w:p>
    <w:p w14:paraId="29693D9E" w14:textId="77777777" w:rsidR="00FF536D" w:rsidRPr="00FF536D" w:rsidRDefault="00FF536D" w:rsidP="00FF536D">
      <w:pPr>
        <w:pStyle w:val="20"/>
        <w:rPr>
          <w:sz w:val="20"/>
        </w:rPr>
      </w:pPr>
    </w:p>
    <w:p w14:paraId="456D9603" w14:textId="77777777" w:rsidR="00FF536D" w:rsidRPr="00FF536D" w:rsidRDefault="00FF536D" w:rsidP="00FF536D">
      <w:pPr>
        <w:pStyle w:val="20"/>
        <w:ind w:firstLine="0"/>
        <w:jc w:val="center"/>
        <w:rPr>
          <w:sz w:val="20"/>
        </w:rPr>
      </w:pPr>
      <w:r w:rsidRPr="00FF536D">
        <w:rPr>
          <w:sz w:val="20"/>
        </w:rPr>
        <w:t>ПОСТАНОВЛЕНИЕ</w:t>
      </w:r>
    </w:p>
    <w:p w14:paraId="1820D319" w14:textId="77777777" w:rsidR="00FF536D" w:rsidRPr="00FF536D" w:rsidRDefault="00FF536D" w:rsidP="00FF536D">
      <w:pPr>
        <w:jc w:val="center"/>
        <w:rPr>
          <w:sz w:val="20"/>
          <w:szCs w:val="20"/>
        </w:rPr>
      </w:pPr>
    </w:p>
    <w:p w14:paraId="3E4F3009" w14:textId="77777777" w:rsidR="00FF536D" w:rsidRPr="00FF536D" w:rsidRDefault="00FF536D" w:rsidP="00FF536D">
      <w:pPr>
        <w:jc w:val="center"/>
        <w:rPr>
          <w:sz w:val="20"/>
          <w:szCs w:val="20"/>
        </w:rPr>
      </w:pPr>
      <w:r w:rsidRPr="00FF536D">
        <w:rPr>
          <w:sz w:val="20"/>
          <w:szCs w:val="20"/>
        </w:rPr>
        <w:t xml:space="preserve">г. Куйбышев </w:t>
      </w:r>
    </w:p>
    <w:p w14:paraId="7EF2ADD2" w14:textId="77777777" w:rsidR="00FF536D" w:rsidRPr="00FF536D" w:rsidRDefault="00FF536D" w:rsidP="00FF536D">
      <w:pPr>
        <w:jc w:val="center"/>
        <w:rPr>
          <w:sz w:val="20"/>
          <w:szCs w:val="20"/>
        </w:rPr>
      </w:pPr>
      <w:r w:rsidRPr="00FF536D">
        <w:rPr>
          <w:sz w:val="20"/>
          <w:szCs w:val="20"/>
        </w:rPr>
        <w:t>Новосибирская область</w:t>
      </w:r>
    </w:p>
    <w:p w14:paraId="3F03485A" w14:textId="77777777" w:rsidR="00FF536D" w:rsidRPr="00FF536D" w:rsidRDefault="00FF536D" w:rsidP="00FF536D">
      <w:pPr>
        <w:rPr>
          <w:sz w:val="20"/>
          <w:szCs w:val="20"/>
        </w:rPr>
      </w:pPr>
    </w:p>
    <w:p w14:paraId="7BFB704B" w14:textId="77777777" w:rsidR="00FF536D" w:rsidRPr="00FF536D" w:rsidRDefault="00FF536D" w:rsidP="00FF536D">
      <w:pPr>
        <w:tabs>
          <w:tab w:val="center" w:pos="-1843"/>
          <w:tab w:val="left" w:pos="-1418"/>
          <w:tab w:val="right" w:pos="11907"/>
        </w:tabs>
        <w:autoSpaceDE w:val="0"/>
        <w:autoSpaceDN w:val="0"/>
        <w:ind w:right="-1"/>
        <w:jc w:val="center"/>
        <w:rPr>
          <w:sz w:val="20"/>
          <w:szCs w:val="20"/>
        </w:rPr>
      </w:pPr>
      <w:r w:rsidRPr="00FF536D">
        <w:rPr>
          <w:sz w:val="20"/>
          <w:szCs w:val="20"/>
        </w:rPr>
        <w:t>01.03.2021 № 137</w:t>
      </w:r>
    </w:p>
    <w:p w14:paraId="780FF803" w14:textId="77777777" w:rsidR="00FF536D" w:rsidRPr="00FF536D" w:rsidRDefault="00FF536D" w:rsidP="00FF536D">
      <w:pPr>
        <w:tabs>
          <w:tab w:val="center" w:pos="-1843"/>
          <w:tab w:val="left" w:pos="-1418"/>
          <w:tab w:val="right" w:pos="11907"/>
        </w:tabs>
        <w:autoSpaceDE w:val="0"/>
        <w:autoSpaceDN w:val="0"/>
        <w:ind w:right="-1"/>
        <w:jc w:val="both"/>
        <w:rPr>
          <w:sz w:val="20"/>
          <w:szCs w:val="20"/>
        </w:rPr>
      </w:pPr>
    </w:p>
    <w:p w14:paraId="17AA7438" w14:textId="77777777" w:rsidR="00FF536D" w:rsidRPr="00FF536D" w:rsidRDefault="00FF536D" w:rsidP="00FF536D">
      <w:pPr>
        <w:autoSpaceDE w:val="0"/>
        <w:autoSpaceDN w:val="0"/>
        <w:adjustRightInd w:val="0"/>
        <w:jc w:val="center"/>
        <w:rPr>
          <w:bCs/>
          <w:sz w:val="20"/>
          <w:szCs w:val="20"/>
        </w:rPr>
      </w:pPr>
      <w:r w:rsidRPr="00FF536D">
        <w:rPr>
          <w:bCs/>
          <w:sz w:val="20"/>
          <w:szCs w:val="20"/>
        </w:rPr>
        <w:t xml:space="preserve">О внесении изменений в постановление администрации </w:t>
      </w:r>
    </w:p>
    <w:p w14:paraId="013935D4" w14:textId="77777777" w:rsidR="00FF536D" w:rsidRPr="00FF536D" w:rsidRDefault="00FF536D" w:rsidP="00FF536D">
      <w:pPr>
        <w:autoSpaceDE w:val="0"/>
        <w:autoSpaceDN w:val="0"/>
        <w:adjustRightInd w:val="0"/>
        <w:jc w:val="center"/>
        <w:rPr>
          <w:bCs/>
          <w:sz w:val="20"/>
          <w:szCs w:val="20"/>
        </w:rPr>
      </w:pPr>
      <w:r w:rsidRPr="00FF536D">
        <w:rPr>
          <w:bCs/>
          <w:sz w:val="20"/>
          <w:szCs w:val="20"/>
        </w:rPr>
        <w:t>Куйбышевского района от 03.07.2017 № 877</w:t>
      </w:r>
    </w:p>
    <w:p w14:paraId="0AD2C34F" w14:textId="77777777" w:rsidR="00FF536D" w:rsidRPr="00FF536D" w:rsidRDefault="00FF536D" w:rsidP="00FF536D">
      <w:pPr>
        <w:autoSpaceDE w:val="0"/>
        <w:autoSpaceDN w:val="0"/>
        <w:adjustRightInd w:val="0"/>
        <w:ind w:firstLine="709"/>
        <w:jc w:val="both"/>
        <w:rPr>
          <w:sz w:val="20"/>
          <w:szCs w:val="20"/>
        </w:rPr>
      </w:pPr>
    </w:p>
    <w:p w14:paraId="529B7781" w14:textId="77777777" w:rsidR="00FF536D" w:rsidRPr="00FF536D" w:rsidRDefault="00FF536D" w:rsidP="00FF536D">
      <w:pPr>
        <w:autoSpaceDE w:val="0"/>
        <w:autoSpaceDN w:val="0"/>
        <w:adjustRightInd w:val="0"/>
        <w:ind w:firstLine="709"/>
        <w:jc w:val="both"/>
        <w:rPr>
          <w:sz w:val="20"/>
          <w:szCs w:val="20"/>
        </w:rPr>
      </w:pPr>
    </w:p>
    <w:p w14:paraId="314471FC" w14:textId="77777777" w:rsidR="00FF536D" w:rsidRPr="00FF536D" w:rsidRDefault="00FF536D" w:rsidP="00FF536D">
      <w:pPr>
        <w:autoSpaceDE w:val="0"/>
        <w:autoSpaceDN w:val="0"/>
        <w:adjustRightInd w:val="0"/>
        <w:ind w:firstLine="709"/>
        <w:jc w:val="both"/>
        <w:rPr>
          <w:sz w:val="20"/>
          <w:szCs w:val="20"/>
        </w:rPr>
      </w:pPr>
      <w:r w:rsidRPr="00FF536D">
        <w:rPr>
          <w:sz w:val="20"/>
          <w:szCs w:val="20"/>
        </w:rPr>
        <w:t>Администрация Куйбышевского муниципального района Новосибирской области</w:t>
      </w:r>
    </w:p>
    <w:p w14:paraId="29D591BC" w14:textId="77777777" w:rsidR="00FF536D" w:rsidRPr="00FF536D" w:rsidRDefault="00FF536D" w:rsidP="00FF536D">
      <w:pPr>
        <w:autoSpaceDE w:val="0"/>
        <w:autoSpaceDN w:val="0"/>
        <w:adjustRightInd w:val="0"/>
        <w:ind w:firstLine="709"/>
        <w:jc w:val="both"/>
        <w:rPr>
          <w:sz w:val="20"/>
          <w:szCs w:val="20"/>
        </w:rPr>
      </w:pPr>
      <w:r w:rsidRPr="00FF536D">
        <w:rPr>
          <w:sz w:val="20"/>
          <w:szCs w:val="20"/>
        </w:rPr>
        <w:lastRenderedPageBreak/>
        <w:t>ПОСТАНОВЛЯЕТ:</w:t>
      </w:r>
    </w:p>
    <w:p w14:paraId="0144B430" w14:textId="77777777" w:rsidR="00FF536D" w:rsidRPr="00FF536D" w:rsidRDefault="00FF536D" w:rsidP="00FF536D">
      <w:pPr>
        <w:autoSpaceDE w:val="0"/>
        <w:autoSpaceDN w:val="0"/>
        <w:adjustRightInd w:val="0"/>
        <w:ind w:firstLine="709"/>
        <w:jc w:val="both"/>
        <w:rPr>
          <w:sz w:val="20"/>
          <w:szCs w:val="20"/>
        </w:rPr>
      </w:pPr>
      <w:r w:rsidRPr="00FF536D">
        <w:rPr>
          <w:sz w:val="20"/>
          <w:szCs w:val="20"/>
        </w:rPr>
        <w:t xml:space="preserve">1. Внести в постановление администрации Куйбышевского района от 03.07.2017 № 877 «Об определении  видов обязательных работ и организаций для отбывания наказания в виде обязательных и исправительных работ на территории Куйбышевского района»  </w:t>
      </w:r>
      <w:r w:rsidRPr="00FF536D">
        <w:rPr>
          <w:bCs/>
          <w:sz w:val="20"/>
          <w:szCs w:val="20"/>
        </w:rPr>
        <w:t xml:space="preserve">следующие изменения: </w:t>
      </w:r>
    </w:p>
    <w:p w14:paraId="43C15594" w14:textId="77777777" w:rsidR="00FF536D" w:rsidRPr="00FF536D" w:rsidRDefault="00FF536D" w:rsidP="00FF536D">
      <w:pPr>
        <w:tabs>
          <w:tab w:val="left" w:pos="709"/>
        </w:tabs>
        <w:autoSpaceDE w:val="0"/>
        <w:autoSpaceDN w:val="0"/>
        <w:adjustRightInd w:val="0"/>
        <w:ind w:firstLine="709"/>
        <w:jc w:val="both"/>
        <w:rPr>
          <w:bCs/>
          <w:sz w:val="20"/>
          <w:szCs w:val="20"/>
        </w:rPr>
      </w:pPr>
      <w:r w:rsidRPr="00FF536D">
        <w:rPr>
          <w:bCs/>
          <w:sz w:val="20"/>
          <w:szCs w:val="20"/>
        </w:rPr>
        <w:t>1) Приложение 1 к постановлению изложить в редакции приложения к настоящему постановлению.</w:t>
      </w:r>
    </w:p>
    <w:p w14:paraId="6AFCD4D3" w14:textId="77777777" w:rsidR="00FF536D" w:rsidRPr="00FF536D" w:rsidRDefault="00FF536D" w:rsidP="00FF536D">
      <w:pPr>
        <w:autoSpaceDE w:val="0"/>
        <w:autoSpaceDN w:val="0"/>
        <w:adjustRightInd w:val="0"/>
        <w:ind w:firstLine="709"/>
        <w:jc w:val="both"/>
        <w:rPr>
          <w:sz w:val="20"/>
          <w:szCs w:val="20"/>
        </w:rPr>
      </w:pPr>
      <w:r w:rsidRPr="00FF536D">
        <w:rPr>
          <w:sz w:val="20"/>
          <w:szCs w:val="20"/>
        </w:rPr>
        <w:t>2.  Управлению делами администрации Куйбышевского муниципального района Новосибирской области (</w:t>
      </w:r>
      <w:proofErr w:type="spellStart"/>
      <w:r w:rsidRPr="00FF536D">
        <w:rPr>
          <w:sz w:val="20"/>
          <w:szCs w:val="20"/>
        </w:rPr>
        <w:t>Дирибасова</w:t>
      </w:r>
      <w:proofErr w:type="spellEnd"/>
      <w:r w:rsidRPr="00FF536D">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07D8197" w14:textId="77777777" w:rsidR="00FF536D" w:rsidRPr="00FF536D" w:rsidRDefault="00FF536D" w:rsidP="00FF536D">
      <w:pPr>
        <w:ind w:firstLine="709"/>
        <w:jc w:val="both"/>
        <w:rPr>
          <w:sz w:val="20"/>
          <w:szCs w:val="20"/>
        </w:rPr>
      </w:pPr>
      <w:hyperlink r:id="rId44" w:history="1">
        <w:r w:rsidRPr="00FF536D">
          <w:rPr>
            <w:sz w:val="20"/>
            <w:szCs w:val="20"/>
          </w:rPr>
          <w:t>3</w:t>
        </w:r>
      </w:hyperlink>
      <w:r w:rsidRPr="00FF536D">
        <w:rPr>
          <w:sz w:val="20"/>
          <w:szCs w:val="20"/>
        </w:rPr>
        <w:t>. Контроль за исполнением настоящего постановления оставляю за собой.</w:t>
      </w:r>
    </w:p>
    <w:p w14:paraId="69E136B9" w14:textId="77777777" w:rsidR="00FF536D" w:rsidRPr="00FF536D" w:rsidRDefault="00FF536D" w:rsidP="00FF536D">
      <w:pPr>
        <w:autoSpaceDE w:val="0"/>
        <w:autoSpaceDN w:val="0"/>
        <w:adjustRightInd w:val="0"/>
        <w:rPr>
          <w:sz w:val="20"/>
          <w:szCs w:val="20"/>
        </w:rPr>
      </w:pPr>
    </w:p>
    <w:p w14:paraId="7FFD523D" w14:textId="77777777" w:rsidR="00FF536D" w:rsidRPr="00FF536D" w:rsidRDefault="00FF536D" w:rsidP="00FF536D">
      <w:pPr>
        <w:autoSpaceDE w:val="0"/>
        <w:autoSpaceDN w:val="0"/>
        <w:adjustRightInd w:val="0"/>
        <w:rPr>
          <w:sz w:val="20"/>
          <w:szCs w:val="20"/>
        </w:rPr>
      </w:pPr>
    </w:p>
    <w:p w14:paraId="3448DD34" w14:textId="77777777" w:rsidR="00FF536D" w:rsidRPr="00FF536D" w:rsidRDefault="00FF536D" w:rsidP="00FF536D">
      <w:pPr>
        <w:autoSpaceDE w:val="0"/>
        <w:autoSpaceDN w:val="0"/>
        <w:adjustRightInd w:val="0"/>
        <w:rPr>
          <w:sz w:val="20"/>
          <w:szCs w:val="20"/>
        </w:rPr>
      </w:pPr>
    </w:p>
    <w:p w14:paraId="6A5AF538" w14:textId="77777777" w:rsidR="00FF536D" w:rsidRPr="00FF536D" w:rsidRDefault="00FF536D" w:rsidP="00FF536D">
      <w:pPr>
        <w:pStyle w:val="10"/>
        <w:jc w:val="both"/>
        <w:rPr>
          <w:sz w:val="20"/>
        </w:rPr>
      </w:pPr>
      <w:r w:rsidRPr="00FF536D">
        <w:rPr>
          <w:sz w:val="20"/>
        </w:rPr>
        <w:t xml:space="preserve">Глава Куйбышевского муниципального </w:t>
      </w:r>
    </w:p>
    <w:p w14:paraId="3E7E63AC" w14:textId="77777777" w:rsidR="00FF536D" w:rsidRPr="00FF536D" w:rsidRDefault="00FF536D" w:rsidP="00FF536D">
      <w:pPr>
        <w:pStyle w:val="10"/>
        <w:jc w:val="both"/>
        <w:rPr>
          <w:sz w:val="20"/>
        </w:rPr>
      </w:pPr>
      <w:r w:rsidRPr="00FF536D">
        <w:rPr>
          <w:sz w:val="20"/>
        </w:rPr>
        <w:t>района Новосибирской области</w:t>
      </w:r>
      <w:r w:rsidRPr="00FF536D">
        <w:rPr>
          <w:sz w:val="20"/>
        </w:rPr>
        <w:tab/>
      </w:r>
      <w:r w:rsidRPr="00FF536D">
        <w:rPr>
          <w:sz w:val="20"/>
        </w:rPr>
        <w:tab/>
      </w:r>
      <w:r w:rsidRPr="00FF536D">
        <w:rPr>
          <w:sz w:val="20"/>
        </w:rPr>
        <w:tab/>
      </w:r>
      <w:r w:rsidRPr="00FF536D">
        <w:rPr>
          <w:sz w:val="20"/>
        </w:rPr>
        <w:tab/>
      </w:r>
      <w:r w:rsidRPr="00FF536D">
        <w:rPr>
          <w:sz w:val="20"/>
        </w:rPr>
        <w:tab/>
      </w:r>
      <w:r w:rsidRPr="00FF536D">
        <w:rPr>
          <w:sz w:val="20"/>
        </w:rPr>
        <w:tab/>
        <w:t xml:space="preserve">    О.В. Караваев</w:t>
      </w:r>
    </w:p>
    <w:p w14:paraId="11C2A0C4" w14:textId="77777777" w:rsidR="00FF536D" w:rsidRPr="00FF536D" w:rsidRDefault="00FF536D" w:rsidP="00FF536D">
      <w:pPr>
        <w:autoSpaceDE w:val="0"/>
        <w:autoSpaceDN w:val="0"/>
        <w:adjustRightInd w:val="0"/>
        <w:outlineLvl w:val="0"/>
        <w:rPr>
          <w:sz w:val="20"/>
          <w:szCs w:val="20"/>
        </w:rPr>
      </w:pPr>
    </w:p>
    <w:p w14:paraId="729E4C87" w14:textId="77777777" w:rsidR="00FF536D" w:rsidRPr="00FF536D" w:rsidRDefault="00FF536D" w:rsidP="00FF536D">
      <w:pPr>
        <w:autoSpaceDE w:val="0"/>
        <w:autoSpaceDN w:val="0"/>
        <w:adjustRightInd w:val="0"/>
        <w:outlineLvl w:val="0"/>
        <w:rPr>
          <w:sz w:val="20"/>
          <w:szCs w:val="20"/>
        </w:rPr>
      </w:pPr>
    </w:p>
    <w:p w14:paraId="3DEAC244" w14:textId="77777777" w:rsidR="00FF536D" w:rsidRPr="00FF536D" w:rsidRDefault="00FF536D" w:rsidP="00FF536D">
      <w:pPr>
        <w:autoSpaceDE w:val="0"/>
        <w:autoSpaceDN w:val="0"/>
        <w:adjustRightInd w:val="0"/>
        <w:outlineLvl w:val="0"/>
        <w:rPr>
          <w:sz w:val="20"/>
          <w:szCs w:val="20"/>
        </w:rPr>
      </w:pPr>
    </w:p>
    <w:p w14:paraId="24FDFBAE" w14:textId="77777777" w:rsidR="00FF536D" w:rsidRPr="00FF536D" w:rsidRDefault="00FF536D" w:rsidP="00FF536D">
      <w:pPr>
        <w:tabs>
          <w:tab w:val="left" w:pos="5529"/>
        </w:tabs>
        <w:ind w:left="5245" w:right="-2" w:hanging="142"/>
        <w:jc w:val="right"/>
        <w:outlineLvl w:val="0"/>
        <w:rPr>
          <w:sz w:val="20"/>
          <w:szCs w:val="20"/>
        </w:rPr>
      </w:pPr>
      <w:r w:rsidRPr="00FF536D">
        <w:rPr>
          <w:sz w:val="20"/>
          <w:szCs w:val="20"/>
        </w:rPr>
        <w:t>Приложение 1</w:t>
      </w:r>
    </w:p>
    <w:p w14:paraId="3EACF576" w14:textId="77777777" w:rsidR="00FF536D" w:rsidRPr="00FF536D" w:rsidRDefault="00FF536D" w:rsidP="00FF536D">
      <w:pPr>
        <w:tabs>
          <w:tab w:val="left" w:pos="5529"/>
        </w:tabs>
        <w:ind w:left="5245" w:right="-2" w:hanging="142"/>
        <w:jc w:val="right"/>
        <w:rPr>
          <w:sz w:val="20"/>
          <w:szCs w:val="20"/>
        </w:rPr>
      </w:pPr>
      <w:r w:rsidRPr="00FF536D">
        <w:rPr>
          <w:sz w:val="20"/>
          <w:szCs w:val="20"/>
        </w:rPr>
        <w:t xml:space="preserve">      к постановлению администрации</w:t>
      </w:r>
    </w:p>
    <w:p w14:paraId="0C519300" w14:textId="77777777" w:rsidR="00FF536D" w:rsidRPr="00FF536D" w:rsidRDefault="00FF536D" w:rsidP="00FF536D">
      <w:pPr>
        <w:tabs>
          <w:tab w:val="left" w:pos="5529"/>
        </w:tabs>
        <w:ind w:left="5245" w:right="-2" w:hanging="142"/>
        <w:jc w:val="right"/>
        <w:rPr>
          <w:sz w:val="20"/>
          <w:szCs w:val="20"/>
        </w:rPr>
      </w:pPr>
      <w:r w:rsidRPr="00FF536D">
        <w:rPr>
          <w:sz w:val="20"/>
          <w:szCs w:val="20"/>
        </w:rPr>
        <w:t xml:space="preserve">    Куйбышевского муниципального района Новосибирской области</w:t>
      </w:r>
    </w:p>
    <w:p w14:paraId="30812664" w14:textId="77777777" w:rsidR="00FF536D" w:rsidRPr="00FF536D" w:rsidRDefault="00FF536D" w:rsidP="00FF536D">
      <w:pPr>
        <w:pStyle w:val="ConsTitle"/>
        <w:widowControl/>
        <w:tabs>
          <w:tab w:val="left" w:pos="5529"/>
        </w:tabs>
        <w:ind w:right="0" w:hanging="142"/>
        <w:jc w:val="right"/>
        <w:rPr>
          <w:rFonts w:ascii="Times New Roman" w:hAnsi="Times New Roman" w:cs="Times New Roman"/>
          <w:b w:val="0"/>
          <w:sz w:val="20"/>
          <w:szCs w:val="20"/>
        </w:rPr>
      </w:pPr>
      <w:r w:rsidRPr="00FF536D">
        <w:rPr>
          <w:rFonts w:ascii="Times New Roman" w:hAnsi="Times New Roman" w:cs="Times New Roman"/>
          <w:b w:val="0"/>
          <w:sz w:val="20"/>
          <w:szCs w:val="20"/>
        </w:rPr>
        <w:t xml:space="preserve">                                                                      от 01.03.2021 № 137 </w:t>
      </w:r>
    </w:p>
    <w:p w14:paraId="65AA976D" w14:textId="77777777" w:rsidR="00FF536D" w:rsidRPr="00FF536D" w:rsidRDefault="00FF536D" w:rsidP="00FF536D">
      <w:pPr>
        <w:pStyle w:val="ConsTitle"/>
        <w:widowControl/>
        <w:ind w:right="0"/>
        <w:rPr>
          <w:rFonts w:ascii="Times New Roman" w:hAnsi="Times New Roman" w:cs="Times New Roman"/>
          <w:b w:val="0"/>
          <w:sz w:val="20"/>
          <w:szCs w:val="20"/>
        </w:rPr>
      </w:pPr>
    </w:p>
    <w:p w14:paraId="5C802D47" w14:textId="77777777" w:rsidR="00FF536D" w:rsidRPr="00FF536D" w:rsidRDefault="00FF536D" w:rsidP="00FF536D">
      <w:pPr>
        <w:pStyle w:val="ConsTitle"/>
        <w:widowControl/>
        <w:tabs>
          <w:tab w:val="left" w:pos="7770"/>
        </w:tabs>
        <w:ind w:right="0"/>
        <w:rPr>
          <w:rFonts w:ascii="Times New Roman" w:hAnsi="Times New Roman" w:cs="Times New Roman"/>
          <w:b w:val="0"/>
          <w:sz w:val="20"/>
          <w:szCs w:val="20"/>
        </w:rPr>
      </w:pPr>
      <w:r w:rsidRPr="00FF536D">
        <w:rPr>
          <w:rFonts w:ascii="Times New Roman" w:hAnsi="Times New Roman" w:cs="Times New Roman"/>
          <w:b w:val="0"/>
          <w:sz w:val="20"/>
          <w:szCs w:val="20"/>
        </w:rPr>
        <w:tab/>
      </w:r>
    </w:p>
    <w:p w14:paraId="3C55E039" w14:textId="77777777" w:rsidR="00FF536D" w:rsidRPr="00FF536D" w:rsidRDefault="00FF536D" w:rsidP="00FF536D">
      <w:pPr>
        <w:pStyle w:val="ConsTitle"/>
        <w:widowControl/>
        <w:ind w:right="0"/>
        <w:jc w:val="center"/>
        <w:rPr>
          <w:rFonts w:ascii="Times New Roman" w:hAnsi="Times New Roman" w:cs="Times New Roman"/>
          <w:b w:val="0"/>
          <w:sz w:val="20"/>
          <w:szCs w:val="20"/>
        </w:rPr>
      </w:pPr>
      <w:hyperlink r:id="rId45" w:history="1">
        <w:r w:rsidRPr="00FF536D">
          <w:rPr>
            <w:rFonts w:ascii="Times New Roman" w:hAnsi="Times New Roman" w:cs="Times New Roman"/>
            <w:b w:val="0"/>
            <w:sz w:val="20"/>
            <w:szCs w:val="20"/>
          </w:rPr>
          <w:t>Перечень</w:t>
        </w:r>
      </w:hyperlink>
      <w:r w:rsidRPr="00FF536D">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  </w:t>
      </w:r>
    </w:p>
    <w:tbl>
      <w:tblPr>
        <w:tblpPr w:leftFromText="180" w:rightFromText="180" w:vertAnchor="text" w:horzAnchor="margin" w:tblpXSpec="center" w:tblpY="371"/>
        <w:tblW w:w="100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1985"/>
        <w:gridCol w:w="2694"/>
        <w:gridCol w:w="1814"/>
        <w:gridCol w:w="1729"/>
        <w:gridCol w:w="1192"/>
      </w:tblGrid>
      <w:tr w:rsidR="00FF536D" w:rsidRPr="00FF536D" w14:paraId="37E73660" w14:textId="77777777" w:rsidTr="0027371F">
        <w:trPr>
          <w:trHeight w:val="262"/>
        </w:trPr>
        <w:tc>
          <w:tcPr>
            <w:tcW w:w="675" w:type="dxa"/>
            <w:shd w:val="clear" w:color="auto" w:fill="auto"/>
          </w:tcPr>
          <w:p w14:paraId="4587C5F8" w14:textId="77777777" w:rsidR="00FF536D" w:rsidRPr="00FF536D" w:rsidRDefault="00FF536D" w:rsidP="0027371F">
            <w:pPr>
              <w:rPr>
                <w:sz w:val="20"/>
                <w:szCs w:val="20"/>
              </w:rPr>
            </w:pPr>
            <w:r w:rsidRPr="00FF536D">
              <w:rPr>
                <w:sz w:val="20"/>
                <w:szCs w:val="20"/>
              </w:rPr>
              <w:t>п/п</w:t>
            </w:r>
          </w:p>
        </w:tc>
        <w:tc>
          <w:tcPr>
            <w:tcW w:w="1985" w:type="dxa"/>
            <w:shd w:val="clear" w:color="auto" w:fill="auto"/>
          </w:tcPr>
          <w:p w14:paraId="04C29E14" w14:textId="77777777" w:rsidR="00FF536D" w:rsidRPr="00FF536D" w:rsidRDefault="00FF536D" w:rsidP="0027371F">
            <w:pPr>
              <w:jc w:val="center"/>
              <w:rPr>
                <w:sz w:val="20"/>
                <w:szCs w:val="20"/>
              </w:rPr>
            </w:pPr>
            <w:r w:rsidRPr="00FF536D">
              <w:rPr>
                <w:sz w:val="20"/>
                <w:szCs w:val="20"/>
              </w:rPr>
              <w:t>Муниципальное образование</w:t>
            </w:r>
          </w:p>
        </w:tc>
        <w:tc>
          <w:tcPr>
            <w:tcW w:w="2694" w:type="dxa"/>
            <w:shd w:val="clear" w:color="auto" w:fill="auto"/>
          </w:tcPr>
          <w:p w14:paraId="393716B8" w14:textId="77777777" w:rsidR="00FF536D" w:rsidRPr="00FF536D" w:rsidRDefault="00FF536D" w:rsidP="0027371F">
            <w:pPr>
              <w:jc w:val="center"/>
              <w:rPr>
                <w:sz w:val="20"/>
                <w:szCs w:val="20"/>
              </w:rPr>
            </w:pPr>
            <w:r w:rsidRPr="00FF536D">
              <w:rPr>
                <w:sz w:val="20"/>
                <w:szCs w:val="20"/>
              </w:rPr>
              <w:t>Наименование организации</w:t>
            </w:r>
          </w:p>
        </w:tc>
        <w:tc>
          <w:tcPr>
            <w:tcW w:w="1814" w:type="dxa"/>
            <w:shd w:val="clear" w:color="auto" w:fill="auto"/>
          </w:tcPr>
          <w:p w14:paraId="116F6631" w14:textId="77777777" w:rsidR="00FF536D" w:rsidRPr="00FF536D" w:rsidRDefault="00FF536D" w:rsidP="0027371F">
            <w:pPr>
              <w:jc w:val="center"/>
              <w:rPr>
                <w:sz w:val="20"/>
                <w:szCs w:val="20"/>
              </w:rPr>
            </w:pPr>
            <w:r w:rsidRPr="00FF536D">
              <w:rPr>
                <w:sz w:val="20"/>
                <w:szCs w:val="20"/>
              </w:rPr>
              <w:t>Адрес организации</w:t>
            </w:r>
          </w:p>
        </w:tc>
        <w:tc>
          <w:tcPr>
            <w:tcW w:w="1729" w:type="dxa"/>
            <w:shd w:val="clear" w:color="auto" w:fill="auto"/>
          </w:tcPr>
          <w:p w14:paraId="79B01501" w14:textId="77777777" w:rsidR="00FF536D" w:rsidRPr="00FF536D" w:rsidRDefault="00FF536D" w:rsidP="0027371F">
            <w:pPr>
              <w:jc w:val="center"/>
              <w:rPr>
                <w:sz w:val="20"/>
                <w:szCs w:val="20"/>
              </w:rPr>
            </w:pPr>
            <w:r w:rsidRPr="00FF536D">
              <w:rPr>
                <w:sz w:val="20"/>
                <w:szCs w:val="20"/>
              </w:rPr>
              <w:t>ФИО руководителя</w:t>
            </w:r>
          </w:p>
          <w:p w14:paraId="7322B1D5" w14:textId="77777777" w:rsidR="00FF536D" w:rsidRPr="00FF536D" w:rsidRDefault="00FF536D" w:rsidP="0027371F">
            <w:pPr>
              <w:jc w:val="center"/>
              <w:rPr>
                <w:sz w:val="20"/>
                <w:szCs w:val="20"/>
              </w:rPr>
            </w:pPr>
          </w:p>
        </w:tc>
        <w:tc>
          <w:tcPr>
            <w:tcW w:w="1192" w:type="dxa"/>
            <w:shd w:val="clear" w:color="auto" w:fill="auto"/>
          </w:tcPr>
          <w:p w14:paraId="150D3CEE" w14:textId="77777777" w:rsidR="00FF536D" w:rsidRPr="00FF536D" w:rsidRDefault="00FF536D" w:rsidP="0027371F">
            <w:pPr>
              <w:jc w:val="center"/>
              <w:rPr>
                <w:sz w:val="20"/>
                <w:szCs w:val="20"/>
              </w:rPr>
            </w:pPr>
            <w:r w:rsidRPr="00FF536D">
              <w:rPr>
                <w:sz w:val="20"/>
                <w:szCs w:val="20"/>
              </w:rPr>
              <w:t>Телефон</w:t>
            </w:r>
          </w:p>
        </w:tc>
      </w:tr>
      <w:tr w:rsidR="00FF536D" w:rsidRPr="00FF536D" w14:paraId="335BBD27" w14:textId="77777777" w:rsidTr="0027371F">
        <w:trPr>
          <w:trHeight w:val="262"/>
        </w:trPr>
        <w:tc>
          <w:tcPr>
            <w:tcW w:w="675" w:type="dxa"/>
            <w:shd w:val="clear" w:color="auto" w:fill="auto"/>
          </w:tcPr>
          <w:p w14:paraId="3C1DD864" w14:textId="77777777" w:rsidR="00FF536D" w:rsidRPr="00FF536D" w:rsidRDefault="00FF536D" w:rsidP="0027371F">
            <w:pPr>
              <w:jc w:val="center"/>
              <w:rPr>
                <w:sz w:val="20"/>
                <w:szCs w:val="20"/>
              </w:rPr>
            </w:pPr>
            <w:r w:rsidRPr="00FF536D">
              <w:rPr>
                <w:sz w:val="20"/>
                <w:szCs w:val="20"/>
              </w:rPr>
              <w:t>11.</w:t>
            </w:r>
          </w:p>
        </w:tc>
        <w:tc>
          <w:tcPr>
            <w:tcW w:w="1985" w:type="dxa"/>
            <w:vMerge w:val="restart"/>
            <w:shd w:val="clear" w:color="auto" w:fill="auto"/>
          </w:tcPr>
          <w:p w14:paraId="60035429" w14:textId="77777777" w:rsidR="00FF536D" w:rsidRPr="00FF536D" w:rsidRDefault="00FF536D" w:rsidP="0027371F">
            <w:pPr>
              <w:jc w:val="center"/>
              <w:rPr>
                <w:sz w:val="20"/>
                <w:szCs w:val="20"/>
              </w:rPr>
            </w:pPr>
          </w:p>
          <w:p w14:paraId="7AC08EF2" w14:textId="77777777" w:rsidR="00FF536D" w:rsidRPr="00FF536D" w:rsidRDefault="00FF536D" w:rsidP="0027371F">
            <w:pPr>
              <w:jc w:val="center"/>
              <w:rPr>
                <w:sz w:val="20"/>
                <w:szCs w:val="20"/>
              </w:rPr>
            </w:pPr>
            <w:r w:rsidRPr="00FF536D">
              <w:rPr>
                <w:sz w:val="20"/>
                <w:szCs w:val="20"/>
              </w:rPr>
              <w:t>г. Куйбышев</w:t>
            </w:r>
          </w:p>
        </w:tc>
        <w:tc>
          <w:tcPr>
            <w:tcW w:w="2694" w:type="dxa"/>
            <w:shd w:val="clear" w:color="auto" w:fill="auto"/>
          </w:tcPr>
          <w:p w14:paraId="4838C2E3" w14:textId="77777777" w:rsidR="00FF536D" w:rsidRPr="00FF536D" w:rsidRDefault="00FF536D" w:rsidP="0027371F">
            <w:pPr>
              <w:jc w:val="center"/>
              <w:rPr>
                <w:sz w:val="20"/>
                <w:szCs w:val="20"/>
              </w:rPr>
            </w:pPr>
            <w:r w:rsidRPr="00FF536D">
              <w:rPr>
                <w:sz w:val="20"/>
                <w:szCs w:val="20"/>
              </w:rPr>
              <w:t>МКУ «Городская служба дорожного хозяйства»</w:t>
            </w:r>
          </w:p>
        </w:tc>
        <w:tc>
          <w:tcPr>
            <w:tcW w:w="1814" w:type="dxa"/>
            <w:shd w:val="clear" w:color="auto" w:fill="auto"/>
          </w:tcPr>
          <w:p w14:paraId="44996ABC" w14:textId="77777777" w:rsidR="00FF536D" w:rsidRPr="00FF536D" w:rsidRDefault="00FF536D" w:rsidP="0027371F">
            <w:pPr>
              <w:jc w:val="center"/>
              <w:rPr>
                <w:sz w:val="20"/>
                <w:szCs w:val="20"/>
              </w:rPr>
            </w:pPr>
            <w:r w:rsidRPr="00FF536D">
              <w:rPr>
                <w:sz w:val="20"/>
                <w:szCs w:val="20"/>
              </w:rPr>
              <w:t xml:space="preserve">632383, НСО, г. Куйбышев, ул. </w:t>
            </w:r>
            <w:proofErr w:type="spellStart"/>
            <w:r w:rsidRPr="00FF536D">
              <w:rPr>
                <w:sz w:val="20"/>
                <w:szCs w:val="20"/>
              </w:rPr>
              <w:t>Промзона</w:t>
            </w:r>
            <w:proofErr w:type="spellEnd"/>
            <w:r w:rsidRPr="00FF536D">
              <w:rPr>
                <w:sz w:val="20"/>
                <w:szCs w:val="20"/>
              </w:rPr>
              <w:t>, дом 5</w:t>
            </w:r>
          </w:p>
        </w:tc>
        <w:tc>
          <w:tcPr>
            <w:tcW w:w="1729" w:type="dxa"/>
            <w:shd w:val="clear" w:color="auto" w:fill="auto"/>
          </w:tcPr>
          <w:p w14:paraId="4CA09A31" w14:textId="77777777" w:rsidR="00FF536D" w:rsidRPr="00FF536D" w:rsidRDefault="00FF536D" w:rsidP="0027371F">
            <w:pPr>
              <w:jc w:val="center"/>
              <w:rPr>
                <w:sz w:val="20"/>
                <w:szCs w:val="20"/>
              </w:rPr>
            </w:pPr>
            <w:r w:rsidRPr="00FF536D">
              <w:rPr>
                <w:sz w:val="20"/>
                <w:szCs w:val="20"/>
              </w:rPr>
              <w:t>Самойлов Михаил Анатольевич</w:t>
            </w:r>
          </w:p>
        </w:tc>
        <w:tc>
          <w:tcPr>
            <w:tcW w:w="1192" w:type="dxa"/>
            <w:shd w:val="clear" w:color="auto" w:fill="auto"/>
          </w:tcPr>
          <w:p w14:paraId="48483938" w14:textId="77777777" w:rsidR="00FF536D" w:rsidRPr="00FF536D" w:rsidRDefault="00FF536D" w:rsidP="0027371F">
            <w:pPr>
              <w:jc w:val="center"/>
              <w:rPr>
                <w:sz w:val="20"/>
                <w:szCs w:val="20"/>
              </w:rPr>
            </w:pPr>
          </w:p>
          <w:p w14:paraId="15C7F702" w14:textId="77777777" w:rsidR="00FF536D" w:rsidRPr="00FF536D" w:rsidRDefault="00FF536D" w:rsidP="0027371F">
            <w:pPr>
              <w:jc w:val="center"/>
              <w:rPr>
                <w:sz w:val="20"/>
                <w:szCs w:val="20"/>
              </w:rPr>
            </w:pPr>
            <w:r w:rsidRPr="00FF536D">
              <w:rPr>
                <w:sz w:val="20"/>
                <w:szCs w:val="20"/>
              </w:rPr>
              <w:t>63-455</w:t>
            </w:r>
          </w:p>
        </w:tc>
      </w:tr>
      <w:tr w:rsidR="00FF536D" w:rsidRPr="00FF536D" w14:paraId="7B32B6DE" w14:textId="77777777" w:rsidTr="0027371F">
        <w:trPr>
          <w:trHeight w:val="262"/>
        </w:trPr>
        <w:tc>
          <w:tcPr>
            <w:tcW w:w="675" w:type="dxa"/>
            <w:shd w:val="clear" w:color="auto" w:fill="auto"/>
          </w:tcPr>
          <w:p w14:paraId="61744833" w14:textId="77777777" w:rsidR="00FF536D" w:rsidRPr="00FF536D" w:rsidRDefault="00FF536D" w:rsidP="0027371F">
            <w:pPr>
              <w:rPr>
                <w:sz w:val="20"/>
                <w:szCs w:val="20"/>
              </w:rPr>
            </w:pPr>
          </w:p>
        </w:tc>
        <w:tc>
          <w:tcPr>
            <w:tcW w:w="1985" w:type="dxa"/>
            <w:vMerge/>
            <w:shd w:val="clear" w:color="auto" w:fill="auto"/>
          </w:tcPr>
          <w:p w14:paraId="4502ADDC" w14:textId="77777777" w:rsidR="00FF536D" w:rsidRPr="00FF536D" w:rsidRDefault="00FF536D" w:rsidP="0027371F">
            <w:pPr>
              <w:rPr>
                <w:sz w:val="20"/>
                <w:szCs w:val="20"/>
              </w:rPr>
            </w:pPr>
          </w:p>
        </w:tc>
        <w:tc>
          <w:tcPr>
            <w:tcW w:w="2694" w:type="dxa"/>
            <w:shd w:val="clear" w:color="auto" w:fill="auto"/>
          </w:tcPr>
          <w:p w14:paraId="12D4A8E4" w14:textId="77777777" w:rsidR="00FF536D" w:rsidRPr="00FF536D" w:rsidRDefault="00FF536D" w:rsidP="0027371F">
            <w:pPr>
              <w:jc w:val="center"/>
              <w:rPr>
                <w:sz w:val="20"/>
                <w:szCs w:val="20"/>
              </w:rPr>
            </w:pPr>
            <w:r w:rsidRPr="00FF536D">
              <w:rPr>
                <w:sz w:val="20"/>
                <w:szCs w:val="20"/>
              </w:rPr>
              <w:t>МУП г. Куйбышева и Куйбышева «</w:t>
            </w:r>
            <w:proofErr w:type="spellStart"/>
            <w:r w:rsidRPr="00FF536D">
              <w:rPr>
                <w:sz w:val="20"/>
                <w:szCs w:val="20"/>
              </w:rPr>
              <w:t>Горводоканал</w:t>
            </w:r>
            <w:proofErr w:type="spellEnd"/>
            <w:r w:rsidRPr="00FF536D">
              <w:rPr>
                <w:sz w:val="20"/>
                <w:szCs w:val="20"/>
              </w:rPr>
              <w:t>»</w:t>
            </w:r>
          </w:p>
        </w:tc>
        <w:tc>
          <w:tcPr>
            <w:tcW w:w="1814" w:type="dxa"/>
            <w:shd w:val="clear" w:color="auto" w:fill="auto"/>
          </w:tcPr>
          <w:p w14:paraId="035FEFC0" w14:textId="77777777" w:rsidR="00FF536D" w:rsidRPr="00FF536D" w:rsidRDefault="00FF536D" w:rsidP="0027371F">
            <w:pPr>
              <w:jc w:val="center"/>
              <w:rPr>
                <w:sz w:val="20"/>
                <w:szCs w:val="20"/>
              </w:rPr>
            </w:pPr>
            <w:r w:rsidRPr="00FF536D">
              <w:rPr>
                <w:sz w:val="20"/>
                <w:szCs w:val="20"/>
              </w:rPr>
              <w:t>632387, НСО, г. Куйбышев, ул. Куйбышева, дом 17а</w:t>
            </w:r>
          </w:p>
        </w:tc>
        <w:tc>
          <w:tcPr>
            <w:tcW w:w="1729" w:type="dxa"/>
            <w:shd w:val="clear" w:color="auto" w:fill="auto"/>
          </w:tcPr>
          <w:p w14:paraId="127D3FB7" w14:textId="77777777" w:rsidR="00FF536D" w:rsidRPr="00FF536D" w:rsidRDefault="00FF536D" w:rsidP="0027371F">
            <w:pPr>
              <w:jc w:val="center"/>
              <w:rPr>
                <w:sz w:val="20"/>
                <w:szCs w:val="20"/>
              </w:rPr>
            </w:pPr>
            <w:r w:rsidRPr="00FF536D">
              <w:rPr>
                <w:sz w:val="20"/>
                <w:szCs w:val="20"/>
              </w:rPr>
              <w:t>Зиновьев Вячеслав Николаевич</w:t>
            </w:r>
          </w:p>
        </w:tc>
        <w:tc>
          <w:tcPr>
            <w:tcW w:w="1192" w:type="dxa"/>
            <w:shd w:val="clear" w:color="auto" w:fill="auto"/>
          </w:tcPr>
          <w:p w14:paraId="6A021456" w14:textId="77777777" w:rsidR="00FF536D" w:rsidRPr="00FF536D" w:rsidRDefault="00FF536D" w:rsidP="0027371F">
            <w:pPr>
              <w:jc w:val="center"/>
              <w:rPr>
                <w:sz w:val="20"/>
                <w:szCs w:val="20"/>
              </w:rPr>
            </w:pPr>
          </w:p>
          <w:p w14:paraId="6CD324AB" w14:textId="77777777" w:rsidR="00FF536D" w:rsidRPr="00FF536D" w:rsidRDefault="00FF536D" w:rsidP="0027371F">
            <w:pPr>
              <w:jc w:val="center"/>
              <w:rPr>
                <w:sz w:val="20"/>
                <w:szCs w:val="20"/>
              </w:rPr>
            </w:pPr>
            <w:r w:rsidRPr="00FF536D">
              <w:rPr>
                <w:sz w:val="20"/>
                <w:szCs w:val="20"/>
              </w:rPr>
              <w:t>50-993</w:t>
            </w:r>
          </w:p>
        </w:tc>
      </w:tr>
      <w:tr w:rsidR="00FF536D" w:rsidRPr="00FF536D" w14:paraId="716D06B2" w14:textId="77777777" w:rsidTr="0027371F">
        <w:trPr>
          <w:trHeight w:val="262"/>
        </w:trPr>
        <w:tc>
          <w:tcPr>
            <w:tcW w:w="675" w:type="dxa"/>
            <w:shd w:val="clear" w:color="auto" w:fill="auto"/>
          </w:tcPr>
          <w:p w14:paraId="639E6180" w14:textId="77777777" w:rsidR="00FF536D" w:rsidRPr="00FF536D" w:rsidRDefault="00FF536D" w:rsidP="0027371F">
            <w:pPr>
              <w:rPr>
                <w:sz w:val="20"/>
                <w:szCs w:val="20"/>
              </w:rPr>
            </w:pPr>
          </w:p>
        </w:tc>
        <w:tc>
          <w:tcPr>
            <w:tcW w:w="1985" w:type="dxa"/>
            <w:vMerge/>
            <w:shd w:val="clear" w:color="auto" w:fill="auto"/>
          </w:tcPr>
          <w:p w14:paraId="4E0F5945" w14:textId="77777777" w:rsidR="00FF536D" w:rsidRPr="00FF536D" w:rsidRDefault="00FF536D" w:rsidP="0027371F">
            <w:pPr>
              <w:rPr>
                <w:sz w:val="20"/>
                <w:szCs w:val="20"/>
              </w:rPr>
            </w:pPr>
          </w:p>
        </w:tc>
        <w:tc>
          <w:tcPr>
            <w:tcW w:w="2694" w:type="dxa"/>
            <w:shd w:val="clear" w:color="auto" w:fill="auto"/>
          </w:tcPr>
          <w:p w14:paraId="3DE089E1" w14:textId="77777777" w:rsidR="00FF536D" w:rsidRPr="00FF536D" w:rsidRDefault="00FF536D" w:rsidP="0027371F">
            <w:pPr>
              <w:jc w:val="center"/>
              <w:rPr>
                <w:sz w:val="20"/>
                <w:szCs w:val="20"/>
              </w:rPr>
            </w:pPr>
            <w:r w:rsidRPr="00FF536D">
              <w:rPr>
                <w:sz w:val="20"/>
                <w:szCs w:val="20"/>
              </w:rPr>
              <w:t>МУП «</w:t>
            </w:r>
            <w:proofErr w:type="spellStart"/>
            <w:r w:rsidRPr="00FF536D">
              <w:rPr>
                <w:sz w:val="20"/>
                <w:szCs w:val="20"/>
              </w:rPr>
              <w:t>Спецавтохозяйство</w:t>
            </w:r>
            <w:proofErr w:type="spellEnd"/>
            <w:r w:rsidRPr="00FF536D">
              <w:rPr>
                <w:sz w:val="20"/>
                <w:szCs w:val="20"/>
              </w:rPr>
              <w:t>» г. Куйбышева</w:t>
            </w:r>
          </w:p>
        </w:tc>
        <w:tc>
          <w:tcPr>
            <w:tcW w:w="1814" w:type="dxa"/>
            <w:shd w:val="clear" w:color="auto" w:fill="auto"/>
          </w:tcPr>
          <w:p w14:paraId="6A164019" w14:textId="77777777" w:rsidR="00FF536D" w:rsidRPr="00FF536D" w:rsidRDefault="00FF536D" w:rsidP="0027371F">
            <w:pPr>
              <w:jc w:val="center"/>
              <w:rPr>
                <w:sz w:val="20"/>
                <w:szCs w:val="20"/>
              </w:rPr>
            </w:pPr>
            <w:r w:rsidRPr="00FF536D">
              <w:rPr>
                <w:sz w:val="20"/>
                <w:szCs w:val="20"/>
              </w:rPr>
              <w:t>632387, НСО, г. Куйбышев, ул. Куйбышева, дом 17а</w:t>
            </w:r>
          </w:p>
        </w:tc>
        <w:tc>
          <w:tcPr>
            <w:tcW w:w="1729" w:type="dxa"/>
            <w:shd w:val="clear" w:color="auto" w:fill="auto"/>
          </w:tcPr>
          <w:p w14:paraId="72A5E43C" w14:textId="77777777" w:rsidR="00FF536D" w:rsidRPr="00FF536D" w:rsidRDefault="00FF536D" w:rsidP="0027371F">
            <w:pPr>
              <w:jc w:val="center"/>
              <w:rPr>
                <w:sz w:val="20"/>
                <w:szCs w:val="20"/>
              </w:rPr>
            </w:pPr>
            <w:proofErr w:type="spellStart"/>
            <w:r w:rsidRPr="00FF536D">
              <w:rPr>
                <w:sz w:val="20"/>
                <w:szCs w:val="20"/>
              </w:rPr>
              <w:t>Щекланов</w:t>
            </w:r>
            <w:proofErr w:type="spellEnd"/>
            <w:r w:rsidRPr="00FF536D">
              <w:rPr>
                <w:sz w:val="20"/>
                <w:szCs w:val="20"/>
              </w:rPr>
              <w:t xml:space="preserve"> Андрей Владимирович</w:t>
            </w:r>
          </w:p>
        </w:tc>
        <w:tc>
          <w:tcPr>
            <w:tcW w:w="1192" w:type="dxa"/>
            <w:shd w:val="clear" w:color="auto" w:fill="auto"/>
          </w:tcPr>
          <w:p w14:paraId="6131B3E0" w14:textId="77777777" w:rsidR="00FF536D" w:rsidRPr="00FF536D" w:rsidRDefault="00FF536D" w:rsidP="0027371F">
            <w:pPr>
              <w:jc w:val="center"/>
              <w:rPr>
                <w:sz w:val="20"/>
                <w:szCs w:val="20"/>
              </w:rPr>
            </w:pPr>
          </w:p>
          <w:p w14:paraId="4ACE8FBC" w14:textId="77777777" w:rsidR="00FF536D" w:rsidRPr="00FF536D" w:rsidRDefault="00FF536D" w:rsidP="0027371F">
            <w:pPr>
              <w:jc w:val="center"/>
              <w:rPr>
                <w:sz w:val="20"/>
                <w:szCs w:val="20"/>
              </w:rPr>
            </w:pPr>
            <w:r w:rsidRPr="00FF536D">
              <w:rPr>
                <w:sz w:val="20"/>
                <w:szCs w:val="20"/>
              </w:rPr>
              <w:t>50-993</w:t>
            </w:r>
          </w:p>
        </w:tc>
      </w:tr>
      <w:tr w:rsidR="00FF536D" w:rsidRPr="00FF536D" w14:paraId="2C548630" w14:textId="77777777" w:rsidTr="0027371F">
        <w:trPr>
          <w:trHeight w:val="262"/>
        </w:trPr>
        <w:tc>
          <w:tcPr>
            <w:tcW w:w="675" w:type="dxa"/>
            <w:shd w:val="clear" w:color="auto" w:fill="auto"/>
          </w:tcPr>
          <w:p w14:paraId="7EA6CDFA" w14:textId="77777777" w:rsidR="00FF536D" w:rsidRPr="00FF536D" w:rsidRDefault="00FF536D" w:rsidP="0027371F">
            <w:pPr>
              <w:rPr>
                <w:sz w:val="20"/>
                <w:szCs w:val="20"/>
              </w:rPr>
            </w:pPr>
          </w:p>
        </w:tc>
        <w:tc>
          <w:tcPr>
            <w:tcW w:w="1985" w:type="dxa"/>
            <w:vMerge/>
            <w:shd w:val="clear" w:color="auto" w:fill="auto"/>
          </w:tcPr>
          <w:p w14:paraId="6038DEA3" w14:textId="77777777" w:rsidR="00FF536D" w:rsidRPr="00FF536D" w:rsidRDefault="00FF536D" w:rsidP="0027371F">
            <w:pPr>
              <w:rPr>
                <w:sz w:val="20"/>
                <w:szCs w:val="20"/>
              </w:rPr>
            </w:pPr>
          </w:p>
        </w:tc>
        <w:tc>
          <w:tcPr>
            <w:tcW w:w="2694" w:type="dxa"/>
            <w:shd w:val="clear" w:color="auto" w:fill="auto"/>
          </w:tcPr>
          <w:p w14:paraId="00C205EF" w14:textId="77777777" w:rsidR="00FF536D" w:rsidRPr="00FF536D" w:rsidRDefault="00FF536D" w:rsidP="0027371F">
            <w:pPr>
              <w:jc w:val="center"/>
              <w:rPr>
                <w:sz w:val="20"/>
                <w:szCs w:val="20"/>
              </w:rPr>
            </w:pPr>
            <w:r w:rsidRPr="00FF536D">
              <w:rPr>
                <w:sz w:val="20"/>
                <w:szCs w:val="20"/>
              </w:rPr>
              <w:t>ЗАО «</w:t>
            </w:r>
            <w:proofErr w:type="spellStart"/>
            <w:r w:rsidRPr="00FF536D">
              <w:rPr>
                <w:sz w:val="20"/>
                <w:szCs w:val="20"/>
              </w:rPr>
              <w:t>АсфаВодСервис</w:t>
            </w:r>
            <w:proofErr w:type="spellEnd"/>
            <w:r w:rsidRPr="00FF536D">
              <w:rPr>
                <w:sz w:val="20"/>
                <w:szCs w:val="20"/>
              </w:rPr>
              <w:t>»</w:t>
            </w:r>
          </w:p>
        </w:tc>
        <w:tc>
          <w:tcPr>
            <w:tcW w:w="1814" w:type="dxa"/>
            <w:shd w:val="clear" w:color="auto" w:fill="auto"/>
          </w:tcPr>
          <w:p w14:paraId="2E6A58D3" w14:textId="77777777" w:rsidR="00FF536D" w:rsidRPr="00FF536D" w:rsidRDefault="00FF536D" w:rsidP="0027371F">
            <w:pPr>
              <w:jc w:val="center"/>
              <w:rPr>
                <w:sz w:val="20"/>
                <w:szCs w:val="20"/>
              </w:rPr>
            </w:pPr>
            <w:r w:rsidRPr="00FF536D">
              <w:rPr>
                <w:sz w:val="20"/>
                <w:szCs w:val="20"/>
              </w:rPr>
              <w:t>632382, НСО, г. Куйбышев, ул. Партизанская, 111</w:t>
            </w:r>
          </w:p>
        </w:tc>
        <w:tc>
          <w:tcPr>
            <w:tcW w:w="1729" w:type="dxa"/>
            <w:shd w:val="clear" w:color="auto" w:fill="auto"/>
          </w:tcPr>
          <w:p w14:paraId="40DE5691" w14:textId="77777777" w:rsidR="00FF536D" w:rsidRPr="00FF536D" w:rsidRDefault="00FF536D" w:rsidP="0027371F">
            <w:pPr>
              <w:jc w:val="center"/>
              <w:rPr>
                <w:sz w:val="20"/>
                <w:szCs w:val="20"/>
              </w:rPr>
            </w:pPr>
            <w:proofErr w:type="spellStart"/>
            <w:r w:rsidRPr="00FF536D">
              <w:rPr>
                <w:sz w:val="20"/>
                <w:szCs w:val="20"/>
              </w:rPr>
              <w:t>Стафиевский</w:t>
            </w:r>
            <w:proofErr w:type="spellEnd"/>
            <w:r w:rsidRPr="00FF536D">
              <w:rPr>
                <w:sz w:val="20"/>
                <w:szCs w:val="20"/>
              </w:rPr>
              <w:t xml:space="preserve"> Сергей Геннадьевич</w:t>
            </w:r>
          </w:p>
        </w:tc>
        <w:tc>
          <w:tcPr>
            <w:tcW w:w="1192" w:type="dxa"/>
            <w:shd w:val="clear" w:color="auto" w:fill="auto"/>
          </w:tcPr>
          <w:p w14:paraId="2CABDBB2" w14:textId="77777777" w:rsidR="00FF536D" w:rsidRPr="00FF536D" w:rsidRDefault="00FF536D" w:rsidP="0027371F">
            <w:pPr>
              <w:jc w:val="center"/>
              <w:rPr>
                <w:sz w:val="20"/>
                <w:szCs w:val="20"/>
              </w:rPr>
            </w:pPr>
            <w:r w:rsidRPr="00FF536D">
              <w:rPr>
                <w:sz w:val="20"/>
                <w:szCs w:val="20"/>
              </w:rPr>
              <w:t>24-154;</w:t>
            </w:r>
          </w:p>
          <w:p w14:paraId="581803BE" w14:textId="77777777" w:rsidR="00FF536D" w:rsidRPr="00FF536D" w:rsidRDefault="00FF536D" w:rsidP="0027371F">
            <w:pPr>
              <w:jc w:val="center"/>
              <w:rPr>
                <w:sz w:val="20"/>
                <w:szCs w:val="20"/>
              </w:rPr>
            </w:pPr>
            <w:r w:rsidRPr="00FF536D">
              <w:rPr>
                <w:sz w:val="20"/>
                <w:szCs w:val="20"/>
              </w:rPr>
              <w:t>53-273</w:t>
            </w:r>
          </w:p>
        </w:tc>
      </w:tr>
      <w:tr w:rsidR="00FF536D" w:rsidRPr="00FF536D" w14:paraId="12742025" w14:textId="77777777" w:rsidTr="0027371F">
        <w:trPr>
          <w:trHeight w:val="262"/>
        </w:trPr>
        <w:tc>
          <w:tcPr>
            <w:tcW w:w="675" w:type="dxa"/>
            <w:shd w:val="clear" w:color="auto" w:fill="auto"/>
          </w:tcPr>
          <w:p w14:paraId="41ACA412" w14:textId="77777777" w:rsidR="00FF536D" w:rsidRPr="00FF536D" w:rsidRDefault="00FF536D" w:rsidP="0027371F">
            <w:pPr>
              <w:rPr>
                <w:sz w:val="20"/>
                <w:szCs w:val="20"/>
              </w:rPr>
            </w:pPr>
          </w:p>
        </w:tc>
        <w:tc>
          <w:tcPr>
            <w:tcW w:w="1985" w:type="dxa"/>
            <w:vMerge/>
            <w:shd w:val="clear" w:color="auto" w:fill="auto"/>
          </w:tcPr>
          <w:p w14:paraId="171F2F11" w14:textId="77777777" w:rsidR="00FF536D" w:rsidRPr="00FF536D" w:rsidRDefault="00FF536D" w:rsidP="0027371F">
            <w:pPr>
              <w:rPr>
                <w:sz w:val="20"/>
                <w:szCs w:val="20"/>
              </w:rPr>
            </w:pPr>
          </w:p>
        </w:tc>
        <w:tc>
          <w:tcPr>
            <w:tcW w:w="2694" w:type="dxa"/>
            <w:shd w:val="clear" w:color="auto" w:fill="auto"/>
          </w:tcPr>
          <w:p w14:paraId="225D6190" w14:textId="77777777" w:rsidR="00FF536D" w:rsidRPr="00FF536D" w:rsidRDefault="00FF536D" w:rsidP="0027371F">
            <w:pPr>
              <w:jc w:val="center"/>
              <w:rPr>
                <w:sz w:val="20"/>
                <w:szCs w:val="20"/>
              </w:rPr>
            </w:pPr>
            <w:r w:rsidRPr="00FF536D">
              <w:rPr>
                <w:sz w:val="20"/>
                <w:szCs w:val="20"/>
              </w:rPr>
              <w:t>ООО «</w:t>
            </w:r>
            <w:proofErr w:type="spellStart"/>
            <w:r w:rsidRPr="00FF536D">
              <w:rPr>
                <w:sz w:val="20"/>
                <w:szCs w:val="20"/>
              </w:rPr>
              <w:t>Каинсктранс</w:t>
            </w:r>
            <w:proofErr w:type="spellEnd"/>
            <w:r w:rsidRPr="00FF536D">
              <w:rPr>
                <w:sz w:val="20"/>
                <w:szCs w:val="20"/>
              </w:rPr>
              <w:t>»</w:t>
            </w:r>
          </w:p>
        </w:tc>
        <w:tc>
          <w:tcPr>
            <w:tcW w:w="1814" w:type="dxa"/>
            <w:shd w:val="clear" w:color="auto" w:fill="auto"/>
          </w:tcPr>
          <w:p w14:paraId="7374A89A" w14:textId="77777777" w:rsidR="00FF536D" w:rsidRPr="00FF536D" w:rsidRDefault="00FF536D" w:rsidP="0027371F">
            <w:pPr>
              <w:jc w:val="center"/>
              <w:rPr>
                <w:sz w:val="20"/>
                <w:szCs w:val="20"/>
              </w:rPr>
            </w:pPr>
            <w:r w:rsidRPr="00FF536D">
              <w:rPr>
                <w:sz w:val="20"/>
                <w:szCs w:val="20"/>
              </w:rPr>
              <w:t>632387, НСО, г. Куйбышев, Маяковского 59/9</w:t>
            </w:r>
          </w:p>
        </w:tc>
        <w:tc>
          <w:tcPr>
            <w:tcW w:w="1729" w:type="dxa"/>
            <w:shd w:val="clear" w:color="auto" w:fill="auto"/>
          </w:tcPr>
          <w:p w14:paraId="5D750D3C" w14:textId="77777777" w:rsidR="00FF536D" w:rsidRPr="00FF536D" w:rsidRDefault="00FF536D" w:rsidP="0027371F">
            <w:pPr>
              <w:jc w:val="center"/>
              <w:rPr>
                <w:color w:val="000000"/>
                <w:sz w:val="20"/>
                <w:szCs w:val="20"/>
              </w:rPr>
            </w:pPr>
            <w:hyperlink r:id="rId46" w:history="1">
              <w:proofErr w:type="spellStart"/>
              <w:r w:rsidRPr="00FF536D">
                <w:rPr>
                  <w:rStyle w:val="afa"/>
                  <w:color w:val="000000"/>
                  <w:sz w:val="20"/>
                  <w:szCs w:val="20"/>
                  <w:shd w:val="clear" w:color="auto" w:fill="FFFFFF"/>
                </w:rPr>
                <w:t>Семед</w:t>
              </w:r>
              <w:proofErr w:type="spellEnd"/>
              <w:r w:rsidRPr="00FF536D">
                <w:rPr>
                  <w:rStyle w:val="afa"/>
                  <w:color w:val="000000"/>
                  <w:sz w:val="20"/>
                  <w:szCs w:val="20"/>
                  <w:shd w:val="clear" w:color="auto" w:fill="FFFFFF"/>
                </w:rPr>
                <w:t xml:space="preserve"> Евгений Сергеевич</w:t>
              </w:r>
            </w:hyperlink>
          </w:p>
        </w:tc>
        <w:tc>
          <w:tcPr>
            <w:tcW w:w="1192" w:type="dxa"/>
            <w:shd w:val="clear" w:color="auto" w:fill="auto"/>
          </w:tcPr>
          <w:p w14:paraId="6E89A936" w14:textId="77777777" w:rsidR="00FF536D" w:rsidRPr="00FF536D" w:rsidRDefault="00FF536D" w:rsidP="0027371F">
            <w:pPr>
              <w:jc w:val="center"/>
              <w:rPr>
                <w:sz w:val="20"/>
                <w:szCs w:val="20"/>
              </w:rPr>
            </w:pPr>
            <w:r w:rsidRPr="00FF536D">
              <w:rPr>
                <w:sz w:val="20"/>
                <w:szCs w:val="20"/>
              </w:rPr>
              <w:t>61-549</w:t>
            </w:r>
            <w:r w:rsidRPr="00FF536D">
              <w:rPr>
                <w:sz w:val="20"/>
                <w:szCs w:val="20"/>
                <w:lang w:val="en-US"/>
              </w:rPr>
              <w:t xml:space="preserve"> (</w:t>
            </w:r>
            <w:r w:rsidRPr="00FF536D">
              <w:rPr>
                <w:sz w:val="20"/>
                <w:szCs w:val="20"/>
              </w:rPr>
              <w:t>инспектор по кадрам)</w:t>
            </w:r>
          </w:p>
          <w:p w14:paraId="322D6478" w14:textId="77777777" w:rsidR="00FF536D" w:rsidRPr="00FF536D" w:rsidRDefault="00FF536D" w:rsidP="0027371F">
            <w:pPr>
              <w:jc w:val="center"/>
              <w:rPr>
                <w:sz w:val="20"/>
                <w:szCs w:val="20"/>
                <w:lang w:val="en-US"/>
              </w:rPr>
            </w:pPr>
          </w:p>
        </w:tc>
      </w:tr>
      <w:tr w:rsidR="00FF536D" w:rsidRPr="00FF536D" w14:paraId="17A62C4E" w14:textId="77777777" w:rsidTr="0027371F">
        <w:trPr>
          <w:trHeight w:val="262"/>
        </w:trPr>
        <w:tc>
          <w:tcPr>
            <w:tcW w:w="675" w:type="dxa"/>
            <w:shd w:val="clear" w:color="auto" w:fill="auto"/>
          </w:tcPr>
          <w:p w14:paraId="0C01E909" w14:textId="77777777" w:rsidR="00FF536D" w:rsidRPr="00FF536D" w:rsidRDefault="00FF536D" w:rsidP="0027371F">
            <w:pPr>
              <w:rPr>
                <w:sz w:val="20"/>
                <w:szCs w:val="20"/>
              </w:rPr>
            </w:pPr>
          </w:p>
        </w:tc>
        <w:tc>
          <w:tcPr>
            <w:tcW w:w="1985" w:type="dxa"/>
            <w:vMerge/>
            <w:shd w:val="clear" w:color="auto" w:fill="auto"/>
          </w:tcPr>
          <w:p w14:paraId="4055BD96" w14:textId="77777777" w:rsidR="00FF536D" w:rsidRPr="00FF536D" w:rsidRDefault="00FF536D" w:rsidP="0027371F">
            <w:pPr>
              <w:rPr>
                <w:sz w:val="20"/>
                <w:szCs w:val="20"/>
              </w:rPr>
            </w:pPr>
          </w:p>
        </w:tc>
        <w:tc>
          <w:tcPr>
            <w:tcW w:w="2694" w:type="dxa"/>
            <w:shd w:val="clear" w:color="auto" w:fill="auto"/>
          </w:tcPr>
          <w:p w14:paraId="3456E9A0" w14:textId="77777777" w:rsidR="00FF536D" w:rsidRPr="00FF536D" w:rsidRDefault="00FF536D" w:rsidP="0027371F">
            <w:pPr>
              <w:jc w:val="center"/>
              <w:rPr>
                <w:sz w:val="20"/>
                <w:szCs w:val="20"/>
              </w:rPr>
            </w:pPr>
            <w:r w:rsidRPr="00FF536D">
              <w:rPr>
                <w:sz w:val="20"/>
                <w:szCs w:val="20"/>
              </w:rPr>
              <w:t>ООО «ПК Ермак»</w:t>
            </w:r>
          </w:p>
        </w:tc>
        <w:tc>
          <w:tcPr>
            <w:tcW w:w="1814" w:type="dxa"/>
            <w:shd w:val="clear" w:color="auto" w:fill="auto"/>
          </w:tcPr>
          <w:p w14:paraId="054D7991" w14:textId="77777777" w:rsidR="00FF536D" w:rsidRPr="00FF536D" w:rsidRDefault="00FF536D" w:rsidP="0027371F">
            <w:pPr>
              <w:jc w:val="center"/>
              <w:rPr>
                <w:sz w:val="20"/>
                <w:szCs w:val="20"/>
              </w:rPr>
            </w:pPr>
            <w:r w:rsidRPr="00FF536D">
              <w:rPr>
                <w:sz w:val="20"/>
                <w:szCs w:val="20"/>
              </w:rPr>
              <w:t xml:space="preserve">632382, НСО, г. Куйбышев, ул. </w:t>
            </w:r>
            <w:proofErr w:type="spellStart"/>
            <w:r w:rsidRPr="00FF536D">
              <w:rPr>
                <w:sz w:val="20"/>
                <w:szCs w:val="20"/>
              </w:rPr>
              <w:t>Закраевского</w:t>
            </w:r>
            <w:proofErr w:type="spellEnd"/>
            <w:r w:rsidRPr="00FF536D">
              <w:rPr>
                <w:sz w:val="20"/>
                <w:szCs w:val="20"/>
              </w:rPr>
              <w:t>, 95</w:t>
            </w:r>
          </w:p>
        </w:tc>
        <w:tc>
          <w:tcPr>
            <w:tcW w:w="1729" w:type="dxa"/>
            <w:shd w:val="clear" w:color="auto" w:fill="auto"/>
          </w:tcPr>
          <w:p w14:paraId="083D6C5F" w14:textId="77777777" w:rsidR="00FF536D" w:rsidRPr="00FF536D" w:rsidRDefault="00FF536D" w:rsidP="0027371F">
            <w:pPr>
              <w:jc w:val="center"/>
              <w:rPr>
                <w:color w:val="000000"/>
                <w:sz w:val="20"/>
                <w:szCs w:val="20"/>
              </w:rPr>
            </w:pPr>
            <w:hyperlink r:id="rId47" w:history="1">
              <w:r w:rsidRPr="00FF536D">
                <w:rPr>
                  <w:rStyle w:val="afa"/>
                  <w:color w:val="000000"/>
                  <w:sz w:val="20"/>
                  <w:szCs w:val="20"/>
                  <w:shd w:val="clear" w:color="auto" w:fill="FFFFFF"/>
                </w:rPr>
                <w:t>Тимошенко Александр Николаевич</w:t>
              </w:r>
            </w:hyperlink>
          </w:p>
        </w:tc>
        <w:tc>
          <w:tcPr>
            <w:tcW w:w="1192" w:type="dxa"/>
            <w:shd w:val="clear" w:color="auto" w:fill="auto"/>
          </w:tcPr>
          <w:p w14:paraId="377330EF" w14:textId="77777777" w:rsidR="00FF536D" w:rsidRPr="00FF536D" w:rsidRDefault="00FF536D" w:rsidP="0027371F">
            <w:pPr>
              <w:jc w:val="center"/>
              <w:rPr>
                <w:sz w:val="20"/>
                <w:szCs w:val="20"/>
              </w:rPr>
            </w:pPr>
            <w:r w:rsidRPr="00FF536D">
              <w:rPr>
                <w:sz w:val="20"/>
                <w:szCs w:val="20"/>
              </w:rPr>
              <w:t>8-913-671-11-48;</w:t>
            </w:r>
          </w:p>
          <w:p w14:paraId="5929120C" w14:textId="77777777" w:rsidR="00FF536D" w:rsidRPr="00FF536D" w:rsidRDefault="00FF536D" w:rsidP="0027371F">
            <w:pPr>
              <w:jc w:val="center"/>
              <w:rPr>
                <w:sz w:val="20"/>
                <w:szCs w:val="20"/>
              </w:rPr>
            </w:pPr>
            <w:r w:rsidRPr="00FF536D">
              <w:rPr>
                <w:sz w:val="20"/>
                <w:szCs w:val="20"/>
              </w:rPr>
              <w:t>70-012</w:t>
            </w:r>
          </w:p>
        </w:tc>
      </w:tr>
      <w:tr w:rsidR="00FF536D" w:rsidRPr="00FF536D" w14:paraId="02166F04" w14:textId="77777777" w:rsidTr="0027371F">
        <w:trPr>
          <w:trHeight w:val="276"/>
        </w:trPr>
        <w:tc>
          <w:tcPr>
            <w:tcW w:w="675" w:type="dxa"/>
            <w:shd w:val="clear" w:color="auto" w:fill="auto"/>
          </w:tcPr>
          <w:p w14:paraId="5CFE6CEC" w14:textId="77777777" w:rsidR="00FF536D" w:rsidRPr="00FF536D" w:rsidRDefault="00FF536D" w:rsidP="0027371F">
            <w:pPr>
              <w:rPr>
                <w:sz w:val="20"/>
                <w:szCs w:val="20"/>
              </w:rPr>
            </w:pPr>
          </w:p>
        </w:tc>
        <w:tc>
          <w:tcPr>
            <w:tcW w:w="1985" w:type="dxa"/>
            <w:vMerge/>
            <w:shd w:val="clear" w:color="auto" w:fill="auto"/>
          </w:tcPr>
          <w:p w14:paraId="27A5899B" w14:textId="77777777" w:rsidR="00FF536D" w:rsidRPr="00FF536D" w:rsidRDefault="00FF536D" w:rsidP="0027371F">
            <w:pPr>
              <w:rPr>
                <w:sz w:val="20"/>
                <w:szCs w:val="20"/>
              </w:rPr>
            </w:pPr>
          </w:p>
        </w:tc>
        <w:tc>
          <w:tcPr>
            <w:tcW w:w="2694" w:type="dxa"/>
            <w:shd w:val="clear" w:color="auto" w:fill="auto"/>
          </w:tcPr>
          <w:p w14:paraId="149CBA0E" w14:textId="77777777" w:rsidR="00FF536D" w:rsidRPr="00FF536D" w:rsidRDefault="00FF536D" w:rsidP="0027371F">
            <w:pPr>
              <w:jc w:val="center"/>
              <w:rPr>
                <w:sz w:val="20"/>
                <w:szCs w:val="20"/>
              </w:rPr>
            </w:pPr>
            <w:r w:rsidRPr="00FF536D">
              <w:rPr>
                <w:sz w:val="20"/>
                <w:szCs w:val="20"/>
              </w:rPr>
              <w:t>ООО «Созвездие»</w:t>
            </w:r>
          </w:p>
        </w:tc>
        <w:tc>
          <w:tcPr>
            <w:tcW w:w="1814" w:type="dxa"/>
            <w:shd w:val="clear" w:color="auto" w:fill="auto"/>
          </w:tcPr>
          <w:p w14:paraId="5B9A6E25" w14:textId="77777777" w:rsidR="00FF536D" w:rsidRPr="00FF536D" w:rsidRDefault="00FF536D" w:rsidP="0027371F">
            <w:pPr>
              <w:jc w:val="center"/>
              <w:rPr>
                <w:sz w:val="20"/>
                <w:szCs w:val="20"/>
              </w:rPr>
            </w:pPr>
            <w:r w:rsidRPr="00FF536D">
              <w:rPr>
                <w:sz w:val="20"/>
                <w:szCs w:val="20"/>
              </w:rPr>
              <w:t>632382, НСО, г. Куйбышев, ул. Партизанская, 111/1</w:t>
            </w:r>
          </w:p>
        </w:tc>
        <w:tc>
          <w:tcPr>
            <w:tcW w:w="1729" w:type="dxa"/>
            <w:shd w:val="clear" w:color="auto" w:fill="auto"/>
          </w:tcPr>
          <w:p w14:paraId="4E807116" w14:textId="77777777" w:rsidR="00FF536D" w:rsidRPr="00FF536D" w:rsidRDefault="00FF536D" w:rsidP="0027371F">
            <w:pPr>
              <w:jc w:val="center"/>
              <w:rPr>
                <w:sz w:val="20"/>
                <w:szCs w:val="20"/>
              </w:rPr>
            </w:pPr>
            <w:r w:rsidRPr="00FF536D">
              <w:rPr>
                <w:sz w:val="20"/>
                <w:szCs w:val="20"/>
              </w:rPr>
              <w:t>Федорова Лилия Викторовна</w:t>
            </w:r>
          </w:p>
        </w:tc>
        <w:tc>
          <w:tcPr>
            <w:tcW w:w="1192" w:type="dxa"/>
            <w:shd w:val="clear" w:color="auto" w:fill="auto"/>
          </w:tcPr>
          <w:p w14:paraId="307F2532" w14:textId="77777777" w:rsidR="00FF536D" w:rsidRPr="00FF536D" w:rsidRDefault="00FF536D" w:rsidP="0027371F">
            <w:pPr>
              <w:jc w:val="center"/>
              <w:rPr>
                <w:sz w:val="20"/>
                <w:szCs w:val="20"/>
              </w:rPr>
            </w:pPr>
          </w:p>
          <w:p w14:paraId="18C2BE97" w14:textId="77777777" w:rsidR="00FF536D" w:rsidRPr="00FF536D" w:rsidRDefault="00FF536D" w:rsidP="0027371F">
            <w:pPr>
              <w:jc w:val="center"/>
              <w:rPr>
                <w:sz w:val="20"/>
                <w:szCs w:val="20"/>
              </w:rPr>
            </w:pPr>
            <w:r w:rsidRPr="00FF536D">
              <w:rPr>
                <w:sz w:val="20"/>
                <w:szCs w:val="20"/>
              </w:rPr>
              <w:t>62-083</w:t>
            </w:r>
          </w:p>
        </w:tc>
      </w:tr>
      <w:tr w:rsidR="00FF536D" w:rsidRPr="00FF536D" w14:paraId="6A4BFF99" w14:textId="77777777" w:rsidTr="0027371F">
        <w:trPr>
          <w:trHeight w:val="276"/>
        </w:trPr>
        <w:tc>
          <w:tcPr>
            <w:tcW w:w="675" w:type="dxa"/>
            <w:shd w:val="clear" w:color="auto" w:fill="auto"/>
          </w:tcPr>
          <w:p w14:paraId="31AD9CDC" w14:textId="77777777" w:rsidR="00FF536D" w:rsidRPr="00FF536D" w:rsidRDefault="00FF536D" w:rsidP="0027371F">
            <w:pPr>
              <w:rPr>
                <w:sz w:val="20"/>
                <w:szCs w:val="20"/>
              </w:rPr>
            </w:pPr>
          </w:p>
        </w:tc>
        <w:tc>
          <w:tcPr>
            <w:tcW w:w="1985" w:type="dxa"/>
            <w:shd w:val="clear" w:color="auto" w:fill="auto"/>
          </w:tcPr>
          <w:p w14:paraId="6C67646F" w14:textId="77777777" w:rsidR="00FF536D" w:rsidRPr="00FF536D" w:rsidRDefault="00FF536D" w:rsidP="0027371F">
            <w:pPr>
              <w:rPr>
                <w:sz w:val="20"/>
                <w:szCs w:val="20"/>
              </w:rPr>
            </w:pPr>
          </w:p>
        </w:tc>
        <w:tc>
          <w:tcPr>
            <w:tcW w:w="2694" w:type="dxa"/>
            <w:shd w:val="clear" w:color="auto" w:fill="auto"/>
          </w:tcPr>
          <w:p w14:paraId="5584F63A" w14:textId="77777777" w:rsidR="00FF536D" w:rsidRPr="00FF536D" w:rsidRDefault="00FF536D" w:rsidP="0027371F">
            <w:pPr>
              <w:jc w:val="center"/>
              <w:rPr>
                <w:sz w:val="20"/>
                <w:szCs w:val="20"/>
              </w:rPr>
            </w:pPr>
            <w:r w:rsidRPr="00FF536D">
              <w:rPr>
                <w:sz w:val="20"/>
                <w:szCs w:val="20"/>
              </w:rPr>
              <w:t>ООО «Фиш Мен»</w:t>
            </w:r>
          </w:p>
        </w:tc>
        <w:tc>
          <w:tcPr>
            <w:tcW w:w="1814" w:type="dxa"/>
            <w:shd w:val="clear" w:color="auto" w:fill="auto"/>
          </w:tcPr>
          <w:p w14:paraId="68E6EB4E" w14:textId="77777777" w:rsidR="00FF536D" w:rsidRPr="00FF536D" w:rsidRDefault="00FF536D" w:rsidP="0027371F">
            <w:pPr>
              <w:jc w:val="center"/>
              <w:rPr>
                <w:sz w:val="20"/>
                <w:szCs w:val="20"/>
              </w:rPr>
            </w:pPr>
            <w:r w:rsidRPr="00FF536D">
              <w:rPr>
                <w:sz w:val="20"/>
                <w:szCs w:val="20"/>
              </w:rPr>
              <w:t>632387, НСО, г. Куйбышев, ул. Олимпийская, 1е</w:t>
            </w:r>
          </w:p>
        </w:tc>
        <w:tc>
          <w:tcPr>
            <w:tcW w:w="1729" w:type="dxa"/>
            <w:shd w:val="clear" w:color="auto" w:fill="auto"/>
          </w:tcPr>
          <w:p w14:paraId="7DDE002D" w14:textId="77777777" w:rsidR="00FF536D" w:rsidRPr="00FF536D" w:rsidRDefault="00FF536D" w:rsidP="0027371F">
            <w:pPr>
              <w:jc w:val="center"/>
              <w:rPr>
                <w:sz w:val="20"/>
                <w:szCs w:val="20"/>
              </w:rPr>
            </w:pPr>
            <w:r w:rsidRPr="00FF536D">
              <w:rPr>
                <w:sz w:val="20"/>
                <w:szCs w:val="20"/>
              </w:rPr>
              <w:t>Кудрявцев Василий Владимирович</w:t>
            </w:r>
          </w:p>
        </w:tc>
        <w:tc>
          <w:tcPr>
            <w:tcW w:w="1192" w:type="dxa"/>
            <w:shd w:val="clear" w:color="auto" w:fill="auto"/>
          </w:tcPr>
          <w:p w14:paraId="48B9AD51" w14:textId="77777777" w:rsidR="00FF536D" w:rsidRPr="00FF536D" w:rsidRDefault="00FF536D" w:rsidP="0027371F">
            <w:pPr>
              <w:jc w:val="center"/>
              <w:rPr>
                <w:sz w:val="20"/>
                <w:szCs w:val="20"/>
              </w:rPr>
            </w:pPr>
          </w:p>
          <w:p w14:paraId="163AD6B8" w14:textId="77777777" w:rsidR="00FF536D" w:rsidRPr="00FF536D" w:rsidRDefault="00FF536D" w:rsidP="0027371F">
            <w:pPr>
              <w:jc w:val="center"/>
              <w:rPr>
                <w:sz w:val="20"/>
                <w:szCs w:val="20"/>
              </w:rPr>
            </w:pPr>
            <w:r w:rsidRPr="00FF536D">
              <w:rPr>
                <w:sz w:val="20"/>
                <w:szCs w:val="20"/>
              </w:rPr>
              <w:t>22-266</w:t>
            </w:r>
          </w:p>
        </w:tc>
      </w:tr>
      <w:tr w:rsidR="00FF536D" w:rsidRPr="00FF536D" w14:paraId="12EF19C6" w14:textId="77777777" w:rsidTr="0027371F">
        <w:trPr>
          <w:trHeight w:val="276"/>
        </w:trPr>
        <w:tc>
          <w:tcPr>
            <w:tcW w:w="675" w:type="dxa"/>
            <w:shd w:val="clear" w:color="auto" w:fill="auto"/>
          </w:tcPr>
          <w:p w14:paraId="0099779D" w14:textId="77777777" w:rsidR="00FF536D" w:rsidRPr="00FF536D" w:rsidRDefault="00FF536D" w:rsidP="0027371F">
            <w:pPr>
              <w:rPr>
                <w:sz w:val="20"/>
                <w:szCs w:val="20"/>
              </w:rPr>
            </w:pPr>
          </w:p>
        </w:tc>
        <w:tc>
          <w:tcPr>
            <w:tcW w:w="1985" w:type="dxa"/>
            <w:shd w:val="clear" w:color="auto" w:fill="auto"/>
          </w:tcPr>
          <w:p w14:paraId="1A8E6C26" w14:textId="77777777" w:rsidR="00FF536D" w:rsidRPr="00FF536D" w:rsidRDefault="00FF536D" w:rsidP="0027371F">
            <w:pPr>
              <w:rPr>
                <w:sz w:val="20"/>
                <w:szCs w:val="20"/>
              </w:rPr>
            </w:pPr>
          </w:p>
        </w:tc>
        <w:tc>
          <w:tcPr>
            <w:tcW w:w="2694" w:type="dxa"/>
            <w:shd w:val="clear" w:color="auto" w:fill="auto"/>
          </w:tcPr>
          <w:p w14:paraId="64D7A46D" w14:textId="77777777" w:rsidR="00FF536D" w:rsidRPr="00FF536D" w:rsidRDefault="00FF536D" w:rsidP="0027371F">
            <w:pPr>
              <w:jc w:val="center"/>
              <w:rPr>
                <w:sz w:val="20"/>
                <w:szCs w:val="20"/>
              </w:rPr>
            </w:pPr>
            <w:r w:rsidRPr="00FF536D">
              <w:rPr>
                <w:sz w:val="20"/>
                <w:szCs w:val="20"/>
              </w:rPr>
              <w:t>ООО «УК г. Куйбышева»</w:t>
            </w:r>
          </w:p>
        </w:tc>
        <w:tc>
          <w:tcPr>
            <w:tcW w:w="1814" w:type="dxa"/>
            <w:shd w:val="clear" w:color="auto" w:fill="auto"/>
          </w:tcPr>
          <w:p w14:paraId="3FCBDEE6" w14:textId="77777777" w:rsidR="00FF536D" w:rsidRPr="00FF536D" w:rsidRDefault="00FF536D" w:rsidP="0027371F">
            <w:pPr>
              <w:jc w:val="center"/>
              <w:rPr>
                <w:sz w:val="20"/>
                <w:szCs w:val="20"/>
              </w:rPr>
            </w:pPr>
            <w:r w:rsidRPr="00FF536D">
              <w:rPr>
                <w:sz w:val="20"/>
                <w:szCs w:val="20"/>
              </w:rPr>
              <w:t>632382, НСО, г. Куйбышев, ул. Энгельса, 58</w:t>
            </w:r>
          </w:p>
        </w:tc>
        <w:tc>
          <w:tcPr>
            <w:tcW w:w="1729" w:type="dxa"/>
            <w:shd w:val="clear" w:color="auto" w:fill="auto"/>
          </w:tcPr>
          <w:p w14:paraId="0B32F1ED" w14:textId="77777777" w:rsidR="00FF536D" w:rsidRPr="00FF536D" w:rsidRDefault="00FF536D" w:rsidP="0027371F">
            <w:pPr>
              <w:jc w:val="center"/>
              <w:rPr>
                <w:sz w:val="20"/>
                <w:szCs w:val="20"/>
              </w:rPr>
            </w:pPr>
            <w:r w:rsidRPr="00FF536D">
              <w:rPr>
                <w:sz w:val="20"/>
                <w:szCs w:val="20"/>
              </w:rPr>
              <w:t>Мошкова Светлана Викторовна</w:t>
            </w:r>
          </w:p>
        </w:tc>
        <w:tc>
          <w:tcPr>
            <w:tcW w:w="1192" w:type="dxa"/>
            <w:shd w:val="clear" w:color="auto" w:fill="auto"/>
          </w:tcPr>
          <w:p w14:paraId="3C77D8CE" w14:textId="77777777" w:rsidR="00FF536D" w:rsidRPr="00FF536D" w:rsidRDefault="00FF536D" w:rsidP="0027371F">
            <w:pPr>
              <w:jc w:val="center"/>
              <w:rPr>
                <w:sz w:val="20"/>
                <w:szCs w:val="20"/>
              </w:rPr>
            </w:pPr>
            <w:r w:rsidRPr="00FF536D">
              <w:rPr>
                <w:sz w:val="20"/>
                <w:szCs w:val="20"/>
              </w:rPr>
              <w:t>66-981;</w:t>
            </w:r>
          </w:p>
          <w:p w14:paraId="5CC52A28" w14:textId="77777777" w:rsidR="00FF536D" w:rsidRPr="00FF536D" w:rsidRDefault="00FF536D" w:rsidP="0027371F">
            <w:pPr>
              <w:jc w:val="center"/>
              <w:rPr>
                <w:sz w:val="20"/>
                <w:szCs w:val="20"/>
              </w:rPr>
            </w:pPr>
            <w:r w:rsidRPr="00FF536D">
              <w:rPr>
                <w:sz w:val="20"/>
                <w:szCs w:val="20"/>
              </w:rPr>
              <w:t>21-989</w:t>
            </w:r>
          </w:p>
        </w:tc>
      </w:tr>
      <w:tr w:rsidR="00FF536D" w:rsidRPr="00FF536D" w14:paraId="4556F80E" w14:textId="77777777" w:rsidTr="0027371F">
        <w:trPr>
          <w:trHeight w:val="276"/>
        </w:trPr>
        <w:tc>
          <w:tcPr>
            <w:tcW w:w="675" w:type="dxa"/>
            <w:shd w:val="clear" w:color="auto" w:fill="auto"/>
          </w:tcPr>
          <w:p w14:paraId="79BC8137" w14:textId="77777777" w:rsidR="00FF536D" w:rsidRPr="00FF536D" w:rsidRDefault="00FF536D" w:rsidP="0027371F">
            <w:pPr>
              <w:rPr>
                <w:sz w:val="20"/>
                <w:szCs w:val="20"/>
              </w:rPr>
            </w:pPr>
          </w:p>
        </w:tc>
        <w:tc>
          <w:tcPr>
            <w:tcW w:w="1985" w:type="dxa"/>
            <w:shd w:val="clear" w:color="auto" w:fill="auto"/>
          </w:tcPr>
          <w:p w14:paraId="4FB61556" w14:textId="77777777" w:rsidR="00FF536D" w:rsidRPr="00FF536D" w:rsidRDefault="00FF536D" w:rsidP="0027371F">
            <w:pPr>
              <w:rPr>
                <w:sz w:val="20"/>
                <w:szCs w:val="20"/>
              </w:rPr>
            </w:pPr>
          </w:p>
        </w:tc>
        <w:tc>
          <w:tcPr>
            <w:tcW w:w="2694" w:type="dxa"/>
            <w:shd w:val="clear" w:color="auto" w:fill="auto"/>
          </w:tcPr>
          <w:p w14:paraId="175D75E9" w14:textId="77777777" w:rsidR="00FF536D" w:rsidRPr="00FF536D" w:rsidRDefault="00FF536D" w:rsidP="0027371F">
            <w:pPr>
              <w:jc w:val="center"/>
              <w:rPr>
                <w:sz w:val="20"/>
                <w:szCs w:val="20"/>
              </w:rPr>
            </w:pPr>
            <w:r w:rsidRPr="00FF536D">
              <w:rPr>
                <w:sz w:val="20"/>
                <w:szCs w:val="20"/>
              </w:rPr>
              <w:t>ООО «УК Выбор»</w:t>
            </w:r>
          </w:p>
        </w:tc>
        <w:tc>
          <w:tcPr>
            <w:tcW w:w="1814" w:type="dxa"/>
            <w:shd w:val="clear" w:color="auto" w:fill="auto"/>
          </w:tcPr>
          <w:p w14:paraId="7781342C" w14:textId="77777777" w:rsidR="00FF536D" w:rsidRPr="00FF536D" w:rsidRDefault="00FF536D" w:rsidP="0027371F">
            <w:pPr>
              <w:jc w:val="center"/>
              <w:rPr>
                <w:sz w:val="20"/>
                <w:szCs w:val="20"/>
              </w:rPr>
            </w:pPr>
            <w:r w:rsidRPr="00FF536D">
              <w:rPr>
                <w:sz w:val="20"/>
                <w:szCs w:val="20"/>
              </w:rPr>
              <w:t>632373, НСО, Куйбышевский район, поселок Мирный, ул. Зеленая, 21/1</w:t>
            </w:r>
          </w:p>
        </w:tc>
        <w:tc>
          <w:tcPr>
            <w:tcW w:w="1729" w:type="dxa"/>
            <w:shd w:val="clear" w:color="auto" w:fill="auto"/>
          </w:tcPr>
          <w:p w14:paraId="32BB7598" w14:textId="77777777" w:rsidR="00FF536D" w:rsidRPr="00FF536D" w:rsidRDefault="00FF536D" w:rsidP="0027371F">
            <w:pPr>
              <w:jc w:val="center"/>
              <w:rPr>
                <w:sz w:val="20"/>
                <w:szCs w:val="20"/>
              </w:rPr>
            </w:pPr>
            <w:r w:rsidRPr="00FF536D">
              <w:rPr>
                <w:sz w:val="20"/>
                <w:szCs w:val="20"/>
              </w:rPr>
              <w:t>Неупокоев Сергей Иванович</w:t>
            </w:r>
          </w:p>
        </w:tc>
        <w:tc>
          <w:tcPr>
            <w:tcW w:w="1192" w:type="dxa"/>
            <w:shd w:val="clear" w:color="auto" w:fill="auto"/>
          </w:tcPr>
          <w:p w14:paraId="5C9B1A90" w14:textId="77777777" w:rsidR="00FF536D" w:rsidRPr="00FF536D" w:rsidRDefault="00FF536D" w:rsidP="0027371F">
            <w:pPr>
              <w:jc w:val="center"/>
              <w:rPr>
                <w:sz w:val="20"/>
                <w:szCs w:val="20"/>
              </w:rPr>
            </w:pPr>
            <w:r w:rsidRPr="00FF536D">
              <w:rPr>
                <w:sz w:val="20"/>
                <w:szCs w:val="20"/>
              </w:rPr>
              <w:t>8-913-752-90-08</w:t>
            </w:r>
          </w:p>
        </w:tc>
      </w:tr>
      <w:tr w:rsidR="00FF536D" w:rsidRPr="00FF536D" w14:paraId="591FFE88" w14:textId="77777777" w:rsidTr="0027371F">
        <w:trPr>
          <w:trHeight w:val="276"/>
        </w:trPr>
        <w:tc>
          <w:tcPr>
            <w:tcW w:w="675" w:type="dxa"/>
            <w:shd w:val="clear" w:color="auto" w:fill="auto"/>
          </w:tcPr>
          <w:p w14:paraId="34770096" w14:textId="77777777" w:rsidR="00FF536D" w:rsidRPr="00FF536D" w:rsidRDefault="00FF536D" w:rsidP="0027371F">
            <w:pPr>
              <w:rPr>
                <w:sz w:val="20"/>
                <w:szCs w:val="20"/>
              </w:rPr>
            </w:pPr>
          </w:p>
        </w:tc>
        <w:tc>
          <w:tcPr>
            <w:tcW w:w="1985" w:type="dxa"/>
            <w:shd w:val="clear" w:color="auto" w:fill="auto"/>
          </w:tcPr>
          <w:p w14:paraId="545E499E" w14:textId="77777777" w:rsidR="00FF536D" w:rsidRPr="00FF536D" w:rsidRDefault="00FF536D" w:rsidP="0027371F">
            <w:pPr>
              <w:rPr>
                <w:sz w:val="20"/>
                <w:szCs w:val="20"/>
              </w:rPr>
            </w:pPr>
          </w:p>
        </w:tc>
        <w:tc>
          <w:tcPr>
            <w:tcW w:w="2694" w:type="dxa"/>
            <w:shd w:val="clear" w:color="auto" w:fill="auto"/>
          </w:tcPr>
          <w:p w14:paraId="403B050B" w14:textId="77777777" w:rsidR="00FF536D" w:rsidRPr="00FF536D" w:rsidRDefault="00FF536D" w:rsidP="0027371F">
            <w:pPr>
              <w:jc w:val="center"/>
              <w:rPr>
                <w:sz w:val="20"/>
                <w:szCs w:val="20"/>
              </w:rPr>
            </w:pPr>
            <w:r w:rsidRPr="00FF536D">
              <w:rPr>
                <w:sz w:val="20"/>
                <w:szCs w:val="20"/>
              </w:rPr>
              <w:t>ООО «СИБПРОДХЛАД»</w:t>
            </w:r>
          </w:p>
        </w:tc>
        <w:tc>
          <w:tcPr>
            <w:tcW w:w="1814" w:type="dxa"/>
            <w:shd w:val="clear" w:color="auto" w:fill="auto"/>
          </w:tcPr>
          <w:p w14:paraId="333D5E40" w14:textId="77777777" w:rsidR="00FF536D" w:rsidRPr="00FF536D" w:rsidRDefault="00FF536D" w:rsidP="0027371F">
            <w:pPr>
              <w:jc w:val="center"/>
              <w:rPr>
                <w:sz w:val="20"/>
                <w:szCs w:val="20"/>
              </w:rPr>
            </w:pPr>
            <w:r w:rsidRPr="00FF536D">
              <w:rPr>
                <w:sz w:val="20"/>
                <w:szCs w:val="20"/>
              </w:rPr>
              <w:t>632382, НСО, г. Куйбышев, ул. Партизанская, 111/1</w:t>
            </w:r>
          </w:p>
        </w:tc>
        <w:tc>
          <w:tcPr>
            <w:tcW w:w="1729" w:type="dxa"/>
            <w:shd w:val="clear" w:color="auto" w:fill="auto"/>
          </w:tcPr>
          <w:p w14:paraId="54557C44" w14:textId="77777777" w:rsidR="00FF536D" w:rsidRPr="00FF536D" w:rsidRDefault="00FF536D" w:rsidP="0027371F">
            <w:pPr>
              <w:jc w:val="center"/>
              <w:rPr>
                <w:sz w:val="20"/>
                <w:szCs w:val="20"/>
              </w:rPr>
            </w:pPr>
            <w:proofErr w:type="spellStart"/>
            <w:r w:rsidRPr="00FF536D">
              <w:rPr>
                <w:sz w:val="20"/>
                <w:szCs w:val="20"/>
              </w:rPr>
              <w:t>Корнюш</w:t>
            </w:r>
            <w:proofErr w:type="spellEnd"/>
            <w:r w:rsidRPr="00FF536D">
              <w:rPr>
                <w:sz w:val="20"/>
                <w:szCs w:val="20"/>
              </w:rPr>
              <w:t xml:space="preserve"> Евгения Александровна</w:t>
            </w:r>
          </w:p>
        </w:tc>
        <w:tc>
          <w:tcPr>
            <w:tcW w:w="1192" w:type="dxa"/>
            <w:shd w:val="clear" w:color="auto" w:fill="auto"/>
          </w:tcPr>
          <w:p w14:paraId="6E8D0D53" w14:textId="77777777" w:rsidR="00FF536D" w:rsidRPr="00FF536D" w:rsidRDefault="00FF536D" w:rsidP="0027371F">
            <w:pPr>
              <w:jc w:val="center"/>
              <w:rPr>
                <w:sz w:val="20"/>
                <w:szCs w:val="20"/>
              </w:rPr>
            </w:pPr>
          </w:p>
          <w:p w14:paraId="34451413" w14:textId="77777777" w:rsidR="00FF536D" w:rsidRPr="00FF536D" w:rsidRDefault="00FF536D" w:rsidP="0027371F">
            <w:pPr>
              <w:jc w:val="center"/>
              <w:rPr>
                <w:sz w:val="20"/>
                <w:szCs w:val="20"/>
              </w:rPr>
            </w:pPr>
            <w:r w:rsidRPr="00FF536D">
              <w:rPr>
                <w:sz w:val="20"/>
                <w:szCs w:val="20"/>
              </w:rPr>
              <w:t>22-587</w:t>
            </w:r>
          </w:p>
        </w:tc>
      </w:tr>
      <w:tr w:rsidR="00FF536D" w:rsidRPr="00FF536D" w14:paraId="52180CBC" w14:textId="77777777" w:rsidTr="0027371F">
        <w:trPr>
          <w:trHeight w:val="276"/>
        </w:trPr>
        <w:tc>
          <w:tcPr>
            <w:tcW w:w="675" w:type="dxa"/>
            <w:shd w:val="clear" w:color="auto" w:fill="auto"/>
          </w:tcPr>
          <w:p w14:paraId="3B749B3F" w14:textId="77777777" w:rsidR="00FF536D" w:rsidRPr="00FF536D" w:rsidRDefault="00FF536D" w:rsidP="0027371F">
            <w:pPr>
              <w:rPr>
                <w:sz w:val="20"/>
                <w:szCs w:val="20"/>
              </w:rPr>
            </w:pPr>
          </w:p>
        </w:tc>
        <w:tc>
          <w:tcPr>
            <w:tcW w:w="1985" w:type="dxa"/>
            <w:shd w:val="clear" w:color="auto" w:fill="auto"/>
          </w:tcPr>
          <w:p w14:paraId="037492B0" w14:textId="77777777" w:rsidR="00FF536D" w:rsidRPr="00FF536D" w:rsidRDefault="00FF536D" w:rsidP="0027371F">
            <w:pPr>
              <w:rPr>
                <w:sz w:val="20"/>
                <w:szCs w:val="20"/>
              </w:rPr>
            </w:pPr>
          </w:p>
        </w:tc>
        <w:tc>
          <w:tcPr>
            <w:tcW w:w="2694" w:type="dxa"/>
            <w:shd w:val="clear" w:color="auto" w:fill="auto"/>
          </w:tcPr>
          <w:p w14:paraId="2A2C1267" w14:textId="77777777" w:rsidR="00FF536D" w:rsidRPr="00FF536D" w:rsidRDefault="00FF536D" w:rsidP="0027371F">
            <w:pPr>
              <w:jc w:val="center"/>
              <w:rPr>
                <w:sz w:val="20"/>
                <w:szCs w:val="20"/>
              </w:rPr>
            </w:pPr>
            <w:r w:rsidRPr="00FF536D">
              <w:rPr>
                <w:sz w:val="20"/>
                <w:szCs w:val="20"/>
              </w:rPr>
              <w:t xml:space="preserve">ООО «УК </w:t>
            </w:r>
            <w:proofErr w:type="spellStart"/>
            <w:r w:rsidRPr="00FF536D">
              <w:rPr>
                <w:sz w:val="20"/>
                <w:szCs w:val="20"/>
              </w:rPr>
              <w:t>Каинск</w:t>
            </w:r>
            <w:proofErr w:type="spellEnd"/>
            <w:r w:rsidRPr="00FF536D">
              <w:rPr>
                <w:sz w:val="20"/>
                <w:szCs w:val="20"/>
              </w:rPr>
              <w:t xml:space="preserve"> сервис»</w:t>
            </w:r>
          </w:p>
        </w:tc>
        <w:tc>
          <w:tcPr>
            <w:tcW w:w="1814" w:type="dxa"/>
            <w:shd w:val="clear" w:color="auto" w:fill="auto"/>
          </w:tcPr>
          <w:p w14:paraId="77CAB030" w14:textId="77777777" w:rsidR="00FF536D" w:rsidRPr="00FF536D" w:rsidRDefault="00FF536D" w:rsidP="0027371F">
            <w:pPr>
              <w:jc w:val="center"/>
              <w:rPr>
                <w:sz w:val="20"/>
                <w:szCs w:val="20"/>
              </w:rPr>
            </w:pPr>
            <w:r w:rsidRPr="00FF536D">
              <w:rPr>
                <w:sz w:val="20"/>
                <w:szCs w:val="20"/>
              </w:rPr>
              <w:t>632382,НСО. г. Куйбышев. 10-6-14</w:t>
            </w:r>
          </w:p>
        </w:tc>
        <w:tc>
          <w:tcPr>
            <w:tcW w:w="1729" w:type="dxa"/>
            <w:shd w:val="clear" w:color="auto" w:fill="auto"/>
          </w:tcPr>
          <w:p w14:paraId="35D6192D" w14:textId="77777777" w:rsidR="00FF536D" w:rsidRPr="00FF536D" w:rsidRDefault="00FF536D" w:rsidP="0027371F">
            <w:pPr>
              <w:jc w:val="center"/>
              <w:rPr>
                <w:sz w:val="20"/>
                <w:szCs w:val="20"/>
              </w:rPr>
            </w:pPr>
            <w:proofErr w:type="spellStart"/>
            <w:r w:rsidRPr="00FF536D">
              <w:rPr>
                <w:sz w:val="20"/>
                <w:szCs w:val="20"/>
              </w:rPr>
              <w:t>Ильинов</w:t>
            </w:r>
            <w:proofErr w:type="spellEnd"/>
            <w:r w:rsidRPr="00FF536D">
              <w:rPr>
                <w:sz w:val="20"/>
                <w:szCs w:val="20"/>
              </w:rPr>
              <w:t xml:space="preserve"> Александр Николаевич</w:t>
            </w:r>
          </w:p>
        </w:tc>
        <w:tc>
          <w:tcPr>
            <w:tcW w:w="1192" w:type="dxa"/>
            <w:shd w:val="clear" w:color="auto" w:fill="auto"/>
          </w:tcPr>
          <w:p w14:paraId="71909103" w14:textId="77777777" w:rsidR="00FF536D" w:rsidRPr="00FF536D" w:rsidRDefault="00FF536D" w:rsidP="0027371F">
            <w:pPr>
              <w:jc w:val="center"/>
              <w:rPr>
                <w:sz w:val="20"/>
                <w:szCs w:val="20"/>
              </w:rPr>
            </w:pPr>
            <w:r w:rsidRPr="00FF536D">
              <w:rPr>
                <w:sz w:val="20"/>
                <w:szCs w:val="20"/>
              </w:rPr>
              <w:t>8-913-714-38-03</w:t>
            </w:r>
          </w:p>
        </w:tc>
      </w:tr>
      <w:tr w:rsidR="00FF536D" w:rsidRPr="00FF536D" w14:paraId="10579280" w14:textId="77777777" w:rsidTr="0027371F">
        <w:trPr>
          <w:trHeight w:val="276"/>
        </w:trPr>
        <w:tc>
          <w:tcPr>
            <w:tcW w:w="675" w:type="dxa"/>
            <w:shd w:val="clear" w:color="auto" w:fill="auto"/>
          </w:tcPr>
          <w:p w14:paraId="7FAD70D1" w14:textId="77777777" w:rsidR="00FF536D" w:rsidRPr="00FF536D" w:rsidRDefault="00FF536D" w:rsidP="0027371F">
            <w:pPr>
              <w:rPr>
                <w:sz w:val="20"/>
                <w:szCs w:val="20"/>
              </w:rPr>
            </w:pPr>
          </w:p>
        </w:tc>
        <w:tc>
          <w:tcPr>
            <w:tcW w:w="1985" w:type="dxa"/>
            <w:shd w:val="clear" w:color="auto" w:fill="auto"/>
          </w:tcPr>
          <w:p w14:paraId="3BCE110A" w14:textId="77777777" w:rsidR="00FF536D" w:rsidRPr="00FF536D" w:rsidRDefault="00FF536D" w:rsidP="0027371F">
            <w:pPr>
              <w:rPr>
                <w:sz w:val="20"/>
                <w:szCs w:val="20"/>
              </w:rPr>
            </w:pPr>
          </w:p>
        </w:tc>
        <w:tc>
          <w:tcPr>
            <w:tcW w:w="2694" w:type="dxa"/>
            <w:shd w:val="clear" w:color="auto" w:fill="auto"/>
          </w:tcPr>
          <w:p w14:paraId="6B708412" w14:textId="77777777" w:rsidR="00FF536D" w:rsidRPr="00FF536D" w:rsidRDefault="00FF536D" w:rsidP="0027371F">
            <w:pPr>
              <w:jc w:val="center"/>
              <w:rPr>
                <w:sz w:val="20"/>
                <w:szCs w:val="20"/>
              </w:rPr>
            </w:pPr>
            <w:r w:rsidRPr="00FF536D">
              <w:rPr>
                <w:sz w:val="20"/>
                <w:szCs w:val="20"/>
              </w:rPr>
              <w:t>МУП «Центр комплексного обслуживания населения»</w:t>
            </w:r>
          </w:p>
        </w:tc>
        <w:tc>
          <w:tcPr>
            <w:tcW w:w="1814" w:type="dxa"/>
            <w:shd w:val="clear" w:color="auto" w:fill="auto"/>
          </w:tcPr>
          <w:p w14:paraId="5687A5C4" w14:textId="77777777" w:rsidR="00FF536D" w:rsidRPr="00FF536D" w:rsidRDefault="00FF536D" w:rsidP="0027371F">
            <w:pPr>
              <w:jc w:val="center"/>
              <w:rPr>
                <w:sz w:val="20"/>
                <w:szCs w:val="20"/>
              </w:rPr>
            </w:pPr>
            <w:r w:rsidRPr="00FF536D">
              <w:rPr>
                <w:sz w:val="20"/>
                <w:szCs w:val="20"/>
              </w:rPr>
              <w:t>632387, НСО, г. Куйбышев, ул. Куйбышева, 17а</w:t>
            </w:r>
          </w:p>
        </w:tc>
        <w:tc>
          <w:tcPr>
            <w:tcW w:w="1729" w:type="dxa"/>
            <w:shd w:val="clear" w:color="auto" w:fill="auto"/>
          </w:tcPr>
          <w:p w14:paraId="2CEF3A87" w14:textId="77777777" w:rsidR="00FF536D" w:rsidRPr="00FF536D" w:rsidRDefault="00FF536D" w:rsidP="0027371F">
            <w:pPr>
              <w:jc w:val="center"/>
              <w:rPr>
                <w:sz w:val="20"/>
                <w:szCs w:val="20"/>
              </w:rPr>
            </w:pPr>
            <w:proofErr w:type="spellStart"/>
            <w:r w:rsidRPr="00FF536D">
              <w:rPr>
                <w:sz w:val="20"/>
                <w:szCs w:val="20"/>
              </w:rPr>
              <w:t>Гребенщкова</w:t>
            </w:r>
            <w:proofErr w:type="spellEnd"/>
            <w:r w:rsidRPr="00FF536D">
              <w:rPr>
                <w:sz w:val="20"/>
                <w:szCs w:val="20"/>
              </w:rPr>
              <w:t xml:space="preserve"> Галина Сергеевна</w:t>
            </w:r>
          </w:p>
        </w:tc>
        <w:tc>
          <w:tcPr>
            <w:tcW w:w="1192" w:type="dxa"/>
            <w:shd w:val="clear" w:color="auto" w:fill="auto"/>
          </w:tcPr>
          <w:p w14:paraId="70A51D37" w14:textId="77777777" w:rsidR="00FF536D" w:rsidRPr="00FF536D" w:rsidRDefault="00FF536D" w:rsidP="0027371F">
            <w:pPr>
              <w:jc w:val="center"/>
              <w:rPr>
                <w:sz w:val="20"/>
                <w:szCs w:val="20"/>
              </w:rPr>
            </w:pPr>
            <w:r w:rsidRPr="00FF536D">
              <w:rPr>
                <w:sz w:val="20"/>
                <w:szCs w:val="20"/>
              </w:rPr>
              <w:t>51-404,</w:t>
            </w:r>
          </w:p>
          <w:p w14:paraId="095EAE76" w14:textId="77777777" w:rsidR="00FF536D" w:rsidRPr="00FF536D" w:rsidRDefault="00FF536D" w:rsidP="0027371F">
            <w:pPr>
              <w:jc w:val="center"/>
              <w:rPr>
                <w:sz w:val="20"/>
                <w:szCs w:val="20"/>
              </w:rPr>
            </w:pPr>
            <w:r w:rsidRPr="00FF536D">
              <w:rPr>
                <w:sz w:val="20"/>
                <w:szCs w:val="20"/>
              </w:rPr>
              <w:t>8-913-757-07-31</w:t>
            </w:r>
          </w:p>
        </w:tc>
      </w:tr>
      <w:tr w:rsidR="00FF536D" w:rsidRPr="00FF536D" w14:paraId="2427AA91" w14:textId="77777777" w:rsidTr="0027371F">
        <w:trPr>
          <w:trHeight w:val="276"/>
        </w:trPr>
        <w:tc>
          <w:tcPr>
            <w:tcW w:w="675" w:type="dxa"/>
            <w:shd w:val="clear" w:color="auto" w:fill="auto"/>
          </w:tcPr>
          <w:p w14:paraId="0A9C03BB" w14:textId="77777777" w:rsidR="00FF536D" w:rsidRPr="00FF536D" w:rsidRDefault="00FF536D" w:rsidP="0027371F">
            <w:pPr>
              <w:rPr>
                <w:sz w:val="20"/>
                <w:szCs w:val="20"/>
              </w:rPr>
            </w:pPr>
          </w:p>
        </w:tc>
        <w:tc>
          <w:tcPr>
            <w:tcW w:w="1985" w:type="dxa"/>
            <w:shd w:val="clear" w:color="auto" w:fill="auto"/>
          </w:tcPr>
          <w:p w14:paraId="1E47DE80" w14:textId="77777777" w:rsidR="00FF536D" w:rsidRPr="00FF536D" w:rsidRDefault="00FF536D" w:rsidP="0027371F">
            <w:pPr>
              <w:rPr>
                <w:sz w:val="20"/>
                <w:szCs w:val="20"/>
              </w:rPr>
            </w:pPr>
          </w:p>
        </w:tc>
        <w:tc>
          <w:tcPr>
            <w:tcW w:w="2694" w:type="dxa"/>
            <w:shd w:val="clear" w:color="auto" w:fill="auto"/>
          </w:tcPr>
          <w:p w14:paraId="462F8581" w14:textId="77777777" w:rsidR="00FF536D" w:rsidRPr="00FF536D" w:rsidRDefault="00FF536D" w:rsidP="0027371F">
            <w:pPr>
              <w:jc w:val="center"/>
              <w:rPr>
                <w:sz w:val="20"/>
                <w:szCs w:val="20"/>
              </w:rPr>
            </w:pPr>
            <w:r w:rsidRPr="00FF536D">
              <w:rPr>
                <w:sz w:val="20"/>
                <w:szCs w:val="20"/>
              </w:rPr>
              <w:t>ООО «УК Фаворит»</w:t>
            </w:r>
          </w:p>
        </w:tc>
        <w:tc>
          <w:tcPr>
            <w:tcW w:w="1814" w:type="dxa"/>
            <w:shd w:val="clear" w:color="auto" w:fill="auto"/>
          </w:tcPr>
          <w:p w14:paraId="282177C3" w14:textId="77777777" w:rsidR="00FF536D" w:rsidRPr="00FF536D" w:rsidRDefault="00FF536D" w:rsidP="0027371F">
            <w:pPr>
              <w:jc w:val="center"/>
              <w:rPr>
                <w:sz w:val="20"/>
                <w:szCs w:val="20"/>
              </w:rPr>
            </w:pPr>
            <w:r w:rsidRPr="00FF536D">
              <w:rPr>
                <w:sz w:val="20"/>
                <w:szCs w:val="20"/>
              </w:rPr>
              <w:t>632387, НСО, г. Куйбышев, ул. Куйбышева, 25, этаж 2, офис 26</w:t>
            </w:r>
          </w:p>
        </w:tc>
        <w:tc>
          <w:tcPr>
            <w:tcW w:w="1729" w:type="dxa"/>
            <w:shd w:val="clear" w:color="auto" w:fill="auto"/>
          </w:tcPr>
          <w:p w14:paraId="26FC3BC6" w14:textId="77777777" w:rsidR="00FF536D" w:rsidRPr="00FF536D" w:rsidRDefault="00FF536D" w:rsidP="0027371F">
            <w:pPr>
              <w:jc w:val="center"/>
              <w:rPr>
                <w:sz w:val="20"/>
                <w:szCs w:val="20"/>
              </w:rPr>
            </w:pPr>
            <w:r w:rsidRPr="00FF536D">
              <w:rPr>
                <w:sz w:val="20"/>
                <w:szCs w:val="20"/>
              </w:rPr>
              <w:t>Рослов Сергей Андреевич</w:t>
            </w:r>
          </w:p>
        </w:tc>
        <w:tc>
          <w:tcPr>
            <w:tcW w:w="1192" w:type="dxa"/>
            <w:shd w:val="clear" w:color="auto" w:fill="auto"/>
          </w:tcPr>
          <w:p w14:paraId="358DDCCB" w14:textId="77777777" w:rsidR="00FF536D" w:rsidRPr="00FF536D" w:rsidRDefault="00FF536D" w:rsidP="0027371F">
            <w:pPr>
              <w:jc w:val="center"/>
              <w:rPr>
                <w:sz w:val="20"/>
                <w:szCs w:val="20"/>
              </w:rPr>
            </w:pPr>
          </w:p>
          <w:p w14:paraId="1E5C24A0" w14:textId="77777777" w:rsidR="00FF536D" w:rsidRPr="00FF536D" w:rsidRDefault="00FF536D" w:rsidP="0027371F">
            <w:pPr>
              <w:jc w:val="center"/>
              <w:rPr>
                <w:sz w:val="20"/>
                <w:szCs w:val="20"/>
              </w:rPr>
            </w:pPr>
            <w:r w:rsidRPr="00FF536D">
              <w:rPr>
                <w:sz w:val="20"/>
                <w:szCs w:val="20"/>
              </w:rPr>
              <w:t>50-993,</w:t>
            </w:r>
          </w:p>
          <w:p w14:paraId="4FF5CF89" w14:textId="77777777" w:rsidR="00FF536D" w:rsidRPr="00FF536D" w:rsidRDefault="00FF536D" w:rsidP="0027371F">
            <w:pPr>
              <w:jc w:val="center"/>
              <w:rPr>
                <w:sz w:val="20"/>
                <w:szCs w:val="20"/>
              </w:rPr>
            </w:pPr>
            <w:r w:rsidRPr="00FF536D">
              <w:rPr>
                <w:sz w:val="20"/>
                <w:szCs w:val="20"/>
              </w:rPr>
              <w:t>25-170</w:t>
            </w:r>
          </w:p>
        </w:tc>
      </w:tr>
      <w:tr w:rsidR="00FF536D" w:rsidRPr="00FF536D" w14:paraId="76007F65" w14:textId="77777777" w:rsidTr="0027371F">
        <w:trPr>
          <w:trHeight w:val="276"/>
        </w:trPr>
        <w:tc>
          <w:tcPr>
            <w:tcW w:w="675" w:type="dxa"/>
            <w:shd w:val="clear" w:color="auto" w:fill="auto"/>
          </w:tcPr>
          <w:p w14:paraId="20C73074" w14:textId="77777777" w:rsidR="00FF536D" w:rsidRPr="00FF536D" w:rsidRDefault="00FF536D" w:rsidP="0027371F">
            <w:pPr>
              <w:rPr>
                <w:sz w:val="20"/>
                <w:szCs w:val="20"/>
              </w:rPr>
            </w:pPr>
          </w:p>
        </w:tc>
        <w:tc>
          <w:tcPr>
            <w:tcW w:w="1985" w:type="dxa"/>
            <w:shd w:val="clear" w:color="auto" w:fill="auto"/>
          </w:tcPr>
          <w:p w14:paraId="149A9953" w14:textId="77777777" w:rsidR="00FF536D" w:rsidRPr="00FF536D" w:rsidRDefault="00FF536D" w:rsidP="0027371F">
            <w:pPr>
              <w:rPr>
                <w:sz w:val="20"/>
                <w:szCs w:val="20"/>
              </w:rPr>
            </w:pPr>
          </w:p>
        </w:tc>
        <w:tc>
          <w:tcPr>
            <w:tcW w:w="2694" w:type="dxa"/>
            <w:shd w:val="clear" w:color="auto" w:fill="auto"/>
          </w:tcPr>
          <w:p w14:paraId="09F8CE10" w14:textId="77777777" w:rsidR="00FF536D" w:rsidRPr="00FF536D" w:rsidRDefault="00FF536D" w:rsidP="0027371F">
            <w:pPr>
              <w:jc w:val="center"/>
              <w:rPr>
                <w:sz w:val="20"/>
                <w:szCs w:val="20"/>
              </w:rPr>
            </w:pPr>
          </w:p>
          <w:p w14:paraId="2905E52D" w14:textId="77777777" w:rsidR="00FF536D" w:rsidRPr="00FF536D" w:rsidRDefault="00FF536D" w:rsidP="0027371F">
            <w:pPr>
              <w:jc w:val="right"/>
              <w:rPr>
                <w:sz w:val="20"/>
                <w:szCs w:val="20"/>
              </w:rPr>
            </w:pPr>
            <w:r w:rsidRPr="00FF536D">
              <w:rPr>
                <w:sz w:val="20"/>
                <w:szCs w:val="20"/>
              </w:rPr>
              <w:t>МУП «Энергия»</w:t>
            </w:r>
          </w:p>
        </w:tc>
        <w:tc>
          <w:tcPr>
            <w:tcW w:w="1814" w:type="dxa"/>
            <w:shd w:val="clear" w:color="auto" w:fill="auto"/>
          </w:tcPr>
          <w:p w14:paraId="6235AD03" w14:textId="77777777" w:rsidR="00FF536D" w:rsidRPr="00FF536D" w:rsidRDefault="00FF536D" w:rsidP="0027371F">
            <w:pPr>
              <w:jc w:val="center"/>
              <w:rPr>
                <w:sz w:val="20"/>
                <w:szCs w:val="20"/>
              </w:rPr>
            </w:pPr>
            <w:r w:rsidRPr="00FF536D">
              <w:rPr>
                <w:sz w:val="20"/>
                <w:szCs w:val="20"/>
              </w:rPr>
              <w:t>632387, НСО, г. Куйбышев, ул. Карла Либкнехта. 1</w:t>
            </w:r>
          </w:p>
        </w:tc>
        <w:tc>
          <w:tcPr>
            <w:tcW w:w="1729" w:type="dxa"/>
            <w:shd w:val="clear" w:color="auto" w:fill="auto"/>
          </w:tcPr>
          <w:p w14:paraId="403B38BC" w14:textId="77777777" w:rsidR="00FF536D" w:rsidRPr="00FF536D" w:rsidRDefault="00FF536D" w:rsidP="0027371F">
            <w:pPr>
              <w:jc w:val="center"/>
              <w:rPr>
                <w:sz w:val="20"/>
                <w:szCs w:val="20"/>
              </w:rPr>
            </w:pPr>
          </w:p>
          <w:p w14:paraId="3AFC6CAC" w14:textId="77777777" w:rsidR="00FF536D" w:rsidRPr="00FF536D" w:rsidRDefault="00FF536D" w:rsidP="0027371F">
            <w:pPr>
              <w:jc w:val="center"/>
              <w:rPr>
                <w:sz w:val="20"/>
                <w:szCs w:val="20"/>
              </w:rPr>
            </w:pPr>
            <w:r w:rsidRPr="00FF536D">
              <w:rPr>
                <w:sz w:val="20"/>
                <w:szCs w:val="20"/>
              </w:rPr>
              <w:t>Шитов Олег Владимирович</w:t>
            </w:r>
          </w:p>
        </w:tc>
        <w:tc>
          <w:tcPr>
            <w:tcW w:w="1192" w:type="dxa"/>
            <w:shd w:val="clear" w:color="auto" w:fill="auto"/>
          </w:tcPr>
          <w:p w14:paraId="00E1DD4D" w14:textId="77777777" w:rsidR="00FF536D" w:rsidRPr="00FF536D" w:rsidRDefault="00FF536D" w:rsidP="0027371F">
            <w:pPr>
              <w:rPr>
                <w:sz w:val="20"/>
                <w:szCs w:val="20"/>
              </w:rPr>
            </w:pPr>
          </w:p>
          <w:p w14:paraId="73F38C24" w14:textId="77777777" w:rsidR="00FF536D" w:rsidRPr="00FF536D" w:rsidRDefault="00FF536D" w:rsidP="0027371F">
            <w:pPr>
              <w:jc w:val="center"/>
              <w:rPr>
                <w:sz w:val="20"/>
                <w:szCs w:val="20"/>
              </w:rPr>
            </w:pPr>
            <w:r w:rsidRPr="00FF536D">
              <w:rPr>
                <w:sz w:val="20"/>
                <w:szCs w:val="20"/>
              </w:rPr>
              <w:t>62-048,</w:t>
            </w:r>
          </w:p>
          <w:p w14:paraId="6154319F" w14:textId="77777777" w:rsidR="00FF536D" w:rsidRPr="00FF536D" w:rsidRDefault="00FF536D" w:rsidP="0027371F">
            <w:pPr>
              <w:jc w:val="center"/>
              <w:rPr>
                <w:sz w:val="20"/>
                <w:szCs w:val="20"/>
              </w:rPr>
            </w:pPr>
            <w:r w:rsidRPr="00FF536D">
              <w:rPr>
                <w:sz w:val="20"/>
                <w:szCs w:val="20"/>
              </w:rPr>
              <w:t>62-112</w:t>
            </w:r>
          </w:p>
        </w:tc>
      </w:tr>
      <w:tr w:rsidR="00FF536D" w:rsidRPr="00FF536D" w14:paraId="24561A38" w14:textId="77777777" w:rsidTr="0027371F">
        <w:trPr>
          <w:trHeight w:val="276"/>
        </w:trPr>
        <w:tc>
          <w:tcPr>
            <w:tcW w:w="675" w:type="dxa"/>
            <w:shd w:val="clear" w:color="auto" w:fill="auto"/>
          </w:tcPr>
          <w:p w14:paraId="0C242F58" w14:textId="77777777" w:rsidR="00FF536D" w:rsidRPr="00FF536D" w:rsidRDefault="00FF536D" w:rsidP="0027371F">
            <w:pPr>
              <w:rPr>
                <w:sz w:val="20"/>
                <w:szCs w:val="20"/>
              </w:rPr>
            </w:pPr>
          </w:p>
        </w:tc>
        <w:tc>
          <w:tcPr>
            <w:tcW w:w="1985" w:type="dxa"/>
            <w:shd w:val="clear" w:color="auto" w:fill="auto"/>
          </w:tcPr>
          <w:p w14:paraId="6338FAF0" w14:textId="77777777" w:rsidR="00FF536D" w:rsidRPr="00FF536D" w:rsidRDefault="00FF536D" w:rsidP="0027371F">
            <w:pPr>
              <w:rPr>
                <w:sz w:val="20"/>
                <w:szCs w:val="20"/>
              </w:rPr>
            </w:pPr>
          </w:p>
        </w:tc>
        <w:tc>
          <w:tcPr>
            <w:tcW w:w="2694" w:type="dxa"/>
            <w:shd w:val="clear" w:color="auto" w:fill="auto"/>
          </w:tcPr>
          <w:p w14:paraId="1BFFBD54" w14:textId="77777777" w:rsidR="00FF536D" w:rsidRPr="00FF536D" w:rsidRDefault="00FF536D" w:rsidP="0027371F">
            <w:pPr>
              <w:jc w:val="center"/>
              <w:rPr>
                <w:sz w:val="20"/>
                <w:szCs w:val="20"/>
              </w:rPr>
            </w:pPr>
            <w:r w:rsidRPr="00FF536D">
              <w:rPr>
                <w:sz w:val="20"/>
                <w:szCs w:val="20"/>
              </w:rPr>
              <w:t xml:space="preserve">ООО </w:t>
            </w:r>
          </w:p>
          <w:p w14:paraId="3D0F07D2" w14:textId="77777777" w:rsidR="00FF536D" w:rsidRPr="00FF536D" w:rsidRDefault="00FF536D" w:rsidP="0027371F">
            <w:pPr>
              <w:jc w:val="center"/>
              <w:rPr>
                <w:sz w:val="20"/>
                <w:szCs w:val="20"/>
              </w:rPr>
            </w:pPr>
            <w:r w:rsidRPr="00FF536D">
              <w:rPr>
                <w:sz w:val="20"/>
                <w:szCs w:val="20"/>
              </w:rPr>
              <w:t>«УК Надежда»</w:t>
            </w:r>
          </w:p>
        </w:tc>
        <w:tc>
          <w:tcPr>
            <w:tcW w:w="1814" w:type="dxa"/>
            <w:shd w:val="clear" w:color="auto" w:fill="auto"/>
          </w:tcPr>
          <w:p w14:paraId="04ABE7FF" w14:textId="77777777" w:rsidR="00FF536D" w:rsidRPr="00FF536D" w:rsidRDefault="00FF536D" w:rsidP="0027371F">
            <w:pPr>
              <w:jc w:val="center"/>
              <w:rPr>
                <w:sz w:val="20"/>
                <w:szCs w:val="20"/>
              </w:rPr>
            </w:pPr>
            <w:r w:rsidRPr="00FF536D">
              <w:rPr>
                <w:sz w:val="20"/>
                <w:szCs w:val="20"/>
              </w:rPr>
              <w:t xml:space="preserve">632352, НСО, Куйбышевский район, с. </w:t>
            </w:r>
            <w:proofErr w:type="spellStart"/>
            <w:r w:rsidRPr="00FF536D">
              <w:rPr>
                <w:sz w:val="20"/>
                <w:szCs w:val="20"/>
              </w:rPr>
              <w:t>Абрамово</w:t>
            </w:r>
            <w:proofErr w:type="spellEnd"/>
            <w:r w:rsidRPr="00FF536D">
              <w:rPr>
                <w:sz w:val="20"/>
                <w:szCs w:val="20"/>
              </w:rPr>
              <w:t>, ул. Зеленая, 6</w:t>
            </w:r>
          </w:p>
        </w:tc>
        <w:tc>
          <w:tcPr>
            <w:tcW w:w="1729" w:type="dxa"/>
            <w:shd w:val="clear" w:color="auto" w:fill="auto"/>
          </w:tcPr>
          <w:p w14:paraId="51EFD9E8" w14:textId="77777777" w:rsidR="00FF536D" w:rsidRPr="00FF536D" w:rsidRDefault="00FF536D" w:rsidP="0027371F">
            <w:pPr>
              <w:jc w:val="center"/>
              <w:rPr>
                <w:sz w:val="20"/>
                <w:szCs w:val="20"/>
              </w:rPr>
            </w:pPr>
            <w:r w:rsidRPr="00FF536D">
              <w:rPr>
                <w:sz w:val="20"/>
                <w:szCs w:val="20"/>
              </w:rPr>
              <w:t>Ануфриев Дмитрий Анатольевич</w:t>
            </w:r>
          </w:p>
        </w:tc>
        <w:tc>
          <w:tcPr>
            <w:tcW w:w="1192" w:type="dxa"/>
            <w:shd w:val="clear" w:color="auto" w:fill="auto"/>
          </w:tcPr>
          <w:p w14:paraId="798782ED" w14:textId="77777777" w:rsidR="00FF536D" w:rsidRPr="00FF536D" w:rsidRDefault="00FF536D" w:rsidP="0027371F">
            <w:pPr>
              <w:jc w:val="center"/>
              <w:rPr>
                <w:sz w:val="20"/>
                <w:szCs w:val="20"/>
              </w:rPr>
            </w:pPr>
          </w:p>
          <w:p w14:paraId="5EB6C2A5" w14:textId="77777777" w:rsidR="00FF536D" w:rsidRPr="00FF536D" w:rsidRDefault="00FF536D" w:rsidP="0027371F">
            <w:pPr>
              <w:jc w:val="center"/>
              <w:rPr>
                <w:sz w:val="20"/>
                <w:szCs w:val="20"/>
              </w:rPr>
            </w:pPr>
            <w:r w:rsidRPr="00FF536D">
              <w:rPr>
                <w:sz w:val="20"/>
                <w:szCs w:val="20"/>
              </w:rPr>
              <w:t>8-913-936-48-44</w:t>
            </w:r>
          </w:p>
        </w:tc>
      </w:tr>
      <w:tr w:rsidR="00FF536D" w:rsidRPr="00FF536D" w14:paraId="619F348A" w14:textId="77777777" w:rsidTr="0027371F">
        <w:trPr>
          <w:trHeight w:val="276"/>
        </w:trPr>
        <w:tc>
          <w:tcPr>
            <w:tcW w:w="675" w:type="dxa"/>
            <w:shd w:val="clear" w:color="auto" w:fill="auto"/>
          </w:tcPr>
          <w:p w14:paraId="1638ADDD" w14:textId="77777777" w:rsidR="00FF536D" w:rsidRPr="00FF536D" w:rsidRDefault="00FF536D" w:rsidP="0027371F">
            <w:pPr>
              <w:rPr>
                <w:sz w:val="20"/>
                <w:szCs w:val="20"/>
              </w:rPr>
            </w:pPr>
          </w:p>
          <w:p w14:paraId="1772B0C2" w14:textId="77777777" w:rsidR="00FF536D" w:rsidRPr="00FF536D" w:rsidRDefault="00FF536D" w:rsidP="0027371F">
            <w:pPr>
              <w:rPr>
                <w:sz w:val="20"/>
                <w:szCs w:val="20"/>
              </w:rPr>
            </w:pPr>
          </w:p>
        </w:tc>
        <w:tc>
          <w:tcPr>
            <w:tcW w:w="1985" w:type="dxa"/>
            <w:shd w:val="clear" w:color="auto" w:fill="auto"/>
          </w:tcPr>
          <w:p w14:paraId="25F3C22B" w14:textId="77777777" w:rsidR="00FF536D" w:rsidRPr="00FF536D" w:rsidRDefault="00FF536D" w:rsidP="0027371F">
            <w:pPr>
              <w:rPr>
                <w:sz w:val="20"/>
                <w:szCs w:val="20"/>
              </w:rPr>
            </w:pPr>
          </w:p>
        </w:tc>
        <w:tc>
          <w:tcPr>
            <w:tcW w:w="2694" w:type="dxa"/>
            <w:shd w:val="clear" w:color="auto" w:fill="auto"/>
          </w:tcPr>
          <w:p w14:paraId="136CAE3C" w14:textId="77777777" w:rsidR="00FF536D" w:rsidRPr="00FF536D" w:rsidRDefault="00FF536D" w:rsidP="0027371F">
            <w:pPr>
              <w:jc w:val="center"/>
              <w:rPr>
                <w:sz w:val="20"/>
                <w:szCs w:val="20"/>
              </w:rPr>
            </w:pPr>
            <w:r w:rsidRPr="00FF536D">
              <w:rPr>
                <w:sz w:val="20"/>
                <w:szCs w:val="20"/>
              </w:rPr>
              <w:t>ООО «</w:t>
            </w:r>
            <w:proofErr w:type="spellStart"/>
            <w:r w:rsidRPr="00FF536D">
              <w:rPr>
                <w:sz w:val="20"/>
                <w:szCs w:val="20"/>
              </w:rPr>
              <w:t>Новосибирскнефтебытторгсервис</w:t>
            </w:r>
            <w:proofErr w:type="spellEnd"/>
            <w:r w:rsidRPr="00FF536D">
              <w:rPr>
                <w:sz w:val="20"/>
                <w:szCs w:val="20"/>
              </w:rPr>
              <w:t>»</w:t>
            </w:r>
          </w:p>
        </w:tc>
        <w:tc>
          <w:tcPr>
            <w:tcW w:w="1814" w:type="dxa"/>
            <w:shd w:val="clear" w:color="auto" w:fill="auto"/>
          </w:tcPr>
          <w:p w14:paraId="4B64F9A1" w14:textId="77777777" w:rsidR="00FF536D" w:rsidRPr="00FF536D" w:rsidRDefault="00FF536D" w:rsidP="0027371F">
            <w:pPr>
              <w:jc w:val="center"/>
              <w:rPr>
                <w:sz w:val="20"/>
                <w:szCs w:val="20"/>
              </w:rPr>
            </w:pPr>
            <w:r w:rsidRPr="00FF536D">
              <w:rPr>
                <w:sz w:val="20"/>
                <w:szCs w:val="20"/>
              </w:rPr>
              <w:t>632382, НСО, г. Куйбышев, ул. Партизанская, 111</w:t>
            </w:r>
          </w:p>
        </w:tc>
        <w:tc>
          <w:tcPr>
            <w:tcW w:w="1729" w:type="dxa"/>
            <w:shd w:val="clear" w:color="auto" w:fill="auto"/>
          </w:tcPr>
          <w:p w14:paraId="7BC97A6A" w14:textId="77777777" w:rsidR="00FF536D" w:rsidRPr="00FF536D" w:rsidRDefault="00FF536D" w:rsidP="0027371F">
            <w:pPr>
              <w:jc w:val="center"/>
              <w:rPr>
                <w:sz w:val="20"/>
                <w:szCs w:val="20"/>
              </w:rPr>
            </w:pPr>
            <w:proofErr w:type="spellStart"/>
            <w:r w:rsidRPr="00FF536D">
              <w:rPr>
                <w:sz w:val="20"/>
                <w:szCs w:val="20"/>
              </w:rPr>
              <w:t>Арабинский</w:t>
            </w:r>
            <w:proofErr w:type="spellEnd"/>
            <w:r w:rsidRPr="00FF536D">
              <w:rPr>
                <w:sz w:val="20"/>
                <w:szCs w:val="20"/>
              </w:rPr>
              <w:t xml:space="preserve"> Михаил Юрьевич</w:t>
            </w:r>
          </w:p>
        </w:tc>
        <w:tc>
          <w:tcPr>
            <w:tcW w:w="1192" w:type="dxa"/>
            <w:shd w:val="clear" w:color="auto" w:fill="auto"/>
          </w:tcPr>
          <w:p w14:paraId="7B6A280B" w14:textId="77777777" w:rsidR="00FF536D" w:rsidRPr="00FF536D" w:rsidRDefault="00FF536D" w:rsidP="0027371F">
            <w:pPr>
              <w:jc w:val="center"/>
              <w:rPr>
                <w:sz w:val="20"/>
                <w:szCs w:val="20"/>
              </w:rPr>
            </w:pPr>
            <w:r w:rsidRPr="00FF536D">
              <w:rPr>
                <w:sz w:val="20"/>
                <w:szCs w:val="20"/>
              </w:rPr>
              <w:t>67-020,</w:t>
            </w:r>
          </w:p>
          <w:p w14:paraId="328F31CC" w14:textId="77777777" w:rsidR="00FF536D" w:rsidRPr="00FF536D" w:rsidRDefault="00FF536D" w:rsidP="0027371F">
            <w:pPr>
              <w:jc w:val="center"/>
              <w:rPr>
                <w:sz w:val="20"/>
                <w:szCs w:val="20"/>
              </w:rPr>
            </w:pPr>
            <w:r w:rsidRPr="00FF536D">
              <w:rPr>
                <w:sz w:val="20"/>
                <w:szCs w:val="20"/>
              </w:rPr>
              <w:t>63-250,</w:t>
            </w:r>
          </w:p>
          <w:p w14:paraId="3A762611" w14:textId="77777777" w:rsidR="00FF536D" w:rsidRPr="00FF536D" w:rsidRDefault="00FF536D" w:rsidP="0027371F">
            <w:pPr>
              <w:jc w:val="center"/>
              <w:rPr>
                <w:sz w:val="20"/>
                <w:szCs w:val="20"/>
              </w:rPr>
            </w:pPr>
            <w:r w:rsidRPr="00FF536D">
              <w:rPr>
                <w:sz w:val="20"/>
                <w:szCs w:val="20"/>
              </w:rPr>
              <w:t>63-250</w:t>
            </w:r>
          </w:p>
        </w:tc>
      </w:tr>
      <w:tr w:rsidR="00FF536D" w:rsidRPr="00FF536D" w14:paraId="33CC7824" w14:textId="77777777" w:rsidTr="0027371F">
        <w:trPr>
          <w:trHeight w:val="276"/>
        </w:trPr>
        <w:tc>
          <w:tcPr>
            <w:tcW w:w="675" w:type="dxa"/>
            <w:shd w:val="clear" w:color="auto" w:fill="auto"/>
          </w:tcPr>
          <w:p w14:paraId="33AF6E39" w14:textId="77777777" w:rsidR="00FF536D" w:rsidRPr="00FF536D" w:rsidRDefault="00FF536D" w:rsidP="0027371F">
            <w:pPr>
              <w:rPr>
                <w:sz w:val="20"/>
                <w:szCs w:val="20"/>
              </w:rPr>
            </w:pPr>
          </w:p>
        </w:tc>
        <w:tc>
          <w:tcPr>
            <w:tcW w:w="1985" w:type="dxa"/>
            <w:shd w:val="clear" w:color="auto" w:fill="auto"/>
          </w:tcPr>
          <w:p w14:paraId="6C243D3F" w14:textId="77777777" w:rsidR="00FF536D" w:rsidRPr="00FF536D" w:rsidRDefault="00FF536D" w:rsidP="0027371F">
            <w:pPr>
              <w:rPr>
                <w:sz w:val="20"/>
                <w:szCs w:val="20"/>
              </w:rPr>
            </w:pPr>
          </w:p>
        </w:tc>
        <w:tc>
          <w:tcPr>
            <w:tcW w:w="2694" w:type="dxa"/>
            <w:shd w:val="clear" w:color="auto" w:fill="auto"/>
          </w:tcPr>
          <w:p w14:paraId="454E9119" w14:textId="77777777" w:rsidR="00FF536D" w:rsidRPr="00FF536D" w:rsidRDefault="00FF536D" w:rsidP="0027371F">
            <w:pPr>
              <w:jc w:val="center"/>
              <w:rPr>
                <w:sz w:val="20"/>
                <w:szCs w:val="20"/>
              </w:rPr>
            </w:pPr>
            <w:r w:rsidRPr="00FF536D">
              <w:rPr>
                <w:sz w:val="20"/>
                <w:szCs w:val="20"/>
              </w:rPr>
              <w:t>ООО «</w:t>
            </w:r>
            <w:proofErr w:type="spellStart"/>
            <w:r w:rsidRPr="00FF536D">
              <w:rPr>
                <w:sz w:val="20"/>
                <w:szCs w:val="20"/>
              </w:rPr>
              <w:t>АгроНива</w:t>
            </w:r>
            <w:proofErr w:type="spellEnd"/>
            <w:r w:rsidRPr="00FF536D">
              <w:rPr>
                <w:sz w:val="20"/>
                <w:szCs w:val="20"/>
              </w:rPr>
              <w:t>»</w:t>
            </w:r>
          </w:p>
        </w:tc>
        <w:tc>
          <w:tcPr>
            <w:tcW w:w="1814" w:type="dxa"/>
            <w:shd w:val="clear" w:color="auto" w:fill="auto"/>
          </w:tcPr>
          <w:p w14:paraId="7221459E" w14:textId="77777777" w:rsidR="00FF536D" w:rsidRPr="00FF536D" w:rsidRDefault="00FF536D" w:rsidP="0027371F">
            <w:pPr>
              <w:jc w:val="center"/>
              <w:rPr>
                <w:sz w:val="20"/>
                <w:szCs w:val="20"/>
              </w:rPr>
            </w:pPr>
            <w:r w:rsidRPr="00FF536D">
              <w:rPr>
                <w:sz w:val="20"/>
                <w:szCs w:val="20"/>
              </w:rPr>
              <w:t>632387,НСО. г. Новосибирск, ул. Куйбышева,28</w:t>
            </w:r>
          </w:p>
        </w:tc>
        <w:tc>
          <w:tcPr>
            <w:tcW w:w="1729" w:type="dxa"/>
            <w:shd w:val="clear" w:color="auto" w:fill="auto"/>
          </w:tcPr>
          <w:p w14:paraId="0178C0ED" w14:textId="77777777" w:rsidR="00FF536D" w:rsidRPr="00FF536D" w:rsidRDefault="00FF536D" w:rsidP="0027371F">
            <w:pPr>
              <w:jc w:val="center"/>
              <w:rPr>
                <w:sz w:val="20"/>
                <w:szCs w:val="20"/>
              </w:rPr>
            </w:pPr>
            <w:r w:rsidRPr="00FF536D">
              <w:rPr>
                <w:sz w:val="20"/>
                <w:szCs w:val="20"/>
              </w:rPr>
              <w:t>Щербаков Алексей Геннадьевич</w:t>
            </w:r>
          </w:p>
        </w:tc>
        <w:tc>
          <w:tcPr>
            <w:tcW w:w="1192" w:type="dxa"/>
            <w:shd w:val="clear" w:color="auto" w:fill="auto"/>
          </w:tcPr>
          <w:p w14:paraId="108E07C3" w14:textId="77777777" w:rsidR="00FF536D" w:rsidRPr="00FF536D" w:rsidRDefault="00FF536D" w:rsidP="0027371F">
            <w:pPr>
              <w:jc w:val="center"/>
              <w:rPr>
                <w:sz w:val="20"/>
                <w:szCs w:val="20"/>
              </w:rPr>
            </w:pPr>
            <w:r w:rsidRPr="00FF536D">
              <w:rPr>
                <w:sz w:val="20"/>
                <w:szCs w:val="20"/>
              </w:rPr>
              <w:t>8-913-955-55-03</w:t>
            </w:r>
          </w:p>
        </w:tc>
      </w:tr>
      <w:tr w:rsidR="00FF536D" w:rsidRPr="00FF536D" w14:paraId="7D747B96" w14:textId="77777777" w:rsidTr="0027371F">
        <w:trPr>
          <w:trHeight w:val="276"/>
        </w:trPr>
        <w:tc>
          <w:tcPr>
            <w:tcW w:w="675" w:type="dxa"/>
            <w:shd w:val="clear" w:color="auto" w:fill="auto"/>
          </w:tcPr>
          <w:p w14:paraId="4629DA2D" w14:textId="77777777" w:rsidR="00FF536D" w:rsidRPr="00FF536D" w:rsidRDefault="00FF536D" w:rsidP="0027371F">
            <w:pPr>
              <w:rPr>
                <w:sz w:val="20"/>
                <w:szCs w:val="20"/>
              </w:rPr>
            </w:pPr>
          </w:p>
        </w:tc>
        <w:tc>
          <w:tcPr>
            <w:tcW w:w="1985" w:type="dxa"/>
            <w:shd w:val="clear" w:color="auto" w:fill="auto"/>
          </w:tcPr>
          <w:p w14:paraId="4EA3D16B" w14:textId="77777777" w:rsidR="00FF536D" w:rsidRPr="00FF536D" w:rsidRDefault="00FF536D" w:rsidP="0027371F">
            <w:pPr>
              <w:rPr>
                <w:sz w:val="20"/>
                <w:szCs w:val="20"/>
              </w:rPr>
            </w:pPr>
          </w:p>
        </w:tc>
        <w:tc>
          <w:tcPr>
            <w:tcW w:w="2694" w:type="dxa"/>
            <w:shd w:val="clear" w:color="auto" w:fill="auto"/>
          </w:tcPr>
          <w:p w14:paraId="7DA5C897" w14:textId="77777777" w:rsidR="00FF536D" w:rsidRPr="00FF536D" w:rsidRDefault="00FF536D" w:rsidP="0027371F">
            <w:pPr>
              <w:jc w:val="center"/>
              <w:rPr>
                <w:sz w:val="20"/>
                <w:szCs w:val="20"/>
              </w:rPr>
            </w:pPr>
            <w:r w:rsidRPr="00FF536D">
              <w:rPr>
                <w:sz w:val="20"/>
                <w:szCs w:val="20"/>
              </w:rPr>
              <w:t>ООО «</w:t>
            </w:r>
            <w:proofErr w:type="spellStart"/>
            <w:r w:rsidRPr="00FF536D">
              <w:rPr>
                <w:sz w:val="20"/>
                <w:szCs w:val="20"/>
              </w:rPr>
              <w:t>Сибводмелиорация</w:t>
            </w:r>
            <w:proofErr w:type="spellEnd"/>
            <w:r w:rsidRPr="00FF536D">
              <w:rPr>
                <w:sz w:val="20"/>
                <w:szCs w:val="20"/>
              </w:rPr>
              <w:t>»</w:t>
            </w:r>
          </w:p>
        </w:tc>
        <w:tc>
          <w:tcPr>
            <w:tcW w:w="1814" w:type="dxa"/>
            <w:shd w:val="clear" w:color="auto" w:fill="auto"/>
          </w:tcPr>
          <w:p w14:paraId="5C0D3713" w14:textId="77777777" w:rsidR="00FF536D" w:rsidRPr="00FF536D" w:rsidRDefault="00FF536D" w:rsidP="0027371F">
            <w:pPr>
              <w:jc w:val="center"/>
              <w:rPr>
                <w:sz w:val="20"/>
                <w:szCs w:val="20"/>
              </w:rPr>
            </w:pPr>
            <w:r w:rsidRPr="00FF536D">
              <w:rPr>
                <w:sz w:val="20"/>
                <w:szCs w:val="20"/>
              </w:rPr>
              <w:t>632385, НСО, г. Куйбышев, ул. Путевая, 4</w:t>
            </w:r>
          </w:p>
        </w:tc>
        <w:tc>
          <w:tcPr>
            <w:tcW w:w="1729" w:type="dxa"/>
            <w:shd w:val="clear" w:color="auto" w:fill="auto"/>
          </w:tcPr>
          <w:p w14:paraId="0206B53D" w14:textId="77777777" w:rsidR="00FF536D" w:rsidRPr="00FF536D" w:rsidRDefault="00FF536D" w:rsidP="0027371F">
            <w:pPr>
              <w:jc w:val="center"/>
              <w:rPr>
                <w:sz w:val="20"/>
                <w:szCs w:val="20"/>
              </w:rPr>
            </w:pPr>
            <w:proofErr w:type="spellStart"/>
            <w:r w:rsidRPr="00FF536D">
              <w:rPr>
                <w:sz w:val="20"/>
                <w:szCs w:val="20"/>
              </w:rPr>
              <w:t>Штырлов</w:t>
            </w:r>
            <w:proofErr w:type="spellEnd"/>
            <w:r w:rsidRPr="00FF536D">
              <w:rPr>
                <w:sz w:val="20"/>
                <w:szCs w:val="20"/>
              </w:rPr>
              <w:t xml:space="preserve"> Александр Анатольевич</w:t>
            </w:r>
          </w:p>
        </w:tc>
        <w:tc>
          <w:tcPr>
            <w:tcW w:w="1192" w:type="dxa"/>
            <w:shd w:val="clear" w:color="auto" w:fill="auto"/>
          </w:tcPr>
          <w:p w14:paraId="566396C3" w14:textId="77777777" w:rsidR="00FF536D" w:rsidRPr="00FF536D" w:rsidRDefault="00FF536D" w:rsidP="0027371F">
            <w:pPr>
              <w:jc w:val="center"/>
              <w:rPr>
                <w:sz w:val="20"/>
                <w:szCs w:val="20"/>
              </w:rPr>
            </w:pPr>
          </w:p>
          <w:p w14:paraId="459B9A1F" w14:textId="77777777" w:rsidR="00FF536D" w:rsidRPr="00FF536D" w:rsidRDefault="00FF536D" w:rsidP="0027371F">
            <w:pPr>
              <w:jc w:val="center"/>
              <w:rPr>
                <w:sz w:val="20"/>
                <w:szCs w:val="20"/>
              </w:rPr>
            </w:pPr>
            <w:r w:rsidRPr="00FF536D">
              <w:rPr>
                <w:sz w:val="20"/>
                <w:szCs w:val="20"/>
              </w:rPr>
              <w:t>50-491</w:t>
            </w:r>
          </w:p>
        </w:tc>
      </w:tr>
      <w:tr w:rsidR="00FF536D" w:rsidRPr="00FF536D" w14:paraId="0A53FDFD" w14:textId="77777777" w:rsidTr="0027371F">
        <w:trPr>
          <w:trHeight w:val="276"/>
        </w:trPr>
        <w:tc>
          <w:tcPr>
            <w:tcW w:w="675" w:type="dxa"/>
            <w:shd w:val="clear" w:color="auto" w:fill="auto"/>
          </w:tcPr>
          <w:p w14:paraId="78B63202" w14:textId="77777777" w:rsidR="00FF536D" w:rsidRPr="00FF536D" w:rsidRDefault="00FF536D" w:rsidP="0027371F">
            <w:pPr>
              <w:rPr>
                <w:sz w:val="20"/>
                <w:szCs w:val="20"/>
              </w:rPr>
            </w:pPr>
          </w:p>
        </w:tc>
        <w:tc>
          <w:tcPr>
            <w:tcW w:w="1985" w:type="dxa"/>
            <w:shd w:val="clear" w:color="auto" w:fill="auto"/>
          </w:tcPr>
          <w:p w14:paraId="00A97523" w14:textId="77777777" w:rsidR="00FF536D" w:rsidRPr="00FF536D" w:rsidRDefault="00FF536D" w:rsidP="0027371F">
            <w:pPr>
              <w:rPr>
                <w:sz w:val="20"/>
                <w:szCs w:val="20"/>
              </w:rPr>
            </w:pPr>
          </w:p>
        </w:tc>
        <w:tc>
          <w:tcPr>
            <w:tcW w:w="2694" w:type="dxa"/>
            <w:shd w:val="clear" w:color="auto" w:fill="auto"/>
          </w:tcPr>
          <w:p w14:paraId="7FFF5D4F" w14:textId="77777777" w:rsidR="00FF536D" w:rsidRPr="00FF536D" w:rsidRDefault="00FF536D" w:rsidP="0027371F">
            <w:pPr>
              <w:jc w:val="center"/>
              <w:rPr>
                <w:sz w:val="20"/>
                <w:szCs w:val="20"/>
              </w:rPr>
            </w:pPr>
            <w:r w:rsidRPr="00FF536D">
              <w:rPr>
                <w:sz w:val="20"/>
                <w:szCs w:val="20"/>
              </w:rPr>
              <w:t>ООО «Агро-Сервис»</w:t>
            </w:r>
          </w:p>
        </w:tc>
        <w:tc>
          <w:tcPr>
            <w:tcW w:w="1814" w:type="dxa"/>
            <w:shd w:val="clear" w:color="auto" w:fill="auto"/>
          </w:tcPr>
          <w:p w14:paraId="02AB963E" w14:textId="77777777" w:rsidR="00FF536D" w:rsidRPr="00FF536D" w:rsidRDefault="00FF536D" w:rsidP="0027371F">
            <w:pPr>
              <w:jc w:val="center"/>
              <w:rPr>
                <w:sz w:val="20"/>
                <w:szCs w:val="20"/>
              </w:rPr>
            </w:pPr>
            <w:r w:rsidRPr="00FF536D">
              <w:rPr>
                <w:sz w:val="20"/>
                <w:szCs w:val="20"/>
              </w:rPr>
              <w:t>632387, НСО, г. Куйбышев, ул. Куйбышева, 28</w:t>
            </w:r>
          </w:p>
        </w:tc>
        <w:tc>
          <w:tcPr>
            <w:tcW w:w="1729" w:type="dxa"/>
            <w:shd w:val="clear" w:color="auto" w:fill="auto"/>
          </w:tcPr>
          <w:p w14:paraId="0BAF6ED1" w14:textId="77777777" w:rsidR="00FF536D" w:rsidRPr="00FF536D" w:rsidRDefault="00FF536D" w:rsidP="0027371F">
            <w:pPr>
              <w:jc w:val="center"/>
              <w:rPr>
                <w:sz w:val="20"/>
                <w:szCs w:val="20"/>
              </w:rPr>
            </w:pPr>
            <w:proofErr w:type="spellStart"/>
            <w:r w:rsidRPr="00FF536D">
              <w:rPr>
                <w:sz w:val="20"/>
                <w:szCs w:val="20"/>
              </w:rPr>
              <w:t>Ряписов</w:t>
            </w:r>
            <w:proofErr w:type="spellEnd"/>
            <w:r w:rsidRPr="00FF536D">
              <w:rPr>
                <w:sz w:val="20"/>
                <w:szCs w:val="20"/>
              </w:rPr>
              <w:t xml:space="preserve"> Максим Владимирович</w:t>
            </w:r>
          </w:p>
        </w:tc>
        <w:tc>
          <w:tcPr>
            <w:tcW w:w="1192" w:type="dxa"/>
            <w:shd w:val="clear" w:color="auto" w:fill="auto"/>
          </w:tcPr>
          <w:p w14:paraId="643AF46F" w14:textId="77777777" w:rsidR="00FF536D" w:rsidRPr="00FF536D" w:rsidRDefault="00FF536D" w:rsidP="0027371F">
            <w:pPr>
              <w:jc w:val="center"/>
              <w:rPr>
                <w:sz w:val="20"/>
                <w:szCs w:val="20"/>
              </w:rPr>
            </w:pPr>
            <w:r w:rsidRPr="00FF536D">
              <w:rPr>
                <w:sz w:val="20"/>
                <w:szCs w:val="20"/>
              </w:rPr>
              <w:t>22-809,</w:t>
            </w:r>
          </w:p>
          <w:p w14:paraId="44C0331C" w14:textId="77777777" w:rsidR="00FF536D" w:rsidRPr="00FF536D" w:rsidRDefault="00FF536D" w:rsidP="0027371F">
            <w:pPr>
              <w:jc w:val="center"/>
              <w:rPr>
                <w:sz w:val="20"/>
                <w:szCs w:val="20"/>
              </w:rPr>
            </w:pPr>
            <w:r w:rsidRPr="00FF536D">
              <w:rPr>
                <w:sz w:val="20"/>
                <w:szCs w:val="20"/>
              </w:rPr>
              <w:t>22-488,</w:t>
            </w:r>
          </w:p>
          <w:p w14:paraId="1C75A033" w14:textId="77777777" w:rsidR="00FF536D" w:rsidRPr="00FF536D" w:rsidRDefault="00FF536D" w:rsidP="0027371F">
            <w:pPr>
              <w:jc w:val="center"/>
              <w:rPr>
                <w:sz w:val="20"/>
                <w:szCs w:val="20"/>
              </w:rPr>
            </w:pPr>
            <w:r w:rsidRPr="00FF536D">
              <w:rPr>
                <w:sz w:val="20"/>
                <w:szCs w:val="20"/>
              </w:rPr>
              <w:t>22-448,</w:t>
            </w:r>
          </w:p>
          <w:p w14:paraId="678F9500" w14:textId="77777777" w:rsidR="00FF536D" w:rsidRPr="00FF536D" w:rsidRDefault="00FF536D" w:rsidP="0027371F">
            <w:pPr>
              <w:jc w:val="center"/>
              <w:rPr>
                <w:sz w:val="20"/>
                <w:szCs w:val="20"/>
              </w:rPr>
            </w:pPr>
            <w:r w:rsidRPr="00FF536D">
              <w:rPr>
                <w:sz w:val="20"/>
                <w:szCs w:val="20"/>
              </w:rPr>
              <w:t>21-752</w:t>
            </w:r>
          </w:p>
        </w:tc>
      </w:tr>
      <w:tr w:rsidR="00FF536D" w:rsidRPr="00FF536D" w14:paraId="496670C0" w14:textId="77777777" w:rsidTr="0027371F">
        <w:trPr>
          <w:trHeight w:val="276"/>
        </w:trPr>
        <w:tc>
          <w:tcPr>
            <w:tcW w:w="675" w:type="dxa"/>
            <w:shd w:val="clear" w:color="auto" w:fill="auto"/>
          </w:tcPr>
          <w:p w14:paraId="53439658" w14:textId="77777777" w:rsidR="00FF536D" w:rsidRPr="00FF536D" w:rsidRDefault="00FF536D" w:rsidP="0027371F">
            <w:pPr>
              <w:rPr>
                <w:sz w:val="20"/>
                <w:szCs w:val="20"/>
              </w:rPr>
            </w:pPr>
          </w:p>
        </w:tc>
        <w:tc>
          <w:tcPr>
            <w:tcW w:w="1985" w:type="dxa"/>
            <w:shd w:val="clear" w:color="auto" w:fill="auto"/>
          </w:tcPr>
          <w:p w14:paraId="62EB9A17" w14:textId="77777777" w:rsidR="00FF536D" w:rsidRPr="00FF536D" w:rsidRDefault="00FF536D" w:rsidP="0027371F">
            <w:pPr>
              <w:rPr>
                <w:sz w:val="20"/>
                <w:szCs w:val="20"/>
              </w:rPr>
            </w:pPr>
          </w:p>
        </w:tc>
        <w:tc>
          <w:tcPr>
            <w:tcW w:w="2694" w:type="dxa"/>
            <w:shd w:val="clear" w:color="auto" w:fill="auto"/>
          </w:tcPr>
          <w:p w14:paraId="03834252" w14:textId="77777777" w:rsidR="00FF536D" w:rsidRPr="00FF536D" w:rsidRDefault="00FF536D" w:rsidP="0027371F">
            <w:pPr>
              <w:jc w:val="center"/>
              <w:rPr>
                <w:sz w:val="20"/>
                <w:szCs w:val="20"/>
              </w:rPr>
            </w:pPr>
          </w:p>
          <w:p w14:paraId="5D93EEB9" w14:textId="77777777" w:rsidR="00FF536D" w:rsidRPr="00FF536D" w:rsidRDefault="00FF536D" w:rsidP="0027371F">
            <w:pPr>
              <w:jc w:val="center"/>
              <w:rPr>
                <w:sz w:val="20"/>
                <w:szCs w:val="20"/>
              </w:rPr>
            </w:pPr>
            <w:r w:rsidRPr="00FF536D">
              <w:rPr>
                <w:sz w:val="20"/>
                <w:szCs w:val="20"/>
              </w:rPr>
              <w:t>ООО «</w:t>
            </w:r>
            <w:proofErr w:type="spellStart"/>
            <w:r w:rsidRPr="00FF536D">
              <w:rPr>
                <w:sz w:val="20"/>
                <w:szCs w:val="20"/>
              </w:rPr>
              <w:t>Электростроймонтаж</w:t>
            </w:r>
            <w:proofErr w:type="spellEnd"/>
            <w:r w:rsidRPr="00FF536D">
              <w:rPr>
                <w:sz w:val="20"/>
                <w:szCs w:val="20"/>
              </w:rPr>
              <w:t>»</w:t>
            </w:r>
          </w:p>
        </w:tc>
        <w:tc>
          <w:tcPr>
            <w:tcW w:w="1814" w:type="dxa"/>
            <w:shd w:val="clear" w:color="auto" w:fill="auto"/>
          </w:tcPr>
          <w:p w14:paraId="0F3A0C1F" w14:textId="77777777" w:rsidR="00FF536D" w:rsidRPr="00FF536D" w:rsidRDefault="00FF536D" w:rsidP="0027371F">
            <w:pPr>
              <w:jc w:val="center"/>
              <w:rPr>
                <w:sz w:val="20"/>
                <w:szCs w:val="20"/>
              </w:rPr>
            </w:pPr>
          </w:p>
          <w:p w14:paraId="40EFBDBB" w14:textId="77777777" w:rsidR="00FF536D" w:rsidRPr="00FF536D" w:rsidRDefault="00FF536D" w:rsidP="0027371F">
            <w:pPr>
              <w:jc w:val="center"/>
              <w:rPr>
                <w:sz w:val="20"/>
                <w:szCs w:val="20"/>
              </w:rPr>
            </w:pPr>
            <w:r w:rsidRPr="00FF536D">
              <w:rPr>
                <w:sz w:val="20"/>
                <w:szCs w:val="20"/>
              </w:rPr>
              <w:t xml:space="preserve">632387,НСО, ул. </w:t>
            </w:r>
            <w:proofErr w:type="spellStart"/>
            <w:r w:rsidRPr="00FF536D">
              <w:rPr>
                <w:sz w:val="20"/>
                <w:szCs w:val="20"/>
              </w:rPr>
              <w:t>Краскома</w:t>
            </w:r>
            <w:proofErr w:type="spellEnd"/>
            <w:r w:rsidRPr="00FF536D">
              <w:rPr>
                <w:sz w:val="20"/>
                <w:szCs w:val="20"/>
              </w:rPr>
              <w:t>, дом 35</w:t>
            </w:r>
          </w:p>
        </w:tc>
        <w:tc>
          <w:tcPr>
            <w:tcW w:w="1729" w:type="dxa"/>
            <w:shd w:val="clear" w:color="auto" w:fill="auto"/>
          </w:tcPr>
          <w:p w14:paraId="484E78D0" w14:textId="77777777" w:rsidR="00FF536D" w:rsidRPr="00FF536D" w:rsidRDefault="00FF536D" w:rsidP="0027371F">
            <w:pPr>
              <w:jc w:val="center"/>
              <w:rPr>
                <w:sz w:val="20"/>
                <w:szCs w:val="20"/>
              </w:rPr>
            </w:pPr>
          </w:p>
          <w:p w14:paraId="057DA127" w14:textId="77777777" w:rsidR="00FF536D" w:rsidRPr="00FF536D" w:rsidRDefault="00FF536D" w:rsidP="0027371F">
            <w:pPr>
              <w:jc w:val="center"/>
              <w:rPr>
                <w:sz w:val="20"/>
                <w:szCs w:val="20"/>
              </w:rPr>
            </w:pPr>
            <w:proofErr w:type="spellStart"/>
            <w:r w:rsidRPr="00FF536D">
              <w:rPr>
                <w:sz w:val="20"/>
                <w:szCs w:val="20"/>
              </w:rPr>
              <w:t>Синихинский</w:t>
            </w:r>
            <w:proofErr w:type="spellEnd"/>
            <w:r w:rsidRPr="00FF536D">
              <w:rPr>
                <w:sz w:val="20"/>
                <w:szCs w:val="20"/>
              </w:rPr>
              <w:t xml:space="preserve"> Владимир Владимирович</w:t>
            </w:r>
          </w:p>
        </w:tc>
        <w:tc>
          <w:tcPr>
            <w:tcW w:w="1192" w:type="dxa"/>
            <w:shd w:val="clear" w:color="auto" w:fill="auto"/>
          </w:tcPr>
          <w:p w14:paraId="3F9C03A0" w14:textId="77777777" w:rsidR="00FF536D" w:rsidRPr="00FF536D" w:rsidRDefault="00FF536D" w:rsidP="0027371F">
            <w:pPr>
              <w:jc w:val="center"/>
              <w:rPr>
                <w:sz w:val="20"/>
                <w:szCs w:val="20"/>
              </w:rPr>
            </w:pPr>
          </w:p>
          <w:p w14:paraId="5F43DC47" w14:textId="77777777" w:rsidR="00FF536D" w:rsidRPr="00FF536D" w:rsidRDefault="00FF536D" w:rsidP="0027371F">
            <w:pPr>
              <w:jc w:val="center"/>
              <w:rPr>
                <w:sz w:val="20"/>
                <w:szCs w:val="20"/>
              </w:rPr>
            </w:pPr>
            <w:r w:rsidRPr="00FF536D">
              <w:rPr>
                <w:sz w:val="20"/>
                <w:szCs w:val="20"/>
              </w:rPr>
              <w:t>8-958-092-01-91</w:t>
            </w:r>
          </w:p>
        </w:tc>
      </w:tr>
      <w:tr w:rsidR="00FF536D" w:rsidRPr="00FF536D" w14:paraId="458CD540" w14:textId="77777777" w:rsidTr="0027371F">
        <w:trPr>
          <w:trHeight w:val="276"/>
        </w:trPr>
        <w:tc>
          <w:tcPr>
            <w:tcW w:w="675" w:type="dxa"/>
            <w:shd w:val="clear" w:color="auto" w:fill="auto"/>
          </w:tcPr>
          <w:p w14:paraId="7A00513C" w14:textId="77777777" w:rsidR="00FF536D" w:rsidRPr="00FF536D" w:rsidRDefault="00FF536D" w:rsidP="0027371F">
            <w:pPr>
              <w:rPr>
                <w:sz w:val="20"/>
                <w:szCs w:val="20"/>
              </w:rPr>
            </w:pPr>
          </w:p>
        </w:tc>
        <w:tc>
          <w:tcPr>
            <w:tcW w:w="1985" w:type="dxa"/>
            <w:shd w:val="clear" w:color="auto" w:fill="auto"/>
          </w:tcPr>
          <w:p w14:paraId="793962AE" w14:textId="77777777" w:rsidR="00FF536D" w:rsidRPr="00FF536D" w:rsidRDefault="00FF536D" w:rsidP="0027371F">
            <w:pPr>
              <w:rPr>
                <w:sz w:val="20"/>
                <w:szCs w:val="20"/>
              </w:rPr>
            </w:pPr>
          </w:p>
        </w:tc>
        <w:tc>
          <w:tcPr>
            <w:tcW w:w="2694" w:type="dxa"/>
            <w:shd w:val="clear" w:color="auto" w:fill="auto"/>
          </w:tcPr>
          <w:p w14:paraId="298B9F07" w14:textId="77777777" w:rsidR="00FF536D" w:rsidRPr="00FF536D" w:rsidRDefault="00FF536D" w:rsidP="0027371F">
            <w:pPr>
              <w:jc w:val="center"/>
              <w:rPr>
                <w:sz w:val="20"/>
                <w:szCs w:val="20"/>
              </w:rPr>
            </w:pPr>
            <w:r w:rsidRPr="00FF536D">
              <w:rPr>
                <w:sz w:val="20"/>
                <w:szCs w:val="20"/>
              </w:rPr>
              <w:t>МУП «Ритуал»</w:t>
            </w:r>
          </w:p>
        </w:tc>
        <w:tc>
          <w:tcPr>
            <w:tcW w:w="1814" w:type="dxa"/>
            <w:shd w:val="clear" w:color="auto" w:fill="auto"/>
          </w:tcPr>
          <w:p w14:paraId="6C60A615" w14:textId="77777777" w:rsidR="00FF536D" w:rsidRPr="00FF536D" w:rsidRDefault="00FF536D" w:rsidP="0027371F">
            <w:pPr>
              <w:jc w:val="center"/>
              <w:rPr>
                <w:sz w:val="20"/>
                <w:szCs w:val="20"/>
              </w:rPr>
            </w:pPr>
            <w:r w:rsidRPr="00FF536D">
              <w:rPr>
                <w:sz w:val="20"/>
                <w:szCs w:val="20"/>
              </w:rPr>
              <w:t>632386, НСО, г. Куйбышев, ул. Ново-успенская, 1</w:t>
            </w:r>
          </w:p>
        </w:tc>
        <w:tc>
          <w:tcPr>
            <w:tcW w:w="1729" w:type="dxa"/>
            <w:shd w:val="clear" w:color="auto" w:fill="auto"/>
          </w:tcPr>
          <w:p w14:paraId="52D06BF7" w14:textId="77777777" w:rsidR="00FF536D" w:rsidRPr="00FF536D" w:rsidRDefault="00FF536D" w:rsidP="0027371F">
            <w:pPr>
              <w:jc w:val="center"/>
              <w:rPr>
                <w:sz w:val="20"/>
                <w:szCs w:val="20"/>
              </w:rPr>
            </w:pPr>
            <w:r w:rsidRPr="00FF536D">
              <w:rPr>
                <w:sz w:val="20"/>
                <w:szCs w:val="20"/>
              </w:rPr>
              <w:t>Коваленко Михаил Николаевич</w:t>
            </w:r>
          </w:p>
        </w:tc>
        <w:tc>
          <w:tcPr>
            <w:tcW w:w="1192" w:type="dxa"/>
            <w:shd w:val="clear" w:color="auto" w:fill="auto"/>
          </w:tcPr>
          <w:p w14:paraId="20CAB1C8" w14:textId="77777777" w:rsidR="00FF536D" w:rsidRPr="00FF536D" w:rsidRDefault="00FF536D" w:rsidP="0027371F">
            <w:pPr>
              <w:jc w:val="center"/>
              <w:rPr>
                <w:sz w:val="20"/>
                <w:szCs w:val="20"/>
              </w:rPr>
            </w:pPr>
            <w:r w:rsidRPr="00FF536D">
              <w:rPr>
                <w:sz w:val="20"/>
                <w:szCs w:val="20"/>
              </w:rPr>
              <w:t>51-409,</w:t>
            </w:r>
          </w:p>
          <w:p w14:paraId="1B131156" w14:textId="77777777" w:rsidR="00FF536D" w:rsidRPr="00FF536D" w:rsidRDefault="00FF536D" w:rsidP="0027371F">
            <w:pPr>
              <w:jc w:val="center"/>
              <w:rPr>
                <w:sz w:val="20"/>
                <w:szCs w:val="20"/>
              </w:rPr>
            </w:pPr>
            <w:r w:rsidRPr="00FF536D">
              <w:rPr>
                <w:sz w:val="20"/>
                <w:szCs w:val="20"/>
              </w:rPr>
              <w:t>50-930</w:t>
            </w:r>
          </w:p>
        </w:tc>
      </w:tr>
      <w:tr w:rsidR="00FF536D" w:rsidRPr="00FF536D" w14:paraId="29E00CD8" w14:textId="77777777" w:rsidTr="0027371F">
        <w:trPr>
          <w:trHeight w:val="276"/>
        </w:trPr>
        <w:tc>
          <w:tcPr>
            <w:tcW w:w="675" w:type="dxa"/>
            <w:shd w:val="clear" w:color="auto" w:fill="auto"/>
          </w:tcPr>
          <w:p w14:paraId="46DDDD41" w14:textId="77777777" w:rsidR="00FF536D" w:rsidRPr="00FF536D" w:rsidRDefault="00FF536D" w:rsidP="0027371F">
            <w:pPr>
              <w:rPr>
                <w:sz w:val="20"/>
                <w:szCs w:val="20"/>
              </w:rPr>
            </w:pPr>
          </w:p>
        </w:tc>
        <w:tc>
          <w:tcPr>
            <w:tcW w:w="1985" w:type="dxa"/>
            <w:shd w:val="clear" w:color="auto" w:fill="auto"/>
          </w:tcPr>
          <w:p w14:paraId="487DDAC2" w14:textId="77777777" w:rsidR="00FF536D" w:rsidRPr="00FF536D" w:rsidRDefault="00FF536D" w:rsidP="0027371F">
            <w:pPr>
              <w:rPr>
                <w:sz w:val="20"/>
                <w:szCs w:val="20"/>
              </w:rPr>
            </w:pPr>
          </w:p>
        </w:tc>
        <w:tc>
          <w:tcPr>
            <w:tcW w:w="2694" w:type="dxa"/>
            <w:shd w:val="clear" w:color="auto" w:fill="auto"/>
          </w:tcPr>
          <w:p w14:paraId="1F3E1DA5" w14:textId="77777777" w:rsidR="00FF536D" w:rsidRPr="00FF536D" w:rsidRDefault="00FF536D" w:rsidP="0027371F">
            <w:pPr>
              <w:jc w:val="center"/>
              <w:rPr>
                <w:sz w:val="20"/>
                <w:szCs w:val="20"/>
              </w:rPr>
            </w:pPr>
            <w:r w:rsidRPr="00FF536D">
              <w:rPr>
                <w:sz w:val="20"/>
                <w:szCs w:val="20"/>
              </w:rPr>
              <w:t>ТСЖ «Надежда»</w:t>
            </w:r>
          </w:p>
        </w:tc>
        <w:tc>
          <w:tcPr>
            <w:tcW w:w="1814" w:type="dxa"/>
            <w:shd w:val="clear" w:color="auto" w:fill="auto"/>
          </w:tcPr>
          <w:p w14:paraId="2D03FC43" w14:textId="77777777" w:rsidR="00FF536D" w:rsidRPr="00FF536D" w:rsidRDefault="00FF536D" w:rsidP="0027371F">
            <w:pPr>
              <w:jc w:val="center"/>
              <w:rPr>
                <w:sz w:val="20"/>
                <w:szCs w:val="20"/>
              </w:rPr>
            </w:pPr>
            <w:r w:rsidRPr="00FF536D">
              <w:rPr>
                <w:sz w:val="20"/>
                <w:szCs w:val="20"/>
              </w:rPr>
              <w:t>632387,НСО, г. Куйбышев, 14-3</w:t>
            </w:r>
          </w:p>
        </w:tc>
        <w:tc>
          <w:tcPr>
            <w:tcW w:w="1729" w:type="dxa"/>
            <w:shd w:val="clear" w:color="auto" w:fill="auto"/>
          </w:tcPr>
          <w:p w14:paraId="0CF16E75" w14:textId="77777777" w:rsidR="00FF536D" w:rsidRPr="00FF536D" w:rsidRDefault="00FF536D" w:rsidP="0027371F">
            <w:pPr>
              <w:jc w:val="center"/>
              <w:rPr>
                <w:sz w:val="20"/>
                <w:szCs w:val="20"/>
              </w:rPr>
            </w:pPr>
            <w:proofErr w:type="spellStart"/>
            <w:r w:rsidRPr="00FF536D">
              <w:rPr>
                <w:sz w:val="20"/>
                <w:szCs w:val="20"/>
              </w:rPr>
              <w:t>Кунгурцева</w:t>
            </w:r>
            <w:proofErr w:type="spellEnd"/>
            <w:r w:rsidRPr="00FF536D">
              <w:rPr>
                <w:sz w:val="20"/>
                <w:szCs w:val="20"/>
              </w:rPr>
              <w:t xml:space="preserve"> Марина Юрьевна</w:t>
            </w:r>
          </w:p>
        </w:tc>
        <w:tc>
          <w:tcPr>
            <w:tcW w:w="1192" w:type="dxa"/>
            <w:shd w:val="clear" w:color="auto" w:fill="auto"/>
          </w:tcPr>
          <w:p w14:paraId="2527495C" w14:textId="77777777" w:rsidR="00FF536D" w:rsidRPr="00FF536D" w:rsidRDefault="00FF536D" w:rsidP="0027371F">
            <w:pPr>
              <w:jc w:val="center"/>
              <w:rPr>
                <w:sz w:val="20"/>
                <w:szCs w:val="20"/>
              </w:rPr>
            </w:pPr>
            <w:r w:rsidRPr="00FF536D">
              <w:rPr>
                <w:sz w:val="20"/>
                <w:szCs w:val="20"/>
              </w:rPr>
              <w:t>8-913-458-09-50,</w:t>
            </w:r>
          </w:p>
          <w:p w14:paraId="6F361381" w14:textId="77777777" w:rsidR="00FF536D" w:rsidRPr="00FF536D" w:rsidRDefault="00FF536D" w:rsidP="0027371F">
            <w:pPr>
              <w:jc w:val="center"/>
              <w:rPr>
                <w:sz w:val="20"/>
                <w:szCs w:val="20"/>
              </w:rPr>
            </w:pPr>
            <w:r w:rsidRPr="00FF536D">
              <w:rPr>
                <w:sz w:val="20"/>
                <w:szCs w:val="20"/>
              </w:rPr>
              <w:t>8-913-750-03-72,</w:t>
            </w:r>
          </w:p>
          <w:p w14:paraId="089727D7" w14:textId="77777777" w:rsidR="00FF536D" w:rsidRPr="00FF536D" w:rsidRDefault="00FF536D" w:rsidP="0027371F">
            <w:pPr>
              <w:jc w:val="center"/>
              <w:rPr>
                <w:sz w:val="20"/>
                <w:szCs w:val="20"/>
              </w:rPr>
            </w:pPr>
            <w:r w:rsidRPr="00FF536D">
              <w:rPr>
                <w:sz w:val="20"/>
                <w:szCs w:val="20"/>
              </w:rPr>
              <w:t>8-913-941-65-75</w:t>
            </w:r>
          </w:p>
        </w:tc>
      </w:tr>
      <w:tr w:rsidR="00FF536D" w:rsidRPr="00FF536D" w14:paraId="79D4329F" w14:textId="77777777" w:rsidTr="0027371F">
        <w:trPr>
          <w:trHeight w:val="276"/>
        </w:trPr>
        <w:tc>
          <w:tcPr>
            <w:tcW w:w="675" w:type="dxa"/>
            <w:shd w:val="clear" w:color="auto" w:fill="auto"/>
          </w:tcPr>
          <w:p w14:paraId="1359749E" w14:textId="77777777" w:rsidR="00FF536D" w:rsidRPr="00FF536D" w:rsidRDefault="00FF536D" w:rsidP="0027371F">
            <w:pPr>
              <w:rPr>
                <w:sz w:val="20"/>
                <w:szCs w:val="20"/>
                <w:lang w:val="en-US"/>
              </w:rPr>
            </w:pPr>
          </w:p>
        </w:tc>
        <w:tc>
          <w:tcPr>
            <w:tcW w:w="1985" w:type="dxa"/>
            <w:shd w:val="clear" w:color="auto" w:fill="auto"/>
          </w:tcPr>
          <w:p w14:paraId="69DB8313" w14:textId="77777777" w:rsidR="00FF536D" w:rsidRPr="00FF536D" w:rsidRDefault="00FF536D" w:rsidP="0027371F">
            <w:pPr>
              <w:rPr>
                <w:sz w:val="20"/>
                <w:szCs w:val="20"/>
              </w:rPr>
            </w:pPr>
          </w:p>
        </w:tc>
        <w:tc>
          <w:tcPr>
            <w:tcW w:w="2694" w:type="dxa"/>
            <w:shd w:val="clear" w:color="auto" w:fill="auto"/>
          </w:tcPr>
          <w:p w14:paraId="25405A27" w14:textId="77777777" w:rsidR="00FF536D" w:rsidRPr="00FF536D" w:rsidRDefault="00FF536D" w:rsidP="0027371F">
            <w:pPr>
              <w:jc w:val="center"/>
              <w:rPr>
                <w:sz w:val="20"/>
                <w:szCs w:val="20"/>
              </w:rPr>
            </w:pPr>
            <w:r w:rsidRPr="00FF536D">
              <w:rPr>
                <w:sz w:val="20"/>
                <w:szCs w:val="20"/>
              </w:rPr>
              <w:t>ООО «Реал»</w:t>
            </w:r>
          </w:p>
        </w:tc>
        <w:tc>
          <w:tcPr>
            <w:tcW w:w="1814" w:type="dxa"/>
            <w:shd w:val="clear" w:color="auto" w:fill="auto"/>
          </w:tcPr>
          <w:p w14:paraId="30CF5360" w14:textId="77777777" w:rsidR="00FF536D" w:rsidRPr="00FF536D" w:rsidRDefault="00FF536D" w:rsidP="0027371F">
            <w:pPr>
              <w:jc w:val="center"/>
              <w:rPr>
                <w:sz w:val="20"/>
                <w:szCs w:val="20"/>
              </w:rPr>
            </w:pPr>
            <w:r w:rsidRPr="00FF536D">
              <w:rPr>
                <w:sz w:val="20"/>
                <w:szCs w:val="20"/>
              </w:rPr>
              <w:t>632383, НСО, г. Куйбышев, ул. Володарского, 11</w:t>
            </w:r>
          </w:p>
        </w:tc>
        <w:tc>
          <w:tcPr>
            <w:tcW w:w="1729" w:type="dxa"/>
            <w:shd w:val="clear" w:color="auto" w:fill="auto"/>
          </w:tcPr>
          <w:p w14:paraId="1CBE4F1C" w14:textId="77777777" w:rsidR="00FF536D" w:rsidRPr="00FF536D" w:rsidRDefault="00FF536D" w:rsidP="0027371F">
            <w:pPr>
              <w:jc w:val="center"/>
              <w:rPr>
                <w:sz w:val="20"/>
                <w:szCs w:val="20"/>
              </w:rPr>
            </w:pPr>
            <w:r w:rsidRPr="00FF536D">
              <w:rPr>
                <w:sz w:val="20"/>
                <w:szCs w:val="20"/>
              </w:rPr>
              <w:t>Бондаренко Андрей Викторович</w:t>
            </w:r>
          </w:p>
        </w:tc>
        <w:tc>
          <w:tcPr>
            <w:tcW w:w="1192" w:type="dxa"/>
            <w:shd w:val="clear" w:color="auto" w:fill="auto"/>
          </w:tcPr>
          <w:p w14:paraId="4BEDB8B7" w14:textId="77777777" w:rsidR="00FF536D" w:rsidRPr="00FF536D" w:rsidRDefault="00FF536D" w:rsidP="0027371F">
            <w:pPr>
              <w:jc w:val="center"/>
              <w:rPr>
                <w:sz w:val="20"/>
                <w:szCs w:val="20"/>
              </w:rPr>
            </w:pPr>
            <w:r w:rsidRPr="00FF536D">
              <w:rPr>
                <w:sz w:val="20"/>
                <w:szCs w:val="20"/>
              </w:rPr>
              <w:t>8-913-480-34-47</w:t>
            </w:r>
          </w:p>
        </w:tc>
      </w:tr>
      <w:tr w:rsidR="00FF536D" w:rsidRPr="00FF536D" w14:paraId="56B04933" w14:textId="77777777" w:rsidTr="0027371F">
        <w:trPr>
          <w:trHeight w:val="276"/>
        </w:trPr>
        <w:tc>
          <w:tcPr>
            <w:tcW w:w="675" w:type="dxa"/>
            <w:shd w:val="clear" w:color="auto" w:fill="auto"/>
          </w:tcPr>
          <w:p w14:paraId="5CA6FE6A" w14:textId="77777777" w:rsidR="00FF536D" w:rsidRPr="00FF536D" w:rsidRDefault="00FF536D" w:rsidP="0027371F">
            <w:pPr>
              <w:rPr>
                <w:sz w:val="20"/>
                <w:szCs w:val="20"/>
                <w:lang w:val="en-US"/>
              </w:rPr>
            </w:pPr>
          </w:p>
        </w:tc>
        <w:tc>
          <w:tcPr>
            <w:tcW w:w="1985" w:type="dxa"/>
            <w:shd w:val="clear" w:color="auto" w:fill="auto"/>
          </w:tcPr>
          <w:p w14:paraId="0D7AFDB4" w14:textId="77777777" w:rsidR="00FF536D" w:rsidRPr="00FF536D" w:rsidRDefault="00FF536D" w:rsidP="0027371F">
            <w:pPr>
              <w:rPr>
                <w:sz w:val="20"/>
                <w:szCs w:val="20"/>
              </w:rPr>
            </w:pPr>
          </w:p>
        </w:tc>
        <w:tc>
          <w:tcPr>
            <w:tcW w:w="2694" w:type="dxa"/>
            <w:shd w:val="clear" w:color="auto" w:fill="auto"/>
          </w:tcPr>
          <w:p w14:paraId="4263AA06" w14:textId="77777777" w:rsidR="00FF536D" w:rsidRPr="00FF536D" w:rsidRDefault="00FF536D" w:rsidP="0027371F">
            <w:pPr>
              <w:jc w:val="center"/>
              <w:rPr>
                <w:sz w:val="20"/>
                <w:szCs w:val="20"/>
              </w:rPr>
            </w:pPr>
            <w:r w:rsidRPr="00FF536D">
              <w:rPr>
                <w:sz w:val="20"/>
                <w:szCs w:val="20"/>
              </w:rPr>
              <w:t>ООО «Меркурий»</w:t>
            </w:r>
          </w:p>
        </w:tc>
        <w:tc>
          <w:tcPr>
            <w:tcW w:w="1814" w:type="dxa"/>
            <w:shd w:val="clear" w:color="auto" w:fill="auto"/>
          </w:tcPr>
          <w:p w14:paraId="047E7489" w14:textId="77777777" w:rsidR="00FF536D" w:rsidRPr="00FF536D" w:rsidRDefault="00FF536D" w:rsidP="0027371F">
            <w:pPr>
              <w:jc w:val="center"/>
              <w:rPr>
                <w:sz w:val="20"/>
                <w:szCs w:val="20"/>
              </w:rPr>
            </w:pPr>
            <w:r w:rsidRPr="00FF536D">
              <w:rPr>
                <w:sz w:val="20"/>
                <w:szCs w:val="20"/>
              </w:rPr>
              <w:t>632386, НСО, г. Куйбышев, ул. Каинская,168</w:t>
            </w:r>
          </w:p>
        </w:tc>
        <w:tc>
          <w:tcPr>
            <w:tcW w:w="1729" w:type="dxa"/>
            <w:shd w:val="clear" w:color="auto" w:fill="auto"/>
          </w:tcPr>
          <w:p w14:paraId="024962C5" w14:textId="77777777" w:rsidR="00FF536D" w:rsidRPr="00FF536D" w:rsidRDefault="00FF536D" w:rsidP="0027371F">
            <w:pPr>
              <w:jc w:val="center"/>
              <w:rPr>
                <w:sz w:val="20"/>
                <w:szCs w:val="20"/>
              </w:rPr>
            </w:pPr>
            <w:r w:rsidRPr="00FF536D">
              <w:rPr>
                <w:sz w:val="20"/>
                <w:szCs w:val="20"/>
              </w:rPr>
              <w:t>Мезенцев Валентин Владимирович</w:t>
            </w:r>
          </w:p>
        </w:tc>
        <w:tc>
          <w:tcPr>
            <w:tcW w:w="1192" w:type="dxa"/>
            <w:shd w:val="clear" w:color="auto" w:fill="auto"/>
          </w:tcPr>
          <w:p w14:paraId="545EDF7B" w14:textId="77777777" w:rsidR="00FF536D" w:rsidRPr="00FF536D" w:rsidRDefault="00FF536D" w:rsidP="0027371F">
            <w:pPr>
              <w:jc w:val="center"/>
              <w:rPr>
                <w:sz w:val="20"/>
                <w:szCs w:val="20"/>
              </w:rPr>
            </w:pPr>
            <w:r w:rsidRPr="00FF536D">
              <w:rPr>
                <w:sz w:val="20"/>
                <w:szCs w:val="20"/>
              </w:rPr>
              <w:t>8-913-934-86-07</w:t>
            </w:r>
          </w:p>
        </w:tc>
      </w:tr>
      <w:tr w:rsidR="00FF536D" w:rsidRPr="00FF536D" w14:paraId="3EC5DF5C" w14:textId="77777777" w:rsidTr="0027371F">
        <w:trPr>
          <w:trHeight w:val="276"/>
        </w:trPr>
        <w:tc>
          <w:tcPr>
            <w:tcW w:w="675" w:type="dxa"/>
            <w:shd w:val="clear" w:color="auto" w:fill="auto"/>
          </w:tcPr>
          <w:p w14:paraId="43F5205D" w14:textId="77777777" w:rsidR="00FF536D" w:rsidRPr="00FF536D" w:rsidRDefault="00FF536D" w:rsidP="0027371F">
            <w:pPr>
              <w:rPr>
                <w:sz w:val="20"/>
                <w:szCs w:val="20"/>
              </w:rPr>
            </w:pPr>
          </w:p>
        </w:tc>
        <w:tc>
          <w:tcPr>
            <w:tcW w:w="1985" w:type="dxa"/>
            <w:shd w:val="clear" w:color="auto" w:fill="auto"/>
          </w:tcPr>
          <w:p w14:paraId="2DE76CC6" w14:textId="77777777" w:rsidR="00FF536D" w:rsidRPr="00FF536D" w:rsidRDefault="00FF536D" w:rsidP="0027371F">
            <w:pPr>
              <w:rPr>
                <w:sz w:val="20"/>
                <w:szCs w:val="20"/>
              </w:rPr>
            </w:pPr>
          </w:p>
        </w:tc>
        <w:tc>
          <w:tcPr>
            <w:tcW w:w="2694" w:type="dxa"/>
            <w:shd w:val="clear" w:color="auto" w:fill="auto"/>
          </w:tcPr>
          <w:p w14:paraId="2244AB5E" w14:textId="77777777" w:rsidR="00FF536D" w:rsidRPr="00FF536D" w:rsidRDefault="00FF536D" w:rsidP="0027371F">
            <w:pPr>
              <w:jc w:val="center"/>
              <w:rPr>
                <w:sz w:val="20"/>
                <w:szCs w:val="20"/>
              </w:rPr>
            </w:pPr>
            <w:r w:rsidRPr="00FF536D">
              <w:rPr>
                <w:sz w:val="20"/>
                <w:szCs w:val="20"/>
                <w:lang w:val="en-US"/>
              </w:rPr>
              <w:t xml:space="preserve">ИП </w:t>
            </w:r>
            <w:proofErr w:type="spellStart"/>
            <w:r w:rsidRPr="00FF536D">
              <w:rPr>
                <w:sz w:val="20"/>
                <w:szCs w:val="20"/>
                <w:lang w:val="en-US"/>
              </w:rPr>
              <w:t>Прибытко</w:t>
            </w:r>
            <w:proofErr w:type="spellEnd"/>
            <w:r w:rsidRPr="00FF536D">
              <w:rPr>
                <w:sz w:val="20"/>
                <w:szCs w:val="20"/>
                <w:lang w:val="en-US"/>
              </w:rPr>
              <w:t xml:space="preserve"> </w:t>
            </w:r>
            <w:proofErr w:type="spellStart"/>
            <w:r w:rsidRPr="00FF536D">
              <w:rPr>
                <w:sz w:val="20"/>
                <w:szCs w:val="20"/>
                <w:lang w:val="en-US"/>
              </w:rPr>
              <w:t>Юрий</w:t>
            </w:r>
            <w:proofErr w:type="spellEnd"/>
            <w:r w:rsidRPr="00FF536D">
              <w:rPr>
                <w:sz w:val="20"/>
                <w:szCs w:val="20"/>
                <w:lang w:val="en-US"/>
              </w:rPr>
              <w:t xml:space="preserve"> </w:t>
            </w:r>
            <w:proofErr w:type="spellStart"/>
            <w:r w:rsidRPr="00FF536D">
              <w:rPr>
                <w:sz w:val="20"/>
                <w:szCs w:val="20"/>
                <w:lang w:val="en-US"/>
              </w:rPr>
              <w:t>Александрович</w:t>
            </w:r>
            <w:proofErr w:type="spellEnd"/>
          </w:p>
        </w:tc>
        <w:tc>
          <w:tcPr>
            <w:tcW w:w="1814" w:type="dxa"/>
            <w:shd w:val="clear" w:color="auto" w:fill="auto"/>
          </w:tcPr>
          <w:p w14:paraId="3F6EFAE8" w14:textId="77777777" w:rsidR="00FF536D" w:rsidRPr="00FF536D" w:rsidRDefault="00FF536D" w:rsidP="0027371F">
            <w:pPr>
              <w:jc w:val="center"/>
              <w:rPr>
                <w:sz w:val="20"/>
                <w:szCs w:val="20"/>
              </w:rPr>
            </w:pPr>
            <w:r w:rsidRPr="00FF536D">
              <w:rPr>
                <w:sz w:val="20"/>
                <w:szCs w:val="20"/>
              </w:rPr>
              <w:t xml:space="preserve">632387, НСО, г. Куйбышев, ул. </w:t>
            </w:r>
            <w:r w:rsidRPr="00FF536D">
              <w:rPr>
                <w:sz w:val="20"/>
                <w:szCs w:val="20"/>
              </w:rPr>
              <w:lastRenderedPageBreak/>
              <w:t>Воинская, 6а</w:t>
            </w:r>
          </w:p>
        </w:tc>
        <w:tc>
          <w:tcPr>
            <w:tcW w:w="1729" w:type="dxa"/>
            <w:shd w:val="clear" w:color="auto" w:fill="auto"/>
          </w:tcPr>
          <w:p w14:paraId="1F9C743E" w14:textId="77777777" w:rsidR="00FF536D" w:rsidRPr="00FF536D" w:rsidRDefault="00FF536D" w:rsidP="0027371F">
            <w:pPr>
              <w:jc w:val="center"/>
              <w:rPr>
                <w:sz w:val="20"/>
                <w:szCs w:val="20"/>
              </w:rPr>
            </w:pPr>
            <w:proofErr w:type="spellStart"/>
            <w:r w:rsidRPr="00FF536D">
              <w:rPr>
                <w:sz w:val="20"/>
                <w:szCs w:val="20"/>
              </w:rPr>
              <w:lastRenderedPageBreak/>
              <w:t>Прибытко</w:t>
            </w:r>
            <w:proofErr w:type="spellEnd"/>
            <w:r w:rsidRPr="00FF536D">
              <w:rPr>
                <w:sz w:val="20"/>
                <w:szCs w:val="20"/>
              </w:rPr>
              <w:t xml:space="preserve"> Юрий Александрович</w:t>
            </w:r>
          </w:p>
        </w:tc>
        <w:tc>
          <w:tcPr>
            <w:tcW w:w="1192" w:type="dxa"/>
            <w:shd w:val="clear" w:color="auto" w:fill="auto"/>
          </w:tcPr>
          <w:p w14:paraId="50243FD2" w14:textId="77777777" w:rsidR="00FF536D" w:rsidRPr="00FF536D" w:rsidRDefault="00FF536D" w:rsidP="0027371F">
            <w:pPr>
              <w:jc w:val="center"/>
              <w:rPr>
                <w:sz w:val="20"/>
                <w:szCs w:val="20"/>
              </w:rPr>
            </w:pPr>
          </w:p>
          <w:p w14:paraId="19B13834" w14:textId="77777777" w:rsidR="00FF536D" w:rsidRPr="00FF536D" w:rsidRDefault="00FF536D" w:rsidP="0027371F">
            <w:pPr>
              <w:jc w:val="center"/>
              <w:rPr>
                <w:sz w:val="20"/>
                <w:szCs w:val="20"/>
              </w:rPr>
            </w:pPr>
            <w:r w:rsidRPr="00FF536D">
              <w:rPr>
                <w:sz w:val="20"/>
                <w:szCs w:val="20"/>
              </w:rPr>
              <w:t>22-447</w:t>
            </w:r>
          </w:p>
        </w:tc>
      </w:tr>
      <w:tr w:rsidR="00FF536D" w:rsidRPr="00FF536D" w14:paraId="79AAD3E3" w14:textId="77777777" w:rsidTr="0027371F">
        <w:trPr>
          <w:trHeight w:val="276"/>
        </w:trPr>
        <w:tc>
          <w:tcPr>
            <w:tcW w:w="675" w:type="dxa"/>
            <w:shd w:val="clear" w:color="auto" w:fill="auto"/>
          </w:tcPr>
          <w:p w14:paraId="4816964D" w14:textId="77777777" w:rsidR="00FF536D" w:rsidRPr="00FF536D" w:rsidRDefault="00FF536D" w:rsidP="0027371F">
            <w:pPr>
              <w:rPr>
                <w:sz w:val="20"/>
                <w:szCs w:val="20"/>
              </w:rPr>
            </w:pPr>
          </w:p>
        </w:tc>
        <w:tc>
          <w:tcPr>
            <w:tcW w:w="1985" w:type="dxa"/>
            <w:shd w:val="clear" w:color="auto" w:fill="auto"/>
          </w:tcPr>
          <w:p w14:paraId="2590E58F" w14:textId="77777777" w:rsidR="00FF536D" w:rsidRPr="00FF536D" w:rsidRDefault="00FF536D" w:rsidP="0027371F">
            <w:pPr>
              <w:rPr>
                <w:sz w:val="20"/>
                <w:szCs w:val="20"/>
              </w:rPr>
            </w:pPr>
          </w:p>
        </w:tc>
        <w:tc>
          <w:tcPr>
            <w:tcW w:w="2694" w:type="dxa"/>
            <w:shd w:val="clear" w:color="auto" w:fill="auto"/>
          </w:tcPr>
          <w:p w14:paraId="42C373C5" w14:textId="77777777" w:rsidR="00FF536D" w:rsidRPr="00FF536D" w:rsidRDefault="00FF536D" w:rsidP="0027371F">
            <w:pPr>
              <w:jc w:val="center"/>
              <w:rPr>
                <w:sz w:val="20"/>
                <w:szCs w:val="20"/>
              </w:rPr>
            </w:pPr>
            <w:r w:rsidRPr="00FF536D">
              <w:rPr>
                <w:sz w:val="20"/>
                <w:szCs w:val="20"/>
              </w:rPr>
              <w:t>ИП Сафонова Елена Геннадьевна</w:t>
            </w:r>
          </w:p>
        </w:tc>
        <w:tc>
          <w:tcPr>
            <w:tcW w:w="1814" w:type="dxa"/>
            <w:shd w:val="clear" w:color="auto" w:fill="auto"/>
          </w:tcPr>
          <w:p w14:paraId="5F3D17B8" w14:textId="77777777" w:rsidR="00FF536D" w:rsidRPr="00FF536D" w:rsidRDefault="00FF536D" w:rsidP="0027371F">
            <w:pPr>
              <w:jc w:val="center"/>
              <w:rPr>
                <w:sz w:val="20"/>
                <w:szCs w:val="20"/>
              </w:rPr>
            </w:pPr>
            <w:r w:rsidRPr="00FF536D">
              <w:rPr>
                <w:sz w:val="20"/>
                <w:szCs w:val="20"/>
              </w:rPr>
              <w:t>632387, НСО, г. Куйбышев, 7-9-16</w:t>
            </w:r>
          </w:p>
        </w:tc>
        <w:tc>
          <w:tcPr>
            <w:tcW w:w="1729" w:type="dxa"/>
            <w:shd w:val="clear" w:color="auto" w:fill="auto"/>
          </w:tcPr>
          <w:p w14:paraId="45C3CECD" w14:textId="77777777" w:rsidR="00FF536D" w:rsidRPr="00FF536D" w:rsidRDefault="00FF536D" w:rsidP="0027371F">
            <w:pPr>
              <w:jc w:val="center"/>
              <w:rPr>
                <w:sz w:val="20"/>
                <w:szCs w:val="20"/>
              </w:rPr>
            </w:pPr>
            <w:r w:rsidRPr="00FF536D">
              <w:rPr>
                <w:sz w:val="20"/>
                <w:szCs w:val="20"/>
              </w:rPr>
              <w:t>Сафонова Елена Геннадьевна</w:t>
            </w:r>
          </w:p>
        </w:tc>
        <w:tc>
          <w:tcPr>
            <w:tcW w:w="1192" w:type="dxa"/>
            <w:shd w:val="clear" w:color="auto" w:fill="auto"/>
          </w:tcPr>
          <w:p w14:paraId="03E169F7" w14:textId="77777777" w:rsidR="00FF536D" w:rsidRPr="00FF536D" w:rsidRDefault="00FF536D" w:rsidP="0027371F">
            <w:pPr>
              <w:jc w:val="center"/>
              <w:rPr>
                <w:sz w:val="20"/>
                <w:szCs w:val="20"/>
              </w:rPr>
            </w:pPr>
            <w:r w:rsidRPr="00FF536D">
              <w:rPr>
                <w:sz w:val="20"/>
                <w:szCs w:val="20"/>
              </w:rPr>
              <w:t>8-913204-65-65</w:t>
            </w:r>
          </w:p>
        </w:tc>
      </w:tr>
      <w:tr w:rsidR="00FF536D" w:rsidRPr="00FF536D" w14:paraId="6302E132" w14:textId="77777777" w:rsidTr="0027371F">
        <w:trPr>
          <w:trHeight w:val="276"/>
        </w:trPr>
        <w:tc>
          <w:tcPr>
            <w:tcW w:w="675" w:type="dxa"/>
            <w:shd w:val="clear" w:color="auto" w:fill="auto"/>
          </w:tcPr>
          <w:p w14:paraId="298F9D48" w14:textId="77777777" w:rsidR="00FF536D" w:rsidRPr="00FF536D" w:rsidRDefault="00FF536D" w:rsidP="0027371F">
            <w:pPr>
              <w:rPr>
                <w:sz w:val="20"/>
                <w:szCs w:val="20"/>
              </w:rPr>
            </w:pPr>
          </w:p>
        </w:tc>
        <w:tc>
          <w:tcPr>
            <w:tcW w:w="1985" w:type="dxa"/>
            <w:shd w:val="clear" w:color="auto" w:fill="auto"/>
          </w:tcPr>
          <w:p w14:paraId="0591A9B4" w14:textId="77777777" w:rsidR="00FF536D" w:rsidRPr="00FF536D" w:rsidRDefault="00FF536D" w:rsidP="0027371F">
            <w:pPr>
              <w:rPr>
                <w:sz w:val="20"/>
                <w:szCs w:val="20"/>
              </w:rPr>
            </w:pPr>
          </w:p>
        </w:tc>
        <w:tc>
          <w:tcPr>
            <w:tcW w:w="2694" w:type="dxa"/>
            <w:shd w:val="clear" w:color="auto" w:fill="auto"/>
          </w:tcPr>
          <w:p w14:paraId="40280A00" w14:textId="77777777" w:rsidR="00FF536D" w:rsidRPr="00FF536D" w:rsidRDefault="00FF536D" w:rsidP="0027371F">
            <w:pPr>
              <w:jc w:val="center"/>
              <w:rPr>
                <w:sz w:val="20"/>
                <w:szCs w:val="20"/>
              </w:rPr>
            </w:pPr>
            <w:r w:rsidRPr="00FF536D">
              <w:rPr>
                <w:sz w:val="20"/>
                <w:szCs w:val="20"/>
              </w:rPr>
              <w:t xml:space="preserve">ИП </w:t>
            </w:r>
            <w:proofErr w:type="spellStart"/>
            <w:r w:rsidRPr="00FF536D">
              <w:rPr>
                <w:sz w:val="20"/>
                <w:szCs w:val="20"/>
              </w:rPr>
              <w:t>Тырышкин</w:t>
            </w:r>
            <w:proofErr w:type="spellEnd"/>
            <w:r w:rsidRPr="00FF536D">
              <w:rPr>
                <w:sz w:val="20"/>
                <w:szCs w:val="20"/>
              </w:rPr>
              <w:t xml:space="preserve"> Владимир Леонидович</w:t>
            </w:r>
          </w:p>
        </w:tc>
        <w:tc>
          <w:tcPr>
            <w:tcW w:w="1814" w:type="dxa"/>
            <w:shd w:val="clear" w:color="auto" w:fill="auto"/>
          </w:tcPr>
          <w:p w14:paraId="5B1470E6" w14:textId="77777777" w:rsidR="00FF536D" w:rsidRPr="00FF536D" w:rsidRDefault="00FF536D" w:rsidP="0027371F">
            <w:pPr>
              <w:jc w:val="center"/>
              <w:rPr>
                <w:sz w:val="20"/>
                <w:szCs w:val="20"/>
              </w:rPr>
            </w:pPr>
            <w:r w:rsidRPr="00FF536D">
              <w:rPr>
                <w:sz w:val="20"/>
                <w:szCs w:val="20"/>
              </w:rPr>
              <w:t>НСО, г. Куйбышев, ул. Маяковского, 17/2</w:t>
            </w:r>
          </w:p>
        </w:tc>
        <w:tc>
          <w:tcPr>
            <w:tcW w:w="1729" w:type="dxa"/>
            <w:shd w:val="clear" w:color="auto" w:fill="auto"/>
          </w:tcPr>
          <w:p w14:paraId="3A3C0BA9" w14:textId="77777777" w:rsidR="00FF536D" w:rsidRPr="00FF536D" w:rsidRDefault="00FF536D" w:rsidP="0027371F">
            <w:pPr>
              <w:jc w:val="center"/>
              <w:rPr>
                <w:sz w:val="20"/>
                <w:szCs w:val="20"/>
              </w:rPr>
            </w:pPr>
            <w:proofErr w:type="spellStart"/>
            <w:r w:rsidRPr="00FF536D">
              <w:rPr>
                <w:sz w:val="20"/>
                <w:szCs w:val="20"/>
              </w:rPr>
              <w:t>Тырышкин</w:t>
            </w:r>
            <w:proofErr w:type="spellEnd"/>
            <w:r w:rsidRPr="00FF536D">
              <w:rPr>
                <w:sz w:val="20"/>
                <w:szCs w:val="20"/>
              </w:rPr>
              <w:t xml:space="preserve"> Владимир Леонидович</w:t>
            </w:r>
          </w:p>
        </w:tc>
        <w:tc>
          <w:tcPr>
            <w:tcW w:w="1192" w:type="dxa"/>
            <w:shd w:val="clear" w:color="auto" w:fill="auto"/>
          </w:tcPr>
          <w:p w14:paraId="2C981FA6" w14:textId="77777777" w:rsidR="00FF536D" w:rsidRPr="00FF536D" w:rsidRDefault="00FF536D" w:rsidP="0027371F">
            <w:pPr>
              <w:jc w:val="center"/>
              <w:rPr>
                <w:sz w:val="20"/>
                <w:szCs w:val="20"/>
              </w:rPr>
            </w:pPr>
            <w:r w:rsidRPr="00FF536D">
              <w:rPr>
                <w:sz w:val="20"/>
                <w:szCs w:val="20"/>
              </w:rPr>
              <w:t>66-943</w:t>
            </w:r>
          </w:p>
        </w:tc>
      </w:tr>
      <w:tr w:rsidR="00FF536D" w:rsidRPr="00FF536D" w14:paraId="41387F40" w14:textId="77777777" w:rsidTr="0027371F">
        <w:trPr>
          <w:trHeight w:val="276"/>
        </w:trPr>
        <w:tc>
          <w:tcPr>
            <w:tcW w:w="675" w:type="dxa"/>
            <w:shd w:val="clear" w:color="auto" w:fill="auto"/>
          </w:tcPr>
          <w:p w14:paraId="0086165B" w14:textId="77777777" w:rsidR="00FF536D" w:rsidRPr="00FF536D" w:rsidRDefault="00FF536D" w:rsidP="0027371F">
            <w:pPr>
              <w:rPr>
                <w:sz w:val="20"/>
                <w:szCs w:val="20"/>
              </w:rPr>
            </w:pPr>
          </w:p>
        </w:tc>
        <w:tc>
          <w:tcPr>
            <w:tcW w:w="1985" w:type="dxa"/>
            <w:shd w:val="clear" w:color="auto" w:fill="auto"/>
          </w:tcPr>
          <w:p w14:paraId="331456B5" w14:textId="77777777" w:rsidR="00FF536D" w:rsidRPr="00FF536D" w:rsidRDefault="00FF536D" w:rsidP="0027371F">
            <w:pPr>
              <w:rPr>
                <w:sz w:val="20"/>
                <w:szCs w:val="20"/>
              </w:rPr>
            </w:pPr>
          </w:p>
        </w:tc>
        <w:tc>
          <w:tcPr>
            <w:tcW w:w="2694" w:type="dxa"/>
            <w:shd w:val="clear" w:color="auto" w:fill="auto"/>
          </w:tcPr>
          <w:p w14:paraId="2E4F39B2" w14:textId="77777777" w:rsidR="00FF536D" w:rsidRPr="00FF536D" w:rsidRDefault="00FF536D" w:rsidP="0027371F">
            <w:pPr>
              <w:jc w:val="center"/>
              <w:rPr>
                <w:sz w:val="20"/>
                <w:szCs w:val="20"/>
              </w:rPr>
            </w:pPr>
            <w:r w:rsidRPr="00FF536D">
              <w:rPr>
                <w:sz w:val="20"/>
                <w:szCs w:val="20"/>
              </w:rPr>
              <w:t xml:space="preserve">ИП Яблокова Ольга </w:t>
            </w:r>
            <w:proofErr w:type="spellStart"/>
            <w:r w:rsidRPr="00FF536D">
              <w:rPr>
                <w:sz w:val="20"/>
                <w:szCs w:val="20"/>
              </w:rPr>
              <w:t>Бондовна</w:t>
            </w:r>
            <w:proofErr w:type="spellEnd"/>
          </w:p>
        </w:tc>
        <w:tc>
          <w:tcPr>
            <w:tcW w:w="1814" w:type="dxa"/>
            <w:shd w:val="clear" w:color="auto" w:fill="auto"/>
          </w:tcPr>
          <w:p w14:paraId="30651BC6" w14:textId="77777777" w:rsidR="00FF536D" w:rsidRPr="00FF536D" w:rsidRDefault="00FF536D" w:rsidP="0027371F">
            <w:pPr>
              <w:jc w:val="center"/>
              <w:rPr>
                <w:sz w:val="20"/>
                <w:szCs w:val="20"/>
              </w:rPr>
            </w:pPr>
            <w:r w:rsidRPr="00FF536D">
              <w:rPr>
                <w:sz w:val="20"/>
                <w:szCs w:val="20"/>
              </w:rPr>
              <w:t>НСО, г. Куйбышев, 2-13а</w:t>
            </w:r>
          </w:p>
        </w:tc>
        <w:tc>
          <w:tcPr>
            <w:tcW w:w="1729" w:type="dxa"/>
            <w:shd w:val="clear" w:color="auto" w:fill="auto"/>
          </w:tcPr>
          <w:p w14:paraId="31E73C4E" w14:textId="77777777" w:rsidR="00FF536D" w:rsidRPr="00FF536D" w:rsidRDefault="00FF536D" w:rsidP="0027371F">
            <w:pPr>
              <w:jc w:val="center"/>
              <w:rPr>
                <w:sz w:val="20"/>
                <w:szCs w:val="20"/>
              </w:rPr>
            </w:pPr>
            <w:r w:rsidRPr="00FF536D">
              <w:rPr>
                <w:sz w:val="20"/>
                <w:szCs w:val="20"/>
              </w:rPr>
              <w:t xml:space="preserve">Яблокова Ольга </w:t>
            </w:r>
            <w:proofErr w:type="spellStart"/>
            <w:r w:rsidRPr="00FF536D">
              <w:rPr>
                <w:sz w:val="20"/>
                <w:szCs w:val="20"/>
              </w:rPr>
              <w:t>Бондовна</w:t>
            </w:r>
            <w:proofErr w:type="spellEnd"/>
          </w:p>
        </w:tc>
        <w:tc>
          <w:tcPr>
            <w:tcW w:w="1192" w:type="dxa"/>
            <w:shd w:val="clear" w:color="auto" w:fill="auto"/>
          </w:tcPr>
          <w:p w14:paraId="0F015577" w14:textId="77777777" w:rsidR="00FF536D" w:rsidRPr="00FF536D" w:rsidRDefault="00FF536D" w:rsidP="0027371F">
            <w:pPr>
              <w:jc w:val="center"/>
              <w:rPr>
                <w:sz w:val="20"/>
                <w:szCs w:val="20"/>
              </w:rPr>
            </w:pPr>
            <w:r w:rsidRPr="00FF536D">
              <w:rPr>
                <w:sz w:val="20"/>
                <w:szCs w:val="20"/>
              </w:rPr>
              <w:t>64-057</w:t>
            </w:r>
          </w:p>
        </w:tc>
      </w:tr>
      <w:tr w:rsidR="00FF536D" w:rsidRPr="00FF536D" w14:paraId="5EE39665" w14:textId="77777777" w:rsidTr="0027371F">
        <w:trPr>
          <w:trHeight w:val="276"/>
        </w:trPr>
        <w:tc>
          <w:tcPr>
            <w:tcW w:w="675" w:type="dxa"/>
            <w:shd w:val="clear" w:color="auto" w:fill="auto"/>
          </w:tcPr>
          <w:p w14:paraId="2F76813F" w14:textId="77777777" w:rsidR="00FF536D" w:rsidRPr="00FF536D" w:rsidRDefault="00FF536D" w:rsidP="0027371F">
            <w:pPr>
              <w:rPr>
                <w:sz w:val="20"/>
                <w:szCs w:val="20"/>
              </w:rPr>
            </w:pPr>
          </w:p>
        </w:tc>
        <w:tc>
          <w:tcPr>
            <w:tcW w:w="1985" w:type="dxa"/>
            <w:shd w:val="clear" w:color="auto" w:fill="auto"/>
          </w:tcPr>
          <w:p w14:paraId="70491883" w14:textId="77777777" w:rsidR="00FF536D" w:rsidRPr="00FF536D" w:rsidRDefault="00FF536D" w:rsidP="0027371F">
            <w:pPr>
              <w:rPr>
                <w:sz w:val="20"/>
                <w:szCs w:val="20"/>
              </w:rPr>
            </w:pPr>
          </w:p>
        </w:tc>
        <w:tc>
          <w:tcPr>
            <w:tcW w:w="2694" w:type="dxa"/>
            <w:shd w:val="clear" w:color="auto" w:fill="auto"/>
          </w:tcPr>
          <w:p w14:paraId="3F3E567F" w14:textId="77777777" w:rsidR="00FF536D" w:rsidRPr="00FF536D" w:rsidRDefault="00FF536D" w:rsidP="0027371F">
            <w:pPr>
              <w:jc w:val="center"/>
              <w:rPr>
                <w:sz w:val="20"/>
                <w:szCs w:val="20"/>
              </w:rPr>
            </w:pPr>
            <w:r w:rsidRPr="00FF536D">
              <w:rPr>
                <w:sz w:val="20"/>
                <w:szCs w:val="20"/>
              </w:rPr>
              <w:t>ИП Евдокимов Алексей Сергеевич</w:t>
            </w:r>
          </w:p>
        </w:tc>
        <w:tc>
          <w:tcPr>
            <w:tcW w:w="1814" w:type="dxa"/>
            <w:shd w:val="clear" w:color="auto" w:fill="auto"/>
          </w:tcPr>
          <w:p w14:paraId="5589182F" w14:textId="77777777" w:rsidR="00FF536D" w:rsidRPr="00FF536D" w:rsidRDefault="00FF536D" w:rsidP="0027371F">
            <w:pPr>
              <w:jc w:val="center"/>
              <w:rPr>
                <w:sz w:val="20"/>
                <w:szCs w:val="20"/>
              </w:rPr>
            </w:pPr>
            <w:r w:rsidRPr="00FF536D">
              <w:rPr>
                <w:sz w:val="20"/>
                <w:szCs w:val="20"/>
              </w:rPr>
              <w:t>НСО, г. Куйбышев, ул. Красноармейская 1-я, 14/1</w:t>
            </w:r>
          </w:p>
        </w:tc>
        <w:tc>
          <w:tcPr>
            <w:tcW w:w="1729" w:type="dxa"/>
            <w:shd w:val="clear" w:color="auto" w:fill="auto"/>
          </w:tcPr>
          <w:p w14:paraId="077198F2" w14:textId="77777777" w:rsidR="00FF536D" w:rsidRPr="00FF536D" w:rsidRDefault="00FF536D" w:rsidP="0027371F">
            <w:pPr>
              <w:jc w:val="center"/>
              <w:rPr>
                <w:sz w:val="20"/>
                <w:szCs w:val="20"/>
              </w:rPr>
            </w:pPr>
            <w:r w:rsidRPr="00FF536D">
              <w:rPr>
                <w:sz w:val="20"/>
                <w:szCs w:val="20"/>
              </w:rPr>
              <w:t>Евдокимов  Алексей Сергеевич</w:t>
            </w:r>
          </w:p>
        </w:tc>
        <w:tc>
          <w:tcPr>
            <w:tcW w:w="1192" w:type="dxa"/>
            <w:shd w:val="clear" w:color="auto" w:fill="auto"/>
          </w:tcPr>
          <w:p w14:paraId="2C053589" w14:textId="77777777" w:rsidR="00FF536D" w:rsidRPr="00FF536D" w:rsidRDefault="00FF536D" w:rsidP="0027371F">
            <w:pPr>
              <w:jc w:val="center"/>
              <w:rPr>
                <w:sz w:val="20"/>
                <w:szCs w:val="20"/>
              </w:rPr>
            </w:pPr>
            <w:r w:rsidRPr="00FF536D">
              <w:rPr>
                <w:sz w:val="20"/>
                <w:szCs w:val="20"/>
              </w:rPr>
              <w:t>8-913-796-27-76</w:t>
            </w:r>
          </w:p>
        </w:tc>
      </w:tr>
      <w:tr w:rsidR="00FF536D" w:rsidRPr="00FF536D" w14:paraId="157D577E" w14:textId="77777777" w:rsidTr="0027371F">
        <w:trPr>
          <w:trHeight w:val="276"/>
        </w:trPr>
        <w:tc>
          <w:tcPr>
            <w:tcW w:w="675" w:type="dxa"/>
            <w:shd w:val="clear" w:color="auto" w:fill="auto"/>
          </w:tcPr>
          <w:p w14:paraId="5C0D816C" w14:textId="77777777" w:rsidR="00FF536D" w:rsidRPr="00FF536D" w:rsidRDefault="00FF536D" w:rsidP="0027371F">
            <w:pPr>
              <w:rPr>
                <w:sz w:val="20"/>
                <w:szCs w:val="20"/>
              </w:rPr>
            </w:pPr>
          </w:p>
        </w:tc>
        <w:tc>
          <w:tcPr>
            <w:tcW w:w="1985" w:type="dxa"/>
            <w:shd w:val="clear" w:color="auto" w:fill="auto"/>
          </w:tcPr>
          <w:p w14:paraId="0D2AF92F" w14:textId="77777777" w:rsidR="00FF536D" w:rsidRPr="00FF536D" w:rsidRDefault="00FF536D" w:rsidP="0027371F">
            <w:pPr>
              <w:rPr>
                <w:sz w:val="20"/>
                <w:szCs w:val="20"/>
              </w:rPr>
            </w:pPr>
          </w:p>
        </w:tc>
        <w:tc>
          <w:tcPr>
            <w:tcW w:w="2694" w:type="dxa"/>
            <w:shd w:val="clear" w:color="auto" w:fill="auto"/>
          </w:tcPr>
          <w:p w14:paraId="44A63799" w14:textId="77777777" w:rsidR="00FF536D" w:rsidRPr="00FF536D" w:rsidRDefault="00FF536D" w:rsidP="0027371F">
            <w:pPr>
              <w:jc w:val="center"/>
              <w:rPr>
                <w:sz w:val="20"/>
                <w:szCs w:val="20"/>
              </w:rPr>
            </w:pPr>
            <w:r w:rsidRPr="00FF536D">
              <w:rPr>
                <w:sz w:val="20"/>
                <w:szCs w:val="20"/>
              </w:rPr>
              <w:t>ООО «Баланс»</w:t>
            </w:r>
          </w:p>
        </w:tc>
        <w:tc>
          <w:tcPr>
            <w:tcW w:w="1814" w:type="dxa"/>
            <w:shd w:val="clear" w:color="auto" w:fill="auto"/>
          </w:tcPr>
          <w:p w14:paraId="37AFB2E9" w14:textId="77777777" w:rsidR="00FF536D" w:rsidRPr="00FF536D" w:rsidRDefault="00FF536D" w:rsidP="0027371F">
            <w:pPr>
              <w:jc w:val="center"/>
              <w:rPr>
                <w:sz w:val="20"/>
                <w:szCs w:val="20"/>
              </w:rPr>
            </w:pPr>
            <w:r w:rsidRPr="00FF536D">
              <w:rPr>
                <w:sz w:val="20"/>
                <w:szCs w:val="20"/>
              </w:rPr>
              <w:t xml:space="preserve">НСО, </w:t>
            </w:r>
            <w:proofErr w:type="spellStart"/>
            <w:r w:rsidRPr="00FF536D">
              <w:rPr>
                <w:sz w:val="20"/>
                <w:szCs w:val="20"/>
              </w:rPr>
              <w:t>г.Куйбышев</w:t>
            </w:r>
            <w:proofErr w:type="spellEnd"/>
            <w:r w:rsidRPr="00FF536D">
              <w:rPr>
                <w:sz w:val="20"/>
                <w:szCs w:val="20"/>
              </w:rPr>
              <w:t xml:space="preserve">, </w:t>
            </w:r>
            <w:proofErr w:type="spellStart"/>
            <w:r w:rsidRPr="00FF536D">
              <w:rPr>
                <w:sz w:val="20"/>
                <w:szCs w:val="20"/>
              </w:rPr>
              <w:t>ул.Володарского</w:t>
            </w:r>
            <w:proofErr w:type="spellEnd"/>
            <w:r w:rsidRPr="00FF536D">
              <w:rPr>
                <w:sz w:val="20"/>
                <w:szCs w:val="20"/>
              </w:rPr>
              <w:t>,</w:t>
            </w:r>
          </w:p>
          <w:p w14:paraId="6A6F75AD" w14:textId="77777777" w:rsidR="00FF536D" w:rsidRPr="00FF536D" w:rsidRDefault="00FF536D" w:rsidP="0027371F">
            <w:pPr>
              <w:jc w:val="center"/>
              <w:rPr>
                <w:sz w:val="20"/>
                <w:szCs w:val="20"/>
              </w:rPr>
            </w:pPr>
            <w:r w:rsidRPr="00FF536D">
              <w:rPr>
                <w:sz w:val="20"/>
                <w:szCs w:val="20"/>
              </w:rPr>
              <w:t>11</w:t>
            </w:r>
          </w:p>
        </w:tc>
        <w:tc>
          <w:tcPr>
            <w:tcW w:w="1729" w:type="dxa"/>
            <w:shd w:val="clear" w:color="auto" w:fill="auto"/>
          </w:tcPr>
          <w:p w14:paraId="5102504D" w14:textId="77777777" w:rsidR="00FF536D" w:rsidRPr="00FF536D" w:rsidRDefault="00FF536D" w:rsidP="0027371F">
            <w:pPr>
              <w:jc w:val="center"/>
              <w:rPr>
                <w:sz w:val="20"/>
                <w:szCs w:val="20"/>
              </w:rPr>
            </w:pPr>
            <w:proofErr w:type="spellStart"/>
            <w:r w:rsidRPr="00FF536D">
              <w:rPr>
                <w:sz w:val="20"/>
                <w:szCs w:val="20"/>
              </w:rPr>
              <w:t>Ширманова</w:t>
            </w:r>
            <w:proofErr w:type="spellEnd"/>
            <w:r w:rsidRPr="00FF536D">
              <w:rPr>
                <w:sz w:val="20"/>
                <w:szCs w:val="20"/>
              </w:rPr>
              <w:t xml:space="preserve"> Юлия Викторовна</w:t>
            </w:r>
          </w:p>
        </w:tc>
        <w:tc>
          <w:tcPr>
            <w:tcW w:w="1192" w:type="dxa"/>
            <w:shd w:val="clear" w:color="auto" w:fill="auto"/>
          </w:tcPr>
          <w:p w14:paraId="60CF8DBC" w14:textId="77777777" w:rsidR="00FF536D" w:rsidRPr="00FF536D" w:rsidRDefault="00FF536D" w:rsidP="0027371F">
            <w:pPr>
              <w:jc w:val="center"/>
              <w:rPr>
                <w:sz w:val="20"/>
                <w:szCs w:val="20"/>
              </w:rPr>
            </w:pPr>
            <w:r w:rsidRPr="00FF536D">
              <w:rPr>
                <w:sz w:val="20"/>
                <w:szCs w:val="20"/>
              </w:rPr>
              <w:t>23-953</w:t>
            </w:r>
          </w:p>
        </w:tc>
      </w:tr>
      <w:tr w:rsidR="00FF536D" w:rsidRPr="00FF536D" w14:paraId="2CAB6A61" w14:textId="77777777" w:rsidTr="0027371F">
        <w:trPr>
          <w:trHeight w:val="276"/>
        </w:trPr>
        <w:tc>
          <w:tcPr>
            <w:tcW w:w="675" w:type="dxa"/>
            <w:shd w:val="clear" w:color="auto" w:fill="auto"/>
          </w:tcPr>
          <w:p w14:paraId="0492295C" w14:textId="77777777" w:rsidR="00FF536D" w:rsidRPr="00FF536D" w:rsidRDefault="00FF536D" w:rsidP="0027371F">
            <w:pPr>
              <w:rPr>
                <w:sz w:val="20"/>
                <w:szCs w:val="20"/>
              </w:rPr>
            </w:pPr>
          </w:p>
        </w:tc>
        <w:tc>
          <w:tcPr>
            <w:tcW w:w="1985" w:type="dxa"/>
            <w:shd w:val="clear" w:color="auto" w:fill="auto"/>
          </w:tcPr>
          <w:p w14:paraId="764964D1" w14:textId="77777777" w:rsidR="00FF536D" w:rsidRPr="00FF536D" w:rsidRDefault="00FF536D" w:rsidP="0027371F">
            <w:pPr>
              <w:rPr>
                <w:sz w:val="20"/>
                <w:szCs w:val="20"/>
              </w:rPr>
            </w:pPr>
          </w:p>
        </w:tc>
        <w:tc>
          <w:tcPr>
            <w:tcW w:w="2694" w:type="dxa"/>
            <w:shd w:val="clear" w:color="auto" w:fill="auto"/>
          </w:tcPr>
          <w:p w14:paraId="78ADA12E" w14:textId="77777777" w:rsidR="00FF536D" w:rsidRPr="00FF536D" w:rsidRDefault="00FF536D" w:rsidP="0027371F">
            <w:pPr>
              <w:jc w:val="center"/>
              <w:rPr>
                <w:sz w:val="20"/>
                <w:szCs w:val="20"/>
              </w:rPr>
            </w:pPr>
            <w:r w:rsidRPr="00FF536D">
              <w:rPr>
                <w:sz w:val="20"/>
                <w:szCs w:val="20"/>
              </w:rPr>
              <w:t xml:space="preserve">МБУ спорта города Куйбышева Куйбышевского района Новосибирской области «Спортивно-оздоровительный центр города Куйбышева» </w:t>
            </w:r>
          </w:p>
        </w:tc>
        <w:tc>
          <w:tcPr>
            <w:tcW w:w="1814" w:type="dxa"/>
            <w:shd w:val="clear" w:color="auto" w:fill="auto"/>
          </w:tcPr>
          <w:p w14:paraId="380D5A45" w14:textId="77777777" w:rsidR="00FF536D" w:rsidRPr="00FF536D" w:rsidRDefault="00FF536D" w:rsidP="0027371F">
            <w:pPr>
              <w:jc w:val="center"/>
              <w:rPr>
                <w:sz w:val="20"/>
                <w:szCs w:val="20"/>
              </w:rPr>
            </w:pPr>
            <w:r w:rsidRPr="00FF536D">
              <w:rPr>
                <w:sz w:val="20"/>
                <w:szCs w:val="20"/>
              </w:rPr>
              <w:t xml:space="preserve">НСО, </w:t>
            </w:r>
            <w:proofErr w:type="spellStart"/>
            <w:r w:rsidRPr="00FF536D">
              <w:rPr>
                <w:sz w:val="20"/>
                <w:szCs w:val="20"/>
              </w:rPr>
              <w:t>г.Куйбышев</w:t>
            </w:r>
            <w:proofErr w:type="spellEnd"/>
            <w:r w:rsidRPr="00FF536D">
              <w:rPr>
                <w:sz w:val="20"/>
                <w:szCs w:val="20"/>
              </w:rPr>
              <w:t xml:space="preserve">, </w:t>
            </w:r>
            <w:proofErr w:type="spellStart"/>
            <w:r w:rsidRPr="00FF536D">
              <w:rPr>
                <w:sz w:val="20"/>
                <w:szCs w:val="20"/>
              </w:rPr>
              <w:t>ул.Партизанская</w:t>
            </w:r>
            <w:proofErr w:type="spellEnd"/>
            <w:r w:rsidRPr="00FF536D">
              <w:rPr>
                <w:sz w:val="20"/>
                <w:szCs w:val="20"/>
              </w:rPr>
              <w:t>, 2.</w:t>
            </w:r>
          </w:p>
        </w:tc>
        <w:tc>
          <w:tcPr>
            <w:tcW w:w="1729" w:type="dxa"/>
            <w:shd w:val="clear" w:color="auto" w:fill="auto"/>
          </w:tcPr>
          <w:p w14:paraId="734CECF1" w14:textId="77777777" w:rsidR="00FF536D" w:rsidRPr="00FF536D" w:rsidRDefault="00FF536D" w:rsidP="0027371F">
            <w:pPr>
              <w:jc w:val="center"/>
              <w:rPr>
                <w:sz w:val="20"/>
                <w:szCs w:val="20"/>
              </w:rPr>
            </w:pPr>
            <w:r w:rsidRPr="00FF536D">
              <w:rPr>
                <w:sz w:val="20"/>
                <w:szCs w:val="20"/>
              </w:rPr>
              <w:t xml:space="preserve">Сидарук Владимир Владимирович </w:t>
            </w:r>
          </w:p>
        </w:tc>
        <w:tc>
          <w:tcPr>
            <w:tcW w:w="1192" w:type="dxa"/>
            <w:shd w:val="clear" w:color="auto" w:fill="auto"/>
          </w:tcPr>
          <w:p w14:paraId="692ADE9F" w14:textId="77777777" w:rsidR="00FF536D" w:rsidRPr="00FF536D" w:rsidRDefault="00FF536D" w:rsidP="0027371F">
            <w:pPr>
              <w:jc w:val="center"/>
              <w:rPr>
                <w:sz w:val="20"/>
                <w:szCs w:val="20"/>
              </w:rPr>
            </w:pPr>
            <w:r w:rsidRPr="00FF536D">
              <w:rPr>
                <w:sz w:val="20"/>
                <w:szCs w:val="20"/>
              </w:rPr>
              <w:t>51-691</w:t>
            </w:r>
          </w:p>
        </w:tc>
      </w:tr>
      <w:tr w:rsidR="00FF536D" w:rsidRPr="00FF536D" w14:paraId="7C67E7BC" w14:textId="77777777" w:rsidTr="0027371F">
        <w:trPr>
          <w:trHeight w:val="276"/>
        </w:trPr>
        <w:tc>
          <w:tcPr>
            <w:tcW w:w="675" w:type="dxa"/>
            <w:shd w:val="clear" w:color="auto" w:fill="auto"/>
          </w:tcPr>
          <w:p w14:paraId="471CE54D" w14:textId="77777777" w:rsidR="00FF536D" w:rsidRPr="00FF536D" w:rsidRDefault="00FF536D" w:rsidP="0027371F">
            <w:pPr>
              <w:rPr>
                <w:sz w:val="20"/>
                <w:szCs w:val="20"/>
              </w:rPr>
            </w:pPr>
          </w:p>
        </w:tc>
        <w:tc>
          <w:tcPr>
            <w:tcW w:w="1985" w:type="dxa"/>
            <w:shd w:val="clear" w:color="auto" w:fill="auto"/>
          </w:tcPr>
          <w:p w14:paraId="3A95A18D" w14:textId="77777777" w:rsidR="00FF536D" w:rsidRPr="00FF536D" w:rsidRDefault="00FF536D" w:rsidP="0027371F">
            <w:pPr>
              <w:rPr>
                <w:sz w:val="20"/>
                <w:szCs w:val="20"/>
              </w:rPr>
            </w:pPr>
          </w:p>
        </w:tc>
        <w:tc>
          <w:tcPr>
            <w:tcW w:w="2694" w:type="dxa"/>
            <w:shd w:val="clear" w:color="auto" w:fill="auto"/>
          </w:tcPr>
          <w:p w14:paraId="19636B40" w14:textId="77777777" w:rsidR="00FF536D" w:rsidRPr="00FF536D" w:rsidRDefault="00FF536D" w:rsidP="0027371F">
            <w:pPr>
              <w:jc w:val="center"/>
              <w:rPr>
                <w:sz w:val="20"/>
                <w:szCs w:val="20"/>
              </w:rPr>
            </w:pPr>
            <w:r w:rsidRPr="00FF536D">
              <w:rPr>
                <w:sz w:val="20"/>
                <w:szCs w:val="20"/>
              </w:rPr>
              <w:t>ООО «Поиск»</w:t>
            </w:r>
          </w:p>
        </w:tc>
        <w:tc>
          <w:tcPr>
            <w:tcW w:w="1814" w:type="dxa"/>
            <w:shd w:val="clear" w:color="auto" w:fill="auto"/>
          </w:tcPr>
          <w:p w14:paraId="1616459A" w14:textId="77777777" w:rsidR="00FF536D" w:rsidRPr="00FF536D" w:rsidRDefault="00FF536D" w:rsidP="0027371F">
            <w:pPr>
              <w:jc w:val="center"/>
              <w:rPr>
                <w:sz w:val="20"/>
                <w:szCs w:val="20"/>
              </w:rPr>
            </w:pPr>
            <w:proofErr w:type="spellStart"/>
            <w:r w:rsidRPr="00FF536D">
              <w:rPr>
                <w:sz w:val="20"/>
                <w:szCs w:val="20"/>
              </w:rPr>
              <w:t>НСО,г.Куйбышев</w:t>
            </w:r>
            <w:proofErr w:type="spellEnd"/>
            <w:r w:rsidRPr="00FF536D">
              <w:rPr>
                <w:sz w:val="20"/>
                <w:szCs w:val="20"/>
              </w:rPr>
              <w:t>, ул.Краскома,5а.</w:t>
            </w:r>
          </w:p>
        </w:tc>
        <w:tc>
          <w:tcPr>
            <w:tcW w:w="1729" w:type="dxa"/>
            <w:shd w:val="clear" w:color="auto" w:fill="auto"/>
          </w:tcPr>
          <w:p w14:paraId="6F78E621" w14:textId="77777777" w:rsidR="00FF536D" w:rsidRPr="00FF536D" w:rsidRDefault="00FF536D" w:rsidP="0027371F">
            <w:pPr>
              <w:jc w:val="center"/>
              <w:rPr>
                <w:sz w:val="20"/>
                <w:szCs w:val="20"/>
              </w:rPr>
            </w:pPr>
            <w:r w:rsidRPr="00FF536D">
              <w:rPr>
                <w:sz w:val="20"/>
                <w:szCs w:val="20"/>
              </w:rPr>
              <w:t>Зайцев Сергей Иванович</w:t>
            </w:r>
          </w:p>
        </w:tc>
        <w:tc>
          <w:tcPr>
            <w:tcW w:w="1192" w:type="dxa"/>
            <w:shd w:val="clear" w:color="auto" w:fill="auto"/>
          </w:tcPr>
          <w:p w14:paraId="0C21813E" w14:textId="77777777" w:rsidR="00FF536D" w:rsidRPr="00FF536D" w:rsidRDefault="00FF536D" w:rsidP="0027371F">
            <w:pPr>
              <w:jc w:val="center"/>
              <w:rPr>
                <w:sz w:val="20"/>
                <w:szCs w:val="20"/>
              </w:rPr>
            </w:pPr>
            <w:r w:rsidRPr="00FF536D">
              <w:rPr>
                <w:sz w:val="20"/>
                <w:szCs w:val="20"/>
              </w:rPr>
              <w:t>8-913-761-33-63, 50-476</w:t>
            </w:r>
          </w:p>
        </w:tc>
      </w:tr>
      <w:tr w:rsidR="00FF536D" w:rsidRPr="00FF536D" w14:paraId="7372F955" w14:textId="77777777" w:rsidTr="0027371F">
        <w:trPr>
          <w:trHeight w:val="276"/>
        </w:trPr>
        <w:tc>
          <w:tcPr>
            <w:tcW w:w="675" w:type="dxa"/>
            <w:shd w:val="clear" w:color="auto" w:fill="auto"/>
          </w:tcPr>
          <w:p w14:paraId="39320AB0" w14:textId="77777777" w:rsidR="00FF536D" w:rsidRPr="00FF536D" w:rsidRDefault="00FF536D" w:rsidP="0027371F">
            <w:pPr>
              <w:rPr>
                <w:sz w:val="20"/>
                <w:szCs w:val="20"/>
              </w:rPr>
            </w:pPr>
          </w:p>
        </w:tc>
        <w:tc>
          <w:tcPr>
            <w:tcW w:w="1985" w:type="dxa"/>
            <w:shd w:val="clear" w:color="auto" w:fill="auto"/>
          </w:tcPr>
          <w:p w14:paraId="4FD0D149" w14:textId="77777777" w:rsidR="00FF536D" w:rsidRPr="00FF536D" w:rsidRDefault="00FF536D" w:rsidP="0027371F">
            <w:pPr>
              <w:rPr>
                <w:sz w:val="20"/>
                <w:szCs w:val="20"/>
              </w:rPr>
            </w:pPr>
          </w:p>
        </w:tc>
        <w:tc>
          <w:tcPr>
            <w:tcW w:w="2694" w:type="dxa"/>
            <w:shd w:val="clear" w:color="auto" w:fill="auto"/>
          </w:tcPr>
          <w:p w14:paraId="18F9C513" w14:textId="77777777" w:rsidR="00FF536D" w:rsidRPr="00FF536D" w:rsidRDefault="00FF536D" w:rsidP="0027371F">
            <w:pPr>
              <w:jc w:val="center"/>
              <w:rPr>
                <w:sz w:val="20"/>
                <w:szCs w:val="20"/>
              </w:rPr>
            </w:pPr>
            <w:r w:rsidRPr="00FF536D">
              <w:rPr>
                <w:sz w:val="20"/>
                <w:szCs w:val="20"/>
              </w:rPr>
              <w:t>ИП «</w:t>
            </w:r>
            <w:proofErr w:type="spellStart"/>
            <w:r w:rsidRPr="00FF536D">
              <w:rPr>
                <w:sz w:val="20"/>
                <w:szCs w:val="20"/>
              </w:rPr>
              <w:t>Читанава</w:t>
            </w:r>
            <w:proofErr w:type="spellEnd"/>
            <w:r w:rsidRPr="00FF536D">
              <w:rPr>
                <w:sz w:val="20"/>
                <w:szCs w:val="20"/>
              </w:rPr>
              <w:t xml:space="preserve"> Давид </w:t>
            </w:r>
            <w:proofErr w:type="spellStart"/>
            <w:r w:rsidRPr="00FF536D">
              <w:rPr>
                <w:sz w:val="20"/>
                <w:szCs w:val="20"/>
              </w:rPr>
              <w:t>Мерабиевич</w:t>
            </w:r>
            <w:proofErr w:type="spellEnd"/>
            <w:r w:rsidRPr="00FF536D">
              <w:rPr>
                <w:sz w:val="20"/>
                <w:szCs w:val="20"/>
              </w:rPr>
              <w:t>»</w:t>
            </w:r>
          </w:p>
        </w:tc>
        <w:tc>
          <w:tcPr>
            <w:tcW w:w="1814" w:type="dxa"/>
            <w:shd w:val="clear" w:color="auto" w:fill="auto"/>
          </w:tcPr>
          <w:p w14:paraId="410A1E6D" w14:textId="77777777" w:rsidR="00FF536D" w:rsidRPr="00FF536D" w:rsidRDefault="00FF536D" w:rsidP="0027371F">
            <w:pPr>
              <w:jc w:val="center"/>
              <w:rPr>
                <w:sz w:val="20"/>
                <w:szCs w:val="20"/>
              </w:rPr>
            </w:pPr>
            <w:r w:rsidRPr="00FF536D">
              <w:rPr>
                <w:sz w:val="20"/>
                <w:szCs w:val="20"/>
              </w:rPr>
              <w:t>НСО, Ку</w:t>
            </w:r>
          </w:p>
        </w:tc>
        <w:tc>
          <w:tcPr>
            <w:tcW w:w="1729" w:type="dxa"/>
            <w:shd w:val="clear" w:color="auto" w:fill="auto"/>
          </w:tcPr>
          <w:p w14:paraId="3C3E221A" w14:textId="77777777" w:rsidR="00FF536D" w:rsidRPr="00FF536D" w:rsidRDefault="00FF536D" w:rsidP="0027371F">
            <w:pPr>
              <w:jc w:val="center"/>
              <w:rPr>
                <w:sz w:val="20"/>
                <w:szCs w:val="20"/>
              </w:rPr>
            </w:pPr>
          </w:p>
        </w:tc>
        <w:tc>
          <w:tcPr>
            <w:tcW w:w="1192" w:type="dxa"/>
            <w:shd w:val="clear" w:color="auto" w:fill="auto"/>
          </w:tcPr>
          <w:p w14:paraId="36AF0581" w14:textId="77777777" w:rsidR="00FF536D" w:rsidRPr="00FF536D" w:rsidRDefault="00FF536D" w:rsidP="0027371F">
            <w:pPr>
              <w:jc w:val="center"/>
              <w:rPr>
                <w:sz w:val="20"/>
                <w:szCs w:val="20"/>
              </w:rPr>
            </w:pPr>
          </w:p>
        </w:tc>
      </w:tr>
      <w:tr w:rsidR="00FF536D" w:rsidRPr="00FF536D" w14:paraId="72B65FF0" w14:textId="77777777" w:rsidTr="0027371F">
        <w:trPr>
          <w:trHeight w:val="262"/>
        </w:trPr>
        <w:tc>
          <w:tcPr>
            <w:tcW w:w="675" w:type="dxa"/>
            <w:shd w:val="clear" w:color="auto" w:fill="auto"/>
          </w:tcPr>
          <w:p w14:paraId="1CD4190F" w14:textId="77777777" w:rsidR="00FF536D" w:rsidRPr="00FF536D" w:rsidRDefault="00FF536D" w:rsidP="0027371F">
            <w:pPr>
              <w:jc w:val="center"/>
              <w:rPr>
                <w:sz w:val="20"/>
                <w:szCs w:val="20"/>
              </w:rPr>
            </w:pPr>
          </w:p>
          <w:p w14:paraId="0FD20C93" w14:textId="77777777" w:rsidR="00FF536D" w:rsidRPr="00FF536D" w:rsidRDefault="00FF536D" w:rsidP="0027371F">
            <w:pPr>
              <w:jc w:val="center"/>
              <w:rPr>
                <w:sz w:val="20"/>
                <w:szCs w:val="20"/>
              </w:rPr>
            </w:pPr>
            <w:r w:rsidRPr="00FF536D">
              <w:rPr>
                <w:sz w:val="20"/>
                <w:szCs w:val="20"/>
              </w:rPr>
              <w:t>2.</w:t>
            </w:r>
          </w:p>
        </w:tc>
        <w:tc>
          <w:tcPr>
            <w:tcW w:w="1985" w:type="dxa"/>
            <w:vMerge w:val="restart"/>
            <w:shd w:val="clear" w:color="auto" w:fill="auto"/>
          </w:tcPr>
          <w:p w14:paraId="083918C1" w14:textId="77777777" w:rsidR="00FF536D" w:rsidRPr="00FF536D" w:rsidRDefault="00FF536D" w:rsidP="0027371F">
            <w:pPr>
              <w:jc w:val="center"/>
              <w:rPr>
                <w:sz w:val="20"/>
                <w:szCs w:val="20"/>
              </w:rPr>
            </w:pPr>
            <w:proofErr w:type="spellStart"/>
            <w:r w:rsidRPr="00FF536D">
              <w:rPr>
                <w:sz w:val="20"/>
                <w:szCs w:val="20"/>
              </w:rPr>
              <w:t>Абрамовский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1177642E"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Абрамовского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2C4AF7CD"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с.Абрамово</w:t>
            </w:r>
            <w:proofErr w:type="spellEnd"/>
            <w:r w:rsidRPr="00FF536D">
              <w:rPr>
                <w:sz w:val="20"/>
                <w:szCs w:val="20"/>
              </w:rPr>
              <w:t xml:space="preserve">  </w:t>
            </w:r>
            <w:proofErr w:type="spellStart"/>
            <w:r w:rsidRPr="00FF536D">
              <w:rPr>
                <w:sz w:val="20"/>
                <w:szCs w:val="20"/>
              </w:rPr>
              <w:t>ул.Зеленая</w:t>
            </w:r>
            <w:proofErr w:type="spellEnd"/>
            <w:r w:rsidRPr="00FF536D">
              <w:rPr>
                <w:sz w:val="20"/>
                <w:szCs w:val="20"/>
              </w:rPr>
              <w:t>, 26</w:t>
            </w:r>
          </w:p>
        </w:tc>
        <w:tc>
          <w:tcPr>
            <w:tcW w:w="1729" w:type="dxa"/>
            <w:shd w:val="clear" w:color="auto" w:fill="auto"/>
          </w:tcPr>
          <w:p w14:paraId="53114B10" w14:textId="77777777" w:rsidR="00FF536D" w:rsidRPr="00FF536D" w:rsidRDefault="00FF536D" w:rsidP="0027371F">
            <w:pPr>
              <w:jc w:val="center"/>
              <w:rPr>
                <w:sz w:val="20"/>
                <w:szCs w:val="20"/>
              </w:rPr>
            </w:pPr>
            <w:r w:rsidRPr="00FF536D">
              <w:rPr>
                <w:sz w:val="20"/>
                <w:szCs w:val="20"/>
              </w:rPr>
              <w:t>Чернакова  Светлана Геннадьевна</w:t>
            </w:r>
          </w:p>
        </w:tc>
        <w:tc>
          <w:tcPr>
            <w:tcW w:w="1192" w:type="dxa"/>
            <w:shd w:val="clear" w:color="auto" w:fill="auto"/>
          </w:tcPr>
          <w:p w14:paraId="59798B9D" w14:textId="77777777" w:rsidR="00FF536D" w:rsidRPr="00FF536D" w:rsidRDefault="00FF536D" w:rsidP="0027371F">
            <w:pPr>
              <w:jc w:val="center"/>
              <w:rPr>
                <w:sz w:val="20"/>
                <w:szCs w:val="20"/>
                <w:lang w:val="en-US"/>
              </w:rPr>
            </w:pPr>
          </w:p>
          <w:p w14:paraId="26EDE7F8" w14:textId="77777777" w:rsidR="00FF536D" w:rsidRPr="00FF536D" w:rsidRDefault="00FF536D" w:rsidP="0027371F">
            <w:pPr>
              <w:jc w:val="center"/>
              <w:rPr>
                <w:sz w:val="20"/>
                <w:szCs w:val="20"/>
              </w:rPr>
            </w:pPr>
            <w:r w:rsidRPr="00FF536D">
              <w:rPr>
                <w:sz w:val="20"/>
                <w:szCs w:val="20"/>
              </w:rPr>
              <w:t>39-121;</w:t>
            </w:r>
          </w:p>
          <w:p w14:paraId="0FE8D815" w14:textId="77777777" w:rsidR="00FF536D" w:rsidRPr="00FF536D" w:rsidRDefault="00FF536D" w:rsidP="0027371F">
            <w:pPr>
              <w:jc w:val="center"/>
              <w:rPr>
                <w:sz w:val="20"/>
                <w:szCs w:val="20"/>
              </w:rPr>
            </w:pPr>
            <w:r w:rsidRPr="00FF536D">
              <w:rPr>
                <w:sz w:val="20"/>
                <w:szCs w:val="20"/>
              </w:rPr>
              <w:t>39-419.</w:t>
            </w:r>
          </w:p>
        </w:tc>
      </w:tr>
      <w:tr w:rsidR="00FF536D" w:rsidRPr="00FF536D" w14:paraId="36622A3F" w14:textId="77777777" w:rsidTr="0027371F">
        <w:trPr>
          <w:trHeight w:val="262"/>
        </w:trPr>
        <w:tc>
          <w:tcPr>
            <w:tcW w:w="675" w:type="dxa"/>
            <w:shd w:val="clear" w:color="auto" w:fill="auto"/>
          </w:tcPr>
          <w:p w14:paraId="598B70DF" w14:textId="77777777" w:rsidR="00FF536D" w:rsidRPr="00FF536D" w:rsidRDefault="00FF536D" w:rsidP="0027371F">
            <w:pPr>
              <w:rPr>
                <w:sz w:val="20"/>
                <w:szCs w:val="20"/>
              </w:rPr>
            </w:pPr>
          </w:p>
        </w:tc>
        <w:tc>
          <w:tcPr>
            <w:tcW w:w="1985" w:type="dxa"/>
            <w:vMerge/>
            <w:shd w:val="clear" w:color="auto" w:fill="auto"/>
          </w:tcPr>
          <w:p w14:paraId="5576106C" w14:textId="77777777" w:rsidR="00FF536D" w:rsidRPr="00FF536D" w:rsidRDefault="00FF536D" w:rsidP="0027371F">
            <w:pPr>
              <w:rPr>
                <w:sz w:val="20"/>
                <w:szCs w:val="20"/>
              </w:rPr>
            </w:pPr>
          </w:p>
        </w:tc>
        <w:tc>
          <w:tcPr>
            <w:tcW w:w="2694" w:type="dxa"/>
            <w:shd w:val="clear" w:color="auto" w:fill="auto"/>
          </w:tcPr>
          <w:p w14:paraId="2D60F147" w14:textId="77777777" w:rsidR="00FF536D" w:rsidRPr="00FF536D" w:rsidRDefault="00FF536D" w:rsidP="0027371F">
            <w:pPr>
              <w:jc w:val="center"/>
              <w:rPr>
                <w:sz w:val="20"/>
                <w:szCs w:val="20"/>
              </w:rPr>
            </w:pPr>
            <w:r w:rsidRPr="00FF536D">
              <w:rPr>
                <w:sz w:val="20"/>
                <w:szCs w:val="20"/>
              </w:rPr>
              <w:t>ООО «Русь»</w:t>
            </w:r>
          </w:p>
        </w:tc>
        <w:tc>
          <w:tcPr>
            <w:tcW w:w="1814" w:type="dxa"/>
            <w:shd w:val="clear" w:color="auto" w:fill="auto"/>
          </w:tcPr>
          <w:p w14:paraId="7B14F5CC"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д.Старогребенщиково</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32/1</w:t>
            </w:r>
          </w:p>
        </w:tc>
        <w:tc>
          <w:tcPr>
            <w:tcW w:w="1729" w:type="dxa"/>
            <w:shd w:val="clear" w:color="auto" w:fill="auto"/>
          </w:tcPr>
          <w:p w14:paraId="6E269E79" w14:textId="77777777" w:rsidR="00FF536D" w:rsidRPr="00FF536D" w:rsidRDefault="00FF536D" w:rsidP="0027371F">
            <w:pPr>
              <w:jc w:val="center"/>
              <w:rPr>
                <w:sz w:val="20"/>
                <w:szCs w:val="20"/>
              </w:rPr>
            </w:pPr>
            <w:r w:rsidRPr="00FF536D">
              <w:rPr>
                <w:sz w:val="20"/>
                <w:szCs w:val="20"/>
              </w:rPr>
              <w:t>Попов</w:t>
            </w:r>
            <w:r w:rsidRPr="00FF536D">
              <w:rPr>
                <w:sz w:val="20"/>
                <w:szCs w:val="20"/>
                <w:lang w:val="en-US"/>
              </w:rPr>
              <w:t xml:space="preserve"> </w:t>
            </w:r>
            <w:r w:rsidRPr="00FF536D">
              <w:rPr>
                <w:sz w:val="20"/>
                <w:szCs w:val="20"/>
              </w:rPr>
              <w:t>Олег Юрьевич</w:t>
            </w:r>
          </w:p>
        </w:tc>
        <w:tc>
          <w:tcPr>
            <w:tcW w:w="1192" w:type="dxa"/>
            <w:shd w:val="clear" w:color="auto" w:fill="auto"/>
          </w:tcPr>
          <w:p w14:paraId="5A9A8277" w14:textId="77777777" w:rsidR="00FF536D" w:rsidRPr="00FF536D" w:rsidRDefault="00FF536D" w:rsidP="0027371F">
            <w:pPr>
              <w:jc w:val="center"/>
              <w:rPr>
                <w:sz w:val="20"/>
                <w:szCs w:val="20"/>
                <w:lang w:val="en-US"/>
              </w:rPr>
            </w:pPr>
          </w:p>
          <w:p w14:paraId="748BE878" w14:textId="77777777" w:rsidR="00FF536D" w:rsidRPr="00FF536D" w:rsidRDefault="00FF536D" w:rsidP="0027371F">
            <w:pPr>
              <w:jc w:val="center"/>
              <w:rPr>
                <w:sz w:val="20"/>
                <w:szCs w:val="20"/>
              </w:rPr>
            </w:pPr>
            <w:r w:rsidRPr="00FF536D">
              <w:rPr>
                <w:sz w:val="20"/>
                <w:szCs w:val="20"/>
              </w:rPr>
              <w:t>39-136</w:t>
            </w:r>
          </w:p>
        </w:tc>
      </w:tr>
      <w:tr w:rsidR="00FF536D" w:rsidRPr="00FF536D" w14:paraId="04254E53" w14:textId="77777777" w:rsidTr="0027371F">
        <w:trPr>
          <w:trHeight w:val="262"/>
        </w:trPr>
        <w:tc>
          <w:tcPr>
            <w:tcW w:w="675" w:type="dxa"/>
            <w:shd w:val="clear" w:color="auto" w:fill="auto"/>
          </w:tcPr>
          <w:p w14:paraId="6EFB8707" w14:textId="77777777" w:rsidR="00FF536D" w:rsidRPr="00FF536D" w:rsidRDefault="00FF536D" w:rsidP="0027371F">
            <w:pPr>
              <w:rPr>
                <w:sz w:val="20"/>
                <w:szCs w:val="20"/>
              </w:rPr>
            </w:pPr>
          </w:p>
        </w:tc>
        <w:tc>
          <w:tcPr>
            <w:tcW w:w="1985" w:type="dxa"/>
            <w:vMerge/>
            <w:shd w:val="clear" w:color="auto" w:fill="auto"/>
          </w:tcPr>
          <w:p w14:paraId="42781712" w14:textId="77777777" w:rsidR="00FF536D" w:rsidRPr="00FF536D" w:rsidRDefault="00FF536D" w:rsidP="0027371F">
            <w:pPr>
              <w:rPr>
                <w:sz w:val="20"/>
                <w:szCs w:val="20"/>
              </w:rPr>
            </w:pPr>
          </w:p>
        </w:tc>
        <w:tc>
          <w:tcPr>
            <w:tcW w:w="2694" w:type="dxa"/>
            <w:shd w:val="clear" w:color="auto" w:fill="auto"/>
          </w:tcPr>
          <w:p w14:paraId="1419ED60"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Абрамовский</w:t>
            </w:r>
            <w:proofErr w:type="spellEnd"/>
            <w:r w:rsidRPr="00FF536D">
              <w:rPr>
                <w:sz w:val="20"/>
                <w:szCs w:val="20"/>
              </w:rPr>
              <w:t xml:space="preserve"> КДЦ»</w:t>
            </w:r>
          </w:p>
        </w:tc>
        <w:tc>
          <w:tcPr>
            <w:tcW w:w="1814" w:type="dxa"/>
            <w:shd w:val="clear" w:color="auto" w:fill="auto"/>
          </w:tcPr>
          <w:p w14:paraId="41B43B90"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с.Абрамово</w:t>
            </w:r>
            <w:proofErr w:type="spellEnd"/>
            <w:r w:rsidRPr="00FF536D">
              <w:rPr>
                <w:sz w:val="20"/>
                <w:szCs w:val="20"/>
              </w:rPr>
              <w:t xml:space="preserve">  </w:t>
            </w:r>
            <w:proofErr w:type="spellStart"/>
            <w:r w:rsidRPr="00FF536D">
              <w:rPr>
                <w:sz w:val="20"/>
                <w:szCs w:val="20"/>
              </w:rPr>
              <w:t>ул.Зеленая</w:t>
            </w:r>
            <w:proofErr w:type="spellEnd"/>
            <w:r w:rsidRPr="00FF536D">
              <w:rPr>
                <w:sz w:val="20"/>
                <w:szCs w:val="20"/>
              </w:rPr>
              <w:t>, 26</w:t>
            </w:r>
          </w:p>
        </w:tc>
        <w:tc>
          <w:tcPr>
            <w:tcW w:w="1729" w:type="dxa"/>
            <w:shd w:val="clear" w:color="auto" w:fill="auto"/>
          </w:tcPr>
          <w:p w14:paraId="3A5DEC4A" w14:textId="77777777" w:rsidR="00FF536D" w:rsidRPr="00FF536D" w:rsidRDefault="00FF536D" w:rsidP="0027371F">
            <w:pPr>
              <w:jc w:val="center"/>
              <w:rPr>
                <w:sz w:val="20"/>
                <w:szCs w:val="20"/>
              </w:rPr>
            </w:pPr>
            <w:r w:rsidRPr="00FF536D">
              <w:rPr>
                <w:sz w:val="20"/>
                <w:szCs w:val="20"/>
              </w:rPr>
              <w:t xml:space="preserve">Соболева Наталья </w:t>
            </w:r>
            <w:proofErr w:type="spellStart"/>
            <w:r w:rsidRPr="00FF536D">
              <w:rPr>
                <w:sz w:val="20"/>
                <w:szCs w:val="20"/>
              </w:rPr>
              <w:t>Климентьевна</w:t>
            </w:r>
            <w:proofErr w:type="spellEnd"/>
          </w:p>
        </w:tc>
        <w:tc>
          <w:tcPr>
            <w:tcW w:w="1192" w:type="dxa"/>
            <w:shd w:val="clear" w:color="auto" w:fill="auto"/>
          </w:tcPr>
          <w:p w14:paraId="403E98B7" w14:textId="77777777" w:rsidR="00FF536D" w:rsidRPr="00FF536D" w:rsidRDefault="00FF536D" w:rsidP="0027371F">
            <w:pPr>
              <w:rPr>
                <w:sz w:val="20"/>
                <w:szCs w:val="20"/>
                <w:lang w:val="en-US"/>
              </w:rPr>
            </w:pPr>
          </w:p>
          <w:p w14:paraId="3C758969" w14:textId="77777777" w:rsidR="00FF536D" w:rsidRPr="00FF536D" w:rsidRDefault="00FF536D" w:rsidP="0027371F">
            <w:pPr>
              <w:jc w:val="center"/>
              <w:rPr>
                <w:sz w:val="20"/>
                <w:szCs w:val="20"/>
              </w:rPr>
            </w:pPr>
            <w:r w:rsidRPr="00FF536D">
              <w:rPr>
                <w:sz w:val="20"/>
                <w:szCs w:val="20"/>
              </w:rPr>
              <w:t>39-404</w:t>
            </w:r>
          </w:p>
        </w:tc>
      </w:tr>
      <w:tr w:rsidR="00FF536D" w:rsidRPr="00FF536D" w14:paraId="1E95E914" w14:textId="77777777" w:rsidTr="0027371F">
        <w:trPr>
          <w:trHeight w:val="262"/>
        </w:trPr>
        <w:tc>
          <w:tcPr>
            <w:tcW w:w="675" w:type="dxa"/>
            <w:shd w:val="clear" w:color="auto" w:fill="auto"/>
          </w:tcPr>
          <w:p w14:paraId="263A7D14" w14:textId="77777777" w:rsidR="00FF536D" w:rsidRPr="00FF536D" w:rsidRDefault="00FF536D" w:rsidP="0027371F">
            <w:pPr>
              <w:rPr>
                <w:sz w:val="20"/>
                <w:szCs w:val="20"/>
              </w:rPr>
            </w:pPr>
          </w:p>
        </w:tc>
        <w:tc>
          <w:tcPr>
            <w:tcW w:w="1985" w:type="dxa"/>
            <w:vMerge/>
            <w:shd w:val="clear" w:color="auto" w:fill="auto"/>
          </w:tcPr>
          <w:p w14:paraId="2CDD2136" w14:textId="77777777" w:rsidR="00FF536D" w:rsidRPr="00FF536D" w:rsidRDefault="00FF536D" w:rsidP="0027371F">
            <w:pPr>
              <w:rPr>
                <w:sz w:val="20"/>
                <w:szCs w:val="20"/>
              </w:rPr>
            </w:pPr>
          </w:p>
        </w:tc>
        <w:tc>
          <w:tcPr>
            <w:tcW w:w="2694" w:type="dxa"/>
            <w:shd w:val="clear" w:color="auto" w:fill="auto"/>
          </w:tcPr>
          <w:p w14:paraId="3A4FF041" w14:textId="77777777" w:rsidR="00FF536D" w:rsidRPr="00FF536D" w:rsidRDefault="00FF536D" w:rsidP="0027371F">
            <w:pPr>
              <w:jc w:val="center"/>
              <w:rPr>
                <w:sz w:val="20"/>
                <w:szCs w:val="20"/>
              </w:rPr>
            </w:pPr>
            <w:r w:rsidRPr="00FF536D">
              <w:rPr>
                <w:sz w:val="20"/>
                <w:szCs w:val="20"/>
              </w:rPr>
              <w:t>МБУ КЦСОН Отделение милосердия для престарелых и инвалидов</w:t>
            </w:r>
          </w:p>
        </w:tc>
        <w:tc>
          <w:tcPr>
            <w:tcW w:w="1814" w:type="dxa"/>
            <w:shd w:val="clear" w:color="auto" w:fill="auto"/>
          </w:tcPr>
          <w:p w14:paraId="27C0CD13"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с.Абрамово</w:t>
            </w:r>
            <w:proofErr w:type="spellEnd"/>
            <w:r w:rsidRPr="00FF536D">
              <w:rPr>
                <w:sz w:val="20"/>
                <w:szCs w:val="20"/>
              </w:rPr>
              <w:t xml:space="preserve">  </w:t>
            </w:r>
            <w:proofErr w:type="spellStart"/>
            <w:r w:rsidRPr="00FF536D">
              <w:rPr>
                <w:sz w:val="20"/>
                <w:szCs w:val="20"/>
              </w:rPr>
              <w:t>ул.Совхозная</w:t>
            </w:r>
            <w:proofErr w:type="spellEnd"/>
            <w:r w:rsidRPr="00FF536D">
              <w:rPr>
                <w:sz w:val="20"/>
                <w:szCs w:val="20"/>
              </w:rPr>
              <w:t xml:space="preserve"> , 15а</w:t>
            </w:r>
          </w:p>
        </w:tc>
        <w:tc>
          <w:tcPr>
            <w:tcW w:w="1729" w:type="dxa"/>
            <w:shd w:val="clear" w:color="auto" w:fill="auto"/>
          </w:tcPr>
          <w:p w14:paraId="2A88151D" w14:textId="77777777" w:rsidR="00FF536D" w:rsidRPr="00FF536D" w:rsidRDefault="00FF536D" w:rsidP="0027371F">
            <w:pPr>
              <w:jc w:val="center"/>
              <w:rPr>
                <w:sz w:val="20"/>
                <w:szCs w:val="20"/>
              </w:rPr>
            </w:pPr>
            <w:r w:rsidRPr="00FF536D">
              <w:rPr>
                <w:sz w:val="20"/>
                <w:szCs w:val="20"/>
              </w:rPr>
              <w:t>Павлова Наталья Владимировна</w:t>
            </w:r>
          </w:p>
        </w:tc>
        <w:tc>
          <w:tcPr>
            <w:tcW w:w="1192" w:type="dxa"/>
            <w:shd w:val="clear" w:color="auto" w:fill="auto"/>
          </w:tcPr>
          <w:p w14:paraId="419ED0C0" w14:textId="77777777" w:rsidR="00FF536D" w:rsidRPr="00FF536D" w:rsidRDefault="00FF536D" w:rsidP="0027371F">
            <w:pPr>
              <w:jc w:val="center"/>
              <w:rPr>
                <w:sz w:val="20"/>
                <w:szCs w:val="20"/>
                <w:lang w:val="en-US"/>
              </w:rPr>
            </w:pPr>
          </w:p>
          <w:p w14:paraId="04BB4014" w14:textId="77777777" w:rsidR="00FF536D" w:rsidRPr="00FF536D" w:rsidRDefault="00FF536D" w:rsidP="0027371F">
            <w:pPr>
              <w:jc w:val="center"/>
              <w:rPr>
                <w:sz w:val="20"/>
                <w:szCs w:val="20"/>
              </w:rPr>
            </w:pPr>
            <w:r w:rsidRPr="00FF536D">
              <w:rPr>
                <w:sz w:val="20"/>
                <w:szCs w:val="20"/>
              </w:rPr>
              <w:t>62-809</w:t>
            </w:r>
          </w:p>
        </w:tc>
      </w:tr>
      <w:tr w:rsidR="00FF536D" w:rsidRPr="00FF536D" w14:paraId="5E6181FE" w14:textId="77777777" w:rsidTr="0027371F">
        <w:trPr>
          <w:trHeight w:val="262"/>
        </w:trPr>
        <w:tc>
          <w:tcPr>
            <w:tcW w:w="675" w:type="dxa"/>
            <w:shd w:val="clear" w:color="auto" w:fill="auto"/>
          </w:tcPr>
          <w:p w14:paraId="781B6560" w14:textId="77777777" w:rsidR="00FF536D" w:rsidRPr="00FF536D" w:rsidRDefault="00FF536D" w:rsidP="0027371F">
            <w:pPr>
              <w:jc w:val="center"/>
              <w:rPr>
                <w:sz w:val="20"/>
                <w:szCs w:val="20"/>
                <w:lang w:val="en-US"/>
              </w:rPr>
            </w:pPr>
          </w:p>
          <w:p w14:paraId="4E0D0E28" w14:textId="77777777" w:rsidR="00FF536D" w:rsidRPr="00FF536D" w:rsidRDefault="00FF536D" w:rsidP="0027371F">
            <w:pPr>
              <w:jc w:val="center"/>
              <w:rPr>
                <w:sz w:val="20"/>
                <w:szCs w:val="20"/>
                <w:lang w:val="en-US"/>
              </w:rPr>
            </w:pPr>
            <w:r w:rsidRPr="00FF536D">
              <w:rPr>
                <w:sz w:val="20"/>
                <w:szCs w:val="20"/>
                <w:lang w:val="en-US"/>
              </w:rPr>
              <w:t>3.</w:t>
            </w:r>
          </w:p>
        </w:tc>
        <w:tc>
          <w:tcPr>
            <w:tcW w:w="1985" w:type="dxa"/>
            <w:vMerge w:val="restart"/>
            <w:shd w:val="clear" w:color="auto" w:fill="auto"/>
          </w:tcPr>
          <w:p w14:paraId="65E4FF27" w14:textId="77777777" w:rsidR="00FF536D" w:rsidRPr="00FF536D" w:rsidRDefault="00FF536D" w:rsidP="0027371F">
            <w:pPr>
              <w:jc w:val="center"/>
              <w:rPr>
                <w:sz w:val="20"/>
                <w:szCs w:val="20"/>
              </w:rPr>
            </w:pPr>
            <w:proofErr w:type="spellStart"/>
            <w:r w:rsidRPr="00FF536D">
              <w:rPr>
                <w:sz w:val="20"/>
                <w:szCs w:val="20"/>
              </w:rPr>
              <w:t>Булатовский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1D1D6738"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Булатовского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0C0D7FFA"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с.Булатово</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д.12</w:t>
            </w:r>
          </w:p>
        </w:tc>
        <w:tc>
          <w:tcPr>
            <w:tcW w:w="1729" w:type="dxa"/>
            <w:shd w:val="clear" w:color="auto" w:fill="auto"/>
          </w:tcPr>
          <w:p w14:paraId="7CF348DF" w14:textId="77777777" w:rsidR="00FF536D" w:rsidRPr="00FF536D" w:rsidRDefault="00FF536D" w:rsidP="0027371F">
            <w:pPr>
              <w:jc w:val="center"/>
              <w:rPr>
                <w:sz w:val="20"/>
                <w:szCs w:val="20"/>
              </w:rPr>
            </w:pPr>
            <w:r w:rsidRPr="00FF536D">
              <w:rPr>
                <w:sz w:val="20"/>
                <w:szCs w:val="20"/>
              </w:rPr>
              <w:t>Чегодаева Наталья Ивановна</w:t>
            </w:r>
          </w:p>
        </w:tc>
        <w:tc>
          <w:tcPr>
            <w:tcW w:w="1192" w:type="dxa"/>
            <w:shd w:val="clear" w:color="auto" w:fill="auto"/>
          </w:tcPr>
          <w:p w14:paraId="1C3F95EA" w14:textId="77777777" w:rsidR="00FF536D" w:rsidRPr="00FF536D" w:rsidRDefault="00FF536D" w:rsidP="0027371F">
            <w:pPr>
              <w:jc w:val="center"/>
              <w:rPr>
                <w:sz w:val="20"/>
                <w:szCs w:val="20"/>
                <w:lang w:val="en-US"/>
              </w:rPr>
            </w:pPr>
          </w:p>
          <w:p w14:paraId="4E66F212" w14:textId="77777777" w:rsidR="00FF536D" w:rsidRPr="00FF536D" w:rsidRDefault="00FF536D" w:rsidP="0027371F">
            <w:pPr>
              <w:jc w:val="center"/>
              <w:rPr>
                <w:sz w:val="20"/>
                <w:szCs w:val="20"/>
              </w:rPr>
            </w:pPr>
            <w:r w:rsidRPr="00FF536D">
              <w:rPr>
                <w:sz w:val="20"/>
                <w:szCs w:val="20"/>
              </w:rPr>
              <w:t>32-243</w:t>
            </w:r>
          </w:p>
        </w:tc>
      </w:tr>
      <w:tr w:rsidR="00FF536D" w:rsidRPr="00FF536D" w14:paraId="0AA80407" w14:textId="77777777" w:rsidTr="0027371F">
        <w:trPr>
          <w:trHeight w:val="262"/>
        </w:trPr>
        <w:tc>
          <w:tcPr>
            <w:tcW w:w="675" w:type="dxa"/>
            <w:shd w:val="clear" w:color="auto" w:fill="auto"/>
          </w:tcPr>
          <w:p w14:paraId="5DC4C4DD" w14:textId="77777777" w:rsidR="00FF536D" w:rsidRPr="00FF536D" w:rsidRDefault="00FF536D" w:rsidP="0027371F">
            <w:pPr>
              <w:rPr>
                <w:sz w:val="20"/>
                <w:szCs w:val="20"/>
              </w:rPr>
            </w:pPr>
          </w:p>
        </w:tc>
        <w:tc>
          <w:tcPr>
            <w:tcW w:w="1985" w:type="dxa"/>
            <w:vMerge/>
            <w:shd w:val="clear" w:color="auto" w:fill="auto"/>
          </w:tcPr>
          <w:p w14:paraId="60C13916" w14:textId="77777777" w:rsidR="00FF536D" w:rsidRPr="00FF536D" w:rsidRDefault="00FF536D" w:rsidP="0027371F">
            <w:pPr>
              <w:rPr>
                <w:sz w:val="20"/>
                <w:szCs w:val="20"/>
              </w:rPr>
            </w:pPr>
          </w:p>
        </w:tc>
        <w:tc>
          <w:tcPr>
            <w:tcW w:w="2694" w:type="dxa"/>
            <w:shd w:val="clear" w:color="auto" w:fill="auto"/>
          </w:tcPr>
          <w:p w14:paraId="6FB7E2EC" w14:textId="77777777" w:rsidR="00FF536D" w:rsidRPr="00FF536D" w:rsidRDefault="00FF536D" w:rsidP="0027371F">
            <w:pPr>
              <w:jc w:val="center"/>
              <w:rPr>
                <w:sz w:val="20"/>
                <w:szCs w:val="20"/>
                <w:lang w:val="en-US"/>
              </w:rPr>
            </w:pPr>
          </w:p>
          <w:p w14:paraId="7C896115"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Булатовский</w:t>
            </w:r>
            <w:proofErr w:type="spellEnd"/>
            <w:r w:rsidRPr="00FF536D">
              <w:rPr>
                <w:sz w:val="20"/>
                <w:szCs w:val="20"/>
              </w:rPr>
              <w:t xml:space="preserve"> КДЦ»</w:t>
            </w:r>
          </w:p>
        </w:tc>
        <w:tc>
          <w:tcPr>
            <w:tcW w:w="1814" w:type="dxa"/>
            <w:shd w:val="clear" w:color="auto" w:fill="auto"/>
          </w:tcPr>
          <w:p w14:paraId="3D5E4B74" w14:textId="77777777" w:rsidR="00FF536D" w:rsidRPr="00FF536D" w:rsidRDefault="00FF536D" w:rsidP="0027371F">
            <w:pPr>
              <w:rPr>
                <w:sz w:val="20"/>
                <w:szCs w:val="20"/>
              </w:rPr>
            </w:pPr>
          </w:p>
          <w:p w14:paraId="65817F79"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с.Булатово</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д.12</w:t>
            </w:r>
          </w:p>
        </w:tc>
        <w:tc>
          <w:tcPr>
            <w:tcW w:w="1729" w:type="dxa"/>
            <w:shd w:val="clear" w:color="auto" w:fill="auto"/>
          </w:tcPr>
          <w:p w14:paraId="34043919" w14:textId="77777777" w:rsidR="00FF536D" w:rsidRPr="00FF536D" w:rsidRDefault="00FF536D" w:rsidP="0027371F">
            <w:pPr>
              <w:jc w:val="center"/>
              <w:rPr>
                <w:sz w:val="20"/>
                <w:szCs w:val="20"/>
              </w:rPr>
            </w:pPr>
          </w:p>
          <w:p w14:paraId="210F3C64" w14:textId="77777777" w:rsidR="00FF536D" w:rsidRPr="00FF536D" w:rsidRDefault="00FF536D" w:rsidP="0027371F">
            <w:pPr>
              <w:jc w:val="center"/>
              <w:rPr>
                <w:sz w:val="20"/>
                <w:szCs w:val="20"/>
              </w:rPr>
            </w:pPr>
            <w:proofErr w:type="spellStart"/>
            <w:r w:rsidRPr="00FF536D">
              <w:rPr>
                <w:sz w:val="20"/>
                <w:szCs w:val="20"/>
              </w:rPr>
              <w:t>Кучукова</w:t>
            </w:r>
            <w:proofErr w:type="spellEnd"/>
            <w:r w:rsidRPr="00FF536D">
              <w:rPr>
                <w:sz w:val="20"/>
                <w:szCs w:val="20"/>
              </w:rPr>
              <w:t xml:space="preserve">  </w:t>
            </w:r>
            <w:proofErr w:type="spellStart"/>
            <w:r w:rsidRPr="00FF536D">
              <w:rPr>
                <w:sz w:val="20"/>
                <w:szCs w:val="20"/>
              </w:rPr>
              <w:t>Рузана</w:t>
            </w:r>
            <w:proofErr w:type="spellEnd"/>
            <w:r w:rsidRPr="00FF536D">
              <w:rPr>
                <w:sz w:val="20"/>
                <w:szCs w:val="20"/>
              </w:rPr>
              <w:t xml:space="preserve"> </w:t>
            </w:r>
            <w:proofErr w:type="spellStart"/>
            <w:r w:rsidRPr="00FF536D">
              <w:rPr>
                <w:sz w:val="20"/>
                <w:szCs w:val="20"/>
              </w:rPr>
              <w:t>Хусниддиновна</w:t>
            </w:r>
            <w:proofErr w:type="spellEnd"/>
          </w:p>
        </w:tc>
        <w:tc>
          <w:tcPr>
            <w:tcW w:w="1192" w:type="dxa"/>
            <w:shd w:val="clear" w:color="auto" w:fill="auto"/>
          </w:tcPr>
          <w:p w14:paraId="608C86AB" w14:textId="77777777" w:rsidR="00FF536D" w:rsidRPr="00FF536D" w:rsidRDefault="00FF536D" w:rsidP="0027371F">
            <w:pPr>
              <w:jc w:val="center"/>
              <w:rPr>
                <w:sz w:val="20"/>
                <w:szCs w:val="20"/>
                <w:lang w:val="en-US"/>
              </w:rPr>
            </w:pPr>
          </w:p>
          <w:p w14:paraId="0A172CC2" w14:textId="77777777" w:rsidR="00FF536D" w:rsidRPr="00FF536D" w:rsidRDefault="00FF536D" w:rsidP="0027371F">
            <w:pPr>
              <w:jc w:val="center"/>
              <w:rPr>
                <w:sz w:val="20"/>
                <w:szCs w:val="20"/>
                <w:lang w:val="en-US"/>
              </w:rPr>
            </w:pPr>
          </w:p>
          <w:p w14:paraId="361CD1C3" w14:textId="77777777" w:rsidR="00FF536D" w:rsidRPr="00FF536D" w:rsidRDefault="00FF536D" w:rsidP="0027371F">
            <w:pPr>
              <w:jc w:val="center"/>
              <w:rPr>
                <w:sz w:val="20"/>
                <w:szCs w:val="20"/>
              </w:rPr>
            </w:pPr>
            <w:r w:rsidRPr="00FF536D">
              <w:rPr>
                <w:sz w:val="20"/>
                <w:szCs w:val="20"/>
              </w:rPr>
              <w:t>32-188</w:t>
            </w:r>
          </w:p>
        </w:tc>
      </w:tr>
      <w:tr w:rsidR="00FF536D" w:rsidRPr="00FF536D" w14:paraId="5F43C154" w14:textId="77777777" w:rsidTr="0027371F">
        <w:trPr>
          <w:trHeight w:val="262"/>
        </w:trPr>
        <w:tc>
          <w:tcPr>
            <w:tcW w:w="675" w:type="dxa"/>
            <w:shd w:val="clear" w:color="auto" w:fill="auto"/>
          </w:tcPr>
          <w:p w14:paraId="6AAF4061" w14:textId="77777777" w:rsidR="00FF536D" w:rsidRPr="00FF536D" w:rsidRDefault="00FF536D" w:rsidP="0027371F">
            <w:pPr>
              <w:rPr>
                <w:sz w:val="20"/>
                <w:szCs w:val="20"/>
              </w:rPr>
            </w:pPr>
          </w:p>
        </w:tc>
        <w:tc>
          <w:tcPr>
            <w:tcW w:w="1985" w:type="dxa"/>
            <w:vMerge/>
            <w:shd w:val="clear" w:color="auto" w:fill="auto"/>
          </w:tcPr>
          <w:p w14:paraId="6045C026" w14:textId="77777777" w:rsidR="00FF536D" w:rsidRPr="00FF536D" w:rsidRDefault="00FF536D" w:rsidP="0027371F">
            <w:pPr>
              <w:rPr>
                <w:sz w:val="20"/>
                <w:szCs w:val="20"/>
              </w:rPr>
            </w:pPr>
          </w:p>
        </w:tc>
        <w:tc>
          <w:tcPr>
            <w:tcW w:w="2694" w:type="dxa"/>
            <w:shd w:val="clear" w:color="auto" w:fill="auto"/>
          </w:tcPr>
          <w:p w14:paraId="6EE955C2" w14:textId="77777777" w:rsidR="00FF536D" w:rsidRPr="00FF536D" w:rsidRDefault="00FF536D" w:rsidP="0027371F">
            <w:pPr>
              <w:jc w:val="center"/>
              <w:rPr>
                <w:sz w:val="20"/>
                <w:szCs w:val="20"/>
              </w:rPr>
            </w:pPr>
            <w:r w:rsidRPr="00FF536D">
              <w:rPr>
                <w:sz w:val="20"/>
                <w:szCs w:val="20"/>
              </w:rPr>
              <w:t>ООО «</w:t>
            </w:r>
            <w:proofErr w:type="spellStart"/>
            <w:r w:rsidRPr="00FF536D">
              <w:rPr>
                <w:sz w:val="20"/>
                <w:szCs w:val="20"/>
              </w:rPr>
              <w:t>Булатовское</w:t>
            </w:r>
            <w:proofErr w:type="spellEnd"/>
            <w:r w:rsidRPr="00FF536D">
              <w:rPr>
                <w:sz w:val="20"/>
                <w:szCs w:val="20"/>
              </w:rPr>
              <w:t>»</w:t>
            </w:r>
          </w:p>
        </w:tc>
        <w:tc>
          <w:tcPr>
            <w:tcW w:w="1814" w:type="dxa"/>
            <w:shd w:val="clear" w:color="auto" w:fill="auto"/>
          </w:tcPr>
          <w:p w14:paraId="088BD928"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с.Булатово</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w:t>
            </w:r>
            <w:r w:rsidRPr="00FF536D">
              <w:rPr>
                <w:sz w:val="20"/>
                <w:szCs w:val="20"/>
              </w:rPr>
              <w:lastRenderedPageBreak/>
              <w:t>д.20</w:t>
            </w:r>
          </w:p>
        </w:tc>
        <w:tc>
          <w:tcPr>
            <w:tcW w:w="1729" w:type="dxa"/>
            <w:shd w:val="clear" w:color="auto" w:fill="auto"/>
          </w:tcPr>
          <w:p w14:paraId="781699BC" w14:textId="77777777" w:rsidR="00FF536D" w:rsidRPr="00FF536D" w:rsidRDefault="00FF536D" w:rsidP="0027371F">
            <w:pPr>
              <w:jc w:val="center"/>
              <w:rPr>
                <w:sz w:val="20"/>
                <w:szCs w:val="20"/>
              </w:rPr>
            </w:pPr>
            <w:proofErr w:type="spellStart"/>
            <w:r w:rsidRPr="00FF536D">
              <w:rPr>
                <w:sz w:val="20"/>
                <w:szCs w:val="20"/>
              </w:rPr>
              <w:lastRenderedPageBreak/>
              <w:t>Искеевич</w:t>
            </w:r>
            <w:proofErr w:type="spellEnd"/>
            <w:r w:rsidRPr="00FF536D">
              <w:rPr>
                <w:sz w:val="20"/>
                <w:szCs w:val="20"/>
              </w:rPr>
              <w:t xml:space="preserve"> Алексей Михайлович</w:t>
            </w:r>
          </w:p>
        </w:tc>
        <w:tc>
          <w:tcPr>
            <w:tcW w:w="1192" w:type="dxa"/>
            <w:shd w:val="clear" w:color="auto" w:fill="auto"/>
          </w:tcPr>
          <w:p w14:paraId="1614C912" w14:textId="77777777" w:rsidR="00FF536D" w:rsidRPr="00FF536D" w:rsidRDefault="00FF536D" w:rsidP="0027371F">
            <w:pPr>
              <w:jc w:val="right"/>
              <w:rPr>
                <w:sz w:val="20"/>
                <w:szCs w:val="20"/>
                <w:lang w:val="en-US"/>
              </w:rPr>
            </w:pPr>
          </w:p>
          <w:p w14:paraId="3672701C" w14:textId="77777777" w:rsidR="00FF536D" w:rsidRPr="00FF536D" w:rsidRDefault="00FF536D" w:rsidP="0027371F">
            <w:pPr>
              <w:jc w:val="center"/>
              <w:rPr>
                <w:sz w:val="20"/>
                <w:szCs w:val="20"/>
              </w:rPr>
            </w:pPr>
            <w:r w:rsidRPr="00FF536D">
              <w:rPr>
                <w:sz w:val="20"/>
                <w:szCs w:val="20"/>
              </w:rPr>
              <w:t>32-145</w:t>
            </w:r>
          </w:p>
        </w:tc>
      </w:tr>
      <w:tr w:rsidR="00FF536D" w:rsidRPr="00FF536D" w14:paraId="60E7F094" w14:textId="77777777" w:rsidTr="0027371F">
        <w:trPr>
          <w:trHeight w:val="262"/>
        </w:trPr>
        <w:tc>
          <w:tcPr>
            <w:tcW w:w="675" w:type="dxa"/>
            <w:shd w:val="clear" w:color="auto" w:fill="auto"/>
          </w:tcPr>
          <w:p w14:paraId="455CA794" w14:textId="77777777" w:rsidR="00FF536D" w:rsidRPr="00FF536D" w:rsidRDefault="00FF536D" w:rsidP="0027371F">
            <w:pPr>
              <w:rPr>
                <w:sz w:val="20"/>
                <w:szCs w:val="20"/>
              </w:rPr>
            </w:pPr>
          </w:p>
          <w:p w14:paraId="0E95C078" w14:textId="77777777" w:rsidR="00FF536D" w:rsidRPr="00FF536D" w:rsidRDefault="00FF536D" w:rsidP="0027371F">
            <w:pPr>
              <w:rPr>
                <w:sz w:val="20"/>
                <w:szCs w:val="20"/>
                <w:lang w:val="en-US"/>
              </w:rPr>
            </w:pPr>
            <w:r w:rsidRPr="00FF536D">
              <w:rPr>
                <w:sz w:val="20"/>
                <w:szCs w:val="20"/>
              </w:rPr>
              <w:t>3</w:t>
            </w:r>
            <w:r w:rsidRPr="00FF536D">
              <w:rPr>
                <w:sz w:val="20"/>
                <w:szCs w:val="20"/>
                <w:lang w:val="en-US"/>
              </w:rPr>
              <w:t>4.</w:t>
            </w:r>
          </w:p>
        </w:tc>
        <w:tc>
          <w:tcPr>
            <w:tcW w:w="1985" w:type="dxa"/>
            <w:vMerge w:val="restart"/>
            <w:shd w:val="clear" w:color="auto" w:fill="auto"/>
          </w:tcPr>
          <w:p w14:paraId="22057E0F" w14:textId="77777777" w:rsidR="00FF536D" w:rsidRPr="00FF536D" w:rsidRDefault="00FF536D" w:rsidP="0027371F">
            <w:pPr>
              <w:jc w:val="center"/>
              <w:rPr>
                <w:sz w:val="20"/>
                <w:szCs w:val="20"/>
              </w:rPr>
            </w:pPr>
            <w:proofErr w:type="spellStart"/>
            <w:r w:rsidRPr="00FF536D">
              <w:rPr>
                <w:sz w:val="20"/>
                <w:szCs w:val="20"/>
              </w:rPr>
              <w:t>Балманский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47C1BD58"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Балманского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6E89C623"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с.Балман</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д.22</w:t>
            </w:r>
          </w:p>
        </w:tc>
        <w:tc>
          <w:tcPr>
            <w:tcW w:w="1729" w:type="dxa"/>
            <w:shd w:val="clear" w:color="auto" w:fill="auto"/>
          </w:tcPr>
          <w:p w14:paraId="36831F82" w14:textId="77777777" w:rsidR="00FF536D" w:rsidRPr="00FF536D" w:rsidRDefault="00FF536D" w:rsidP="0027371F">
            <w:pPr>
              <w:jc w:val="center"/>
              <w:rPr>
                <w:sz w:val="20"/>
                <w:szCs w:val="20"/>
              </w:rPr>
            </w:pPr>
            <w:r w:rsidRPr="00FF536D">
              <w:rPr>
                <w:sz w:val="20"/>
                <w:szCs w:val="20"/>
              </w:rPr>
              <w:t>Бойков Виталий Владимирович</w:t>
            </w:r>
          </w:p>
        </w:tc>
        <w:tc>
          <w:tcPr>
            <w:tcW w:w="1192" w:type="dxa"/>
            <w:shd w:val="clear" w:color="auto" w:fill="auto"/>
          </w:tcPr>
          <w:p w14:paraId="5F5C7C31" w14:textId="77777777" w:rsidR="00FF536D" w:rsidRPr="00FF536D" w:rsidRDefault="00FF536D" w:rsidP="0027371F">
            <w:pPr>
              <w:jc w:val="center"/>
              <w:rPr>
                <w:sz w:val="20"/>
                <w:szCs w:val="20"/>
                <w:lang w:val="en-US"/>
              </w:rPr>
            </w:pPr>
          </w:p>
          <w:p w14:paraId="7A1545F4" w14:textId="77777777" w:rsidR="00FF536D" w:rsidRPr="00FF536D" w:rsidRDefault="00FF536D" w:rsidP="0027371F">
            <w:pPr>
              <w:jc w:val="center"/>
              <w:rPr>
                <w:sz w:val="20"/>
                <w:szCs w:val="20"/>
              </w:rPr>
            </w:pPr>
            <w:r w:rsidRPr="00FF536D">
              <w:rPr>
                <w:sz w:val="20"/>
                <w:szCs w:val="20"/>
              </w:rPr>
              <w:t>31-721</w:t>
            </w:r>
          </w:p>
          <w:p w14:paraId="1D299FE6" w14:textId="77777777" w:rsidR="00FF536D" w:rsidRPr="00FF536D" w:rsidRDefault="00FF536D" w:rsidP="0027371F">
            <w:pPr>
              <w:jc w:val="center"/>
              <w:rPr>
                <w:sz w:val="20"/>
                <w:szCs w:val="20"/>
              </w:rPr>
            </w:pPr>
          </w:p>
        </w:tc>
      </w:tr>
      <w:tr w:rsidR="00FF536D" w:rsidRPr="00FF536D" w14:paraId="776F76AC" w14:textId="77777777" w:rsidTr="0027371F">
        <w:trPr>
          <w:trHeight w:val="262"/>
        </w:trPr>
        <w:tc>
          <w:tcPr>
            <w:tcW w:w="675" w:type="dxa"/>
            <w:shd w:val="clear" w:color="auto" w:fill="auto"/>
          </w:tcPr>
          <w:p w14:paraId="3D05362E" w14:textId="77777777" w:rsidR="00FF536D" w:rsidRPr="00FF536D" w:rsidRDefault="00FF536D" w:rsidP="0027371F">
            <w:pPr>
              <w:rPr>
                <w:sz w:val="20"/>
                <w:szCs w:val="20"/>
              </w:rPr>
            </w:pPr>
          </w:p>
        </w:tc>
        <w:tc>
          <w:tcPr>
            <w:tcW w:w="1985" w:type="dxa"/>
            <w:vMerge/>
            <w:shd w:val="clear" w:color="auto" w:fill="auto"/>
          </w:tcPr>
          <w:p w14:paraId="0BFC6971" w14:textId="77777777" w:rsidR="00FF536D" w:rsidRPr="00FF536D" w:rsidRDefault="00FF536D" w:rsidP="0027371F">
            <w:pPr>
              <w:rPr>
                <w:sz w:val="20"/>
                <w:szCs w:val="20"/>
              </w:rPr>
            </w:pPr>
          </w:p>
        </w:tc>
        <w:tc>
          <w:tcPr>
            <w:tcW w:w="2694" w:type="dxa"/>
            <w:shd w:val="clear" w:color="auto" w:fill="auto"/>
          </w:tcPr>
          <w:p w14:paraId="6D65C8A6" w14:textId="77777777" w:rsidR="00FF536D" w:rsidRPr="00FF536D" w:rsidRDefault="00FF536D" w:rsidP="0027371F">
            <w:pPr>
              <w:jc w:val="center"/>
              <w:rPr>
                <w:sz w:val="20"/>
                <w:szCs w:val="20"/>
              </w:rPr>
            </w:pPr>
            <w:r w:rsidRPr="00FF536D">
              <w:rPr>
                <w:sz w:val="20"/>
                <w:szCs w:val="20"/>
              </w:rPr>
              <w:t xml:space="preserve">ИП «Глава КФХ </w:t>
            </w:r>
            <w:proofErr w:type="spellStart"/>
            <w:r w:rsidRPr="00FF536D">
              <w:rPr>
                <w:sz w:val="20"/>
                <w:szCs w:val="20"/>
              </w:rPr>
              <w:t>Волосников</w:t>
            </w:r>
            <w:proofErr w:type="spellEnd"/>
            <w:r w:rsidRPr="00FF536D">
              <w:rPr>
                <w:sz w:val="20"/>
                <w:szCs w:val="20"/>
              </w:rPr>
              <w:t>»</w:t>
            </w:r>
          </w:p>
        </w:tc>
        <w:tc>
          <w:tcPr>
            <w:tcW w:w="1814" w:type="dxa"/>
            <w:shd w:val="clear" w:color="auto" w:fill="auto"/>
          </w:tcPr>
          <w:p w14:paraId="74CF75C6"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с.Балман</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д.96</w:t>
            </w:r>
          </w:p>
        </w:tc>
        <w:tc>
          <w:tcPr>
            <w:tcW w:w="1729" w:type="dxa"/>
            <w:shd w:val="clear" w:color="auto" w:fill="auto"/>
          </w:tcPr>
          <w:p w14:paraId="55E6154E" w14:textId="77777777" w:rsidR="00FF536D" w:rsidRPr="00FF536D" w:rsidRDefault="00FF536D" w:rsidP="0027371F">
            <w:pPr>
              <w:jc w:val="center"/>
              <w:rPr>
                <w:sz w:val="20"/>
                <w:szCs w:val="20"/>
              </w:rPr>
            </w:pPr>
            <w:proofErr w:type="spellStart"/>
            <w:r w:rsidRPr="00FF536D">
              <w:rPr>
                <w:sz w:val="20"/>
                <w:szCs w:val="20"/>
              </w:rPr>
              <w:t>Волосников</w:t>
            </w:r>
            <w:proofErr w:type="spellEnd"/>
            <w:r w:rsidRPr="00FF536D">
              <w:rPr>
                <w:sz w:val="20"/>
                <w:szCs w:val="20"/>
              </w:rPr>
              <w:t xml:space="preserve"> Александр Александрович</w:t>
            </w:r>
          </w:p>
        </w:tc>
        <w:tc>
          <w:tcPr>
            <w:tcW w:w="1192" w:type="dxa"/>
            <w:shd w:val="clear" w:color="auto" w:fill="auto"/>
          </w:tcPr>
          <w:p w14:paraId="76CC2C39" w14:textId="77777777" w:rsidR="00FF536D" w:rsidRPr="00FF536D" w:rsidRDefault="00FF536D" w:rsidP="0027371F">
            <w:pPr>
              <w:jc w:val="center"/>
              <w:rPr>
                <w:sz w:val="20"/>
                <w:szCs w:val="20"/>
                <w:lang w:val="en-US"/>
              </w:rPr>
            </w:pPr>
          </w:p>
          <w:p w14:paraId="11C96D36" w14:textId="77777777" w:rsidR="00FF536D" w:rsidRPr="00FF536D" w:rsidRDefault="00FF536D" w:rsidP="0027371F">
            <w:pPr>
              <w:jc w:val="center"/>
              <w:rPr>
                <w:sz w:val="20"/>
                <w:szCs w:val="20"/>
              </w:rPr>
            </w:pPr>
            <w:r w:rsidRPr="00FF536D">
              <w:rPr>
                <w:sz w:val="20"/>
                <w:szCs w:val="20"/>
              </w:rPr>
              <w:t>31-756</w:t>
            </w:r>
          </w:p>
        </w:tc>
      </w:tr>
      <w:tr w:rsidR="00FF536D" w:rsidRPr="00FF536D" w14:paraId="7CB544E4" w14:textId="77777777" w:rsidTr="0027371F">
        <w:trPr>
          <w:trHeight w:val="262"/>
        </w:trPr>
        <w:tc>
          <w:tcPr>
            <w:tcW w:w="675" w:type="dxa"/>
            <w:shd w:val="clear" w:color="auto" w:fill="auto"/>
          </w:tcPr>
          <w:p w14:paraId="0A289E52" w14:textId="77777777" w:rsidR="00FF536D" w:rsidRPr="00FF536D" w:rsidRDefault="00FF536D" w:rsidP="0027371F">
            <w:pPr>
              <w:rPr>
                <w:sz w:val="20"/>
                <w:szCs w:val="20"/>
              </w:rPr>
            </w:pPr>
          </w:p>
        </w:tc>
        <w:tc>
          <w:tcPr>
            <w:tcW w:w="1985" w:type="dxa"/>
            <w:vMerge/>
            <w:shd w:val="clear" w:color="auto" w:fill="auto"/>
          </w:tcPr>
          <w:p w14:paraId="534E70C0" w14:textId="77777777" w:rsidR="00FF536D" w:rsidRPr="00FF536D" w:rsidRDefault="00FF536D" w:rsidP="0027371F">
            <w:pPr>
              <w:rPr>
                <w:sz w:val="20"/>
                <w:szCs w:val="20"/>
              </w:rPr>
            </w:pPr>
          </w:p>
        </w:tc>
        <w:tc>
          <w:tcPr>
            <w:tcW w:w="2694" w:type="dxa"/>
            <w:shd w:val="clear" w:color="auto" w:fill="auto"/>
          </w:tcPr>
          <w:p w14:paraId="0348621A"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Балманский</w:t>
            </w:r>
            <w:proofErr w:type="spellEnd"/>
            <w:r w:rsidRPr="00FF536D">
              <w:rPr>
                <w:sz w:val="20"/>
                <w:szCs w:val="20"/>
              </w:rPr>
              <w:t xml:space="preserve"> КДЦ»</w:t>
            </w:r>
          </w:p>
        </w:tc>
        <w:tc>
          <w:tcPr>
            <w:tcW w:w="1814" w:type="dxa"/>
            <w:shd w:val="clear" w:color="auto" w:fill="auto"/>
          </w:tcPr>
          <w:p w14:paraId="0AE82596"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с.Балман</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д.47</w:t>
            </w:r>
          </w:p>
        </w:tc>
        <w:tc>
          <w:tcPr>
            <w:tcW w:w="1729" w:type="dxa"/>
            <w:shd w:val="clear" w:color="auto" w:fill="auto"/>
          </w:tcPr>
          <w:p w14:paraId="06F6B06F" w14:textId="77777777" w:rsidR="00FF536D" w:rsidRPr="00FF536D" w:rsidRDefault="00FF536D" w:rsidP="0027371F">
            <w:pPr>
              <w:jc w:val="center"/>
              <w:rPr>
                <w:sz w:val="20"/>
                <w:szCs w:val="20"/>
              </w:rPr>
            </w:pPr>
            <w:proofErr w:type="spellStart"/>
            <w:r w:rsidRPr="00FF536D">
              <w:rPr>
                <w:sz w:val="20"/>
                <w:szCs w:val="20"/>
              </w:rPr>
              <w:t>Ноздренко</w:t>
            </w:r>
            <w:proofErr w:type="spellEnd"/>
            <w:r w:rsidRPr="00FF536D">
              <w:rPr>
                <w:sz w:val="20"/>
                <w:szCs w:val="20"/>
              </w:rPr>
              <w:t xml:space="preserve"> Василий Александрович</w:t>
            </w:r>
          </w:p>
        </w:tc>
        <w:tc>
          <w:tcPr>
            <w:tcW w:w="1192" w:type="dxa"/>
            <w:shd w:val="clear" w:color="auto" w:fill="auto"/>
          </w:tcPr>
          <w:p w14:paraId="40DB3AA0" w14:textId="77777777" w:rsidR="00FF536D" w:rsidRPr="00FF536D" w:rsidRDefault="00FF536D" w:rsidP="0027371F">
            <w:pPr>
              <w:jc w:val="center"/>
              <w:rPr>
                <w:sz w:val="20"/>
                <w:szCs w:val="20"/>
                <w:lang w:val="en-US"/>
              </w:rPr>
            </w:pPr>
          </w:p>
          <w:p w14:paraId="3564F26E" w14:textId="77777777" w:rsidR="00FF536D" w:rsidRPr="00FF536D" w:rsidRDefault="00FF536D" w:rsidP="0027371F">
            <w:pPr>
              <w:jc w:val="center"/>
              <w:rPr>
                <w:sz w:val="20"/>
                <w:szCs w:val="20"/>
              </w:rPr>
            </w:pPr>
            <w:r w:rsidRPr="00FF536D">
              <w:rPr>
                <w:sz w:val="20"/>
                <w:szCs w:val="20"/>
              </w:rPr>
              <w:t>31-741</w:t>
            </w:r>
          </w:p>
        </w:tc>
      </w:tr>
      <w:tr w:rsidR="00FF536D" w:rsidRPr="00FF536D" w14:paraId="4A8665DA" w14:textId="77777777" w:rsidTr="0027371F">
        <w:trPr>
          <w:trHeight w:val="262"/>
        </w:trPr>
        <w:tc>
          <w:tcPr>
            <w:tcW w:w="675" w:type="dxa"/>
            <w:shd w:val="clear" w:color="auto" w:fill="auto"/>
          </w:tcPr>
          <w:p w14:paraId="5120E45A" w14:textId="77777777" w:rsidR="00FF536D" w:rsidRPr="00FF536D" w:rsidRDefault="00FF536D" w:rsidP="0027371F">
            <w:pPr>
              <w:rPr>
                <w:sz w:val="20"/>
                <w:szCs w:val="20"/>
              </w:rPr>
            </w:pPr>
          </w:p>
        </w:tc>
        <w:tc>
          <w:tcPr>
            <w:tcW w:w="1985" w:type="dxa"/>
            <w:vMerge/>
            <w:shd w:val="clear" w:color="auto" w:fill="auto"/>
          </w:tcPr>
          <w:p w14:paraId="75E51E8B" w14:textId="77777777" w:rsidR="00FF536D" w:rsidRPr="00FF536D" w:rsidRDefault="00FF536D" w:rsidP="0027371F">
            <w:pPr>
              <w:rPr>
                <w:sz w:val="20"/>
                <w:szCs w:val="20"/>
              </w:rPr>
            </w:pPr>
          </w:p>
        </w:tc>
        <w:tc>
          <w:tcPr>
            <w:tcW w:w="2694" w:type="dxa"/>
            <w:shd w:val="clear" w:color="auto" w:fill="auto"/>
          </w:tcPr>
          <w:p w14:paraId="71D1B021" w14:textId="77777777" w:rsidR="00FF536D" w:rsidRPr="00FF536D" w:rsidRDefault="00FF536D" w:rsidP="0027371F">
            <w:pPr>
              <w:jc w:val="center"/>
              <w:rPr>
                <w:sz w:val="20"/>
                <w:szCs w:val="20"/>
              </w:rPr>
            </w:pPr>
            <w:proofErr w:type="spellStart"/>
            <w:r w:rsidRPr="00FF536D">
              <w:rPr>
                <w:sz w:val="20"/>
                <w:szCs w:val="20"/>
              </w:rPr>
              <w:t>Балманская</w:t>
            </w:r>
            <w:proofErr w:type="spellEnd"/>
            <w:r w:rsidRPr="00FF536D">
              <w:rPr>
                <w:sz w:val="20"/>
                <w:szCs w:val="20"/>
              </w:rPr>
              <w:t xml:space="preserve"> библиотека</w:t>
            </w:r>
          </w:p>
        </w:tc>
        <w:tc>
          <w:tcPr>
            <w:tcW w:w="1814" w:type="dxa"/>
            <w:shd w:val="clear" w:color="auto" w:fill="auto"/>
          </w:tcPr>
          <w:p w14:paraId="145EE916"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с.Балман</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д.47</w:t>
            </w:r>
          </w:p>
        </w:tc>
        <w:tc>
          <w:tcPr>
            <w:tcW w:w="1729" w:type="dxa"/>
            <w:shd w:val="clear" w:color="auto" w:fill="auto"/>
          </w:tcPr>
          <w:p w14:paraId="1820B7A7" w14:textId="77777777" w:rsidR="00FF536D" w:rsidRPr="00FF536D" w:rsidRDefault="00FF536D" w:rsidP="0027371F">
            <w:pPr>
              <w:jc w:val="center"/>
              <w:rPr>
                <w:sz w:val="20"/>
                <w:szCs w:val="20"/>
              </w:rPr>
            </w:pPr>
            <w:proofErr w:type="spellStart"/>
            <w:r w:rsidRPr="00FF536D">
              <w:rPr>
                <w:sz w:val="20"/>
                <w:szCs w:val="20"/>
              </w:rPr>
              <w:t>Ноздренко</w:t>
            </w:r>
            <w:proofErr w:type="spellEnd"/>
            <w:r w:rsidRPr="00FF536D">
              <w:rPr>
                <w:sz w:val="20"/>
                <w:szCs w:val="20"/>
              </w:rPr>
              <w:t xml:space="preserve"> Татьяна Васильевна</w:t>
            </w:r>
          </w:p>
        </w:tc>
        <w:tc>
          <w:tcPr>
            <w:tcW w:w="1192" w:type="dxa"/>
            <w:shd w:val="clear" w:color="auto" w:fill="auto"/>
          </w:tcPr>
          <w:p w14:paraId="3A324029" w14:textId="77777777" w:rsidR="00FF536D" w:rsidRPr="00FF536D" w:rsidRDefault="00FF536D" w:rsidP="0027371F">
            <w:pPr>
              <w:jc w:val="center"/>
              <w:rPr>
                <w:sz w:val="20"/>
                <w:szCs w:val="20"/>
                <w:lang w:val="en-US"/>
              </w:rPr>
            </w:pPr>
          </w:p>
          <w:p w14:paraId="34D42B1A" w14:textId="77777777" w:rsidR="00FF536D" w:rsidRPr="00FF536D" w:rsidRDefault="00FF536D" w:rsidP="0027371F">
            <w:pPr>
              <w:jc w:val="center"/>
              <w:rPr>
                <w:sz w:val="20"/>
                <w:szCs w:val="20"/>
              </w:rPr>
            </w:pPr>
            <w:r w:rsidRPr="00FF536D">
              <w:rPr>
                <w:sz w:val="20"/>
                <w:szCs w:val="20"/>
              </w:rPr>
              <w:t>31-741</w:t>
            </w:r>
          </w:p>
        </w:tc>
      </w:tr>
      <w:tr w:rsidR="00FF536D" w:rsidRPr="00FF536D" w14:paraId="079CB28B" w14:textId="77777777" w:rsidTr="0027371F">
        <w:trPr>
          <w:trHeight w:val="262"/>
        </w:trPr>
        <w:tc>
          <w:tcPr>
            <w:tcW w:w="675" w:type="dxa"/>
            <w:shd w:val="clear" w:color="auto" w:fill="auto"/>
          </w:tcPr>
          <w:p w14:paraId="20FE3B22" w14:textId="77777777" w:rsidR="00FF536D" w:rsidRPr="00FF536D" w:rsidRDefault="00FF536D" w:rsidP="0027371F">
            <w:pPr>
              <w:rPr>
                <w:sz w:val="20"/>
                <w:szCs w:val="20"/>
              </w:rPr>
            </w:pPr>
          </w:p>
        </w:tc>
        <w:tc>
          <w:tcPr>
            <w:tcW w:w="1985" w:type="dxa"/>
            <w:shd w:val="clear" w:color="auto" w:fill="auto"/>
          </w:tcPr>
          <w:p w14:paraId="542F4025" w14:textId="77777777" w:rsidR="00FF536D" w:rsidRPr="00FF536D" w:rsidRDefault="00FF536D" w:rsidP="0027371F">
            <w:pPr>
              <w:rPr>
                <w:sz w:val="20"/>
                <w:szCs w:val="20"/>
              </w:rPr>
            </w:pPr>
          </w:p>
        </w:tc>
        <w:tc>
          <w:tcPr>
            <w:tcW w:w="2694" w:type="dxa"/>
            <w:shd w:val="clear" w:color="auto" w:fill="auto"/>
          </w:tcPr>
          <w:p w14:paraId="33BCBF82" w14:textId="77777777" w:rsidR="00FF536D" w:rsidRPr="00FF536D" w:rsidRDefault="00FF536D" w:rsidP="0027371F">
            <w:pPr>
              <w:jc w:val="center"/>
              <w:rPr>
                <w:sz w:val="20"/>
                <w:szCs w:val="20"/>
              </w:rPr>
            </w:pPr>
            <w:r w:rsidRPr="00FF536D">
              <w:rPr>
                <w:sz w:val="20"/>
                <w:szCs w:val="20"/>
              </w:rPr>
              <w:t xml:space="preserve">МУП «ПХУ </w:t>
            </w:r>
            <w:proofErr w:type="spellStart"/>
            <w:r w:rsidRPr="00FF536D">
              <w:rPr>
                <w:sz w:val="20"/>
                <w:szCs w:val="20"/>
              </w:rPr>
              <w:t>Балманский</w:t>
            </w:r>
            <w:proofErr w:type="spellEnd"/>
            <w:r w:rsidRPr="00FF536D">
              <w:rPr>
                <w:sz w:val="20"/>
                <w:szCs w:val="20"/>
              </w:rPr>
              <w:t>»</w:t>
            </w:r>
          </w:p>
        </w:tc>
        <w:tc>
          <w:tcPr>
            <w:tcW w:w="1814" w:type="dxa"/>
            <w:shd w:val="clear" w:color="auto" w:fill="auto"/>
          </w:tcPr>
          <w:p w14:paraId="6B0B9F90"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с.Балман</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д.22</w:t>
            </w:r>
          </w:p>
        </w:tc>
        <w:tc>
          <w:tcPr>
            <w:tcW w:w="1729" w:type="dxa"/>
            <w:shd w:val="clear" w:color="auto" w:fill="auto"/>
          </w:tcPr>
          <w:p w14:paraId="37F54023" w14:textId="77777777" w:rsidR="00FF536D" w:rsidRPr="00FF536D" w:rsidRDefault="00FF536D" w:rsidP="0027371F">
            <w:pPr>
              <w:jc w:val="center"/>
              <w:rPr>
                <w:sz w:val="20"/>
                <w:szCs w:val="20"/>
              </w:rPr>
            </w:pPr>
            <w:proofErr w:type="spellStart"/>
            <w:r w:rsidRPr="00FF536D">
              <w:rPr>
                <w:sz w:val="20"/>
                <w:szCs w:val="20"/>
              </w:rPr>
              <w:t>Завъялов</w:t>
            </w:r>
            <w:proofErr w:type="spellEnd"/>
            <w:r w:rsidRPr="00FF536D">
              <w:rPr>
                <w:sz w:val="20"/>
                <w:szCs w:val="20"/>
              </w:rPr>
              <w:t xml:space="preserve"> Александр Михайлович</w:t>
            </w:r>
          </w:p>
        </w:tc>
        <w:tc>
          <w:tcPr>
            <w:tcW w:w="1192" w:type="dxa"/>
            <w:shd w:val="clear" w:color="auto" w:fill="auto"/>
          </w:tcPr>
          <w:p w14:paraId="56AA5D0C" w14:textId="77777777" w:rsidR="00FF536D" w:rsidRPr="00FF536D" w:rsidRDefault="00FF536D" w:rsidP="0027371F">
            <w:pPr>
              <w:rPr>
                <w:sz w:val="20"/>
                <w:szCs w:val="20"/>
              </w:rPr>
            </w:pPr>
          </w:p>
          <w:p w14:paraId="60C0897F" w14:textId="77777777" w:rsidR="00FF536D" w:rsidRPr="00FF536D" w:rsidRDefault="00FF536D" w:rsidP="0027371F">
            <w:pPr>
              <w:rPr>
                <w:sz w:val="20"/>
                <w:szCs w:val="20"/>
              </w:rPr>
            </w:pPr>
          </w:p>
          <w:p w14:paraId="5567BBCE" w14:textId="77777777" w:rsidR="00FF536D" w:rsidRPr="00FF536D" w:rsidRDefault="00FF536D" w:rsidP="0027371F">
            <w:pPr>
              <w:jc w:val="center"/>
              <w:rPr>
                <w:sz w:val="20"/>
                <w:szCs w:val="20"/>
              </w:rPr>
            </w:pPr>
            <w:r w:rsidRPr="00FF536D">
              <w:rPr>
                <w:sz w:val="20"/>
                <w:szCs w:val="20"/>
              </w:rPr>
              <w:t>31-703</w:t>
            </w:r>
          </w:p>
        </w:tc>
      </w:tr>
      <w:tr w:rsidR="00FF536D" w:rsidRPr="00FF536D" w14:paraId="33D8BD16" w14:textId="77777777" w:rsidTr="0027371F">
        <w:trPr>
          <w:trHeight w:val="262"/>
        </w:trPr>
        <w:tc>
          <w:tcPr>
            <w:tcW w:w="675" w:type="dxa"/>
            <w:shd w:val="clear" w:color="auto" w:fill="auto"/>
          </w:tcPr>
          <w:p w14:paraId="217A36C5" w14:textId="77777777" w:rsidR="00FF536D" w:rsidRPr="00FF536D" w:rsidRDefault="00FF536D" w:rsidP="0027371F">
            <w:pPr>
              <w:rPr>
                <w:sz w:val="20"/>
                <w:szCs w:val="20"/>
              </w:rPr>
            </w:pPr>
          </w:p>
          <w:p w14:paraId="6893E6DA" w14:textId="77777777" w:rsidR="00FF536D" w:rsidRPr="00FF536D" w:rsidRDefault="00FF536D" w:rsidP="0027371F">
            <w:pPr>
              <w:rPr>
                <w:sz w:val="20"/>
                <w:szCs w:val="20"/>
                <w:lang w:val="en-US"/>
              </w:rPr>
            </w:pPr>
            <w:r w:rsidRPr="00FF536D">
              <w:rPr>
                <w:sz w:val="20"/>
                <w:szCs w:val="20"/>
              </w:rPr>
              <w:t>4</w:t>
            </w:r>
            <w:r w:rsidRPr="00FF536D">
              <w:rPr>
                <w:sz w:val="20"/>
                <w:szCs w:val="20"/>
                <w:lang w:val="en-US"/>
              </w:rPr>
              <w:t>5.</w:t>
            </w:r>
          </w:p>
        </w:tc>
        <w:tc>
          <w:tcPr>
            <w:tcW w:w="1985" w:type="dxa"/>
            <w:vMerge w:val="restart"/>
            <w:shd w:val="clear" w:color="auto" w:fill="auto"/>
          </w:tcPr>
          <w:p w14:paraId="0D0C1762" w14:textId="77777777" w:rsidR="00FF536D" w:rsidRPr="00FF536D" w:rsidRDefault="00FF536D" w:rsidP="0027371F">
            <w:pPr>
              <w:jc w:val="center"/>
              <w:rPr>
                <w:sz w:val="20"/>
                <w:szCs w:val="20"/>
              </w:rPr>
            </w:pPr>
            <w:proofErr w:type="spellStart"/>
            <w:r w:rsidRPr="00FF536D">
              <w:rPr>
                <w:sz w:val="20"/>
                <w:szCs w:val="20"/>
              </w:rPr>
              <w:t>Веснянский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23E9CA71"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Веснянского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5B082199"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п.Веснянка</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д.4</w:t>
            </w:r>
          </w:p>
        </w:tc>
        <w:tc>
          <w:tcPr>
            <w:tcW w:w="1729" w:type="dxa"/>
            <w:shd w:val="clear" w:color="auto" w:fill="auto"/>
          </w:tcPr>
          <w:p w14:paraId="61FDCE89" w14:textId="77777777" w:rsidR="00FF536D" w:rsidRPr="00FF536D" w:rsidRDefault="00FF536D" w:rsidP="0027371F">
            <w:pPr>
              <w:jc w:val="center"/>
              <w:rPr>
                <w:sz w:val="20"/>
                <w:szCs w:val="20"/>
              </w:rPr>
            </w:pPr>
            <w:proofErr w:type="spellStart"/>
            <w:r w:rsidRPr="00FF536D">
              <w:rPr>
                <w:sz w:val="20"/>
                <w:szCs w:val="20"/>
              </w:rPr>
              <w:t>Тегерлина</w:t>
            </w:r>
            <w:proofErr w:type="spellEnd"/>
            <w:r w:rsidRPr="00FF536D">
              <w:rPr>
                <w:sz w:val="20"/>
                <w:szCs w:val="20"/>
              </w:rPr>
              <w:t xml:space="preserve"> Екатерина Семеновна</w:t>
            </w:r>
          </w:p>
        </w:tc>
        <w:tc>
          <w:tcPr>
            <w:tcW w:w="1192" w:type="dxa"/>
            <w:shd w:val="clear" w:color="auto" w:fill="auto"/>
          </w:tcPr>
          <w:p w14:paraId="60E94372" w14:textId="77777777" w:rsidR="00FF536D" w:rsidRPr="00FF536D" w:rsidRDefault="00FF536D" w:rsidP="0027371F">
            <w:pPr>
              <w:jc w:val="center"/>
              <w:rPr>
                <w:sz w:val="20"/>
                <w:szCs w:val="20"/>
                <w:lang w:val="en-US"/>
              </w:rPr>
            </w:pPr>
          </w:p>
          <w:p w14:paraId="6FCD58E8" w14:textId="77777777" w:rsidR="00FF536D" w:rsidRPr="00FF536D" w:rsidRDefault="00FF536D" w:rsidP="0027371F">
            <w:pPr>
              <w:jc w:val="center"/>
              <w:rPr>
                <w:sz w:val="20"/>
                <w:szCs w:val="20"/>
              </w:rPr>
            </w:pPr>
            <w:r w:rsidRPr="00FF536D">
              <w:rPr>
                <w:sz w:val="20"/>
                <w:szCs w:val="20"/>
              </w:rPr>
              <w:t>34-110</w:t>
            </w:r>
          </w:p>
        </w:tc>
      </w:tr>
      <w:tr w:rsidR="00FF536D" w:rsidRPr="00FF536D" w14:paraId="0174C9B8" w14:textId="77777777" w:rsidTr="0027371F">
        <w:trPr>
          <w:trHeight w:val="262"/>
        </w:trPr>
        <w:tc>
          <w:tcPr>
            <w:tcW w:w="675" w:type="dxa"/>
            <w:shd w:val="clear" w:color="auto" w:fill="auto"/>
          </w:tcPr>
          <w:p w14:paraId="1CDAB1C3" w14:textId="77777777" w:rsidR="00FF536D" w:rsidRPr="00FF536D" w:rsidRDefault="00FF536D" w:rsidP="0027371F">
            <w:pPr>
              <w:rPr>
                <w:sz w:val="20"/>
                <w:szCs w:val="20"/>
              </w:rPr>
            </w:pPr>
          </w:p>
        </w:tc>
        <w:tc>
          <w:tcPr>
            <w:tcW w:w="1985" w:type="dxa"/>
            <w:vMerge/>
            <w:shd w:val="clear" w:color="auto" w:fill="auto"/>
          </w:tcPr>
          <w:p w14:paraId="0CE2453C" w14:textId="77777777" w:rsidR="00FF536D" w:rsidRPr="00FF536D" w:rsidRDefault="00FF536D" w:rsidP="0027371F">
            <w:pPr>
              <w:rPr>
                <w:sz w:val="20"/>
                <w:szCs w:val="20"/>
              </w:rPr>
            </w:pPr>
          </w:p>
        </w:tc>
        <w:tc>
          <w:tcPr>
            <w:tcW w:w="2694" w:type="dxa"/>
            <w:shd w:val="clear" w:color="auto" w:fill="auto"/>
          </w:tcPr>
          <w:p w14:paraId="5F86B589" w14:textId="77777777" w:rsidR="00FF536D" w:rsidRPr="00FF536D" w:rsidRDefault="00FF536D" w:rsidP="0027371F">
            <w:pPr>
              <w:jc w:val="center"/>
              <w:rPr>
                <w:sz w:val="20"/>
                <w:szCs w:val="20"/>
              </w:rPr>
            </w:pPr>
            <w:r w:rsidRPr="00FF536D">
              <w:rPr>
                <w:sz w:val="20"/>
                <w:szCs w:val="20"/>
              </w:rPr>
              <w:t xml:space="preserve">ФАП </w:t>
            </w:r>
            <w:proofErr w:type="spellStart"/>
            <w:r w:rsidRPr="00FF536D">
              <w:rPr>
                <w:sz w:val="20"/>
                <w:szCs w:val="20"/>
              </w:rPr>
              <w:t>п.Мирный</w:t>
            </w:r>
            <w:proofErr w:type="spellEnd"/>
          </w:p>
        </w:tc>
        <w:tc>
          <w:tcPr>
            <w:tcW w:w="1814" w:type="dxa"/>
            <w:shd w:val="clear" w:color="auto" w:fill="auto"/>
          </w:tcPr>
          <w:p w14:paraId="4DEF1F16"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п.Мирный</w:t>
            </w:r>
            <w:proofErr w:type="spellEnd"/>
            <w:r w:rsidRPr="00FF536D">
              <w:rPr>
                <w:sz w:val="20"/>
                <w:szCs w:val="20"/>
              </w:rPr>
              <w:t xml:space="preserve"> </w:t>
            </w:r>
            <w:proofErr w:type="spellStart"/>
            <w:r w:rsidRPr="00FF536D">
              <w:rPr>
                <w:sz w:val="20"/>
                <w:szCs w:val="20"/>
              </w:rPr>
              <w:t>ул.Зеленая</w:t>
            </w:r>
            <w:proofErr w:type="spellEnd"/>
            <w:r w:rsidRPr="00FF536D">
              <w:rPr>
                <w:sz w:val="20"/>
                <w:szCs w:val="20"/>
              </w:rPr>
              <w:t>, 19/1</w:t>
            </w:r>
          </w:p>
        </w:tc>
        <w:tc>
          <w:tcPr>
            <w:tcW w:w="1729" w:type="dxa"/>
            <w:shd w:val="clear" w:color="auto" w:fill="auto"/>
          </w:tcPr>
          <w:p w14:paraId="6988726B" w14:textId="77777777" w:rsidR="00FF536D" w:rsidRPr="00FF536D" w:rsidRDefault="00FF536D" w:rsidP="0027371F">
            <w:pPr>
              <w:jc w:val="center"/>
              <w:rPr>
                <w:sz w:val="20"/>
                <w:szCs w:val="20"/>
              </w:rPr>
            </w:pPr>
            <w:proofErr w:type="spellStart"/>
            <w:r w:rsidRPr="00FF536D">
              <w:rPr>
                <w:sz w:val="20"/>
                <w:szCs w:val="20"/>
              </w:rPr>
              <w:t>Рудова</w:t>
            </w:r>
            <w:proofErr w:type="spellEnd"/>
            <w:r w:rsidRPr="00FF536D">
              <w:rPr>
                <w:sz w:val="20"/>
                <w:szCs w:val="20"/>
              </w:rPr>
              <w:t xml:space="preserve"> Елена Анатольевна</w:t>
            </w:r>
          </w:p>
        </w:tc>
        <w:tc>
          <w:tcPr>
            <w:tcW w:w="1192" w:type="dxa"/>
            <w:shd w:val="clear" w:color="auto" w:fill="auto"/>
          </w:tcPr>
          <w:p w14:paraId="329A7480" w14:textId="77777777" w:rsidR="00FF536D" w:rsidRPr="00FF536D" w:rsidRDefault="00FF536D" w:rsidP="0027371F">
            <w:pPr>
              <w:rPr>
                <w:sz w:val="20"/>
                <w:szCs w:val="20"/>
                <w:lang w:val="en-US"/>
              </w:rPr>
            </w:pPr>
          </w:p>
          <w:p w14:paraId="6A740F1D" w14:textId="77777777" w:rsidR="00FF536D" w:rsidRPr="00FF536D" w:rsidRDefault="00FF536D" w:rsidP="0027371F">
            <w:pPr>
              <w:jc w:val="center"/>
              <w:rPr>
                <w:sz w:val="20"/>
                <w:szCs w:val="20"/>
              </w:rPr>
            </w:pPr>
            <w:r w:rsidRPr="00FF536D">
              <w:rPr>
                <w:sz w:val="20"/>
                <w:szCs w:val="20"/>
              </w:rPr>
              <w:t>38-215</w:t>
            </w:r>
          </w:p>
        </w:tc>
      </w:tr>
      <w:tr w:rsidR="00FF536D" w:rsidRPr="00FF536D" w14:paraId="17D36157" w14:textId="77777777" w:rsidTr="0027371F">
        <w:trPr>
          <w:trHeight w:val="262"/>
        </w:trPr>
        <w:tc>
          <w:tcPr>
            <w:tcW w:w="675" w:type="dxa"/>
            <w:shd w:val="clear" w:color="auto" w:fill="auto"/>
          </w:tcPr>
          <w:p w14:paraId="786B46D2" w14:textId="77777777" w:rsidR="00FF536D" w:rsidRPr="00FF536D" w:rsidRDefault="00FF536D" w:rsidP="0027371F">
            <w:pPr>
              <w:rPr>
                <w:sz w:val="20"/>
                <w:szCs w:val="20"/>
              </w:rPr>
            </w:pPr>
          </w:p>
        </w:tc>
        <w:tc>
          <w:tcPr>
            <w:tcW w:w="1985" w:type="dxa"/>
            <w:vMerge/>
            <w:shd w:val="clear" w:color="auto" w:fill="auto"/>
          </w:tcPr>
          <w:p w14:paraId="4688E239" w14:textId="77777777" w:rsidR="00FF536D" w:rsidRPr="00FF536D" w:rsidRDefault="00FF536D" w:rsidP="0027371F">
            <w:pPr>
              <w:rPr>
                <w:sz w:val="20"/>
                <w:szCs w:val="20"/>
              </w:rPr>
            </w:pPr>
          </w:p>
        </w:tc>
        <w:tc>
          <w:tcPr>
            <w:tcW w:w="2694" w:type="dxa"/>
            <w:shd w:val="clear" w:color="auto" w:fill="auto"/>
          </w:tcPr>
          <w:p w14:paraId="0C5B745C" w14:textId="77777777" w:rsidR="00FF536D" w:rsidRPr="00FF536D" w:rsidRDefault="00FF536D" w:rsidP="0027371F">
            <w:pPr>
              <w:jc w:val="center"/>
              <w:rPr>
                <w:sz w:val="20"/>
                <w:szCs w:val="20"/>
              </w:rPr>
            </w:pPr>
            <w:r w:rsidRPr="00FF536D">
              <w:rPr>
                <w:sz w:val="20"/>
                <w:szCs w:val="20"/>
              </w:rPr>
              <w:t xml:space="preserve">КДЦ </w:t>
            </w:r>
            <w:proofErr w:type="spellStart"/>
            <w:r w:rsidRPr="00FF536D">
              <w:rPr>
                <w:sz w:val="20"/>
                <w:szCs w:val="20"/>
              </w:rPr>
              <w:t>п.Веснянка</w:t>
            </w:r>
            <w:proofErr w:type="spellEnd"/>
          </w:p>
        </w:tc>
        <w:tc>
          <w:tcPr>
            <w:tcW w:w="1814" w:type="dxa"/>
            <w:shd w:val="clear" w:color="auto" w:fill="auto"/>
          </w:tcPr>
          <w:p w14:paraId="2B8BA41F"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п.Веснянка</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w:t>
            </w:r>
          </w:p>
        </w:tc>
        <w:tc>
          <w:tcPr>
            <w:tcW w:w="1729" w:type="dxa"/>
            <w:shd w:val="clear" w:color="auto" w:fill="auto"/>
          </w:tcPr>
          <w:p w14:paraId="272403AB" w14:textId="77777777" w:rsidR="00FF536D" w:rsidRPr="00FF536D" w:rsidRDefault="00FF536D" w:rsidP="0027371F">
            <w:pPr>
              <w:jc w:val="center"/>
              <w:rPr>
                <w:sz w:val="20"/>
                <w:szCs w:val="20"/>
              </w:rPr>
            </w:pPr>
            <w:r w:rsidRPr="00FF536D">
              <w:rPr>
                <w:sz w:val="20"/>
                <w:szCs w:val="20"/>
              </w:rPr>
              <w:t>Сажина Жанна Юрьевна</w:t>
            </w:r>
          </w:p>
        </w:tc>
        <w:tc>
          <w:tcPr>
            <w:tcW w:w="1192" w:type="dxa"/>
            <w:shd w:val="clear" w:color="auto" w:fill="auto"/>
          </w:tcPr>
          <w:p w14:paraId="2BAD78C3" w14:textId="77777777" w:rsidR="00FF536D" w:rsidRPr="00FF536D" w:rsidRDefault="00FF536D" w:rsidP="0027371F">
            <w:pPr>
              <w:jc w:val="center"/>
              <w:rPr>
                <w:sz w:val="20"/>
                <w:szCs w:val="20"/>
                <w:lang w:val="en-US"/>
              </w:rPr>
            </w:pPr>
          </w:p>
          <w:p w14:paraId="38FE88D0" w14:textId="77777777" w:rsidR="00FF536D" w:rsidRPr="00FF536D" w:rsidRDefault="00FF536D" w:rsidP="0027371F">
            <w:pPr>
              <w:jc w:val="center"/>
              <w:rPr>
                <w:sz w:val="20"/>
                <w:szCs w:val="20"/>
              </w:rPr>
            </w:pPr>
            <w:r w:rsidRPr="00FF536D">
              <w:rPr>
                <w:sz w:val="20"/>
                <w:szCs w:val="20"/>
              </w:rPr>
              <w:t>34-189</w:t>
            </w:r>
          </w:p>
        </w:tc>
      </w:tr>
      <w:tr w:rsidR="00FF536D" w:rsidRPr="00FF536D" w14:paraId="39A83DE6" w14:textId="77777777" w:rsidTr="0027371F">
        <w:trPr>
          <w:trHeight w:val="262"/>
        </w:trPr>
        <w:tc>
          <w:tcPr>
            <w:tcW w:w="675" w:type="dxa"/>
            <w:shd w:val="clear" w:color="auto" w:fill="auto"/>
          </w:tcPr>
          <w:p w14:paraId="234A0EEA" w14:textId="77777777" w:rsidR="00FF536D" w:rsidRPr="00FF536D" w:rsidRDefault="00FF536D" w:rsidP="0027371F">
            <w:pPr>
              <w:rPr>
                <w:sz w:val="20"/>
                <w:szCs w:val="20"/>
              </w:rPr>
            </w:pPr>
          </w:p>
          <w:p w14:paraId="6B2AE559" w14:textId="77777777" w:rsidR="00FF536D" w:rsidRPr="00FF536D" w:rsidRDefault="00FF536D" w:rsidP="0027371F">
            <w:pPr>
              <w:jc w:val="center"/>
              <w:rPr>
                <w:sz w:val="20"/>
                <w:szCs w:val="20"/>
              </w:rPr>
            </w:pPr>
            <w:r w:rsidRPr="00FF536D">
              <w:rPr>
                <w:sz w:val="20"/>
                <w:szCs w:val="20"/>
              </w:rPr>
              <w:t>5</w:t>
            </w:r>
            <w:r w:rsidRPr="00FF536D">
              <w:rPr>
                <w:sz w:val="20"/>
                <w:szCs w:val="20"/>
                <w:lang w:val="en-US"/>
              </w:rPr>
              <w:t>6</w:t>
            </w:r>
            <w:r w:rsidRPr="00FF536D">
              <w:rPr>
                <w:sz w:val="20"/>
                <w:szCs w:val="20"/>
              </w:rPr>
              <w:t>.</w:t>
            </w:r>
          </w:p>
        </w:tc>
        <w:tc>
          <w:tcPr>
            <w:tcW w:w="1985" w:type="dxa"/>
            <w:shd w:val="clear" w:color="auto" w:fill="auto"/>
          </w:tcPr>
          <w:p w14:paraId="67AD65F7" w14:textId="77777777" w:rsidR="00FF536D" w:rsidRPr="00FF536D" w:rsidRDefault="00FF536D" w:rsidP="0027371F">
            <w:pPr>
              <w:jc w:val="center"/>
              <w:rPr>
                <w:sz w:val="20"/>
                <w:szCs w:val="20"/>
              </w:rPr>
            </w:pPr>
          </w:p>
          <w:p w14:paraId="022D9E75" w14:textId="77777777" w:rsidR="00FF536D" w:rsidRPr="00FF536D" w:rsidRDefault="00FF536D" w:rsidP="0027371F">
            <w:pPr>
              <w:jc w:val="center"/>
              <w:rPr>
                <w:sz w:val="20"/>
                <w:szCs w:val="20"/>
              </w:rPr>
            </w:pPr>
            <w:r w:rsidRPr="00FF536D">
              <w:rPr>
                <w:sz w:val="20"/>
                <w:szCs w:val="20"/>
              </w:rPr>
              <w:t>Верх-</w:t>
            </w:r>
            <w:proofErr w:type="spellStart"/>
            <w:r w:rsidRPr="00FF536D">
              <w:rPr>
                <w:sz w:val="20"/>
                <w:szCs w:val="20"/>
              </w:rPr>
              <w:t>Ичинский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2B24AD4C" w14:textId="77777777" w:rsidR="00FF536D" w:rsidRPr="00FF536D" w:rsidRDefault="00FF536D" w:rsidP="0027371F">
            <w:pPr>
              <w:jc w:val="center"/>
              <w:rPr>
                <w:sz w:val="20"/>
                <w:szCs w:val="20"/>
              </w:rPr>
            </w:pPr>
          </w:p>
          <w:p w14:paraId="3918F855" w14:textId="77777777" w:rsidR="00FF536D" w:rsidRPr="00FF536D" w:rsidRDefault="00FF536D" w:rsidP="0027371F">
            <w:pPr>
              <w:jc w:val="center"/>
              <w:rPr>
                <w:sz w:val="20"/>
                <w:szCs w:val="20"/>
              </w:rPr>
            </w:pPr>
            <w:r w:rsidRPr="00FF536D">
              <w:rPr>
                <w:sz w:val="20"/>
                <w:szCs w:val="20"/>
              </w:rPr>
              <w:t>Администрация Верх-</w:t>
            </w:r>
            <w:proofErr w:type="spellStart"/>
            <w:r w:rsidRPr="00FF536D">
              <w:rPr>
                <w:sz w:val="20"/>
                <w:szCs w:val="20"/>
              </w:rPr>
              <w:t>Ичинского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0DFB9672" w14:textId="77777777" w:rsidR="00FF536D" w:rsidRPr="00FF536D" w:rsidRDefault="00FF536D" w:rsidP="0027371F">
            <w:pPr>
              <w:rPr>
                <w:sz w:val="20"/>
                <w:szCs w:val="20"/>
              </w:rPr>
            </w:pPr>
          </w:p>
          <w:p w14:paraId="07C7446C"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с.Верх-Ича</w:t>
            </w:r>
            <w:proofErr w:type="spellEnd"/>
            <w:r w:rsidRPr="00FF536D">
              <w:rPr>
                <w:sz w:val="20"/>
                <w:szCs w:val="20"/>
              </w:rPr>
              <w:t xml:space="preserve"> </w:t>
            </w:r>
            <w:proofErr w:type="spellStart"/>
            <w:r w:rsidRPr="00FF536D">
              <w:rPr>
                <w:sz w:val="20"/>
                <w:szCs w:val="20"/>
              </w:rPr>
              <w:t>ул.Молодежная</w:t>
            </w:r>
            <w:proofErr w:type="spellEnd"/>
            <w:r w:rsidRPr="00FF536D">
              <w:rPr>
                <w:sz w:val="20"/>
                <w:szCs w:val="20"/>
              </w:rPr>
              <w:t xml:space="preserve">  д.2а</w:t>
            </w:r>
          </w:p>
        </w:tc>
        <w:tc>
          <w:tcPr>
            <w:tcW w:w="1729" w:type="dxa"/>
            <w:shd w:val="clear" w:color="auto" w:fill="auto"/>
          </w:tcPr>
          <w:p w14:paraId="02988EC6" w14:textId="77777777" w:rsidR="00FF536D" w:rsidRPr="00FF536D" w:rsidRDefault="00FF536D" w:rsidP="0027371F">
            <w:pPr>
              <w:jc w:val="center"/>
              <w:rPr>
                <w:sz w:val="20"/>
                <w:szCs w:val="20"/>
              </w:rPr>
            </w:pPr>
          </w:p>
          <w:p w14:paraId="31A9E380" w14:textId="77777777" w:rsidR="00FF536D" w:rsidRPr="00FF536D" w:rsidRDefault="00FF536D" w:rsidP="0027371F">
            <w:pPr>
              <w:jc w:val="center"/>
              <w:rPr>
                <w:sz w:val="20"/>
                <w:szCs w:val="20"/>
              </w:rPr>
            </w:pPr>
            <w:proofErr w:type="spellStart"/>
            <w:r w:rsidRPr="00FF536D">
              <w:rPr>
                <w:sz w:val="20"/>
                <w:szCs w:val="20"/>
              </w:rPr>
              <w:t>Апарин</w:t>
            </w:r>
            <w:proofErr w:type="spellEnd"/>
            <w:r w:rsidRPr="00FF536D">
              <w:rPr>
                <w:sz w:val="20"/>
                <w:szCs w:val="20"/>
              </w:rPr>
              <w:t xml:space="preserve"> Александр Дмитриевич</w:t>
            </w:r>
          </w:p>
        </w:tc>
        <w:tc>
          <w:tcPr>
            <w:tcW w:w="1192" w:type="dxa"/>
            <w:shd w:val="clear" w:color="auto" w:fill="auto"/>
          </w:tcPr>
          <w:p w14:paraId="5D89675D" w14:textId="77777777" w:rsidR="00FF536D" w:rsidRPr="00FF536D" w:rsidRDefault="00FF536D" w:rsidP="0027371F">
            <w:pPr>
              <w:jc w:val="center"/>
              <w:rPr>
                <w:sz w:val="20"/>
                <w:szCs w:val="20"/>
              </w:rPr>
            </w:pPr>
          </w:p>
          <w:p w14:paraId="7B4F3EA9" w14:textId="77777777" w:rsidR="00FF536D" w:rsidRPr="00FF536D" w:rsidRDefault="00FF536D" w:rsidP="0027371F">
            <w:pPr>
              <w:jc w:val="center"/>
              <w:rPr>
                <w:sz w:val="20"/>
                <w:szCs w:val="20"/>
              </w:rPr>
            </w:pPr>
          </w:p>
          <w:p w14:paraId="2A23DE78" w14:textId="77777777" w:rsidR="00FF536D" w:rsidRPr="00FF536D" w:rsidRDefault="00FF536D" w:rsidP="0027371F">
            <w:pPr>
              <w:jc w:val="center"/>
              <w:rPr>
                <w:sz w:val="20"/>
                <w:szCs w:val="20"/>
              </w:rPr>
            </w:pPr>
            <w:r w:rsidRPr="00FF536D">
              <w:rPr>
                <w:sz w:val="20"/>
                <w:szCs w:val="20"/>
              </w:rPr>
              <w:t>38-186,</w:t>
            </w:r>
          </w:p>
          <w:p w14:paraId="3D1A6BD9" w14:textId="77777777" w:rsidR="00FF536D" w:rsidRPr="00FF536D" w:rsidRDefault="00FF536D" w:rsidP="0027371F">
            <w:pPr>
              <w:jc w:val="center"/>
              <w:rPr>
                <w:sz w:val="20"/>
                <w:szCs w:val="20"/>
              </w:rPr>
            </w:pPr>
            <w:r w:rsidRPr="00FF536D">
              <w:rPr>
                <w:sz w:val="20"/>
                <w:szCs w:val="20"/>
              </w:rPr>
              <w:t>38-137</w:t>
            </w:r>
          </w:p>
        </w:tc>
      </w:tr>
      <w:tr w:rsidR="00FF536D" w:rsidRPr="00FF536D" w14:paraId="37FDA58F" w14:textId="77777777" w:rsidTr="0027371F">
        <w:trPr>
          <w:trHeight w:val="262"/>
        </w:trPr>
        <w:tc>
          <w:tcPr>
            <w:tcW w:w="675" w:type="dxa"/>
            <w:shd w:val="clear" w:color="auto" w:fill="auto"/>
          </w:tcPr>
          <w:p w14:paraId="065B60C6" w14:textId="77777777" w:rsidR="00FF536D" w:rsidRPr="00FF536D" w:rsidRDefault="00FF536D" w:rsidP="0027371F">
            <w:pPr>
              <w:rPr>
                <w:sz w:val="20"/>
                <w:szCs w:val="20"/>
              </w:rPr>
            </w:pPr>
          </w:p>
          <w:p w14:paraId="7A9C3297" w14:textId="77777777" w:rsidR="00FF536D" w:rsidRPr="00FF536D" w:rsidRDefault="00FF536D" w:rsidP="0027371F">
            <w:pPr>
              <w:rPr>
                <w:sz w:val="20"/>
                <w:szCs w:val="20"/>
                <w:lang w:val="en-US"/>
              </w:rPr>
            </w:pPr>
          </w:p>
          <w:p w14:paraId="554DC091" w14:textId="77777777" w:rsidR="00FF536D" w:rsidRPr="00FF536D" w:rsidRDefault="00FF536D" w:rsidP="0027371F">
            <w:pPr>
              <w:jc w:val="center"/>
              <w:rPr>
                <w:sz w:val="20"/>
                <w:szCs w:val="20"/>
              </w:rPr>
            </w:pPr>
            <w:r w:rsidRPr="00FF536D">
              <w:rPr>
                <w:sz w:val="20"/>
                <w:szCs w:val="20"/>
                <w:lang w:val="en-US"/>
              </w:rPr>
              <w:t>6</w:t>
            </w:r>
            <w:r w:rsidRPr="00FF536D">
              <w:rPr>
                <w:sz w:val="20"/>
                <w:szCs w:val="20"/>
              </w:rPr>
              <w:t>7.</w:t>
            </w:r>
          </w:p>
        </w:tc>
        <w:tc>
          <w:tcPr>
            <w:tcW w:w="1985" w:type="dxa"/>
            <w:vMerge w:val="restart"/>
            <w:shd w:val="clear" w:color="auto" w:fill="auto"/>
          </w:tcPr>
          <w:p w14:paraId="22E1624E" w14:textId="77777777" w:rsidR="00FF536D" w:rsidRPr="00FF536D" w:rsidRDefault="00FF536D" w:rsidP="0027371F">
            <w:pPr>
              <w:jc w:val="center"/>
              <w:rPr>
                <w:sz w:val="20"/>
                <w:szCs w:val="20"/>
              </w:rPr>
            </w:pPr>
            <w:proofErr w:type="spellStart"/>
            <w:r w:rsidRPr="00FF536D">
              <w:rPr>
                <w:sz w:val="20"/>
                <w:szCs w:val="20"/>
              </w:rPr>
              <w:t>Гжатский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3B8505D4"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Гжатского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793D7865"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с.Гжатск</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д.110</w:t>
            </w:r>
          </w:p>
        </w:tc>
        <w:tc>
          <w:tcPr>
            <w:tcW w:w="1729" w:type="dxa"/>
            <w:shd w:val="clear" w:color="auto" w:fill="auto"/>
          </w:tcPr>
          <w:p w14:paraId="4640A77D" w14:textId="77777777" w:rsidR="00FF536D" w:rsidRPr="00FF536D" w:rsidRDefault="00FF536D" w:rsidP="0027371F">
            <w:pPr>
              <w:jc w:val="center"/>
              <w:rPr>
                <w:sz w:val="20"/>
                <w:szCs w:val="20"/>
              </w:rPr>
            </w:pPr>
            <w:proofErr w:type="spellStart"/>
            <w:r w:rsidRPr="00FF536D">
              <w:rPr>
                <w:sz w:val="20"/>
                <w:szCs w:val="20"/>
              </w:rPr>
              <w:t>Зебин</w:t>
            </w:r>
            <w:proofErr w:type="spellEnd"/>
            <w:r w:rsidRPr="00FF536D">
              <w:rPr>
                <w:sz w:val="20"/>
                <w:szCs w:val="20"/>
              </w:rPr>
              <w:t xml:space="preserve"> Константин Анатольевич</w:t>
            </w:r>
          </w:p>
        </w:tc>
        <w:tc>
          <w:tcPr>
            <w:tcW w:w="1192" w:type="dxa"/>
            <w:shd w:val="clear" w:color="auto" w:fill="auto"/>
          </w:tcPr>
          <w:p w14:paraId="3966365C" w14:textId="77777777" w:rsidR="00FF536D" w:rsidRPr="00FF536D" w:rsidRDefault="00FF536D" w:rsidP="0027371F">
            <w:pPr>
              <w:jc w:val="center"/>
              <w:rPr>
                <w:sz w:val="20"/>
                <w:szCs w:val="20"/>
              </w:rPr>
            </w:pPr>
          </w:p>
          <w:p w14:paraId="214039FF" w14:textId="77777777" w:rsidR="00FF536D" w:rsidRPr="00FF536D" w:rsidRDefault="00FF536D" w:rsidP="0027371F">
            <w:pPr>
              <w:jc w:val="center"/>
              <w:rPr>
                <w:sz w:val="20"/>
                <w:szCs w:val="20"/>
              </w:rPr>
            </w:pPr>
            <w:r w:rsidRPr="00FF536D">
              <w:rPr>
                <w:sz w:val="20"/>
                <w:szCs w:val="20"/>
              </w:rPr>
              <w:t>35-152</w:t>
            </w:r>
          </w:p>
        </w:tc>
      </w:tr>
      <w:tr w:rsidR="00FF536D" w:rsidRPr="00FF536D" w14:paraId="4843EEB9" w14:textId="77777777" w:rsidTr="0027371F">
        <w:trPr>
          <w:trHeight w:val="262"/>
        </w:trPr>
        <w:tc>
          <w:tcPr>
            <w:tcW w:w="675" w:type="dxa"/>
            <w:shd w:val="clear" w:color="auto" w:fill="auto"/>
          </w:tcPr>
          <w:p w14:paraId="18C52216" w14:textId="77777777" w:rsidR="00FF536D" w:rsidRPr="00FF536D" w:rsidRDefault="00FF536D" w:rsidP="0027371F">
            <w:pPr>
              <w:rPr>
                <w:sz w:val="20"/>
                <w:szCs w:val="20"/>
              </w:rPr>
            </w:pPr>
          </w:p>
        </w:tc>
        <w:tc>
          <w:tcPr>
            <w:tcW w:w="1985" w:type="dxa"/>
            <w:vMerge/>
            <w:shd w:val="clear" w:color="auto" w:fill="auto"/>
          </w:tcPr>
          <w:p w14:paraId="5DB9763D" w14:textId="77777777" w:rsidR="00FF536D" w:rsidRPr="00FF536D" w:rsidRDefault="00FF536D" w:rsidP="0027371F">
            <w:pPr>
              <w:rPr>
                <w:sz w:val="20"/>
                <w:szCs w:val="20"/>
              </w:rPr>
            </w:pPr>
          </w:p>
        </w:tc>
        <w:tc>
          <w:tcPr>
            <w:tcW w:w="2694" w:type="dxa"/>
            <w:shd w:val="clear" w:color="auto" w:fill="auto"/>
          </w:tcPr>
          <w:p w14:paraId="2EF9F09B" w14:textId="77777777" w:rsidR="00FF536D" w:rsidRPr="00FF536D" w:rsidRDefault="00FF536D" w:rsidP="0027371F">
            <w:pPr>
              <w:jc w:val="center"/>
              <w:rPr>
                <w:sz w:val="20"/>
                <w:szCs w:val="20"/>
              </w:rPr>
            </w:pPr>
            <w:r w:rsidRPr="00FF536D">
              <w:rPr>
                <w:sz w:val="20"/>
                <w:szCs w:val="20"/>
              </w:rPr>
              <w:t>ООО «Восход»</w:t>
            </w:r>
          </w:p>
        </w:tc>
        <w:tc>
          <w:tcPr>
            <w:tcW w:w="1814" w:type="dxa"/>
            <w:shd w:val="clear" w:color="auto" w:fill="auto"/>
          </w:tcPr>
          <w:p w14:paraId="45903A1B"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с.Аул</w:t>
            </w:r>
            <w:proofErr w:type="spellEnd"/>
            <w:r w:rsidRPr="00FF536D">
              <w:rPr>
                <w:sz w:val="20"/>
                <w:szCs w:val="20"/>
              </w:rPr>
              <w:t xml:space="preserve"> Бергуль </w:t>
            </w:r>
            <w:proofErr w:type="spellStart"/>
            <w:r w:rsidRPr="00FF536D">
              <w:rPr>
                <w:sz w:val="20"/>
                <w:szCs w:val="20"/>
              </w:rPr>
              <w:t>ул.Тукая</w:t>
            </w:r>
            <w:proofErr w:type="spellEnd"/>
            <w:r w:rsidRPr="00FF536D">
              <w:rPr>
                <w:sz w:val="20"/>
                <w:szCs w:val="20"/>
              </w:rPr>
              <w:t xml:space="preserve"> д.28</w:t>
            </w:r>
          </w:p>
        </w:tc>
        <w:tc>
          <w:tcPr>
            <w:tcW w:w="1729" w:type="dxa"/>
            <w:shd w:val="clear" w:color="auto" w:fill="auto"/>
          </w:tcPr>
          <w:p w14:paraId="491208CE" w14:textId="77777777" w:rsidR="00FF536D" w:rsidRPr="00FF536D" w:rsidRDefault="00FF536D" w:rsidP="0027371F">
            <w:pPr>
              <w:jc w:val="center"/>
              <w:rPr>
                <w:sz w:val="20"/>
                <w:szCs w:val="20"/>
              </w:rPr>
            </w:pPr>
            <w:r w:rsidRPr="00FF536D">
              <w:rPr>
                <w:sz w:val="20"/>
                <w:szCs w:val="20"/>
              </w:rPr>
              <w:t>Меркулов Игорь Борисович</w:t>
            </w:r>
          </w:p>
        </w:tc>
        <w:tc>
          <w:tcPr>
            <w:tcW w:w="1192" w:type="dxa"/>
            <w:shd w:val="clear" w:color="auto" w:fill="auto"/>
          </w:tcPr>
          <w:p w14:paraId="53E8AF5C" w14:textId="77777777" w:rsidR="00FF536D" w:rsidRPr="00FF536D" w:rsidRDefault="00FF536D" w:rsidP="0027371F">
            <w:pPr>
              <w:jc w:val="center"/>
              <w:rPr>
                <w:sz w:val="20"/>
                <w:szCs w:val="20"/>
              </w:rPr>
            </w:pPr>
          </w:p>
          <w:p w14:paraId="209C452D" w14:textId="77777777" w:rsidR="00FF536D" w:rsidRPr="00FF536D" w:rsidRDefault="00FF536D" w:rsidP="0027371F">
            <w:pPr>
              <w:jc w:val="center"/>
              <w:rPr>
                <w:sz w:val="20"/>
                <w:szCs w:val="20"/>
              </w:rPr>
            </w:pPr>
          </w:p>
          <w:p w14:paraId="26168047" w14:textId="77777777" w:rsidR="00FF536D" w:rsidRPr="00FF536D" w:rsidRDefault="00FF536D" w:rsidP="0027371F">
            <w:pPr>
              <w:jc w:val="center"/>
              <w:rPr>
                <w:sz w:val="20"/>
                <w:szCs w:val="20"/>
              </w:rPr>
            </w:pPr>
            <w:r w:rsidRPr="00FF536D">
              <w:rPr>
                <w:sz w:val="20"/>
                <w:szCs w:val="20"/>
              </w:rPr>
              <w:t>32-841</w:t>
            </w:r>
          </w:p>
        </w:tc>
      </w:tr>
      <w:tr w:rsidR="00FF536D" w:rsidRPr="00FF536D" w14:paraId="6CB404C1" w14:textId="77777777" w:rsidTr="0027371F">
        <w:trPr>
          <w:trHeight w:val="262"/>
        </w:trPr>
        <w:tc>
          <w:tcPr>
            <w:tcW w:w="675" w:type="dxa"/>
            <w:shd w:val="clear" w:color="auto" w:fill="auto"/>
          </w:tcPr>
          <w:p w14:paraId="7129FB42" w14:textId="77777777" w:rsidR="00FF536D" w:rsidRPr="00FF536D" w:rsidRDefault="00FF536D" w:rsidP="0027371F">
            <w:pPr>
              <w:rPr>
                <w:sz w:val="20"/>
                <w:szCs w:val="20"/>
              </w:rPr>
            </w:pPr>
          </w:p>
        </w:tc>
        <w:tc>
          <w:tcPr>
            <w:tcW w:w="1985" w:type="dxa"/>
            <w:vMerge/>
            <w:shd w:val="clear" w:color="auto" w:fill="auto"/>
          </w:tcPr>
          <w:p w14:paraId="7298FAD3" w14:textId="77777777" w:rsidR="00FF536D" w:rsidRPr="00FF536D" w:rsidRDefault="00FF536D" w:rsidP="0027371F">
            <w:pPr>
              <w:rPr>
                <w:sz w:val="20"/>
                <w:szCs w:val="20"/>
              </w:rPr>
            </w:pPr>
          </w:p>
        </w:tc>
        <w:tc>
          <w:tcPr>
            <w:tcW w:w="2694" w:type="dxa"/>
            <w:shd w:val="clear" w:color="auto" w:fill="auto"/>
          </w:tcPr>
          <w:p w14:paraId="71DB6790"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Гжатский</w:t>
            </w:r>
            <w:proofErr w:type="spellEnd"/>
            <w:r w:rsidRPr="00FF536D">
              <w:rPr>
                <w:sz w:val="20"/>
                <w:szCs w:val="20"/>
              </w:rPr>
              <w:t xml:space="preserve"> КДЦ»</w:t>
            </w:r>
          </w:p>
        </w:tc>
        <w:tc>
          <w:tcPr>
            <w:tcW w:w="1814" w:type="dxa"/>
            <w:shd w:val="clear" w:color="auto" w:fill="auto"/>
          </w:tcPr>
          <w:p w14:paraId="0920E358"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с.Гжатск</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д.147</w:t>
            </w:r>
          </w:p>
        </w:tc>
        <w:tc>
          <w:tcPr>
            <w:tcW w:w="1729" w:type="dxa"/>
            <w:shd w:val="clear" w:color="auto" w:fill="auto"/>
          </w:tcPr>
          <w:p w14:paraId="4DBE6D53" w14:textId="77777777" w:rsidR="00FF536D" w:rsidRPr="00FF536D" w:rsidRDefault="00FF536D" w:rsidP="0027371F">
            <w:pPr>
              <w:jc w:val="center"/>
              <w:rPr>
                <w:sz w:val="20"/>
                <w:szCs w:val="20"/>
              </w:rPr>
            </w:pPr>
            <w:r w:rsidRPr="00FF536D">
              <w:rPr>
                <w:sz w:val="20"/>
                <w:szCs w:val="20"/>
              </w:rPr>
              <w:t>Нестеренко Елена Юрьевна</w:t>
            </w:r>
          </w:p>
        </w:tc>
        <w:tc>
          <w:tcPr>
            <w:tcW w:w="1192" w:type="dxa"/>
            <w:shd w:val="clear" w:color="auto" w:fill="auto"/>
          </w:tcPr>
          <w:p w14:paraId="1D74F880" w14:textId="77777777" w:rsidR="00FF536D" w:rsidRPr="00FF536D" w:rsidRDefault="00FF536D" w:rsidP="0027371F">
            <w:pPr>
              <w:jc w:val="center"/>
              <w:rPr>
                <w:sz w:val="20"/>
                <w:szCs w:val="20"/>
              </w:rPr>
            </w:pPr>
          </w:p>
          <w:p w14:paraId="2B6DF6D5" w14:textId="77777777" w:rsidR="00FF536D" w:rsidRPr="00FF536D" w:rsidRDefault="00FF536D" w:rsidP="0027371F">
            <w:pPr>
              <w:jc w:val="center"/>
              <w:rPr>
                <w:sz w:val="20"/>
                <w:szCs w:val="20"/>
              </w:rPr>
            </w:pPr>
          </w:p>
          <w:p w14:paraId="34A302ED" w14:textId="77777777" w:rsidR="00FF536D" w:rsidRPr="00FF536D" w:rsidRDefault="00FF536D" w:rsidP="0027371F">
            <w:pPr>
              <w:jc w:val="center"/>
              <w:rPr>
                <w:sz w:val="20"/>
                <w:szCs w:val="20"/>
              </w:rPr>
            </w:pPr>
            <w:r w:rsidRPr="00FF536D">
              <w:rPr>
                <w:sz w:val="20"/>
                <w:szCs w:val="20"/>
              </w:rPr>
              <w:t>35-155</w:t>
            </w:r>
          </w:p>
        </w:tc>
      </w:tr>
      <w:tr w:rsidR="00FF536D" w:rsidRPr="00FF536D" w14:paraId="3B34066D" w14:textId="77777777" w:rsidTr="0027371F">
        <w:trPr>
          <w:trHeight w:val="262"/>
        </w:trPr>
        <w:tc>
          <w:tcPr>
            <w:tcW w:w="675" w:type="dxa"/>
            <w:shd w:val="clear" w:color="auto" w:fill="auto"/>
          </w:tcPr>
          <w:p w14:paraId="512744F7" w14:textId="77777777" w:rsidR="00FF536D" w:rsidRPr="00FF536D" w:rsidRDefault="00FF536D" w:rsidP="0027371F">
            <w:pPr>
              <w:rPr>
                <w:sz w:val="20"/>
                <w:szCs w:val="20"/>
              </w:rPr>
            </w:pPr>
          </w:p>
        </w:tc>
        <w:tc>
          <w:tcPr>
            <w:tcW w:w="1985" w:type="dxa"/>
            <w:vMerge/>
            <w:shd w:val="clear" w:color="auto" w:fill="auto"/>
          </w:tcPr>
          <w:p w14:paraId="6A8DA473" w14:textId="77777777" w:rsidR="00FF536D" w:rsidRPr="00FF536D" w:rsidRDefault="00FF536D" w:rsidP="0027371F">
            <w:pPr>
              <w:rPr>
                <w:sz w:val="20"/>
                <w:szCs w:val="20"/>
              </w:rPr>
            </w:pPr>
          </w:p>
        </w:tc>
        <w:tc>
          <w:tcPr>
            <w:tcW w:w="2694" w:type="dxa"/>
            <w:shd w:val="clear" w:color="auto" w:fill="auto"/>
          </w:tcPr>
          <w:p w14:paraId="56EABF1F" w14:textId="77777777" w:rsidR="00FF536D" w:rsidRPr="00FF536D" w:rsidRDefault="00FF536D" w:rsidP="0027371F">
            <w:pPr>
              <w:jc w:val="center"/>
              <w:rPr>
                <w:sz w:val="20"/>
                <w:szCs w:val="20"/>
              </w:rPr>
            </w:pPr>
            <w:r w:rsidRPr="00FF536D">
              <w:rPr>
                <w:sz w:val="20"/>
                <w:szCs w:val="20"/>
              </w:rPr>
              <w:t>ГБУЗ  Куйбышевская  ЦРБ «</w:t>
            </w:r>
            <w:proofErr w:type="spellStart"/>
            <w:r w:rsidRPr="00FF536D">
              <w:rPr>
                <w:sz w:val="20"/>
                <w:szCs w:val="20"/>
              </w:rPr>
              <w:t>Степановский</w:t>
            </w:r>
            <w:proofErr w:type="spellEnd"/>
            <w:r w:rsidRPr="00FF536D">
              <w:rPr>
                <w:sz w:val="20"/>
                <w:szCs w:val="20"/>
              </w:rPr>
              <w:t xml:space="preserve"> ФАП»</w:t>
            </w:r>
          </w:p>
        </w:tc>
        <w:tc>
          <w:tcPr>
            <w:tcW w:w="1814" w:type="dxa"/>
            <w:shd w:val="clear" w:color="auto" w:fill="auto"/>
          </w:tcPr>
          <w:p w14:paraId="06B2DEF5"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д.Степановка</w:t>
            </w:r>
            <w:proofErr w:type="spellEnd"/>
            <w:r w:rsidRPr="00FF536D">
              <w:rPr>
                <w:sz w:val="20"/>
                <w:szCs w:val="20"/>
              </w:rPr>
              <w:t xml:space="preserve">, </w:t>
            </w:r>
            <w:proofErr w:type="spellStart"/>
            <w:r w:rsidRPr="00FF536D">
              <w:rPr>
                <w:sz w:val="20"/>
                <w:szCs w:val="20"/>
              </w:rPr>
              <w:t>ул.Степная</w:t>
            </w:r>
            <w:proofErr w:type="spellEnd"/>
            <w:r w:rsidRPr="00FF536D">
              <w:rPr>
                <w:sz w:val="20"/>
                <w:szCs w:val="20"/>
              </w:rPr>
              <w:t xml:space="preserve"> 7-2</w:t>
            </w:r>
          </w:p>
        </w:tc>
        <w:tc>
          <w:tcPr>
            <w:tcW w:w="1729" w:type="dxa"/>
            <w:shd w:val="clear" w:color="auto" w:fill="auto"/>
          </w:tcPr>
          <w:p w14:paraId="1720168D" w14:textId="77777777" w:rsidR="00FF536D" w:rsidRPr="00FF536D" w:rsidRDefault="00FF536D" w:rsidP="0027371F">
            <w:pPr>
              <w:jc w:val="center"/>
              <w:rPr>
                <w:sz w:val="20"/>
                <w:szCs w:val="20"/>
              </w:rPr>
            </w:pPr>
            <w:proofErr w:type="spellStart"/>
            <w:r w:rsidRPr="00FF536D">
              <w:rPr>
                <w:sz w:val="20"/>
                <w:szCs w:val="20"/>
              </w:rPr>
              <w:t>Кондакова</w:t>
            </w:r>
            <w:proofErr w:type="spellEnd"/>
            <w:r w:rsidRPr="00FF536D">
              <w:rPr>
                <w:sz w:val="20"/>
                <w:szCs w:val="20"/>
              </w:rPr>
              <w:t xml:space="preserve"> Наталья Александровна</w:t>
            </w:r>
          </w:p>
        </w:tc>
        <w:tc>
          <w:tcPr>
            <w:tcW w:w="1192" w:type="dxa"/>
            <w:shd w:val="clear" w:color="auto" w:fill="auto"/>
          </w:tcPr>
          <w:p w14:paraId="450DE5E1" w14:textId="77777777" w:rsidR="00FF536D" w:rsidRPr="00FF536D" w:rsidRDefault="00FF536D" w:rsidP="0027371F">
            <w:pPr>
              <w:jc w:val="center"/>
              <w:rPr>
                <w:sz w:val="20"/>
                <w:szCs w:val="20"/>
              </w:rPr>
            </w:pPr>
          </w:p>
          <w:p w14:paraId="4138CD98" w14:textId="77777777" w:rsidR="00FF536D" w:rsidRPr="00FF536D" w:rsidRDefault="00FF536D" w:rsidP="0027371F">
            <w:pPr>
              <w:jc w:val="center"/>
              <w:rPr>
                <w:sz w:val="20"/>
                <w:szCs w:val="20"/>
              </w:rPr>
            </w:pPr>
            <w:r w:rsidRPr="00FF536D">
              <w:rPr>
                <w:sz w:val="20"/>
                <w:szCs w:val="20"/>
              </w:rPr>
              <w:t>35-133</w:t>
            </w:r>
          </w:p>
        </w:tc>
      </w:tr>
      <w:tr w:rsidR="00FF536D" w:rsidRPr="00FF536D" w14:paraId="7904EA18" w14:textId="77777777" w:rsidTr="0027371F">
        <w:trPr>
          <w:trHeight w:val="262"/>
        </w:trPr>
        <w:tc>
          <w:tcPr>
            <w:tcW w:w="675" w:type="dxa"/>
            <w:shd w:val="clear" w:color="auto" w:fill="auto"/>
          </w:tcPr>
          <w:p w14:paraId="55E76501" w14:textId="77777777" w:rsidR="00FF536D" w:rsidRPr="00FF536D" w:rsidRDefault="00FF536D" w:rsidP="0027371F">
            <w:pPr>
              <w:rPr>
                <w:sz w:val="20"/>
                <w:szCs w:val="20"/>
              </w:rPr>
            </w:pPr>
          </w:p>
        </w:tc>
        <w:tc>
          <w:tcPr>
            <w:tcW w:w="1985" w:type="dxa"/>
            <w:shd w:val="clear" w:color="auto" w:fill="auto"/>
          </w:tcPr>
          <w:p w14:paraId="291AB64D" w14:textId="77777777" w:rsidR="00FF536D" w:rsidRPr="00FF536D" w:rsidRDefault="00FF536D" w:rsidP="0027371F">
            <w:pPr>
              <w:rPr>
                <w:sz w:val="20"/>
                <w:szCs w:val="20"/>
              </w:rPr>
            </w:pPr>
          </w:p>
        </w:tc>
        <w:tc>
          <w:tcPr>
            <w:tcW w:w="2694" w:type="dxa"/>
            <w:shd w:val="clear" w:color="auto" w:fill="auto"/>
          </w:tcPr>
          <w:p w14:paraId="00D060C6" w14:textId="77777777" w:rsidR="00FF536D" w:rsidRPr="00FF536D" w:rsidRDefault="00FF536D" w:rsidP="0027371F">
            <w:pPr>
              <w:jc w:val="center"/>
              <w:rPr>
                <w:sz w:val="20"/>
                <w:szCs w:val="20"/>
              </w:rPr>
            </w:pPr>
            <w:r w:rsidRPr="00FF536D">
              <w:rPr>
                <w:sz w:val="20"/>
                <w:szCs w:val="20"/>
              </w:rPr>
              <w:t xml:space="preserve">ГБУЗ  Куйбышевская  ЦРБ «Аул </w:t>
            </w:r>
            <w:proofErr w:type="spellStart"/>
            <w:r w:rsidRPr="00FF536D">
              <w:rPr>
                <w:sz w:val="20"/>
                <w:szCs w:val="20"/>
              </w:rPr>
              <w:t>Бергульский</w:t>
            </w:r>
            <w:proofErr w:type="spellEnd"/>
            <w:r w:rsidRPr="00FF536D">
              <w:rPr>
                <w:sz w:val="20"/>
                <w:szCs w:val="20"/>
              </w:rPr>
              <w:t xml:space="preserve"> ФАП</w:t>
            </w:r>
          </w:p>
        </w:tc>
        <w:tc>
          <w:tcPr>
            <w:tcW w:w="1814" w:type="dxa"/>
            <w:shd w:val="clear" w:color="auto" w:fill="auto"/>
          </w:tcPr>
          <w:p w14:paraId="551D3344"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с.Аул</w:t>
            </w:r>
            <w:proofErr w:type="spellEnd"/>
            <w:r w:rsidRPr="00FF536D">
              <w:rPr>
                <w:sz w:val="20"/>
                <w:szCs w:val="20"/>
              </w:rPr>
              <w:t xml:space="preserve"> Бергуль </w:t>
            </w:r>
            <w:proofErr w:type="spellStart"/>
            <w:r w:rsidRPr="00FF536D">
              <w:rPr>
                <w:sz w:val="20"/>
                <w:szCs w:val="20"/>
              </w:rPr>
              <w:t>ул.Тукая</w:t>
            </w:r>
            <w:proofErr w:type="spellEnd"/>
            <w:r w:rsidRPr="00FF536D">
              <w:rPr>
                <w:sz w:val="20"/>
                <w:szCs w:val="20"/>
              </w:rPr>
              <w:t xml:space="preserve"> д.28</w:t>
            </w:r>
          </w:p>
        </w:tc>
        <w:tc>
          <w:tcPr>
            <w:tcW w:w="1729" w:type="dxa"/>
            <w:shd w:val="clear" w:color="auto" w:fill="auto"/>
          </w:tcPr>
          <w:p w14:paraId="5C449F67" w14:textId="77777777" w:rsidR="00FF536D" w:rsidRPr="00FF536D" w:rsidRDefault="00FF536D" w:rsidP="0027371F">
            <w:pPr>
              <w:jc w:val="center"/>
              <w:rPr>
                <w:sz w:val="20"/>
                <w:szCs w:val="20"/>
              </w:rPr>
            </w:pPr>
            <w:proofErr w:type="spellStart"/>
            <w:r w:rsidRPr="00FF536D">
              <w:rPr>
                <w:sz w:val="20"/>
                <w:szCs w:val="20"/>
              </w:rPr>
              <w:t>Карукова</w:t>
            </w:r>
            <w:proofErr w:type="spellEnd"/>
            <w:r w:rsidRPr="00FF536D">
              <w:rPr>
                <w:sz w:val="20"/>
                <w:szCs w:val="20"/>
              </w:rPr>
              <w:t xml:space="preserve"> </w:t>
            </w:r>
            <w:proofErr w:type="spellStart"/>
            <w:r w:rsidRPr="00FF536D">
              <w:rPr>
                <w:sz w:val="20"/>
                <w:szCs w:val="20"/>
              </w:rPr>
              <w:t>Асьма</w:t>
            </w:r>
            <w:proofErr w:type="spellEnd"/>
            <w:r w:rsidRPr="00FF536D">
              <w:rPr>
                <w:sz w:val="20"/>
                <w:szCs w:val="20"/>
              </w:rPr>
              <w:t xml:space="preserve"> </w:t>
            </w:r>
            <w:proofErr w:type="spellStart"/>
            <w:r w:rsidRPr="00FF536D">
              <w:rPr>
                <w:sz w:val="20"/>
                <w:szCs w:val="20"/>
              </w:rPr>
              <w:t>Митхановна</w:t>
            </w:r>
            <w:proofErr w:type="spellEnd"/>
          </w:p>
        </w:tc>
        <w:tc>
          <w:tcPr>
            <w:tcW w:w="1192" w:type="dxa"/>
            <w:shd w:val="clear" w:color="auto" w:fill="auto"/>
          </w:tcPr>
          <w:p w14:paraId="4FA426B5" w14:textId="77777777" w:rsidR="00FF536D" w:rsidRPr="00FF536D" w:rsidRDefault="00FF536D" w:rsidP="0027371F">
            <w:pPr>
              <w:jc w:val="center"/>
              <w:rPr>
                <w:sz w:val="20"/>
                <w:szCs w:val="20"/>
              </w:rPr>
            </w:pPr>
          </w:p>
          <w:p w14:paraId="676DC3FF" w14:textId="77777777" w:rsidR="00FF536D" w:rsidRPr="00FF536D" w:rsidRDefault="00FF536D" w:rsidP="0027371F">
            <w:pPr>
              <w:jc w:val="center"/>
              <w:rPr>
                <w:sz w:val="20"/>
                <w:szCs w:val="20"/>
              </w:rPr>
            </w:pPr>
            <w:r w:rsidRPr="00FF536D">
              <w:rPr>
                <w:sz w:val="20"/>
                <w:szCs w:val="20"/>
              </w:rPr>
              <w:t>32-898</w:t>
            </w:r>
          </w:p>
        </w:tc>
      </w:tr>
      <w:tr w:rsidR="00FF536D" w:rsidRPr="00FF536D" w14:paraId="1F6F442E" w14:textId="77777777" w:rsidTr="0027371F">
        <w:trPr>
          <w:trHeight w:val="262"/>
        </w:trPr>
        <w:tc>
          <w:tcPr>
            <w:tcW w:w="675" w:type="dxa"/>
            <w:shd w:val="clear" w:color="auto" w:fill="auto"/>
          </w:tcPr>
          <w:p w14:paraId="4C95A077" w14:textId="77777777" w:rsidR="00FF536D" w:rsidRPr="00FF536D" w:rsidRDefault="00FF536D" w:rsidP="0027371F">
            <w:pPr>
              <w:rPr>
                <w:sz w:val="20"/>
                <w:szCs w:val="20"/>
              </w:rPr>
            </w:pPr>
          </w:p>
        </w:tc>
        <w:tc>
          <w:tcPr>
            <w:tcW w:w="1985" w:type="dxa"/>
            <w:shd w:val="clear" w:color="auto" w:fill="auto"/>
          </w:tcPr>
          <w:p w14:paraId="2339D7EA" w14:textId="77777777" w:rsidR="00FF536D" w:rsidRPr="00FF536D" w:rsidRDefault="00FF536D" w:rsidP="0027371F">
            <w:pPr>
              <w:rPr>
                <w:sz w:val="20"/>
                <w:szCs w:val="20"/>
              </w:rPr>
            </w:pPr>
          </w:p>
        </w:tc>
        <w:tc>
          <w:tcPr>
            <w:tcW w:w="2694" w:type="dxa"/>
            <w:shd w:val="clear" w:color="auto" w:fill="auto"/>
          </w:tcPr>
          <w:p w14:paraId="7D1CE7F2" w14:textId="77777777" w:rsidR="00FF536D" w:rsidRPr="00FF536D" w:rsidRDefault="00FF536D" w:rsidP="0027371F">
            <w:pPr>
              <w:jc w:val="center"/>
              <w:rPr>
                <w:sz w:val="20"/>
                <w:szCs w:val="20"/>
              </w:rPr>
            </w:pPr>
            <w:r w:rsidRPr="00FF536D">
              <w:rPr>
                <w:sz w:val="20"/>
                <w:szCs w:val="20"/>
              </w:rPr>
              <w:t>МУП «</w:t>
            </w:r>
            <w:proofErr w:type="spellStart"/>
            <w:r w:rsidRPr="00FF536D">
              <w:rPr>
                <w:sz w:val="20"/>
                <w:szCs w:val="20"/>
              </w:rPr>
              <w:t>Гжатское</w:t>
            </w:r>
            <w:proofErr w:type="spellEnd"/>
            <w:r w:rsidRPr="00FF536D">
              <w:rPr>
                <w:sz w:val="20"/>
                <w:szCs w:val="20"/>
              </w:rPr>
              <w:t>»</w:t>
            </w:r>
          </w:p>
        </w:tc>
        <w:tc>
          <w:tcPr>
            <w:tcW w:w="1814" w:type="dxa"/>
            <w:shd w:val="clear" w:color="auto" w:fill="auto"/>
          </w:tcPr>
          <w:p w14:paraId="58FB3B1B"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с.Гжатск</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д.110</w:t>
            </w:r>
          </w:p>
        </w:tc>
        <w:tc>
          <w:tcPr>
            <w:tcW w:w="1729" w:type="dxa"/>
            <w:shd w:val="clear" w:color="auto" w:fill="auto"/>
          </w:tcPr>
          <w:p w14:paraId="39174EF4" w14:textId="77777777" w:rsidR="00FF536D" w:rsidRPr="00FF536D" w:rsidRDefault="00FF536D" w:rsidP="0027371F">
            <w:pPr>
              <w:jc w:val="center"/>
              <w:rPr>
                <w:sz w:val="20"/>
                <w:szCs w:val="20"/>
              </w:rPr>
            </w:pPr>
            <w:r w:rsidRPr="00FF536D">
              <w:rPr>
                <w:sz w:val="20"/>
                <w:szCs w:val="20"/>
              </w:rPr>
              <w:t>Гончаров Владимир Владимирович</w:t>
            </w:r>
          </w:p>
        </w:tc>
        <w:tc>
          <w:tcPr>
            <w:tcW w:w="1192" w:type="dxa"/>
            <w:shd w:val="clear" w:color="auto" w:fill="auto"/>
          </w:tcPr>
          <w:p w14:paraId="4E3CBFCE" w14:textId="77777777" w:rsidR="00FF536D" w:rsidRPr="00FF536D" w:rsidRDefault="00FF536D" w:rsidP="0027371F">
            <w:pPr>
              <w:rPr>
                <w:sz w:val="20"/>
                <w:szCs w:val="20"/>
              </w:rPr>
            </w:pPr>
          </w:p>
          <w:p w14:paraId="0B972186" w14:textId="77777777" w:rsidR="00FF536D" w:rsidRPr="00FF536D" w:rsidRDefault="00FF536D" w:rsidP="0027371F">
            <w:pPr>
              <w:jc w:val="center"/>
              <w:rPr>
                <w:sz w:val="20"/>
                <w:szCs w:val="20"/>
              </w:rPr>
            </w:pPr>
          </w:p>
          <w:p w14:paraId="3FEDC36F" w14:textId="77777777" w:rsidR="00FF536D" w:rsidRPr="00FF536D" w:rsidRDefault="00FF536D" w:rsidP="0027371F">
            <w:pPr>
              <w:jc w:val="center"/>
              <w:rPr>
                <w:sz w:val="20"/>
                <w:szCs w:val="20"/>
              </w:rPr>
            </w:pPr>
            <w:r w:rsidRPr="00FF536D">
              <w:rPr>
                <w:sz w:val="20"/>
                <w:szCs w:val="20"/>
              </w:rPr>
              <w:t>35-257</w:t>
            </w:r>
          </w:p>
        </w:tc>
      </w:tr>
      <w:tr w:rsidR="00FF536D" w:rsidRPr="00FF536D" w14:paraId="183FFA46" w14:textId="77777777" w:rsidTr="0027371F">
        <w:trPr>
          <w:trHeight w:val="262"/>
        </w:trPr>
        <w:tc>
          <w:tcPr>
            <w:tcW w:w="675" w:type="dxa"/>
            <w:shd w:val="clear" w:color="auto" w:fill="auto"/>
          </w:tcPr>
          <w:p w14:paraId="0A975DCC" w14:textId="77777777" w:rsidR="00FF536D" w:rsidRPr="00FF536D" w:rsidRDefault="00FF536D" w:rsidP="0027371F">
            <w:pPr>
              <w:rPr>
                <w:sz w:val="20"/>
                <w:szCs w:val="20"/>
              </w:rPr>
            </w:pPr>
          </w:p>
        </w:tc>
        <w:tc>
          <w:tcPr>
            <w:tcW w:w="1985" w:type="dxa"/>
            <w:shd w:val="clear" w:color="auto" w:fill="auto"/>
          </w:tcPr>
          <w:p w14:paraId="6BF620B7" w14:textId="77777777" w:rsidR="00FF536D" w:rsidRPr="00FF536D" w:rsidRDefault="00FF536D" w:rsidP="0027371F">
            <w:pPr>
              <w:rPr>
                <w:sz w:val="20"/>
                <w:szCs w:val="20"/>
              </w:rPr>
            </w:pPr>
          </w:p>
        </w:tc>
        <w:tc>
          <w:tcPr>
            <w:tcW w:w="2694" w:type="dxa"/>
            <w:shd w:val="clear" w:color="auto" w:fill="auto"/>
          </w:tcPr>
          <w:p w14:paraId="5C5202DE" w14:textId="77777777" w:rsidR="00FF536D" w:rsidRPr="00FF536D" w:rsidRDefault="00FF536D" w:rsidP="0027371F">
            <w:pPr>
              <w:jc w:val="center"/>
              <w:rPr>
                <w:sz w:val="20"/>
                <w:szCs w:val="20"/>
              </w:rPr>
            </w:pPr>
            <w:r w:rsidRPr="00FF536D">
              <w:rPr>
                <w:sz w:val="20"/>
                <w:szCs w:val="20"/>
              </w:rPr>
              <w:t>ИП Ефремов</w:t>
            </w:r>
          </w:p>
        </w:tc>
        <w:tc>
          <w:tcPr>
            <w:tcW w:w="1814" w:type="dxa"/>
            <w:shd w:val="clear" w:color="auto" w:fill="auto"/>
          </w:tcPr>
          <w:p w14:paraId="5144D830"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с.Гжатск</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д.11</w:t>
            </w:r>
          </w:p>
        </w:tc>
        <w:tc>
          <w:tcPr>
            <w:tcW w:w="1729" w:type="dxa"/>
            <w:shd w:val="clear" w:color="auto" w:fill="auto"/>
          </w:tcPr>
          <w:p w14:paraId="59268599" w14:textId="77777777" w:rsidR="00FF536D" w:rsidRPr="00FF536D" w:rsidRDefault="00FF536D" w:rsidP="0027371F">
            <w:pPr>
              <w:jc w:val="center"/>
              <w:rPr>
                <w:sz w:val="20"/>
                <w:szCs w:val="20"/>
              </w:rPr>
            </w:pPr>
            <w:r w:rsidRPr="00FF536D">
              <w:rPr>
                <w:sz w:val="20"/>
                <w:szCs w:val="20"/>
              </w:rPr>
              <w:t>Ефремов Тимофей Александрович</w:t>
            </w:r>
          </w:p>
        </w:tc>
        <w:tc>
          <w:tcPr>
            <w:tcW w:w="1192" w:type="dxa"/>
            <w:shd w:val="clear" w:color="auto" w:fill="auto"/>
          </w:tcPr>
          <w:p w14:paraId="35E02875" w14:textId="77777777" w:rsidR="00FF536D" w:rsidRPr="00FF536D" w:rsidRDefault="00FF536D" w:rsidP="0027371F">
            <w:pPr>
              <w:jc w:val="center"/>
              <w:rPr>
                <w:sz w:val="20"/>
                <w:szCs w:val="20"/>
              </w:rPr>
            </w:pPr>
          </w:p>
          <w:p w14:paraId="737CDD3A" w14:textId="77777777" w:rsidR="00FF536D" w:rsidRPr="00FF536D" w:rsidRDefault="00FF536D" w:rsidP="0027371F">
            <w:pPr>
              <w:jc w:val="center"/>
              <w:rPr>
                <w:sz w:val="20"/>
                <w:szCs w:val="20"/>
              </w:rPr>
            </w:pPr>
            <w:r w:rsidRPr="00FF536D">
              <w:rPr>
                <w:sz w:val="20"/>
                <w:szCs w:val="20"/>
              </w:rPr>
              <w:t>35-198</w:t>
            </w:r>
          </w:p>
        </w:tc>
      </w:tr>
      <w:tr w:rsidR="00FF536D" w:rsidRPr="00FF536D" w14:paraId="5B63425C" w14:textId="77777777" w:rsidTr="0027371F">
        <w:trPr>
          <w:trHeight w:val="262"/>
        </w:trPr>
        <w:tc>
          <w:tcPr>
            <w:tcW w:w="675" w:type="dxa"/>
            <w:shd w:val="clear" w:color="auto" w:fill="auto"/>
          </w:tcPr>
          <w:p w14:paraId="6971212D" w14:textId="77777777" w:rsidR="00FF536D" w:rsidRPr="00FF536D" w:rsidRDefault="00FF536D" w:rsidP="0027371F">
            <w:pPr>
              <w:rPr>
                <w:sz w:val="20"/>
                <w:szCs w:val="20"/>
              </w:rPr>
            </w:pPr>
          </w:p>
          <w:p w14:paraId="34129BB5" w14:textId="77777777" w:rsidR="00FF536D" w:rsidRPr="00FF536D" w:rsidRDefault="00FF536D" w:rsidP="0027371F">
            <w:pPr>
              <w:rPr>
                <w:sz w:val="20"/>
                <w:szCs w:val="20"/>
                <w:lang w:val="en-US"/>
              </w:rPr>
            </w:pPr>
          </w:p>
          <w:p w14:paraId="48EC38DC" w14:textId="77777777" w:rsidR="00FF536D" w:rsidRPr="00FF536D" w:rsidRDefault="00FF536D" w:rsidP="0027371F">
            <w:pPr>
              <w:jc w:val="center"/>
              <w:rPr>
                <w:sz w:val="20"/>
                <w:szCs w:val="20"/>
              </w:rPr>
            </w:pPr>
            <w:r w:rsidRPr="00FF536D">
              <w:rPr>
                <w:sz w:val="20"/>
                <w:szCs w:val="20"/>
              </w:rPr>
              <w:t>78.</w:t>
            </w:r>
          </w:p>
        </w:tc>
        <w:tc>
          <w:tcPr>
            <w:tcW w:w="1985" w:type="dxa"/>
            <w:vMerge w:val="restart"/>
            <w:shd w:val="clear" w:color="auto" w:fill="auto"/>
          </w:tcPr>
          <w:p w14:paraId="294E1C0D" w14:textId="77777777" w:rsidR="00FF536D" w:rsidRPr="00FF536D" w:rsidRDefault="00FF536D" w:rsidP="0027371F">
            <w:pPr>
              <w:jc w:val="center"/>
              <w:rPr>
                <w:sz w:val="20"/>
                <w:szCs w:val="20"/>
              </w:rPr>
            </w:pPr>
          </w:p>
          <w:p w14:paraId="3496E72E" w14:textId="77777777" w:rsidR="00FF536D" w:rsidRPr="00FF536D" w:rsidRDefault="00FF536D" w:rsidP="0027371F">
            <w:pPr>
              <w:jc w:val="center"/>
              <w:rPr>
                <w:sz w:val="20"/>
                <w:szCs w:val="20"/>
              </w:rPr>
            </w:pPr>
            <w:proofErr w:type="spellStart"/>
            <w:r w:rsidRPr="00FF536D">
              <w:rPr>
                <w:sz w:val="20"/>
                <w:szCs w:val="20"/>
              </w:rPr>
              <w:t>Зоновский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1C2F9BFE" w14:textId="77777777" w:rsidR="00FF536D" w:rsidRPr="00FF536D" w:rsidRDefault="00FF536D" w:rsidP="0027371F">
            <w:pPr>
              <w:jc w:val="center"/>
              <w:rPr>
                <w:sz w:val="20"/>
                <w:szCs w:val="20"/>
              </w:rPr>
            </w:pPr>
          </w:p>
          <w:p w14:paraId="69800F4D"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Зоновского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70D7E75E" w14:textId="77777777" w:rsidR="00FF536D" w:rsidRPr="00FF536D" w:rsidRDefault="00FF536D" w:rsidP="0027371F">
            <w:pPr>
              <w:jc w:val="center"/>
              <w:rPr>
                <w:sz w:val="20"/>
                <w:szCs w:val="20"/>
              </w:rPr>
            </w:pPr>
          </w:p>
          <w:p w14:paraId="25D3FEA8" w14:textId="77777777" w:rsidR="00FF536D" w:rsidRPr="00FF536D" w:rsidRDefault="00FF536D" w:rsidP="0027371F">
            <w:pPr>
              <w:jc w:val="center"/>
              <w:rPr>
                <w:sz w:val="20"/>
                <w:szCs w:val="20"/>
              </w:rPr>
            </w:pPr>
          </w:p>
          <w:p w14:paraId="50DD3019"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с.Зоново</w:t>
            </w:r>
            <w:proofErr w:type="spellEnd"/>
            <w:r w:rsidRPr="00FF536D">
              <w:rPr>
                <w:sz w:val="20"/>
                <w:szCs w:val="20"/>
              </w:rPr>
              <w:t xml:space="preserve"> </w:t>
            </w:r>
            <w:proofErr w:type="spellStart"/>
            <w:r w:rsidRPr="00FF536D">
              <w:rPr>
                <w:sz w:val="20"/>
                <w:szCs w:val="20"/>
              </w:rPr>
              <w:t>ул.Набережная</w:t>
            </w:r>
            <w:proofErr w:type="spellEnd"/>
            <w:r w:rsidRPr="00FF536D">
              <w:rPr>
                <w:sz w:val="20"/>
                <w:szCs w:val="20"/>
              </w:rPr>
              <w:t xml:space="preserve"> , 34</w:t>
            </w:r>
          </w:p>
        </w:tc>
        <w:tc>
          <w:tcPr>
            <w:tcW w:w="1729" w:type="dxa"/>
            <w:shd w:val="clear" w:color="auto" w:fill="auto"/>
          </w:tcPr>
          <w:p w14:paraId="508B0A58" w14:textId="77777777" w:rsidR="00FF536D" w:rsidRPr="00FF536D" w:rsidRDefault="00FF536D" w:rsidP="0027371F">
            <w:pPr>
              <w:rPr>
                <w:sz w:val="20"/>
                <w:szCs w:val="20"/>
              </w:rPr>
            </w:pPr>
          </w:p>
          <w:p w14:paraId="0118B4F4" w14:textId="77777777" w:rsidR="00FF536D" w:rsidRPr="00FF536D" w:rsidRDefault="00FF536D" w:rsidP="0027371F">
            <w:pPr>
              <w:jc w:val="center"/>
              <w:rPr>
                <w:sz w:val="20"/>
                <w:szCs w:val="20"/>
              </w:rPr>
            </w:pPr>
          </w:p>
          <w:p w14:paraId="2BE2A618" w14:textId="77777777" w:rsidR="00FF536D" w:rsidRPr="00FF536D" w:rsidRDefault="00FF536D" w:rsidP="0027371F">
            <w:pPr>
              <w:jc w:val="center"/>
              <w:rPr>
                <w:sz w:val="20"/>
                <w:szCs w:val="20"/>
              </w:rPr>
            </w:pPr>
            <w:r w:rsidRPr="00FF536D">
              <w:rPr>
                <w:sz w:val="20"/>
                <w:szCs w:val="20"/>
              </w:rPr>
              <w:t>Панасенко Елена Александровна</w:t>
            </w:r>
          </w:p>
        </w:tc>
        <w:tc>
          <w:tcPr>
            <w:tcW w:w="1192" w:type="dxa"/>
            <w:shd w:val="clear" w:color="auto" w:fill="auto"/>
          </w:tcPr>
          <w:p w14:paraId="310ABC11" w14:textId="77777777" w:rsidR="00FF536D" w:rsidRPr="00FF536D" w:rsidRDefault="00FF536D" w:rsidP="0027371F">
            <w:pPr>
              <w:jc w:val="center"/>
              <w:rPr>
                <w:sz w:val="20"/>
                <w:szCs w:val="20"/>
              </w:rPr>
            </w:pPr>
          </w:p>
          <w:p w14:paraId="03DD92E3" w14:textId="77777777" w:rsidR="00FF536D" w:rsidRPr="00FF536D" w:rsidRDefault="00FF536D" w:rsidP="0027371F">
            <w:pPr>
              <w:jc w:val="center"/>
              <w:rPr>
                <w:sz w:val="20"/>
                <w:szCs w:val="20"/>
              </w:rPr>
            </w:pPr>
          </w:p>
          <w:p w14:paraId="6658BADC" w14:textId="77777777" w:rsidR="00FF536D" w:rsidRPr="00FF536D" w:rsidRDefault="00FF536D" w:rsidP="0027371F">
            <w:pPr>
              <w:jc w:val="center"/>
              <w:rPr>
                <w:sz w:val="20"/>
                <w:szCs w:val="20"/>
              </w:rPr>
            </w:pPr>
          </w:p>
          <w:p w14:paraId="75056871" w14:textId="77777777" w:rsidR="00FF536D" w:rsidRPr="00FF536D" w:rsidRDefault="00FF536D" w:rsidP="0027371F">
            <w:pPr>
              <w:jc w:val="center"/>
              <w:rPr>
                <w:sz w:val="20"/>
                <w:szCs w:val="20"/>
              </w:rPr>
            </w:pPr>
          </w:p>
          <w:p w14:paraId="6B84A964" w14:textId="77777777" w:rsidR="00FF536D" w:rsidRPr="00FF536D" w:rsidRDefault="00FF536D" w:rsidP="0027371F">
            <w:pPr>
              <w:jc w:val="center"/>
              <w:rPr>
                <w:sz w:val="20"/>
                <w:szCs w:val="20"/>
              </w:rPr>
            </w:pPr>
            <w:r w:rsidRPr="00FF536D">
              <w:rPr>
                <w:sz w:val="20"/>
                <w:szCs w:val="20"/>
              </w:rPr>
              <w:t>31-817</w:t>
            </w:r>
          </w:p>
        </w:tc>
      </w:tr>
      <w:tr w:rsidR="00FF536D" w:rsidRPr="00FF536D" w14:paraId="6FCE2FD6" w14:textId="77777777" w:rsidTr="0027371F">
        <w:trPr>
          <w:trHeight w:val="262"/>
        </w:trPr>
        <w:tc>
          <w:tcPr>
            <w:tcW w:w="675" w:type="dxa"/>
            <w:shd w:val="clear" w:color="auto" w:fill="auto"/>
          </w:tcPr>
          <w:p w14:paraId="09F5A5F5" w14:textId="77777777" w:rsidR="00FF536D" w:rsidRPr="00FF536D" w:rsidRDefault="00FF536D" w:rsidP="0027371F">
            <w:pPr>
              <w:rPr>
                <w:sz w:val="20"/>
                <w:szCs w:val="20"/>
              </w:rPr>
            </w:pPr>
          </w:p>
        </w:tc>
        <w:tc>
          <w:tcPr>
            <w:tcW w:w="1985" w:type="dxa"/>
            <w:vMerge/>
            <w:shd w:val="clear" w:color="auto" w:fill="auto"/>
          </w:tcPr>
          <w:p w14:paraId="2FEC5603" w14:textId="77777777" w:rsidR="00FF536D" w:rsidRPr="00FF536D" w:rsidRDefault="00FF536D" w:rsidP="0027371F">
            <w:pPr>
              <w:rPr>
                <w:sz w:val="20"/>
                <w:szCs w:val="20"/>
              </w:rPr>
            </w:pPr>
          </w:p>
        </w:tc>
        <w:tc>
          <w:tcPr>
            <w:tcW w:w="2694" w:type="dxa"/>
            <w:shd w:val="clear" w:color="auto" w:fill="auto"/>
          </w:tcPr>
          <w:p w14:paraId="18AC78CD" w14:textId="77777777" w:rsidR="00FF536D" w:rsidRPr="00FF536D" w:rsidRDefault="00FF536D" w:rsidP="0027371F">
            <w:pPr>
              <w:jc w:val="center"/>
              <w:rPr>
                <w:sz w:val="20"/>
                <w:szCs w:val="20"/>
              </w:rPr>
            </w:pPr>
          </w:p>
          <w:p w14:paraId="2BA2FD6E" w14:textId="77777777" w:rsidR="00FF536D" w:rsidRPr="00FF536D" w:rsidRDefault="00FF536D" w:rsidP="0027371F">
            <w:pPr>
              <w:jc w:val="center"/>
              <w:rPr>
                <w:sz w:val="20"/>
                <w:szCs w:val="20"/>
              </w:rPr>
            </w:pPr>
            <w:r w:rsidRPr="00FF536D">
              <w:rPr>
                <w:sz w:val="20"/>
                <w:szCs w:val="20"/>
              </w:rPr>
              <w:t>ООО «Рассвет»</w:t>
            </w:r>
          </w:p>
        </w:tc>
        <w:tc>
          <w:tcPr>
            <w:tcW w:w="1814" w:type="dxa"/>
            <w:shd w:val="clear" w:color="auto" w:fill="auto"/>
          </w:tcPr>
          <w:p w14:paraId="26E13E34" w14:textId="77777777" w:rsidR="00FF536D" w:rsidRPr="00FF536D" w:rsidRDefault="00FF536D" w:rsidP="0027371F">
            <w:pPr>
              <w:jc w:val="center"/>
              <w:rPr>
                <w:sz w:val="20"/>
                <w:szCs w:val="20"/>
              </w:rPr>
            </w:pPr>
          </w:p>
          <w:p w14:paraId="2A1C112E"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с.Зоново</w:t>
            </w:r>
            <w:proofErr w:type="spellEnd"/>
            <w:r w:rsidRPr="00FF536D">
              <w:rPr>
                <w:sz w:val="20"/>
                <w:szCs w:val="20"/>
              </w:rPr>
              <w:t xml:space="preserve"> </w:t>
            </w:r>
            <w:proofErr w:type="spellStart"/>
            <w:r w:rsidRPr="00FF536D">
              <w:rPr>
                <w:sz w:val="20"/>
                <w:szCs w:val="20"/>
              </w:rPr>
              <w:t>ул.Новая</w:t>
            </w:r>
            <w:proofErr w:type="spellEnd"/>
            <w:r w:rsidRPr="00FF536D">
              <w:rPr>
                <w:sz w:val="20"/>
                <w:szCs w:val="20"/>
              </w:rPr>
              <w:t xml:space="preserve"> , 59б</w:t>
            </w:r>
          </w:p>
        </w:tc>
        <w:tc>
          <w:tcPr>
            <w:tcW w:w="1729" w:type="dxa"/>
            <w:shd w:val="clear" w:color="auto" w:fill="auto"/>
          </w:tcPr>
          <w:p w14:paraId="11CBE5B5" w14:textId="77777777" w:rsidR="00FF536D" w:rsidRPr="00FF536D" w:rsidRDefault="00FF536D" w:rsidP="0027371F">
            <w:pPr>
              <w:jc w:val="center"/>
              <w:rPr>
                <w:sz w:val="20"/>
                <w:szCs w:val="20"/>
              </w:rPr>
            </w:pPr>
          </w:p>
          <w:p w14:paraId="56381BFB" w14:textId="77777777" w:rsidR="00FF536D" w:rsidRPr="00FF536D" w:rsidRDefault="00FF536D" w:rsidP="0027371F">
            <w:pPr>
              <w:jc w:val="center"/>
              <w:rPr>
                <w:sz w:val="20"/>
                <w:szCs w:val="20"/>
              </w:rPr>
            </w:pPr>
          </w:p>
          <w:p w14:paraId="4196541C" w14:textId="77777777" w:rsidR="00FF536D" w:rsidRPr="00FF536D" w:rsidRDefault="00FF536D" w:rsidP="0027371F">
            <w:pPr>
              <w:jc w:val="center"/>
              <w:rPr>
                <w:sz w:val="20"/>
                <w:szCs w:val="20"/>
              </w:rPr>
            </w:pPr>
            <w:r w:rsidRPr="00FF536D">
              <w:rPr>
                <w:sz w:val="20"/>
                <w:szCs w:val="20"/>
              </w:rPr>
              <w:t>Никитин Александр Карлович</w:t>
            </w:r>
          </w:p>
        </w:tc>
        <w:tc>
          <w:tcPr>
            <w:tcW w:w="1192" w:type="dxa"/>
            <w:shd w:val="clear" w:color="auto" w:fill="auto"/>
          </w:tcPr>
          <w:p w14:paraId="3F258D8A" w14:textId="77777777" w:rsidR="00FF536D" w:rsidRPr="00FF536D" w:rsidRDefault="00FF536D" w:rsidP="0027371F">
            <w:pPr>
              <w:jc w:val="center"/>
              <w:rPr>
                <w:sz w:val="20"/>
                <w:szCs w:val="20"/>
              </w:rPr>
            </w:pPr>
          </w:p>
          <w:p w14:paraId="1EB3B908" w14:textId="77777777" w:rsidR="00FF536D" w:rsidRPr="00FF536D" w:rsidRDefault="00FF536D" w:rsidP="0027371F">
            <w:pPr>
              <w:jc w:val="center"/>
              <w:rPr>
                <w:sz w:val="20"/>
                <w:szCs w:val="20"/>
              </w:rPr>
            </w:pPr>
            <w:r w:rsidRPr="00FF536D">
              <w:rPr>
                <w:sz w:val="20"/>
                <w:szCs w:val="20"/>
              </w:rPr>
              <w:t>31-845</w:t>
            </w:r>
          </w:p>
        </w:tc>
      </w:tr>
      <w:tr w:rsidR="00FF536D" w:rsidRPr="00FF536D" w14:paraId="7EFF5BE3" w14:textId="77777777" w:rsidTr="0027371F">
        <w:trPr>
          <w:trHeight w:val="262"/>
        </w:trPr>
        <w:tc>
          <w:tcPr>
            <w:tcW w:w="675" w:type="dxa"/>
            <w:shd w:val="clear" w:color="auto" w:fill="auto"/>
          </w:tcPr>
          <w:p w14:paraId="540E0CF7" w14:textId="77777777" w:rsidR="00FF536D" w:rsidRPr="00FF536D" w:rsidRDefault="00FF536D" w:rsidP="0027371F">
            <w:pPr>
              <w:rPr>
                <w:sz w:val="20"/>
                <w:szCs w:val="20"/>
              </w:rPr>
            </w:pPr>
          </w:p>
        </w:tc>
        <w:tc>
          <w:tcPr>
            <w:tcW w:w="1985" w:type="dxa"/>
            <w:vMerge/>
            <w:shd w:val="clear" w:color="auto" w:fill="auto"/>
          </w:tcPr>
          <w:p w14:paraId="3A14530C" w14:textId="77777777" w:rsidR="00FF536D" w:rsidRPr="00FF536D" w:rsidRDefault="00FF536D" w:rsidP="0027371F">
            <w:pPr>
              <w:rPr>
                <w:sz w:val="20"/>
                <w:szCs w:val="20"/>
              </w:rPr>
            </w:pPr>
          </w:p>
        </w:tc>
        <w:tc>
          <w:tcPr>
            <w:tcW w:w="2694" w:type="dxa"/>
            <w:shd w:val="clear" w:color="auto" w:fill="auto"/>
          </w:tcPr>
          <w:p w14:paraId="38C2BBBE"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Зоновский</w:t>
            </w:r>
            <w:proofErr w:type="spellEnd"/>
            <w:r w:rsidRPr="00FF536D">
              <w:rPr>
                <w:sz w:val="20"/>
                <w:szCs w:val="20"/>
              </w:rPr>
              <w:t xml:space="preserve"> КДЦ»</w:t>
            </w:r>
          </w:p>
        </w:tc>
        <w:tc>
          <w:tcPr>
            <w:tcW w:w="1814" w:type="dxa"/>
            <w:shd w:val="clear" w:color="auto" w:fill="auto"/>
          </w:tcPr>
          <w:p w14:paraId="21A92D56"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с.Зоново</w:t>
            </w:r>
            <w:proofErr w:type="spellEnd"/>
            <w:r w:rsidRPr="00FF536D">
              <w:rPr>
                <w:sz w:val="20"/>
                <w:szCs w:val="20"/>
              </w:rPr>
              <w:t xml:space="preserve"> </w:t>
            </w:r>
            <w:proofErr w:type="spellStart"/>
            <w:r w:rsidRPr="00FF536D">
              <w:rPr>
                <w:sz w:val="20"/>
                <w:szCs w:val="20"/>
              </w:rPr>
              <w:t>ул.Новая</w:t>
            </w:r>
            <w:proofErr w:type="spellEnd"/>
            <w:r w:rsidRPr="00FF536D">
              <w:rPr>
                <w:sz w:val="20"/>
                <w:szCs w:val="20"/>
              </w:rPr>
              <w:t xml:space="preserve"> , 61</w:t>
            </w:r>
          </w:p>
        </w:tc>
        <w:tc>
          <w:tcPr>
            <w:tcW w:w="1729" w:type="dxa"/>
            <w:shd w:val="clear" w:color="auto" w:fill="auto"/>
          </w:tcPr>
          <w:p w14:paraId="723CF064" w14:textId="77777777" w:rsidR="00FF536D" w:rsidRPr="00FF536D" w:rsidRDefault="00FF536D" w:rsidP="0027371F">
            <w:pPr>
              <w:jc w:val="center"/>
              <w:rPr>
                <w:sz w:val="20"/>
                <w:szCs w:val="20"/>
              </w:rPr>
            </w:pPr>
            <w:r w:rsidRPr="00FF536D">
              <w:rPr>
                <w:sz w:val="20"/>
                <w:szCs w:val="20"/>
              </w:rPr>
              <w:t>Ковалева М.Ю</w:t>
            </w:r>
          </w:p>
        </w:tc>
        <w:tc>
          <w:tcPr>
            <w:tcW w:w="1192" w:type="dxa"/>
            <w:shd w:val="clear" w:color="auto" w:fill="auto"/>
          </w:tcPr>
          <w:p w14:paraId="26DF165B" w14:textId="77777777" w:rsidR="00FF536D" w:rsidRPr="00FF536D" w:rsidRDefault="00FF536D" w:rsidP="0027371F">
            <w:pPr>
              <w:jc w:val="center"/>
              <w:rPr>
                <w:sz w:val="20"/>
                <w:szCs w:val="20"/>
              </w:rPr>
            </w:pPr>
          </w:p>
          <w:p w14:paraId="5769556F" w14:textId="77777777" w:rsidR="00FF536D" w:rsidRPr="00FF536D" w:rsidRDefault="00FF536D" w:rsidP="0027371F">
            <w:pPr>
              <w:jc w:val="center"/>
              <w:rPr>
                <w:sz w:val="20"/>
                <w:szCs w:val="20"/>
              </w:rPr>
            </w:pPr>
            <w:r w:rsidRPr="00FF536D">
              <w:rPr>
                <w:sz w:val="20"/>
                <w:szCs w:val="20"/>
              </w:rPr>
              <w:t>31-835</w:t>
            </w:r>
          </w:p>
        </w:tc>
      </w:tr>
      <w:tr w:rsidR="00FF536D" w:rsidRPr="00FF536D" w14:paraId="19C3496F" w14:textId="77777777" w:rsidTr="0027371F">
        <w:trPr>
          <w:trHeight w:val="262"/>
        </w:trPr>
        <w:tc>
          <w:tcPr>
            <w:tcW w:w="675" w:type="dxa"/>
            <w:shd w:val="clear" w:color="auto" w:fill="auto"/>
          </w:tcPr>
          <w:p w14:paraId="25750821" w14:textId="77777777" w:rsidR="00FF536D" w:rsidRPr="00FF536D" w:rsidRDefault="00FF536D" w:rsidP="0027371F">
            <w:pPr>
              <w:jc w:val="center"/>
              <w:rPr>
                <w:sz w:val="20"/>
                <w:szCs w:val="20"/>
              </w:rPr>
            </w:pPr>
            <w:r w:rsidRPr="00FF536D">
              <w:rPr>
                <w:sz w:val="20"/>
                <w:szCs w:val="20"/>
              </w:rPr>
              <w:t>89.</w:t>
            </w:r>
          </w:p>
        </w:tc>
        <w:tc>
          <w:tcPr>
            <w:tcW w:w="1985" w:type="dxa"/>
            <w:vMerge w:val="restart"/>
            <w:shd w:val="clear" w:color="auto" w:fill="auto"/>
          </w:tcPr>
          <w:p w14:paraId="15C5ACC9" w14:textId="77777777" w:rsidR="00FF536D" w:rsidRPr="00FF536D" w:rsidRDefault="00FF536D" w:rsidP="0027371F">
            <w:pPr>
              <w:jc w:val="center"/>
              <w:rPr>
                <w:sz w:val="20"/>
                <w:szCs w:val="20"/>
              </w:rPr>
            </w:pPr>
            <w:proofErr w:type="spellStart"/>
            <w:r w:rsidRPr="00FF536D">
              <w:rPr>
                <w:sz w:val="20"/>
                <w:szCs w:val="20"/>
              </w:rPr>
              <w:t>Горбуновский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5B8269D8"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Горбуновского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3523609B"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с.Горбуново</w:t>
            </w:r>
            <w:proofErr w:type="spellEnd"/>
            <w:r w:rsidRPr="00FF536D">
              <w:rPr>
                <w:sz w:val="20"/>
                <w:szCs w:val="20"/>
              </w:rPr>
              <w:t>, Советкая,26</w:t>
            </w:r>
          </w:p>
        </w:tc>
        <w:tc>
          <w:tcPr>
            <w:tcW w:w="1729" w:type="dxa"/>
            <w:shd w:val="clear" w:color="auto" w:fill="auto"/>
          </w:tcPr>
          <w:p w14:paraId="293DEBAF" w14:textId="77777777" w:rsidR="00FF536D" w:rsidRPr="00FF536D" w:rsidRDefault="00FF536D" w:rsidP="0027371F">
            <w:pPr>
              <w:jc w:val="center"/>
              <w:rPr>
                <w:sz w:val="20"/>
                <w:szCs w:val="20"/>
              </w:rPr>
            </w:pPr>
            <w:r w:rsidRPr="00FF536D">
              <w:rPr>
                <w:sz w:val="20"/>
                <w:szCs w:val="20"/>
              </w:rPr>
              <w:t>Колосов Олег Васильевич</w:t>
            </w:r>
          </w:p>
        </w:tc>
        <w:tc>
          <w:tcPr>
            <w:tcW w:w="1192" w:type="dxa"/>
            <w:shd w:val="clear" w:color="auto" w:fill="auto"/>
          </w:tcPr>
          <w:p w14:paraId="47875617" w14:textId="77777777" w:rsidR="00FF536D" w:rsidRPr="00FF536D" w:rsidRDefault="00FF536D" w:rsidP="0027371F">
            <w:pPr>
              <w:jc w:val="center"/>
              <w:rPr>
                <w:sz w:val="20"/>
                <w:szCs w:val="20"/>
              </w:rPr>
            </w:pPr>
          </w:p>
          <w:p w14:paraId="2DFE8F11" w14:textId="77777777" w:rsidR="00FF536D" w:rsidRPr="00FF536D" w:rsidRDefault="00FF536D" w:rsidP="0027371F">
            <w:pPr>
              <w:jc w:val="center"/>
              <w:rPr>
                <w:sz w:val="20"/>
                <w:szCs w:val="20"/>
              </w:rPr>
            </w:pPr>
            <w:r w:rsidRPr="00FF536D">
              <w:rPr>
                <w:sz w:val="20"/>
                <w:szCs w:val="20"/>
              </w:rPr>
              <w:t>33-133</w:t>
            </w:r>
          </w:p>
        </w:tc>
      </w:tr>
      <w:tr w:rsidR="00FF536D" w:rsidRPr="00FF536D" w14:paraId="6050ACE5" w14:textId="77777777" w:rsidTr="0027371F">
        <w:trPr>
          <w:trHeight w:val="262"/>
        </w:trPr>
        <w:tc>
          <w:tcPr>
            <w:tcW w:w="675" w:type="dxa"/>
            <w:shd w:val="clear" w:color="auto" w:fill="auto"/>
          </w:tcPr>
          <w:p w14:paraId="73E4DB06" w14:textId="77777777" w:rsidR="00FF536D" w:rsidRPr="00FF536D" w:rsidRDefault="00FF536D" w:rsidP="0027371F">
            <w:pPr>
              <w:rPr>
                <w:sz w:val="20"/>
                <w:szCs w:val="20"/>
              </w:rPr>
            </w:pPr>
          </w:p>
        </w:tc>
        <w:tc>
          <w:tcPr>
            <w:tcW w:w="1985" w:type="dxa"/>
            <w:vMerge/>
            <w:shd w:val="clear" w:color="auto" w:fill="auto"/>
          </w:tcPr>
          <w:p w14:paraId="2DB35BC2" w14:textId="77777777" w:rsidR="00FF536D" w:rsidRPr="00FF536D" w:rsidRDefault="00FF536D" w:rsidP="0027371F">
            <w:pPr>
              <w:rPr>
                <w:sz w:val="20"/>
                <w:szCs w:val="20"/>
              </w:rPr>
            </w:pPr>
          </w:p>
        </w:tc>
        <w:tc>
          <w:tcPr>
            <w:tcW w:w="2694" w:type="dxa"/>
            <w:shd w:val="clear" w:color="auto" w:fill="auto"/>
          </w:tcPr>
          <w:p w14:paraId="54D3EE94" w14:textId="77777777" w:rsidR="00FF536D" w:rsidRPr="00FF536D" w:rsidRDefault="00FF536D" w:rsidP="0027371F">
            <w:pPr>
              <w:jc w:val="center"/>
              <w:rPr>
                <w:sz w:val="20"/>
                <w:szCs w:val="20"/>
              </w:rPr>
            </w:pPr>
            <w:r w:rsidRPr="00FF536D">
              <w:rPr>
                <w:sz w:val="20"/>
                <w:szCs w:val="20"/>
              </w:rPr>
              <w:t>СПК «Колхоз Наша Родина»</w:t>
            </w:r>
          </w:p>
        </w:tc>
        <w:tc>
          <w:tcPr>
            <w:tcW w:w="1814" w:type="dxa"/>
            <w:shd w:val="clear" w:color="auto" w:fill="auto"/>
          </w:tcPr>
          <w:p w14:paraId="61747A15"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д.Константиновка</w:t>
            </w:r>
            <w:proofErr w:type="spellEnd"/>
            <w:r w:rsidRPr="00FF536D">
              <w:rPr>
                <w:sz w:val="20"/>
                <w:szCs w:val="20"/>
              </w:rPr>
              <w:t>, Мира,10а</w:t>
            </w:r>
          </w:p>
        </w:tc>
        <w:tc>
          <w:tcPr>
            <w:tcW w:w="1729" w:type="dxa"/>
            <w:shd w:val="clear" w:color="auto" w:fill="auto"/>
          </w:tcPr>
          <w:p w14:paraId="4C7C5B0F" w14:textId="77777777" w:rsidR="00FF536D" w:rsidRPr="00FF536D" w:rsidRDefault="00FF536D" w:rsidP="0027371F">
            <w:pPr>
              <w:jc w:val="center"/>
              <w:rPr>
                <w:sz w:val="20"/>
                <w:szCs w:val="20"/>
              </w:rPr>
            </w:pPr>
            <w:proofErr w:type="spellStart"/>
            <w:r w:rsidRPr="00FF536D">
              <w:rPr>
                <w:sz w:val="20"/>
                <w:szCs w:val="20"/>
              </w:rPr>
              <w:t>Якубин</w:t>
            </w:r>
            <w:proofErr w:type="spellEnd"/>
            <w:r w:rsidRPr="00FF536D">
              <w:rPr>
                <w:sz w:val="20"/>
                <w:szCs w:val="20"/>
              </w:rPr>
              <w:t xml:space="preserve"> Анатолий Иванович</w:t>
            </w:r>
          </w:p>
        </w:tc>
        <w:tc>
          <w:tcPr>
            <w:tcW w:w="1192" w:type="dxa"/>
            <w:shd w:val="clear" w:color="auto" w:fill="auto"/>
          </w:tcPr>
          <w:p w14:paraId="59BE29B6" w14:textId="77777777" w:rsidR="00FF536D" w:rsidRPr="00FF536D" w:rsidRDefault="00FF536D" w:rsidP="0027371F">
            <w:pPr>
              <w:jc w:val="center"/>
              <w:rPr>
                <w:sz w:val="20"/>
                <w:szCs w:val="20"/>
              </w:rPr>
            </w:pPr>
          </w:p>
          <w:p w14:paraId="6F530E18" w14:textId="77777777" w:rsidR="00FF536D" w:rsidRPr="00FF536D" w:rsidRDefault="00FF536D" w:rsidP="0027371F">
            <w:pPr>
              <w:jc w:val="center"/>
              <w:rPr>
                <w:sz w:val="20"/>
                <w:szCs w:val="20"/>
              </w:rPr>
            </w:pPr>
            <w:r w:rsidRPr="00FF536D">
              <w:rPr>
                <w:sz w:val="20"/>
                <w:szCs w:val="20"/>
              </w:rPr>
              <w:t>33-568</w:t>
            </w:r>
          </w:p>
        </w:tc>
      </w:tr>
      <w:tr w:rsidR="00FF536D" w:rsidRPr="00FF536D" w14:paraId="37B38C35" w14:textId="77777777" w:rsidTr="0027371F">
        <w:trPr>
          <w:trHeight w:val="262"/>
        </w:trPr>
        <w:tc>
          <w:tcPr>
            <w:tcW w:w="675" w:type="dxa"/>
            <w:shd w:val="clear" w:color="auto" w:fill="auto"/>
          </w:tcPr>
          <w:p w14:paraId="1205C8E7" w14:textId="77777777" w:rsidR="00FF536D" w:rsidRPr="00FF536D" w:rsidRDefault="00FF536D" w:rsidP="0027371F">
            <w:pPr>
              <w:rPr>
                <w:sz w:val="20"/>
                <w:szCs w:val="20"/>
              </w:rPr>
            </w:pPr>
          </w:p>
        </w:tc>
        <w:tc>
          <w:tcPr>
            <w:tcW w:w="1985" w:type="dxa"/>
            <w:vMerge/>
            <w:shd w:val="clear" w:color="auto" w:fill="auto"/>
          </w:tcPr>
          <w:p w14:paraId="02F8F520" w14:textId="77777777" w:rsidR="00FF536D" w:rsidRPr="00FF536D" w:rsidRDefault="00FF536D" w:rsidP="0027371F">
            <w:pPr>
              <w:rPr>
                <w:sz w:val="20"/>
                <w:szCs w:val="20"/>
              </w:rPr>
            </w:pPr>
          </w:p>
        </w:tc>
        <w:tc>
          <w:tcPr>
            <w:tcW w:w="2694" w:type="dxa"/>
            <w:shd w:val="clear" w:color="auto" w:fill="auto"/>
          </w:tcPr>
          <w:p w14:paraId="23E090BD"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Горбуновский</w:t>
            </w:r>
            <w:proofErr w:type="spellEnd"/>
            <w:r w:rsidRPr="00FF536D">
              <w:rPr>
                <w:sz w:val="20"/>
                <w:szCs w:val="20"/>
              </w:rPr>
              <w:t xml:space="preserve"> КДЦ»</w:t>
            </w:r>
          </w:p>
        </w:tc>
        <w:tc>
          <w:tcPr>
            <w:tcW w:w="1814" w:type="dxa"/>
            <w:shd w:val="clear" w:color="auto" w:fill="auto"/>
          </w:tcPr>
          <w:p w14:paraId="791D5A68"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с.Горбуново</w:t>
            </w:r>
            <w:proofErr w:type="spellEnd"/>
            <w:r w:rsidRPr="00FF536D">
              <w:rPr>
                <w:sz w:val="20"/>
                <w:szCs w:val="20"/>
              </w:rPr>
              <w:t>, Рабочая,22</w:t>
            </w:r>
          </w:p>
        </w:tc>
        <w:tc>
          <w:tcPr>
            <w:tcW w:w="1729" w:type="dxa"/>
            <w:shd w:val="clear" w:color="auto" w:fill="auto"/>
          </w:tcPr>
          <w:p w14:paraId="76223E04" w14:textId="77777777" w:rsidR="00FF536D" w:rsidRPr="00FF536D" w:rsidRDefault="00FF536D" w:rsidP="0027371F">
            <w:pPr>
              <w:jc w:val="center"/>
              <w:rPr>
                <w:sz w:val="20"/>
                <w:szCs w:val="20"/>
              </w:rPr>
            </w:pPr>
            <w:proofErr w:type="spellStart"/>
            <w:r w:rsidRPr="00FF536D">
              <w:rPr>
                <w:sz w:val="20"/>
                <w:szCs w:val="20"/>
              </w:rPr>
              <w:t>Купцова</w:t>
            </w:r>
            <w:proofErr w:type="spellEnd"/>
            <w:r w:rsidRPr="00FF536D">
              <w:rPr>
                <w:sz w:val="20"/>
                <w:szCs w:val="20"/>
              </w:rPr>
              <w:t xml:space="preserve"> Елена Александровна</w:t>
            </w:r>
          </w:p>
        </w:tc>
        <w:tc>
          <w:tcPr>
            <w:tcW w:w="1192" w:type="dxa"/>
            <w:shd w:val="clear" w:color="auto" w:fill="auto"/>
          </w:tcPr>
          <w:p w14:paraId="1AB21192" w14:textId="77777777" w:rsidR="00FF536D" w:rsidRPr="00FF536D" w:rsidRDefault="00FF536D" w:rsidP="0027371F">
            <w:pPr>
              <w:jc w:val="center"/>
              <w:rPr>
                <w:sz w:val="20"/>
                <w:szCs w:val="20"/>
              </w:rPr>
            </w:pPr>
          </w:p>
          <w:p w14:paraId="3C58DA18" w14:textId="77777777" w:rsidR="00FF536D" w:rsidRPr="00FF536D" w:rsidRDefault="00FF536D" w:rsidP="0027371F">
            <w:pPr>
              <w:jc w:val="center"/>
              <w:rPr>
                <w:sz w:val="20"/>
                <w:szCs w:val="20"/>
              </w:rPr>
            </w:pPr>
            <w:r w:rsidRPr="00FF536D">
              <w:rPr>
                <w:sz w:val="20"/>
                <w:szCs w:val="20"/>
              </w:rPr>
              <w:t>33-135</w:t>
            </w:r>
          </w:p>
        </w:tc>
      </w:tr>
      <w:tr w:rsidR="00FF536D" w:rsidRPr="00FF536D" w14:paraId="283DCE79" w14:textId="77777777" w:rsidTr="0027371F">
        <w:trPr>
          <w:trHeight w:val="262"/>
        </w:trPr>
        <w:tc>
          <w:tcPr>
            <w:tcW w:w="675" w:type="dxa"/>
            <w:shd w:val="clear" w:color="auto" w:fill="auto"/>
          </w:tcPr>
          <w:p w14:paraId="7E169DA6" w14:textId="77777777" w:rsidR="00FF536D" w:rsidRPr="00FF536D" w:rsidRDefault="00FF536D" w:rsidP="0027371F">
            <w:pPr>
              <w:jc w:val="center"/>
              <w:rPr>
                <w:sz w:val="20"/>
                <w:szCs w:val="20"/>
              </w:rPr>
            </w:pPr>
            <w:r w:rsidRPr="00FF536D">
              <w:rPr>
                <w:sz w:val="20"/>
                <w:szCs w:val="20"/>
              </w:rPr>
              <w:t>110.</w:t>
            </w:r>
          </w:p>
        </w:tc>
        <w:tc>
          <w:tcPr>
            <w:tcW w:w="1985" w:type="dxa"/>
            <w:vMerge w:val="restart"/>
            <w:shd w:val="clear" w:color="auto" w:fill="auto"/>
          </w:tcPr>
          <w:p w14:paraId="44AAE5B0" w14:textId="77777777" w:rsidR="00FF536D" w:rsidRPr="00FF536D" w:rsidRDefault="00FF536D" w:rsidP="0027371F">
            <w:pPr>
              <w:jc w:val="center"/>
              <w:rPr>
                <w:sz w:val="20"/>
                <w:szCs w:val="20"/>
              </w:rPr>
            </w:pPr>
            <w:r w:rsidRPr="00FF536D">
              <w:rPr>
                <w:sz w:val="20"/>
                <w:szCs w:val="20"/>
              </w:rPr>
              <w:t>Камский                                                                                                                                                                                                                                                                       сельсовет Куйбышевского района Новосибирской области</w:t>
            </w:r>
          </w:p>
        </w:tc>
        <w:tc>
          <w:tcPr>
            <w:tcW w:w="2694" w:type="dxa"/>
            <w:shd w:val="clear" w:color="auto" w:fill="auto"/>
          </w:tcPr>
          <w:p w14:paraId="6B3A587E" w14:textId="77777777" w:rsidR="00FF536D" w:rsidRPr="00FF536D" w:rsidRDefault="00FF536D" w:rsidP="0027371F">
            <w:pPr>
              <w:jc w:val="center"/>
              <w:rPr>
                <w:sz w:val="20"/>
                <w:szCs w:val="20"/>
              </w:rPr>
            </w:pPr>
            <w:r w:rsidRPr="00FF536D">
              <w:rPr>
                <w:sz w:val="20"/>
                <w:szCs w:val="20"/>
              </w:rPr>
              <w:t>Администрация Камского сельсовета Куйбышевского района Новосибирской области</w:t>
            </w:r>
          </w:p>
        </w:tc>
        <w:tc>
          <w:tcPr>
            <w:tcW w:w="1814" w:type="dxa"/>
            <w:shd w:val="clear" w:color="auto" w:fill="auto"/>
          </w:tcPr>
          <w:p w14:paraId="3861C585"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ул.МТС</w:t>
            </w:r>
            <w:proofErr w:type="spellEnd"/>
            <w:r w:rsidRPr="00FF536D">
              <w:rPr>
                <w:sz w:val="20"/>
                <w:szCs w:val="20"/>
              </w:rPr>
              <w:t xml:space="preserve"> д.8а</w:t>
            </w:r>
          </w:p>
        </w:tc>
        <w:tc>
          <w:tcPr>
            <w:tcW w:w="1729" w:type="dxa"/>
            <w:shd w:val="clear" w:color="auto" w:fill="auto"/>
          </w:tcPr>
          <w:p w14:paraId="19E360F3" w14:textId="77777777" w:rsidR="00FF536D" w:rsidRPr="00FF536D" w:rsidRDefault="00FF536D" w:rsidP="0027371F">
            <w:pPr>
              <w:jc w:val="center"/>
              <w:rPr>
                <w:sz w:val="20"/>
                <w:szCs w:val="20"/>
              </w:rPr>
            </w:pPr>
            <w:r w:rsidRPr="00FF536D">
              <w:rPr>
                <w:sz w:val="20"/>
                <w:szCs w:val="20"/>
              </w:rPr>
              <w:t>Показанова Лиля Александровна</w:t>
            </w:r>
          </w:p>
        </w:tc>
        <w:tc>
          <w:tcPr>
            <w:tcW w:w="1192" w:type="dxa"/>
            <w:shd w:val="clear" w:color="auto" w:fill="auto"/>
          </w:tcPr>
          <w:p w14:paraId="430B17C1" w14:textId="77777777" w:rsidR="00FF536D" w:rsidRPr="00FF536D" w:rsidRDefault="00FF536D" w:rsidP="0027371F">
            <w:pPr>
              <w:jc w:val="center"/>
              <w:rPr>
                <w:sz w:val="20"/>
                <w:szCs w:val="20"/>
              </w:rPr>
            </w:pPr>
          </w:p>
          <w:p w14:paraId="1B9B19E9" w14:textId="77777777" w:rsidR="00FF536D" w:rsidRPr="00FF536D" w:rsidRDefault="00FF536D" w:rsidP="0027371F">
            <w:pPr>
              <w:jc w:val="center"/>
              <w:rPr>
                <w:sz w:val="20"/>
                <w:szCs w:val="20"/>
              </w:rPr>
            </w:pPr>
            <w:r w:rsidRPr="00FF536D">
              <w:rPr>
                <w:sz w:val="20"/>
                <w:szCs w:val="20"/>
              </w:rPr>
              <w:t>36-147</w:t>
            </w:r>
          </w:p>
        </w:tc>
      </w:tr>
      <w:tr w:rsidR="00FF536D" w:rsidRPr="00FF536D" w14:paraId="15D60E80" w14:textId="77777777" w:rsidTr="0027371F">
        <w:trPr>
          <w:trHeight w:val="262"/>
        </w:trPr>
        <w:tc>
          <w:tcPr>
            <w:tcW w:w="675" w:type="dxa"/>
            <w:shd w:val="clear" w:color="auto" w:fill="auto"/>
          </w:tcPr>
          <w:p w14:paraId="6626AEBA" w14:textId="77777777" w:rsidR="00FF536D" w:rsidRPr="00FF536D" w:rsidRDefault="00FF536D" w:rsidP="0027371F">
            <w:pPr>
              <w:rPr>
                <w:sz w:val="20"/>
                <w:szCs w:val="20"/>
              </w:rPr>
            </w:pPr>
          </w:p>
        </w:tc>
        <w:tc>
          <w:tcPr>
            <w:tcW w:w="1985" w:type="dxa"/>
            <w:vMerge/>
            <w:shd w:val="clear" w:color="auto" w:fill="auto"/>
          </w:tcPr>
          <w:p w14:paraId="750A0D4E" w14:textId="77777777" w:rsidR="00FF536D" w:rsidRPr="00FF536D" w:rsidRDefault="00FF536D" w:rsidP="0027371F">
            <w:pPr>
              <w:rPr>
                <w:sz w:val="20"/>
                <w:szCs w:val="20"/>
              </w:rPr>
            </w:pPr>
          </w:p>
        </w:tc>
        <w:tc>
          <w:tcPr>
            <w:tcW w:w="2694" w:type="dxa"/>
            <w:shd w:val="clear" w:color="auto" w:fill="auto"/>
          </w:tcPr>
          <w:p w14:paraId="1DAD4D38" w14:textId="77777777" w:rsidR="00FF536D" w:rsidRPr="00FF536D" w:rsidRDefault="00FF536D" w:rsidP="0027371F">
            <w:pPr>
              <w:jc w:val="center"/>
              <w:rPr>
                <w:sz w:val="20"/>
                <w:szCs w:val="20"/>
              </w:rPr>
            </w:pPr>
            <w:r w:rsidRPr="00FF536D">
              <w:rPr>
                <w:sz w:val="20"/>
                <w:szCs w:val="20"/>
              </w:rPr>
              <w:t>МКУК «Камский КДЦ»</w:t>
            </w:r>
          </w:p>
        </w:tc>
        <w:tc>
          <w:tcPr>
            <w:tcW w:w="1814" w:type="dxa"/>
            <w:shd w:val="clear" w:color="auto" w:fill="auto"/>
          </w:tcPr>
          <w:p w14:paraId="1C7815C4"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с.Кама</w:t>
            </w:r>
            <w:proofErr w:type="spellEnd"/>
            <w:r w:rsidRPr="00FF536D">
              <w:rPr>
                <w:sz w:val="20"/>
                <w:szCs w:val="20"/>
              </w:rPr>
              <w:t xml:space="preserve">, </w:t>
            </w:r>
            <w:proofErr w:type="spellStart"/>
            <w:r w:rsidRPr="00FF536D">
              <w:rPr>
                <w:sz w:val="20"/>
                <w:szCs w:val="20"/>
              </w:rPr>
              <w:t>ул.Показанова</w:t>
            </w:r>
            <w:proofErr w:type="spellEnd"/>
            <w:r w:rsidRPr="00FF536D">
              <w:rPr>
                <w:sz w:val="20"/>
                <w:szCs w:val="20"/>
              </w:rPr>
              <w:t>, 37</w:t>
            </w:r>
          </w:p>
        </w:tc>
        <w:tc>
          <w:tcPr>
            <w:tcW w:w="1729" w:type="dxa"/>
            <w:shd w:val="clear" w:color="auto" w:fill="auto"/>
          </w:tcPr>
          <w:p w14:paraId="45E7D16D" w14:textId="77777777" w:rsidR="00FF536D" w:rsidRPr="00FF536D" w:rsidRDefault="00FF536D" w:rsidP="0027371F">
            <w:pPr>
              <w:jc w:val="center"/>
              <w:rPr>
                <w:sz w:val="20"/>
                <w:szCs w:val="20"/>
              </w:rPr>
            </w:pPr>
            <w:r w:rsidRPr="00FF536D">
              <w:rPr>
                <w:sz w:val="20"/>
                <w:szCs w:val="20"/>
              </w:rPr>
              <w:t>Черкашина Татьяна Федоровна</w:t>
            </w:r>
          </w:p>
        </w:tc>
        <w:tc>
          <w:tcPr>
            <w:tcW w:w="1192" w:type="dxa"/>
            <w:shd w:val="clear" w:color="auto" w:fill="auto"/>
          </w:tcPr>
          <w:p w14:paraId="695A188A" w14:textId="77777777" w:rsidR="00FF536D" w:rsidRPr="00FF536D" w:rsidRDefault="00FF536D" w:rsidP="0027371F">
            <w:pPr>
              <w:jc w:val="center"/>
              <w:rPr>
                <w:sz w:val="20"/>
                <w:szCs w:val="20"/>
              </w:rPr>
            </w:pPr>
          </w:p>
          <w:p w14:paraId="406C4D16" w14:textId="77777777" w:rsidR="00FF536D" w:rsidRPr="00FF536D" w:rsidRDefault="00FF536D" w:rsidP="0027371F">
            <w:pPr>
              <w:jc w:val="center"/>
              <w:rPr>
                <w:sz w:val="20"/>
                <w:szCs w:val="20"/>
              </w:rPr>
            </w:pPr>
            <w:r w:rsidRPr="00FF536D">
              <w:rPr>
                <w:sz w:val="20"/>
                <w:szCs w:val="20"/>
              </w:rPr>
              <w:t>36-228</w:t>
            </w:r>
          </w:p>
        </w:tc>
      </w:tr>
      <w:tr w:rsidR="00FF536D" w:rsidRPr="00FF536D" w14:paraId="17A93075" w14:textId="77777777" w:rsidTr="0027371F">
        <w:trPr>
          <w:trHeight w:val="262"/>
        </w:trPr>
        <w:tc>
          <w:tcPr>
            <w:tcW w:w="675" w:type="dxa"/>
            <w:shd w:val="clear" w:color="auto" w:fill="auto"/>
          </w:tcPr>
          <w:p w14:paraId="4FF6FF3E" w14:textId="77777777" w:rsidR="00FF536D" w:rsidRPr="00FF536D" w:rsidRDefault="00FF536D" w:rsidP="0027371F">
            <w:pPr>
              <w:jc w:val="center"/>
              <w:rPr>
                <w:sz w:val="20"/>
                <w:szCs w:val="20"/>
              </w:rPr>
            </w:pPr>
            <w:r w:rsidRPr="00FF536D">
              <w:rPr>
                <w:sz w:val="20"/>
                <w:szCs w:val="20"/>
              </w:rPr>
              <w:t>111.</w:t>
            </w:r>
          </w:p>
        </w:tc>
        <w:tc>
          <w:tcPr>
            <w:tcW w:w="1985" w:type="dxa"/>
            <w:vMerge w:val="restart"/>
            <w:shd w:val="clear" w:color="auto" w:fill="auto"/>
          </w:tcPr>
          <w:p w14:paraId="51AAD6F2" w14:textId="77777777" w:rsidR="00FF536D" w:rsidRPr="00FF536D" w:rsidRDefault="00FF536D" w:rsidP="0027371F">
            <w:pPr>
              <w:jc w:val="center"/>
              <w:rPr>
                <w:sz w:val="20"/>
                <w:szCs w:val="20"/>
              </w:rPr>
            </w:pPr>
            <w:r w:rsidRPr="00FF536D">
              <w:rPr>
                <w:sz w:val="20"/>
                <w:szCs w:val="20"/>
              </w:rPr>
              <w:t xml:space="preserve">Куйбышевский                                                                                                                                                                                                                                                                        сельсовет Куйбышевского </w:t>
            </w:r>
            <w:r w:rsidRPr="00FF536D">
              <w:rPr>
                <w:sz w:val="20"/>
                <w:szCs w:val="20"/>
              </w:rPr>
              <w:lastRenderedPageBreak/>
              <w:t>района Новосибирской области</w:t>
            </w:r>
          </w:p>
        </w:tc>
        <w:tc>
          <w:tcPr>
            <w:tcW w:w="2694" w:type="dxa"/>
            <w:shd w:val="clear" w:color="auto" w:fill="auto"/>
          </w:tcPr>
          <w:p w14:paraId="2204F18F" w14:textId="77777777" w:rsidR="00FF536D" w:rsidRPr="00FF536D" w:rsidRDefault="00FF536D" w:rsidP="0027371F">
            <w:pPr>
              <w:jc w:val="center"/>
              <w:rPr>
                <w:sz w:val="20"/>
                <w:szCs w:val="20"/>
              </w:rPr>
            </w:pPr>
            <w:r w:rsidRPr="00FF536D">
              <w:rPr>
                <w:sz w:val="20"/>
                <w:szCs w:val="20"/>
              </w:rPr>
              <w:lastRenderedPageBreak/>
              <w:t xml:space="preserve">Администрация Куйбышевского сельсовета Куйбышевского района </w:t>
            </w:r>
            <w:r w:rsidRPr="00FF536D">
              <w:rPr>
                <w:sz w:val="20"/>
                <w:szCs w:val="20"/>
              </w:rPr>
              <w:lastRenderedPageBreak/>
              <w:t>Новосибирской области</w:t>
            </w:r>
          </w:p>
        </w:tc>
        <w:tc>
          <w:tcPr>
            <w:tcW w:w="1814" w:type="dxa"/>
            <w:shd w:val="clear" w:color="auto" w:fill="auto"/>
          </w:tcPr>
          <w:p w14:paraId="32B3C727" w14:textId="77777777" w:rsidR="00FF536D" w:rsidRPr="00FF536D" w:rsidRDefault="00FF536D" w:rsidP="0027371F">
            <w:pPr>
              <w:jc w:val="center"/>
              <w:rPr>
                <w:sz w:val="20"/>
                <w:szCs w:val="20"/>
              </w:rPr>
            </w:pPr>
            <w:r w:rsidRPr="00FF536D">
              <w:rPr>
                <w:sz w:val="20"/>
                <w:szCs w:val="20"/>
              </w:rPr>
              <w:lastRenderedPageBreak/>
              <w:t xml:space="preserve">НСО, Куйбышевский район, </w:t>
            </w:r>
            <w:proofErr w:type="spellStart"/>
            <w:r w:rsidRPr="00FF536D">
              <w:rPr>
                <w:sz w:val="20"/>
                <w:szCs w:val="20"/>
              </w:rPr>
              <w:lastRenderedPageBreak/>
              <w:t>п.Комсомольский</w:t>
            </w:r>
            <w:proofErr w:type="spellEnd"/>
            <w:r w:rsidRPr="00FF536D">
              <w:rPr>
                <w:sz w:val="20"/>
                <w:szCs w:val="20"/>
              </w:rPr>
              <w:t xml:space="preserve"> ул.Центральная,10</w:t>
            </w:r>
          </w:p>
        </w:tc>
        <w:tc>
          <w:tcPr>
            <w:tcW w:w="1729" w:type="dxa"/>
            <w:shd w:val="clear" w:color="auto" w:fill="auto"/>
          </w:tcPr>
          <w:p w14:paraId="35EBF298" w14:textId="77777777" w:rsidR="00FF536D" w:rsidRPr="00FF536D" w:rsidRDefault="00FF536D" w:rsidP="0027371F">
            <w:pPr>
              <w:jc w:val="center"/>
              <w:rPr>
                <w:sz w:val="20"/>
                <w:szCs w:val="20"/>
              </w:rPr>
            </w:pPr>
            <w:r w:rsidRPr="00FF536D">
              <w:rPr>
                <w:sz w:val="20"/>
                <w:szCs w:val="20"/>
              </w:rPr>
              <w:lastRenderedPageBreak/>
              <w:t>Алексеенко Анатолий Алексеевич</w:t>
            </w:r>
          </w:p>
        </w:tc>
        <w:tc>
          <w:tcPr>
            <w:tcW w:w="1192" w:type="dxa"/>
            <w:shd w:val="clear" w:color="auto" w:fill="auto"/>
          </w:tcPr>
          <w:p w14:paraId="37C67960" w14:textId="77777777" w:rsidR="00FF536D" w:rsidRPr="00FF536D" w:rsidRDefault="00FF536D" w:rsidP="0027371F">
            <w:pPr>
              <w:jc w:val="center"/>
              <w:rPr>
                <w:sz w:val="20"/>
                <w:szCs w:val="20"/>
              </w:rPr>
            </w:pPr>
          </w:p>
          <w:p w14:paraId="542B2EA4" w14:textId="77777777" w:rsidR="00FF536D" w:rsidRPr="00FF536D" w:rsidRDefault="00FF536D" w:rsidP="0027371F">
            <w:pPr>
              <w:jc w:val="center"/>
              <w:rPr>
                <w:sz w:val="20"/>
                <w:szCs w:val="20"/>
              </w:rPr>
            </w:pPr>
            <w:r w:rsidRPr="00FF536D">
              <w:rPr>
                <w:sz w:val="20"/>
                <w:szCs w:val="20"/>
              </w:rPr>
              <w:t>32-541</w:t>
            </w:r>
          </w:p>
        </w:tc>
      </w:tr>
      <w:tr w:rsidR="00FF536D" w:rsidRPr="00FF536D" w14:paraId="59A66369" w14:textId="77777777" w:rsidTr="0027371F">
        <w:trPr>
          <w:trHeight w:val="262"/>
        </w:trPr>
        <w:tc>
          <w:tcPr>
            <w:tcW w:w="675" w:type="dxa"/>
            <w:shd w:val="clear" w:color="auto" w:fill="auto"/>
          </w:tcPr>
          <w:p w14:paraId="50B4BB0A" w14:textId="77777777" w:rsidR="00FF536D" w:rsidRPr="00FF536D" w:rsidRDefault="00FF536D" w:rsidP="0027371F">
            <w:pPr>
              <w:rPr>
                <w:sz w:val="20"/>
                <w:szCs w:val="20"/>
              </w:rPr>
            </w:pPr>
          </w:p>
        </w:tc>
        <w:tc>
          <w:tcPr>
            <w:tcW w:w="1985" w:type="dxa"/>
            <w:vMerge/>
            <w:shd w:val="clear" w:color="auto" w:fill="auto"/>
          </w:tcPr>
          <w:p w14:paraId="407853DC" w14:textId="77777777" w:rsidR="00FF536D" w:rsidRPr="00FF536D" w:rsidRDefault="00FF536D" w:rsidP="0027371F">
            <w:pPr>
              <w:rPr>
                <w:sz w:val="20"/>
                <w:szCs w:val="20"/>
              </w:rPr>
            </w:pPr>
          </w:p>
        </w:tc>
        <w:tc>
          <w:tcPr>
            <w:tcW w:w="2694" w:type="dxa"/>
            <w:shd w:val="clear" w:color="auto" w:fill="auto"/>
          </w:tcPr>
          <w:p w14:paraId="633607F8" w14:textId="77777777" w:rsidR="00FF536D" w:rsidRPr="00FF536D" w:rsidRDefault="00FF536D" w:rsidP="0027371F">
            <w:pPr>
              <w:jc w:val="center"/>
              <w:rPr>
                <w:sz w:val="20"/>
                <w:szCs w:val="20"/>
              </w:rPr>
            </w:pPr>
            <w:r w:rsidRPr="00FF536D">
              <w:rPr>
                <w:sz w:val="20"/>
                <w:szCs w:val="20"/>
              </w:rPr>
              <w:t>ИП Глава КФХ «</w:t>
            </w:r>
            <w:proofErr w:type="spellStart"/>
            <w:r w:rsidRPr="00FF536D">
              <w:rPr>
                <w:sz w:val="20"/>
                <w:szCs w:val="20"/>
              </w:rPr>
              <w:t>Самохвалова</w:t>
            </w:r>
            <w:proofErr w:type="spellEnd"/>
            <w:r w:rsidRPr="00FF536D">
              <w:rPr>
                <w:sz w:val="20"/>
                <w:szCs w:val="20"/>
              </w:rPr>
              <w:t>»</w:t>
            </w:r>
          </w:p>
        </w:tc>
        <w:tc>
          <w:tcPr>
            <w:tcW w:w="1814" w:type="dxa"/>
            <w:shd w:val="clear" w:color="auto" w:fill="auto"/>
          </w:tcPr>
          <w:p w14:paraId="2ADCA843"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д.Малинино</w:t>
            </w:r>
            <w:proofErr w:type="spellEnd"/>
            <w:r w:rsidRPr="00FF536D">
              <w:rPr>
                <w:sz w:val="20"/>
                <w:szCs w:val="20"/>
              </w:rPr>
              <w:t xml:space="preserve"> ул.Луговая,4</w:t>
            </w:r>
          </w:p>
        </w:tc>
        <w:tc>
          <w:tcPr>
            <w:tcW w:w="1729" w:type="dxa"/>
            <w:shd w:val="clear" w:color="auto" w:fill="auto"/>
          </w:tcPr>
          <w:p w14:paraId="6E2FCCC8" w14:textId="77777777" w:rsidR="00FF536D" w:rsidRPr="00FF536D" w:rsidRDefault="00FF536D" w:rsidP="0027371F">
            <w:pPr>
              <w:jc w:val="center"/>
              <w:rPr>
                <w:sz w:val="20"/>
                <w:szCs w:val="20"/>
              </w:rPr>
            </w:pPr>
            <w:proofErr w:type="spellStart"/>
            <w:r w:rsidRPr="00FF536D">
              <w:rPr>
                <w:sz w:val="20"/>
                <w:szCs w:val="20"/>
              </w:rPr>
              <w:t>Самохвалова</w:t>
            </w:r>
            <w:proofErr w:type="spellEnd"/>
            <w:r w:rsidRPr="00FF536D">
              <w:rPr>
                <w:sz w:val="20"/>
                <w:szCs w:val="20"/>
              </w:rPr>
              <w:t xml:space="preserve"> Людмила Григорьевна</w:t>
            </w:r>
          </w:p>
        </w:tc>
        <w:tc>
          <w:tcPr>
            <w:tcW w:w="1192" w:type="dxa"/>
            <w:shd w:val="clear" w:color="auto" w:fill="auto"/>
          </w:tcPr>
          <w:p w14:paraId="3AD00892" w14:textId="77777777" w:rsidR="00FF536D" w:rsidRPr="00FF536D" w:rsidRDefault="00FF536D" w:rsidP="0027371F">
            <w:pPr>
              <w:rPr>
                <w:sz w:val="20"/>
                <w:szCs w:val="20"/>
              </w:rPr>
            </w:pPr>
          </w:p>
          <w:p w14:paraId="59E5A2E0" w14:textId="77777777" w:rsidR="00FF536D" w:rsidRPr="00FF536D" w:rsidRDefault="00FF536D" w:rsidP="0027371F">
            <w:pPr>
              <w:jc w:val="center"/>
              <w:rPr>
                <w:sz w:val="20"/>
                <w:szCs w:val="20"/>
              </w:rPr>
            </w:pPr>
            <w:r w:rsidRPr="00FF536D">
              <w:rPr>
                <w:sz w:val="20"/>
                <w:szCs w:val="20"/>
              </w:rPr>
              <w:t>41-152</w:t>
            </w:r>
          </w:p>
        </w:tc>
      </w:tr>
      <w:tr w:rsidR="00FF536D" w:rsidRPr="00FF536D" w14:paraId="2D5F748A" w14:textId="77777777" w:rsidTr="0027371F">
        <w:trPr>
          <w:trHeight w:val="262"/>
        </w:trPr>
        <w:tc>
          <w:tcPr>
            <w:tcW w:w="675" w:type="dxa"/>
            <w:shd w:val="clear" w:color="auto" w:fill="auto"/>
          </w:tcPr>
          <w:p w14:paraId="5F408C88" w14:textId="77777777" w:rsidR="00FF536D" w:rsidRPr="00FF536D" w:rsidRDefault="00FF536D" w:rsidP="0027371F">
            <w:pPr>
              <w:rPr>
                <w:sz w:val="20"/>
                <w:szCs w:val="20"/>
              </w:rPr>
            </w:pPr>
          </w:p>
        </w:tc>
        <w:tc>
          <w:tcPr>
            <w:tcW w:w="1985" w:type="dxa"/>
            <w:vMerge/>
            <w:shd w:val="clear" w:color="auto" w:fill="auto"/>
          </w:tcPr>
          <w:p w14:paraId="4A5C31FF" w14:textId="77777777" w:rsidR="00FF536D" w:rsidRPr="00FF536D" w:rsidRDefault="00FF536D" w:rsidP="0027371F">
            <w:pPr>
              <w:rPr>
                <w:sz w:val="20"/>
                <w:szCs w:val="20"/>
              </w:rPr>
            </w:pPr>
          </w:p>
        </w:tc>
        <w:tc>
          <w:tcPr>
            <w:tcW w:w="2694" w:type="dxa"/>
            <w:shd w:val="clear" w:color="auto" w:fill="auto"/>
          </w:tcPr>
          <w:p w14:paraId="4DF6CF64" w14:textId="77777777" w:rsidR="00FF536D" w:rsidRPr="00FF536D" w:rsidRDefault="00FF536D" w:rsidP="0027371F">
            <w:pPr>
              <w:jc w:val="center"/>
              <w:rPr>
                <w:sz w:val="20"/>
                <w:szCs w:val="20"/>
              </w:rPr>
            </w:pPr>
            <w:r w:rsidRPr="00FF536D">
              <w:rPr>
                <w:sz w:val="20"/>
                <w:szCs w:val="20"/>
              </w:rPr>
              <w:t>ИП «Кулешов»</w:t>
            </w:r>
          </w:p>
        </w:tc>
        <w:tc>
          <w:tcPr>
            <w:tcW w:w="1814" w:type="dxa"/>
            <w:shd w:val="clear" w:color="auto" w:fill="auto"/>
          </w:tcPr>
          <w:p w14:paraId="107EFB4F"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п.Ивушка</w:t>
            </w:r>
            <w:proofErr w:type="spellEnd"/>
            <w:r w:rsidRPr="00FF536D">
              <w:rPr>
                <w:sz w:val="20"/>
                <w:szCs w:val="20"/>
              </w:rPr>
              <w:t xml:space="preserve"> ул.Центральная,10</w:t>
            </w:r>
          </w:p>
        </w:tc>
        <w:tc>
          <w:tcPr>
            <w:tcW w:w="1729" w:type="dxa"/>
            <w:shd w:val="clear" w:color="auto" w:fill="auto"/>
          </w:tcPr>
          <w:p w14:paraId="727BC037" w14:textId="77777777" w:rsidR="00FF536D" w:rsidRPr="00FF536D" w:rsidRDefault="00FF536D" w:rsidP="0027371F">
            <w:pPr>
              <w:jc w:val="center"/>
              <w:rPr>
                <w:sz w:val="20"/>
                <w:szCs w:val="20"/>
              </w:rPr>
            </w:pPr>
            <w:r w:rsidRPr="00FF536D">
              <w:rPr>
                <w:sz w:val="20"/>
                <w:szCs w:val="20"/>
              </w:rPr>
              <w:t>Кулешов Виктор Викторович</w:t>
            </w:r>
          </w:p>
        </w:tc>
        <w:tc>
          <w:tcPr>
            <w:tcW w:w="1192" w:type="dxa"/>
            <w:shd w:val="clear" w:color="auto" w:fill="auto"/>
          </w:tcPr>
          <w:p w14:paraId="1089F8DE" w14:textId="77777777" w:rsidR="00FF536D" w:rsidRPr="00FF536D" w:rsidRDefault="00FF536D" w:rsidP="0027371F">
            <w:pPr>
              <w:jc w:val="center"/>
              <w:rPr>
                <w:sz w:val="20"/>
                <w:szCs w:val="20"/>
              </w:rPr>
            </w:pPr>
          </w:p>
          <w:p w14:paraId="181D0BEE" w14:textId="77777777" w:rsidR="00FF536D" w:rsidRPr="00FF536D" w:rsidRDefault="00FF536D" w:rsidP="0027371F">
            <w:pPr>
              <w:jc w:val="center"/>
              <w:rPr>
                <w:sz w:val="20"/>
                <w:szCs w:val="20"/>
              </w:rPr>
            </w:pPr>
            <w:r w:rsidRPr="00FF536D">
              <w:rPr>
                <w:sz w:val="20"/>
                <w:szCs w:val="20"/>
              </w:rPr>
              <w:t>32-569</w:t>
            </w:r>
          </w:p>
        </w:tc>
      </w:tr>
      <w:tr w:rsidR="00FF536D" w:rsidRPr="00FF536D" w14:paraId="472D79AD" w14:textId="77777777" w:rsidTr="0027371F">
        <w:trPr>
          <w:trHeight w:val="262"/>
        </w:trPr>
        <w:tc>
          <w:tcPr>
            <w:tcW w:w="675" w:type="dxa"/>
            <w:shd w:val="clear" w:color="auto" w:fill="auto"/>
          </w:tcPr>
          <w:p w14:paraId="4206AC1F" w14:textId="77777777" w:rsidR="00FF536D" w:rsidRPr="00FF536D" w:rsidRDefault="00FF536D" w:rsidP="0027371F">
            <w:pPr>
              <w:jc w:val="center"/>
              <w:rPr>
                <w:sz w:val="20"/>
                <w:szCs w:val="20"/>
              </w:rPr>
            </w:pPr>
            <w:r w:rsidRPr="00FF536D">
              <w:rPr>
                <w:sz w:val="20"/>
                <w:szCs w:val="20"/>
              </w:rPr>
              <w:t>112.</w:t>
            </w:r>
          </w:p>
        </w:tc>
        <w:tc>
          <w:tcPr>
            <w:tcW w:w="1985" w:type="dxa"/>
            <w:vMerge w:val="restart"/>
            <w:shd w:val="clear" w:color="auto" w:fill="auto"/>
          </w:tcPr>
          <w:p w14:paraId="150600E0" w14:textId="77777777" w:rsidR="00FF536D" w:rsidRPr="00FF536D" w:rsidRDefault="00FF536D" w:rsidP="0027371F">
            <w:pPr>
              <w:jc w:val="center"/>
              <w:rPr>
                <w:sz w:val="20"/>
                <w:szCs w:val="20"/>
              </w:rPr>
            </w:pPr>
            <w:r w:rsidRPr="00FF536D">
              <w:rPr>
                <w:sz w:val="20"/>
                <w:szCs w:val="20"/>
              </w:rPr>
              <w:t>Михайловский                                                                                                                                                                                                                                                                         сельсовет Куйбышевского района Новосибирской области</w:t>
            </w:r>
          </w:p>
        </w:tc>
        <w:tc>
          <w:tcPr>
            <w:tcW w:w="2694" w:type="dxa"/>
            <w:shd w:val="clear" w:color="auto" w:fill="auto"/>
          </w:tcPr>
          <w:p w14:paraId="225C3C29" w14:textId="77777777" w:rsidR="00FF536D" w:rsidRPr="00FF536D" w:rsidRDefault="00FF536D" w:rsidP="0027371F">
            <w:pPr>
              <w:jc w:val="center"/>
              <w:rPr>
                <w:sz w:val="20"/>
                <w:szCs w:val="20"/>
              </w:rPr>
            </w:pPr>
            <w:r w:rsidRPr="00FF536D">
              <w:rPr>
                <w:sz w:val="20"/>
                <w:szCs w:val="20"/>
              </w:rPr>
              <w:t>Администрация Михайловского сельсовета Куйбышевского района Новосибирской области</w:t>
            </w:r>
          </w:p>
        </w:tc>
        <w:tc>
          <w:tcPr>
            <w:tcW w:w="1814" w:type="dxa"/>
            <w:shd w:val="clear" w:color="auto" w:fill="auto"/>
          </w:tcPr>
          <w:p w14:paraId="477CBFDE"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с.Михайловка</w:t>
            </w:r>
            <w:proofErr w:type="spellEnd"/>
            <w:r w:rsidRPr="00FF536D">
              <w:rPr>
                <w:sz w:val="20"/>
                <w:szCs w:val="20"/>
              </w:rPr>
              <w:t xml:space="preserve"> ул.Центральная,48</w:t>
            </w:r>
          </w:p>
        </w:tc>
        <w:tc>
          <w:tcPr>
            <w:tcW w:w="1729" w:type="dxa"/>
            <w:shd w:val="clear" w:color="auto" w:fill="auto"/>
          </w:tcPr>
          <w:p w14:paraId="17D992B9" w14:textId="77777777" w:rsidR="00FF536D" w:rsidRPr="00FF536D" w:rsidRDefault="00FF536D" w:rsidP="0027371F">
            <w:pPr>
              <w:jc w:val="center"/>
              <w:rPr>
                <w:sz w:val="20"/>
                <w:szCs w:val="20"/>
              </w:rPr>
            </w:pPr>
            <w:r w:rsidRPr="00FF536D">
              <w:rPr>
                <w:sz w:val="20"/>
                <w:szCs w:val="20"/>
              </w:rPr>
              <w:t>Яковлев Владимир Ильич</w:t>
            </w:r>
          </w:p>
        </w:tc>
        <w:tc>
          <w:tcPr>
            <w:tcW w:w="1192" w:type="dxa"/>
            <w:shd w:val="clear" w:color="auto" w:fill="auto"/>
          </w:tcPr>
          <w:p w14:paraId="10DE8C57" w14:textId="77777777" w:rsidR="00FF536D" w:rsidRPr="00FF536D" w:rsidRDefault="00FF536D" w:rsidP="0027371F">
            <w:pPr>
              <w:jc w:val="center"/>
              <w:rPr>
                <w:sz w:val="20"/>
                <w:szCs w:val="20"/>
              </w:rPr>
            </w:pPr>
          </w:p>
          <w:p w14:paraId="44BAA3DF" w14:textId="77777777" w:rsidR="00FF536D" w:rsidRPr="00FF536D" w:rsidRDefault="00FF536D" w:rsidP="0027371F">
            <w:pPr>
              <w:jc w:val="center"/>
              <w:rPr>
                <w:sz w:val="20"/>
                <w:szCs w:val="20"/>
              </w:rPr>
            </w:pPr>
            <w:r w:rsidRPr="00FF536D">
              <w:rPr>
                <w:sz w:val="20"/>
                <w:szCs w:val="20"/>
              </w:rPr>
              <w:t>31-624</w:t>
            </w:r>
          </w:p>
        </w:tc>
      </w:tr>
      <w:tr w:rsidR="00FF536D" w:rsidRPr="00FF536D" w14:paraId="4B0D47A1" w14:textId="77777777" w:rsidTr="0027371F">
        <w:trPr>
          <w:trHeight w:val="262"/>
        </w:trPr>
        <w:tc>
          <w:tcPr>
            <w:tcW w:w="675" w:type="dxa"/>
            <w:shd w:val="clear" w:color="auto" w:fill="auto"/>
          </w:tcPr>
          <w:p w14:paraId="36A1CF9E" w14:textId="77777777" w:rsidR="00FF536D" w:rsidRPr="00FF536D" w:rsidRDefault="00FF536D" w:rsidP="0027371F">
            <w:pPr>
              <w:rPr>
                <w:sz w:val="20"/>
                <w:szCs w:val="20"/>
              </w:rPr>
            </w:pPr>
          </w:p>
        </w:tc>
        <w:tc>
          <w:tcPr>
            <w:tcW w:w="1985" w:type="dxa"/>
            <w:vMerge/>
            <w:shd w:val="clear" w:color="auto" w:fill="auto"/>
          </w:tcPr>
          <w:p w14:paraId="78A6BE35" w14:textId="77777777" w:rsidR="00FF536D" w:rsidRPr="00FF536D" w:rsidRDefault="00FF536D" w:rsidP="0027371F">
            <w:pPr>
              <w:rPr>
                <w:sz w:val="20"/>
                <w:szCs w:val="20"/>
              </w:rPr>
            </w:pPr>
          </w:p>
        </w:tc>
        <w:tc>
          <w:tcPr>
            <w:tcW w:w="2694" w:type="dxa"/>
            <w:shd w:val="clear" w:color="auto" w:fill="auto"/>
          </w:tcPr>
          <w:p w14:paraId="2FDBE0FB" w14:textId="77777777" w:rsidR="00FF536D" w:rsidRPr="00FF536D" w:rsidRDefault="00FF536D" w:rsidP="0027371F">
            <w:pPr>
              <w:jc w:val="center"/>
              <w:rPr>
                <w:sz w:val="20"/>
                <w:szCs w:val="20"/>
              </w:rPr>
            </w:pPr>
            <w:r w:rsidRPr="00FF536D">
              <w:rPr>
                <w:sz w:val="20"/>
                <w:szCs w:val="20"/>
              </w:rPr>
              <w:t>МКУК «Михайловский КДЦ»</w:t>
            </w:r>
          </w:p>
        </w:tc>
        <w:tc>
          <w:tcPr>
            <w:tcW w:w="1814" w:type="dxa"/>
            <w:shd w:val="clear" w:color="auto" w:fill="auto"/>
          </w:tcPr>
          <w:p w14:paraId="2152BC0D"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с.Михайловка</w:t>
            </w:r>
            <w:proofErr w:type="spellEnd"/>
            <w:r w:rsidRPr="00FF536D">
              <w:rPr>
                <w:sz w:val="20"/>
                <w:szCs w:val="20"/>
              </w:rPr>
              <w:t xml:space="preserve"> ул.Центральная,48</w:t>
            </w:r>
          </w:p>
        </w:tc>
        <w:tc>
          <w:tcPr>
            <w:tcW w:w="1729" w:type="dxa"/>
            <w:shd w:val="clear" w:color="auto" w:fill="auto"/>
          </w:tcPr>
          <w:p w14:paraId="7E050168" w14:textId="77777777" w:rsidR="00FF536D" w:rsidRPr="00FF536D" w:rsidRDefault="00FF536D" w:rsidP="0027371F">
            <w:pPr>
              <w:jc w:val="center"/>
              <w:rPr>
                <w:sz w:val="20"/>
                <w:szCs w:val="20"/>
              </w:rPr>
            </w:pPr>
            <w:r w:rsidRPr="00FF536D">
              <w:rPr>
                <w:sz w:val="20"/>
                <w:szCs w:val="20"/>
              </w:rPr>
              <w:t>Шмидт Надежда Алексеевна</w:t>
            </w:r>
          </w:p>
        </w:tc>
        <w:tc>
          <w:tcPr>
            <w:tcW w:w="1192" w:type="dxa"/>
            <w:shd w:val="clear" w:color="auto" w:fill="auto"/>
          </w:tcPr>
          <w:p w14:paraId="2113E5F3" w14:textId="77777777" w:rsidR="00FF536D" w:rsidRPr="00FF536D" w:rsidRDefault="00FF536D" w:rsidP="0027371F">
            <w:pPr>
              <w:rPr>
                <w:sz w:val="20"/>
                <w:szCs w:val="20"/>
              </w:rPr>
            </w:pPr>
          </w:p>
          <w:p w14:paraId="136955CD" w14:textId="77777777" w:rsidR="00FF536D" w:rsidRPr="00FF536D" w:rsidRDefault="00FF536D" w:rsidP="0027371F">
            <w:pPr>
              <w:jc w:val="center"/>
              <w:rPr>
                <w:sz w:val="20"/>
                <w:szCs w:val="20"/>
              </w:rPr>
            </w:pPr>
            <w:r w:rsidRPr="00FF536D">
              <w:rPr>
                <w:sz w:val="20"/>
                <w:szCs w:val="20"/>
              </w:rPr>
              <w:t>31-685</w:t>
            </w:r>
          </w:p>
        </w:tc>
      </w:tr>
      <w:tr w:rsidR="00FF536D" w:rsidRPr="00FF536D" w14:paraId="460C759A" w14:textId="77777777" w:rsidTr="0027371F">
        <w:trPr>
          <w:trHeight w:val="262"/>
        </w:trPr>
        <w:tc>
          <w:tcPr>
            <w:tcW w:w="675" w:type="dxa"/>
            <w:shd w:val="clear" w:color="auto" w:fill="auto"/>
          </w:tcPr>
          <w:p w14:paraId="5781C121" w14:textId="77777777" w:rsidR="00FF536D" w:rsidRPr="00FF536D" w:rsidRDefault="00FF536D" w:rsidP="0027371F">
            <w:pPr>
              <w:jc w:val="center"/>
              <w:rPr>
                <w:sz w:val="20"/>
                <w:szCs w:val="20"/>
              </w:rPr>
            </w:pPr>
            <w:r w:rsidRPr="00FF536D">
              <w:rPr>
                <w:sz w:val="20"/>
                <w:szCs w:val="20"/>
              </w:rPr>
              <w:t>113.</w:t>
            </w:r>
          </w:p>
        </w:tc>
        <w:tc>
          <w:tcPr>
            <w:tcW w:w="1985" w:type="dxa"/>
            <w:vMerge w:val="restart"/>
            <w:shd w:val="clear" w:color="auto" w:fill="auto"/>
          </w:tcPr>
          <w:p w14:paraId="27DB006E" w14:textId="77777777" w:rsidR="00FF536D" w:rsidRPr="00FF536D" w:rsidRDefault="00FF536D" w:rsidP="0027371F">
            <w:pPr>
              <w:jc w:val="center"/>
              <w:rPr>
                <w:sz w:val="20"/>
                <w:szCs w:val="20"/>
              </w:rPr>
            </w:pPr>
            <w:proofErr w:type="spellStart"/>
            <w:r w:rsidRPr="00FF536D">
              <w:rPr>
                <w:sz w:val="20"/>
                <w:szCs w:val="20"/>
              </w:rPr>
              <w:t>Новоичинский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17AC55F4"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Новоичинского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496A2AE3"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с.Новоичинское</w:t>
            </w:r>
            <w:proofErr w:type="spellEnd"/>
            <w:r w:rsidRPr="00FF536D">
              <w:rPr>
                <w:sz w:val="20"/>
                <w:szCs w:val="20"/>
              </w:rPr>
              <w:t xml:space="preserve">, </w:t>
            </w:r>
            <w:proofErr w:type="spellStart"/>
            <w:r w:rsidRPr="00FF536D">
              <w:rPr>
                <w:sz w:val="20"/>
                <w:szCs w:val="20"/>
              </w:rPr>
              <w:t>ул.Школьная</w:t>
            </w:r>
            <w:proofErr w:type="spellEnd"/>
            <w:r w:rsidRPr="00FF536D">
              <w:rPr>
                <w:sz w:val="20"/>
                <w:szCs w:val="20"/>
              </w:rPr>
              <w:t>, 1а</w:t>
            </w:r>
          </w:p>
        </w:tc>
        <w:tc>
          <w:tcPr>
            <w:tcW w:w="1729" w:type="dxa"/>
            <w:shd w:val="clear" w:color="auto" w:fill="auto"/>
          </w:tcPr>
          <w:p w14:paraId="08FC179E" w14:textId="77777777" w:rsidR="00FF536D" w:rsidRPr="00FF536D" w:rsidRDefault="00FF536D" w:rsidP="0027371F">
            <w:pPr>
              <w:jc w:val="center"/>
              <w:rPr>
                <w:sz w:val="20"/>
                <w:szCs w:val="20"/>
              </w:rPr>
            </w:pPr>
            <w:r w:rsidRPr="00FF536D">
              <w:rPr>
                <w:sz w:val="20"/>
                <w:szCs w:val="20"/>
              </w:rPr>
              <w:t>Кущенко Наталья Олеговна</w:t>
            </w:r>
          </w:p>
        </w:tc>
        <w:tc>
          <w:tcPr>
            <w:tcW w:w="1192" w:type="dxa"/>
            <w:shd w:val="clear" w:color="auto" w:fill="auto"/>
          </w:tcPr>
          <w:p w14:paraId="4A22B102" w14:textId="77777777" w:rsidR="00FF536D" w:rsidRPr="00FF536D" w:rsidRDefault="00FF536D" w:rsidP="0027371F">
            <w:pPr>
              <w:jc w:val="center"/>
              <w:rPr>
                <w:sz w:val="20"/>
                <w:szCs w:val="20"/>
              </w:rPr>
            </w:pPr>
          </w:p>
          <w:p w14:paraId="2FED84CD" w14:textId="77777777" w:rsidR="00FF536D" w:rsidRPr="00FF536D" w:rsidRDefault="00FF536D" w:rsidP="0027371F">
            <w:pPr>
              <w:jc w:val="center"/>
              <w:rPr>
                <w:sz w:val="20"/>
                <w:szCs w:val="20"/>
              </w:rPr>
            </w:pPr>
            <w:r w:rsidRPr="00FF536D">
              <w:rPr>
                <w:sz w:val="20"/>
                <w:szCs w:val="20"/>
              </w:rPr>
              <w:t>37-190</w:t>
            </w:r>
          </w:p>
        </w:tc>
      </w:tr>
      <w:tr w:rsidR="00FF536D" w:rsidRPr="00FF536D" w14:paraId="36284F90" w14:textId="77777777" w:rsidTr="0027371F">
        <w:trPr>
          <w:trHeight w:val="262"/>
        </w:trPr>
        <w:tc>
          <w:tcPr>
            <w:tcW w:w="675" w:type="dxa"/>
            <w:shd w:val="clear" w:color="auto" w:fill="auto"/>
          </w:tcPr>
          <w:p w14:paraId="67087992" w14:textId="77777777" w:rsidR="00FF536D" w:rsidRPr="00FF536D" w:rsidRDefault="00FF536D" w:rsidP="0027371F">
            <w:pPr>
              <w:rPr>
                <w:sz w:val="20"/>
                <w:szCs w:val="20"/>
              </w:rPr>
            </w:pPr>
          </w:p>
        </w:tc>
        <w:tc>
          <w:tcPr>
            <w:tcW w:w="1985" w:type="dxa"/>
            <w:vMerge/>
            <w:shd w:val="clear" w:color="auto" w:fill="auto"/>
          </w:tcPr>
          <w:p w14:paraId="4B2CD411" w14:textId="77777777" w:rsidR="00FF536D" w:rsidRPr="00FF536D" w:rsidRDefault="00FF536D" w:rsidP="0027371F">
            <w:pPr>
              <w:rPr>
                <w:sz w:val="20"/>
                <w:szCs w:val="20"/>
              </w:rPr>
            </w:pPr>
          </w:p>
        </w:tc>
        <w:tc>
          <w:tcPr>
            <w:tcW w:w="2694" w:type="dxa"/>
            <w:shd w:val="clear" w:color="auto" w:fill="auto"/>
          </w:tcPr>
          <w:p w14:paraId="11D07DF3"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Новоичинский</w:t>
            </w:r>
            <w:proofErr w:type="spellEnd"/>
            <w:r w:rsidRPr="00FF536D">
              <w:rPr>
                <w:sz w:val="20"/>
                <w:szCs w:val="20"/>
              </w:rPr>
              <w:t xml:space="preserve"> КДЦ»</w:t>
            </w:r>
          </w:p>
        </w:tc>
        <w:tc>
          <w:tcPr>
            <w:tcW w:w="1814" w:type="dxa"/>
            <w:shd w:val="clear" w:color="auto" w:fill="auto"/>
          </w:tcPr>
          <w:p w14:paraId="067C8ABA"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с.Новоичинское</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18</w:t>
            </w:r>
          </w:p>
        </w:tc>
        <w:tc>
          <w:tcPr>
            <w:tcW w:w="1729" w:type="dxa"/>
            <w:shd w:val="clear" w:color="auto" w:fill="auto"/>
          </w:tcPr>
          <w:p w14:paraId="72E2C4EE" w14:textId="77777777" w:rsidR="00FF536D" w:rsidRPr="00FF536D" w:rsidRDefault="00FF536D" w:rsidP="0027371F">
            <w:pPr>
              <w:jc w:val="center"/>
              <w:rPr>
                <w:sz w:val="20"/>
                <w:szCs w:val="20"/>
              </w:rPr>
            </w:pPr>
            <w:r w:rsidRPr="00FF536D">
              <w:rPr>
                <w:sz w:val="20"/>
                <w:szCs w:val="20"/>
              </w:rPr>
              <w:t>Яковлев Виктор Николаевич</w:t>
            </w:r>
          </w:p>
        </w:tc>
        <w:tc>
          <w:tcPr>
            <w:tcW w:w="1192" w:type="dxa"/>
            <w:shd w:val="clear" w:color="auto" w:fill="auto"/>
          </w:tcPr>
          <w:p w14:paraId="00A9C39E" w14:textId="77777777" w:rsidR="00FF536D" w:rsidRPr="00FF536D" w:rsidRDefault="00FF536D" w:rsidP="0027371F">
            <w:pPr>
              <w:rPr>
                <w:sz w:val="20"/>
                <w:szCs w:val="20"/>
              </w:rPr>
            </w:pPr>
          </w:p>
          <w:p w14:paraId="0BC24045" w14:textId="77777777" w:rsidR="00FF536D" w:rsidRPr="00FF536D" w:rsidRDefault="00FF536D" w:rsidP="0027371F">
            <w:pPr>
              <w:jc w:val="center"/>
              <w:rPr>
                <w:sz w:val="20"/>
                <w:szCs w:val="20"/>
              </w:rPr>
            </w:pPr>
            <w:r w:rsidRPr="00FF536D">
              <w:rPr>
                <w:sz w:val="20"/>
                <w:szCs w:val="20"/>
              </w:rPr>
              <w:t>37-183</w:t>
            </w:r>
          </w:p>
        </w:tc>
      </w:tr>
      <w:tr w:rsidR="00FF536D" w:rsidRPr="00FF536D" w14:paraId="1B5AA213" w14:textId="77777777" w:rsidTr="0027371F">
        <w:trPr>
          <w:trHeight w:val="262"/>
        </w:trPr>
        <w:tc>
          <w:tcPr>
            <w:tcW w:w="675" w:type="dxa"/>
            <w:shd w:val="clear" w:color="auto" w:fill="auto"/>
          </w:tcPr>
          <w:p w14:paraId="43812B01" w14:textId="77777777" w:rsidR="00FF536D" w:rsidRPr="00FF536D" w:rsidRDefault="00FF536D" w:rsidP="0027371F">
            <w:pPr>
              <w:jc w:val="center"/>
              <w:rPr>
                <w:sz w:val="20"/>
                <w:szCs w:val="20"/>
              </w:rPr>
            </w:pPr>
            <w:r w:rsidRPr="00FF536D">
              <w:rPr>
                <w:sz w:val="20"/>
                <w:szCs w:val="20"/>
              </w:rPr>
              <w:t>114.</w:t>
            </w:r>
          </w:p>
        </w:tc>
        <w:tc>
          <w:tcPr>
            <w:tcW w:w="1985" w:type="dxa"/>
            <w:vMerge w:val="restart"/>
            <w:shd w:val="clear" w:color="auto" w:fill="auto"/>
          </w:tcPr>
          <w:p w14:paraId="4D5BA5DF" w14:textId="77777777" w:rsidR="00FF536D" w:rsidRPr="00FF536D" w:rsidRDefault="00FF536D" w:rsidP="0027371F">
            <w:pPr>
              <w:jc w:val="center"/>
              <w:rPr>
                <w:sz w:val="20"/>
                <w:szCs w:val="20"/>
              </w:rPr>
            </w:pPr>
            <w:r w:rsidRPr="00FF536D">
              <w:rPr>
                <w:sz w:val="20"/>
                <w:szCs w:val="20"/>
              </w:rPr>
              <w:t>Октябрьский                                                                                                                                                                                                                                                                         сельсовет Куйбышевского района Новосибирской области</w:t>
            </w:r>
          </w:p>
        </w:tc>
        <w:tc>
          <w:tcPr>
            <w:tcW w:w="2694" w:type="dxa"/>
            <w:shd w:val="clear" w:color="auto" w:fill="auto"/>
          </w:tcPr>
          <w:p w14:paraId="4FF7340D" w14:textId="77777777" w:rsidR="00FF536D" w:rsidRPr="00FF536D" w:rsidRDefault="00FF536D" w:rsidP="0027371F">
            <w:pPr>
              <w:jc w:val="center"/>
              <w:rPr>
                <w:sz w:val="20"/>
                <w:szCs w:val="20"/>
              </w:rPr>
            </w:pPr>
            <w:r w:rsidRPr="00FF536D">
              <w:rPr>
                <w:sz w:val="20"/>
                <w:szCs w:val="20"/>
              </w:rPr>
              <w:t>Администрация Октябрьского сельсовета Куйбышевского района Новосибирской области</w:t>
            </w:r>
          </w:p>
        </w:tc>
        <w:tc>
          <w:tcPr>
            <w:tcW w:w="1814" w:type="dxa"/>
            <w:shd w:val="clear" w:color="auto" w:fill="auto"/>
          </w:tcPr>
          <w:p w14:paraId="5994C0F8"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с.Нагорное</w:t>
            </w:r>
            <w:proofErr w:type="spellEnd"/>
            <w:r w:rsidRPr="00FF536D">
              <w:rPr>
                <w:sz w:val="20"/>
                <w:szCs w:val="20"/>
              </w:rPr>
              <w:t xml:space="preserve"> ул.Омская,32</w:t>
            </w:r>
          </w:p>
        </w:tc>
        <w:tc>
          <w:tcPr>
            <w:tcW w:w="1729" w:type="dxa"/>
            <w:shd w:val="clear" w:color="auto" w:fill="auto"/>
          </w:tcPr>
          <w:p w14:paraId="3ABBD9AA" w14:textId="77777777" w:rsidR="00FF536D" w:rsidRPr="00FF536D" w:rsidRDefault="00FF536D" w:rsidP="0027371F">
            <w:pPr>
              <w:jc w:val="center"/>
              <w:rPr>
                <w:sz w:val="20"/>
                <w:szCs w:val="20"/>
              </w:rPr>
            </w:pPr>
            <w:proofErr w:type="spellStart"/>
            <w:r w:rsidRPr="00FF536D">
              <w:rPr>
                <w:sz w:val="20"/>
                <w:szCs w:val="20"/>
              </w:rPr>
              <w:t>Бурдыко</w:t>
            </w:r>
            <w:proofErr w:type="spellEnd"/>
            <w:r w:rsidRPr="00FF536D">
              <w:rPr>
                <w:sz w:val="20"/>
                <w:szCs w:val="20"/>
              </w:rPr>
              <w:t xml:space="preserve"> Анатолий Дмитриевич</w:t>
            </w:r>
          </w:p>
        </w:tc>
        <w:tc>
          <w:tcPr>
            <w:tcW w:w="1192" w:type="dxa"/>
            <w:shd w:val="clear" w:color="auto" w:fill="auto"/>
          </w:tcPr>
          <w:p w14:paraId="539A13FE" w14:textId="77777777" w:rsidR="00FF536D" w:rsidRPr="00FF536D" w:rsidRDefault="00FF536D" w:rsidP="0027371F">
            <w:pPr>
              <w:jc w:val="center"/>
              <w:rPr>
                <w:sz w:val="20"/>
                <w:szCs w:val="20"/>
              </w:rPr>
            </w:pPr>
          </w:p>
          <w:p w14:paraId="58FDCAD1" w14:textId="77777777" w:rsidR="00FF536D" w:rsidRPr="00FF536D" w:rsidRDefault="00FF536D" w:rsidP="0027371F">
            <w:pPr>
              <w:jc w:val="center"/>
              <w:rPr>
                <w:sz w:val="20"/>
                <w:szCs w:val="20"/>
              </w:rPr>
            </w:pPr>
            <w:r w:rsidRPr="00FF536D">
              <w:rPr>
                <w:sz w:val="20"/>
                <w:szCs w:val="20"/>
              </w:rPr>
              <w:t>96-146</w:t>
            </w:r>
          </w:p>
        </w:tc>
      </w:tr>
      <w:tr w:rsidR="00FF536D" w:rsidRPr="00FF536D" w14:paraId="5252B6D5" w14:textId="77777777" w:rsidTr="0027371F">
        <w:trPr>
          <w:trHeight w:val="262"/>
        </w:trPr>
        <w:tc>
          <w:tcPr>
            <w:tcW w:w="675" w:type="dxa"/>
            <w:shd w:val="clear" w:color="auto" w:fill="auto"/>
          </w:tcPr>
          <w:p w14:paraId="7F0866D3" w14:textId="77777777" w:rsidR="00FF536D" w:rsidRPr="00FF536D" w:rsidRDefault="00FF536D" w:rsidP="0027371F">
            <w:pPr>
              <w:rPr>
                <w:sz w:val="20"/>
                <w:szCs w:val="20"/>
              </w:rPr>
            </w:pPr>
          </w:p>
        </w:tc>
        <w:tc>
          <w:tcPr>
            <w:tcW w:w="1985" w:type="dxa"/>
            <w:vMerge/>
            <w:shd w:val="clear" w:color="auto" w:fill="auto"/>
          </w:tcPr>
          <w:p w14:paraId="005DA823" w14:textId="77777777" w:rsidR="00FF536D" w:rsidRPr="00FF536D" w:rsidRDefault="00FF536D" w:rsidP="0027371F">
            <w:pPr>
              <w:rPr>
                <w:sz w:val="20"/>
                <w:szCs w:val="20"/>
              </w:rPr>
            </w:pPr>
          </w:p>
        </w:tc>
        <w:tc>
          <w:tcPr>
            <w:tcW w:w="2694" w:type="dxa"/>
            <w:shd w:val="clear" w:color="auto" w:fill="auto"/>
          </w:tcPr>
          <w:p w14:paraId="24080761" w14:textId="77777777" w:rsidR="00FF536D" w:rsidRPr="00FF536D" w:rsidRDefault="00FF536D" w:rsidP="0027371F">
            <w:pPr>
              <w:jc w:val="center"/>
              <w:rPr>
                <w:sz w:val="20"/>
                <w:szCs w:val="20"/>
              </w:rPr>
            </w:pPr>
            <w:r w:rsidRPr="00FF536D">
              <w:rPr>
                <w:sz w:val="20"/>
                <w:szCs w:val="20"/>
              </w:rPr>
              <w:t>МКУК «Октябрьский КДЦ»</w:t>
            </w:r>
          </w:p>
        </w:tc>
        <w:tc>
          <w:tcPr>
            <w:tcW w:w="1814" w:type="dxa"/>
            <w:shd w:val="clear" w:color="auto" w:fill="auto"/>
          </w:tcPr>
          <w:p w14:paraId="630FE4B6"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с.Нагорное</w:t>
            </w:r>
            <w:proofErr w:type="spellEnd"/>
            <w:r w:rsidRPr="00FF536D">
              <w:rPr>
                <w:sz w:val="20"/>
                <w:szCs w:val="20"/>
              </w:rPr>
              <w:t xml:space="preserve"> ул.Омская,32</w:t>
            </w:r>
          </w:p>
        </w:tc>
        <w:tc>
          <w:tcPr>
            <w:tcW w:w="1729" w:type="dxa"/>
            <w:shd w:val="clear" w:color="auto" w:fill="auto"/>
          </w:tcPr>
          <w:p w14:paraId="73C6057D" w14:textId="77777777" w:rsidR="00FF536D" w:rsidRPr="00FF536D" w:rsidRDefault="00FF536D" w:rsidP="0027371F">
            <w:pPr>
              <w:jc w:val="center"/>
              <w:rPr>
                <w:sz w:val="20"/>
                <w:szCs w:val="20"/>
              </w:rPr>
            </w:pPr>
            <w:proofErr w:type="spellStart"/>
            <w:r w:rsidRPr="00FF536D">
              <w:rPr>
                <w:sz w:val="20"/>
                <w:szCs w:val="20"/>
              </w:rPr>
              <w:t>Крышталёва</w:t>
            </w:r>
            <w:proofErr w:type="spellEnd"/>
            <w:r w:rsidRPr="00FF536D">
              <w:rPr>
                <w:sz w:val="20"/>
                <w:szCs w:val="20"/>
              </w:rPr>
              <w:t xml:space="preserve"> Лариса </w:t>
            </w:r>
            <w:proofErr w:type="spellStart"/>
            <w:r w:rsidRPr="00FF536D">
              <w:rPr>
                <w:sz w:val="20"/>
                <w:szCs w:val="20"/>
              </w:rPr>
              <w:t>Эдвардовна</w:t>
            </w:r>
            <w:proofErr w:type="spellEnd"/>
          </w:p>
        </w:tc>
        <w:tc>
          <w:tcPr>
            <w:tcW w:w="1192" w:type="dxa"/>
            <w:shd w:val="clear" w:color="auto" w:fill="auto"/>
          </w:tcPr>
          <w:p w14:paraId="0ECD716B" w14:textId="77777777" w:rsidR="00FF536D" w:rsidRPr="00FF536D" w:rsidRDefault="00FF536D" w:rsidP="0027371F">
            <w:pPr>
              <w:rPr>
                <w:sz w:val="20"/>
                <w:szCs w:val="20"/>
              </w:rPr>
            </w:pPr>
          </w:p>
          <w:p w14:paraId="7A84C3A6" w14:textId="77777777" w:rsidR="00FF536D" w:rsidRPr="00FF536D" w:rsidRDefault="00FF536D" w:rsidP="0027371F">
            <w:pPr>
              <w:jc w:val="center"/>
              <w:rPr>
                <w:sz w:val="20"/>
                <w:szCs w:val="20"/>
              </w:rPr>
            </w:pPr>
            <w:r w:rsidRPr="00FF536D">
              <w:rPr>
                <w:sz w:val="20"/>
                <w:szCs w:val="20"/>
              </w:rPr>
              <w:t>24-102</w:t>
            </w:r>
          </w:p>
        </w:tc>
      </w:tr>
      <w:tr w:rsidR="00FF536D" w:rsidRPr="00FF536D" w14:paraId="618CBA78" w14:textId="77777777" w:rsidTr="0027371F">
        <w:trPr>
          <w:trHeight w:val="262"/>
        </w:trPr>
        <w:tc>
          <w:tcPr>
            <w:tcW w:w="675" w:type="dxa"/>
            <w:shd w:val="clear" w:color="auto" w:fill="auto"/>
          </w:tcPr>
          <w:p w14:paraId="4A3CE936" w14:textId="77777777" w:rsidR="00FF536D" w:rsidRPr="00FF536D" w:rsidRDefault="00FF536D" w:rsidP="0027371F">
            <w:pPr>
              <w:rPr>
                <w:sz w:val="20"/>
                <w:szCs w:val="20"/>
              </w:rPr>
            </w:pPr>
          </w:p>
        </w:tc>
        <w:tc>
          <w:tcPr>
            <w:tcW w:w="1985" w:type="dxa"/>
            <w:shd w:val="clear" w:color="auto" w:fill="auto"/>
          </w:tcPr>
          <w:p w14:paraId="1DCBA2AC" w14:textId="77777777" w:rsidR="00FF536D" w:rsidRPr="00FF536D" w:rsidRDefault="00FF536D" w:rsidP="0027371F">
            <w:pPr>
              <w:rPr>
                <w:sz w:val="20"/>
                <w:szCs w:val="20"/>
              </w:rPr>
            </w:pPr>
          </w:p>
        </w:tc>
        <w:tc>
          <w:tcPr>
            <w:tcW w:w="2694" w:type="dxa"/>
            <w:shd w:val="clear" w:color="auto" w:fill="auto"/>
          </w:tcPr>
          <w:p w14:paraId="282C6319" w14:textId="77777777" w:rsidR="00FF536D" w:rsidRPr="00FF536D" w:rsidRDefault="00FF536D" w:rsidP="0027371F">
            <w:pPr>
              <w:jc w:val="center"/>
              <w:rPr>
                <w:sz w:val="20"/>
                <w:szCs w:val="20"/>
              </w:rPr>
            </w:pPr>
            <w:r w:rsidRPr="00FF536D">
              <w:rPr>
                <w:sz w:val="20"/>
                <w:szCs w:val="20"/>
              </w:rPr>
              <w:t>МБУ Октябрьского сельсовета «Авангард»</w:t>
            </w:r>
          </w:p>
        </w:tc>
        <w:tc>
          <w:tcPr>
            <w:tcW w:w="1814" w:type="dxa"/>
            <w:shd w:val="clear" w:color="auto" w:fill="auto"/>
          </w:tcPr>
          <w:p w14:paraId="49E27BEA"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с.Нагорное</w:t>
            </w:r>
            <w:proofErr w:type="spellEnd"/>
            <w:r w:rsidRPr="00FF536D">
              <w:rPr>
                <w:sz w:val="20"/>
                <w:szCs w:val="20"/>
              </w:rPr>
              <w:t xml:space="preserve"> ул.Омская,32</w:t>
            </w:r>
          </w:p>
        </w:tc>
        <w:tc>
          <w:tcPr>
            <w:tcW w:w="1729" w:type="dxa"/>
            <w:shd w:val="clear" w:color="auto" w:fill="auto"/>
          </w:tcPr>
          <w:p w14:paraId="10B8A4F0" w14:textId="77777777" w:rsidR="00FF536D" w:rsidRPr="00FF536D" w:rsidRDefault="00FF536D" w:rsidP="0027371F">
            <w:pPr>
              <w:jc w:val="center"/>
              <w:rPr>
                <w:sz w:val="20"/>
                <w:szCs w:val="20"/>
              </w:rPr>
            </w:pPr>
            <w:r w:rsidRPr="00FF536D">
              <w:rPr>
                <w:sz w:val="20"/>
                <w:szCs w:val="20"/>
              </w:rPr>
              <w:t>Лесников Сергей Егорович</w:t>
            </w:r>
          </w:p>
        </w:tc>
        <w:tc>
          <w:tcPr>
            <w:tcW w:w="1192" w:type="dxa"/>
            <w:shd w:val="clear" w:color="auto" w:fill="auto"/>
          </w:tcPr>
          <w:p w14:paraId="169C585E" w14:textId="77777777" w:rsidR="00FF536D" w:rsidRPr="00FF536D" w:rsidRDefault="00FF536D" w:rsidP="0027371F">
            <w:pPr>
              <w:jc w:val="center"/>
              <w:rPr>
                <w:sz w:val="20"/>
                <w:szCs w:val="20"/>
              </w:rPr>
            </w:pPr>
          </w:p>
          <w:p w14:paraId="06F6C513" w14:textId="77777777" w:rsidR="00FF536D" w:rsidRPr="00FF536D" w:rsidRDefault="00FF536D" w:rsidP="0027371F">
            <w:pPr>
              <w:jc w:val="center"/>
              <w:rPr>
                <w:sz w:val="20"/>
                <w:szCs w:val="20"/>
              </w:rPr>
            </w:pPr>
            <w:r w:rsidRPr="00FF536D">
              <w:rPr>
                <w:sz w:val="20"/>
                <w:szCs w:val="20"/>
              </w:rPr>
              <w:t>96-146</w:t>
            </w:r>
          </w:p>
          <w:p w14:paraId="43F322D9" w14:textId="77777777" w:rsidR="00FF536D" w:rsidRPr="00FF536D" w:rsidRDefault="00FF536D" w:rsidP="0027371F">
            <w:pPr>
              <w:rPr>
                <w:sz w:val="20"/>
                <w:szCs w:val="20"/>
              </w:rPr>
            </w:pPr>
          </w:p>
        </w:tc>
      </w:tr>
      <w:tr w:rsidR="00FF536D" w:rsidRPr="00FF536D" w14:paraId="1C499665" w14:textId="77777777" w:rsidTr="0027371F">
        <w:trPr>
          <w:trHeight w:val="262"/>
        </w:trPr>
        <w:tc>
          <w:tcPr>
            <w:tcW w:w="675" w:type="dxa"/>
            <w:shd w:val="clear" w:color="auto" w:fill="auto"/>
          </w:tcPr>
          <w:p w14:paraId="6EDA6D0D" w14:textId="77777777" w:rsidR="00FF536D" w:rsidRPr="00FF536D" w:rsidRDefault="00FF536D" w:rsidP="0027371F">
            <w:pPr>
              <w:jc w:val="center"/>
              <w:rPr>
                <w:sz w:val="20"/>
                <w:szCs w:val="20"/>
              </w:rPr>
            </w:pPr>
            <w:r w:rsidRPr="00FF536D">
              <w:rPr>
                <w:sz w:val="20"/>
                <w:szCs w:val="20"/>
              </w:rPr>
              <w:t>115.</w:t>
            </w:r>
          </w:p>
        </w:tc>
        <w:tc>
          <w:tcPr>
            <w:tcW w:w="1985" w:type="dxa"/>
            <w:vMerge w:val="restart"/>
            <w:shd w:val="clear" w:color="auto" w:fill="auto"/>
          </w:tcPr>
          <w:p w14:paraId="4C96754C" w14:textId="77777777" w:rsidR="00FF536D" w:rsidRPr="00FF536D" w:rsidRDefault="00FF536D" w:rsidP="0027371F">
            <w:pPr>
              <w:jc w:val="center"/>
              <w:rPr>
                <w:sz w:val="20"/>
                <w:szCs w:val="20"/>
              </w:rPr>
            </w:pPr>
            <w:proofErr w:type="spellStart"/>
            <w:r w:rsidRPr="00FF536D">
              <w:rPr>
                <w:sz w:val="20"/>
                <w:szCs w:val="20"/>
              </w:rPr>
              <w:t>Осиновский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431EBBE7"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Осиновского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0D1B57DA"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п.Кондусла</w:t>
            </w:r>
            <w:proofErr w:type="spellEnd"/>
            <w:r w:rsidRPr="00FF536D">
              <w:rPr>
                <w:sz w:val="20"/>
                <w:szCs w:val="20"/>
              </w:rPr>
              <w:t xml:space="preserve"> ул.Советская,1</w:t>
            </w:r>
          </w:p>
        </w:tc>
        <w:tc>
          <w:tcPr>
            <w:tcW w:w="1729" w:type="dxa"/>
            <w:shd w:val="clear" w:color="auto" w:fill="auto"/>
          </w:tcPr>
          <w:p w14:paraId="6D05EBE2" w14:textId="77777777" w:rsidR="00FF536D" w:rsidRPr="00FF536D" w:rsidRDefault="00FF536D" w:rsidP="0027371F">
            <w:pPr>
              <w:jc w:val="center"/>
              <w:rPr>
                <w:sz w:val="20"/>
                <w:szCs w:val="20"/>
              </w:rPr>
            </w:pPr>
            <w:r w:rsidRPr="00FF536D">
              <w:rPr>
                <w:sz w:val="20"/>
                <w:szCs w:val="20"/>
              </w:rPr>
              <w:t>Филиппов Владимир Викторович</w:t>
            </w:r>
          </w:p>
        </w:tc>
        <w:tc>
          <w:tcPr>
            <w:tcW w:w="1192" w:type="dxa"/>
            <w:shd w:val="clear" w:color="auto" w:fill="auto"/>
          </w:tcPr>
          <w:p w14:paraId="173724F4" w14:textId="77777777" w:rsidR="00FF536D" w:rsidRPr="00FF536D" w:rsidRDefault="00FF536D" w:rsidP="0027371F">
            <w:pPr>
              <w:jc w:val="center"/>
              <w:rPr>
                <w:sz w:val="20"/>
                <w:szCs w:val="20"/>
              </w:rPr>
            </w:pPr>
          </w:p>
          <w:p w14:paraId="39917530" w14:textId="77777777" w:rsidR="00FF536D" w:rsidRPr="00FF536D" w:rsidRDefault="00FF536D" w:rsidP="0027371F">
            <w:pPr>
              <w:jc w:val="center"/>
              <w:rPr>
                <w:sz w:val="20"/>
                <w:szCs w:val="20"/>
              </w:rPr>
            </w:pPr>
            <w:r w:rsidRPr="00FF536D">
              <w:rPr>
                <w:sz w:val="20"/>
                <w:szCs w:val="20"/>
              </w:rPr>
              <w:t>30-173</w:t>
            </w:r>
          </w:p>
        </w:tc>
      </w:tr>
      <w:tr w:rsidR="00FF536D" w:rsidRPr="00FF536D" w14:paraId="7D5413C8" w14:textId="77777777" w:rsidTr="0027371F">
        <w:trPr>
          <w:trHeight w:val="262"/>
        </w:trPr>
        <w:tc>
          <w:tcPr>
            <w:tcW w:w="675" w:type="dxa"/>
            <w:shd w:val="clear" w:color="auto" w:fill="auto"/>
          </w:tcPr>
          <w:p w14:paraId="4E1B6001" w14:textId="77777777" w:rsidR="00FF536D" w:rsidRPr="00FF536D" w:rsidRDefault="00FF536D" w:rsidP="0027371F">
            <w:pPr>
              <w:rPr>
                <w:sz w:val="20"/>
                <w:szCs w:val="20"/>
              </w:rPr>
            </w:pPr>
          </w:p>
        </w:tc>
        <w:tc>
          <w:tcPr>
            <w:tcW w:w="1985" w:type="dxa"/>
            <w:vMerge/>
            <w:shd w:val="clear" w:color="auto" w:fill="auto"/>
          </w:tcPr>
          <w:p w14:paraId="0B3EF2DD" w14:textId="77777777" w:rsidR="00FF536D" w:rsidRPr="00FF536D" w:rsidRDefault="00FF536D" w:rsidP="0027371F">
            <w:pPr>
              <w:rPr>
                <w:sz w:val="20"/>
                <w:szCs w:val="20"/>
              </w:rPr>
            </w:pPr>
          </w:p>
        </w:tc>
        <w:tc>
          <w:tcPr>
            <w:tcW w:w="2694" w:type="dxa"/>
            <w:shd w:val="clear" w:color="auto" w:fill="auto"/>
          </w:tcPr>
          <w:p w14:paraId="08F7BC5D" w14:textId="77777777" w:rsidR="00FF536D" w:rsidRPr="00FF536D" w:rsidRDefault="00FF536D" w:rsidP="0027371F">
            <w:pPr>
              <w:jc w:val="center"/>
              <w:rPr>
                <w:sz w:val="20"/>
                <w:szCs w:val="20"/>
              </w:rPr>
            </w:pPr>
            <w:r w:rsidRPr="00FF536D">
              <w:rPr>
                <w:sz w:val="20"/>
                <w:szCs w:val="20"/>
              </w:rPr>
              <w:t>ООО «Сибирь»</w:t>
            </w:r>
          </w:p>
        </w:tc>
        <w:tc>
          <w:tcPr>
            <w:tcW w:w="1814" w:type="dxa"/>
            <w:shd w:val="clear" w:color="auto" w:fill="auto"/>
          </w:tcPr>
          <w:p w14:paraId="2301F87B"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с.Кульча</w:t>
            </w:r>
            <w:proofErr w:type="spellEnd"/>
            <w:r w:rsidRPr="00FF536D">
              <w:rPr>
                <w:sz w:val="20"/>
                <w:szCs w:val="20"/>
              </w:rPr>
              <w:t xml:space="preserve"> </w:t>
            </w:r>
            <w:proofErr w:type="spellStart"/>
            <w:r w:rsidRPr="00FF536D">
              <w:rPr>
                <w:sz w:val="20"/>
                <w:szCs w:val="20"/>
              </w:rPr>
              <w:t>ул.Зеленая</w:t>
            </w:r>
            <w:proofErr w:type="spellEnd"/>
            <w:r w:rsidRPr="00FF536D">
              <w:rPr>
                <w:sz w:val="20"/>
                <w:szCs w:val="20"/>
              </w:rPr>
              <w:t>, 32</w:t>
            </w:r>
          </w:p>
        </w:tc>
        <w:tc>
          <w:tcPr>
            <w:tcW w:w="1729" w:type="dxa"/>
            <w:shd w:val="clear" w:color="auto" w:fill="auto"/>
          </w:tcPr>
          <w:p w14:paraId="1DA63F1B" w14:textId="77777777" w:rsidR="00FF536D" w:rsidRPr="00FF536D" w:rsidRDefault="00FF536D" w:rsidP="0027371F">
            <w:pPr>
              <w:jc w:val="center"/>
              <w:rPr>
                <w:sz w:val="20"/>
                <w:szCs w:val="20"/>
              </w:rPr>
            </w:pPr>
            <w:proofErr w:type="spellStart"/>
            <w:r w:rsidRPr="00FF536D">
              <w:rPr>
                <w:sz w:val="20"/>
                <w:szCs w:val="20"/>
              </w:rPr>
              <w:t>Кульбенок</w:t>
            </w:r>
            <w:proofErr w:type="spellEnd"/>
            <w:r w:rsidRPr="00FF536D">
              <w:rPr>
                <w:sz w:val="20"/>
                <w:szCs w:val="20"/>
              </w:rPr>
              <w:t xml:space="preserve"> Геннадий Вениаминович</w:t>
            </w:r>
          </w:p>
        </w:tc>
        <w:tc>
          <w:tcPr>
            <w:tcW w:w="1192" w:type="dxa"/>
            <w:shd w:val="clear" w:color="auto" w:fill="auto"/>
          </w:tcPr>
          <w:p w14:paraId="0DCFC009" w14:textId="77777777" w:rsidR="00FF536D" w:rsidRPr="00FF536D" w:rsidRDefault="00FF536D" w:rsidP="0027371F">
            <w:pPr>
              <w:rPr>
                <w:sz w:val="20"/>
                <w:szCs w:val="20"/>
              </w:rPr>
            </w:pPr>
          </w:p>
          <w:p w14:paraId="7606C8D9" w14:textId="77777777" w:rsidR="00FF536D" w:rsidRPr="00FF536D" w:rsidRDefault="00FF536D" w:rsidP="0027371F">
            <w:pPr>
              <w:jc w:val="center"/>
              <w:rPr>
                <w:sz w:val="20"/>
                <w:szCs w:val="20"/>
              </w:rPr>
            </w:pPr>
            <w:r w:rsidRPr="00FF536D">
              <w:rPr>
                <w:sz w:val="20"/>
                <w:szCs w:val="20"/>
              </w:rPr>
              <w:t>31-033</w:t>
            </w:r>
          </w:p>
        </w:tc>
      </w:tr>
      <w:tr w:rsidR="00FF536D" w:rsidRPr="00FF536D" w14:paraId="06C366AF" w14:textId="77777777" w:rsidTr="0027371F">
        <w:trPr>
          <w:trHeight w:val="262"/>
        </w:trPr>
        <w:tc>
          <w:tcPr>
            <w:tcW w:w="675" w:type="dxa"/>
            <w:shd w:val="clear" w:color="auto" w:fill="auto"/>
          </w:tcPr>
          <w:p w14:paraId="1D87CFAD" w14:textId="77777777" w:rsidR="00FF536D" w:rsidRPr="00FF536D" w:rsidRDefault="00FF536D" w:rsidP="0027371F">
            <w:pPr>
              <w:rPr>
                <w:sz w:val="20"/>
                <w:szCs w:val="20"/>
              </w:rPr>
            </w:pPr>
          </w:p>
        </w:tc>
        <w:tc>
          <w:tcPr>
            <w:tcW w:w="1985" w:type="dxa"/>
            <w:shd w:val="clear" w:color="auto" w:fill="auto"/>
          </w:tcPr>
          <w:p w14:paraId="7E36E899" w14:textId="77777777" w:rsidR="00FF536D" w:rsidRPr="00FF536D" w:rsidRDefault="00FF536D" w:rsidP="0027371F">
            <w:pPr>
              <w:rPr>
                <w:sz w:val="20"/>
                <w:szCs w:val="20"/>
              </w:rPr>
            </w:pPr>
          </w:p>
        </w:tc>
        <w:tc>
          <w:tcPr>
            <w:tcW w:w="2694" w:type="dxa"/>
            <w:shd w:val="clear" w:color="auto" w:fill="auto"/>
          </w:tcPr>
          <w:p w14:paraId="1B864419" w14:textId="77777777" w:rsidR="00FF536D" w:rsidRPr="00FF536D" w:rsidRDefault="00FF536D" w:rsidP="0027371F">
            <w:pPr>
              <w:jc w:val="center"/>
              <w:rPr>
                <w:sz w:val="20"/>
                <w:szCs w:val="20"/>
              </w:rPr>
            </w:pPr>
            <w:r w:rsidRPr="00FF536D">
              <w:rPr>
                <w:sz w:val="20"/>
                <w:szCs w:val="20"/>
              </w:rPr>
              <w:t>ИП «</w:t>
            </w:r>
            <w:proofErr w:type="spellStart"/>
            <w:r w:rsidRPr="00FF536D">
              <w:rPr>
                <w:sz w:val="20"/>
                <w:szCs w:val="20"/>
              </w:rPr>
              <w:t>Читанава</w:t>
            </w:r>
            <w:proofErr w:type="spellEnd"/>
            <w:r w:rsidRPr="00FF536D">
              <w:rPr>
                <w:sz w:val="20"/>
                <w:szCs w:val="20"/>
              </w:rPr>
              <w:t xml:space="preserve"> Давид </w:t>
            </w:r>
            <w:proofErr w:type="spellStart"/>
            <w:r w:rsidRPr="00FF536D">
              <w:rPr>
                <w:sz w:val="20"/>
                <w:szCs w:val="20"/>
              </w:rPr>
              <w:t>Мерабиевич</w:t>
            </w:r>
            <w:proofErr w:type="spellEnd"/>
            <w:r w:rsidRPr="00FF536D">
              <w:rPr>
                <w:sz w:val="20"/>
                <w:szCs w:val="20"/>
              </w:rPr>
              <w:t>»</w:t>
            </w:r>
          </w:p>
        </w:tc>
        <w:tc>
          <w:tcPr>
            <w:tcW w:w="1814" w:type="dxa"/>
            <w:shd w:val="clear" w:color="auto" w:fill="auto"/>
          </w:tcPr>
          <w:p w14:paraId="08EF3925"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с.Кульча</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53, кв.2</w:t>
            </w:r>
          </w:p>
        </w:tc>
        <w:tc>
          <w:tcPr>
            <w:tcW w:w="1729" w:type="dxa"/>
            <w:shd w:val="clear" w:color="auto" w:fill="auto"/>
          </w:tcPr>
          <w:p w14:paraId="5C6FED8C" w14:textId="77777777" w:rsidR="00FF536D" w:rsidRPr="00FF536D" w:rsidRDefault="00FF536D" w:rsidP="0027371F">
            <w:pPr>
              <w:jc w:val="center"/>
              <w:rPr>
                <w:sz w:val="20"/>
                <w:szCs w:val="20"/>
              </w:rPr>
            </w:pPr>
            <w:proofErr w:type="spellStart"/>
            <w:r w:rsidRPr="00FF536D">
              <w:rPr>
                <w:sz w:val="20"/>
                <w:szCs w:val="20"/>
              </w:rPr>
              <w:t>Читанава</w:t>
            </w:r>
            <w:proofErr w:type="spellEnd"/>
            <w:r w:rsidRPr="00FF536D">
              <w:rPr>
                <w:sz w:val="20"/>
                <w:szCs w:val="20"/>
              </w:rPr>
              <w:t xml:space="preserve"> Давид </w:t>
            </w:r>
            <w:proofErr w:type="spellStart"/>
            <w:r w:rsidRPr="00FF536D">
              <w:rPr>
                <w:sz w:val="20"/>
                <w:szCs w:val="20"/>
              </w:rPr>
              <w:t>Мерабиевич</w:t>
            </w:r>
            <w:proofErr w:type="spellEnd"/>
          </w:p>
        </w:tc>
        <w:tc>
          <w:tcPr>
            <w:tcW w:w="1192" w:type="dxa"/>
            <w:shd w:val="clear" w:color="auto" w:fill="auto"/>
          </w:tcPr>
          <w:p w14:paraId="4CF8FB09" w14:textId="77777777" w:rsidR="00FF536D" w:rsidRPr="00FF536D" w:rsidRDefault="00FF536D" w:rsidP="0027371F">
            <w:pPr>
              <w:rPr>
                <w:sz w:val="20"/>
                <w:szCs w:val="20"/>
              </w:rPr>
            </w:pPr>
            <w:r w:rsidRPr="00FF536D">
              <w:rPr>
                <w:sz w:val="20"/>
                <w:szCs w:val="20"/>
              </w:rPr>
              <w:t>8-905-953-09-27</w:t>
            </w:r>
          </w:p>
        </w:tc>
      </w:tr>
      <w:tr w:rsidR="00FF536D" w:rsidRPr="00FF536D" w14:paraId="5791D9B3" w14:textId="77777777" w:rsidTr="0027371F">
        <w:trPr>
          <w:trHeight w:val="262"/>
        </w:trPr>
        <w:tc>
          <w:tcPr>
            <w:tcW w:w="675" w:type="dxa"/>
            <w:shd w:val="clear" w:color="auto" w:fill="auto"/>
          </w:tcPr>
          <w:p w14:paraId="1146F5F5" w14:textId="77777777" w:rsidR="00FF536D" w:rsidRPr="00FF536D" w:rsidRDefault="00FF536D" w:rsidP="0027371F">
            <w:pPr>
              <w:jc w:val="center"/>
              <w:rPr>
                <w:sz w:val="20"/>
                <w:szCs w:val="20"/>
              </w:rPr>
            </w:pPr>
            <w:r w:rsidRPr="00FF536D">
              <w:rPr>
                <w:sz w:val="20"/>
                <w:szCs w:val="20"/>
              </w:rPr>
              <w:t>116.</w:t>
            </w:r>
          </w:p>
        </w:tc>
        <w:tc>
          <w:tcPr>
            <w:tcW w:w="1985" w:type="dxa"/>
            <w:vMerge w:val="restart"/>
            <w:shd w:val="clear" w:color="auto" w:fill="auto"/>
          </w:tcPr>
          <w:p w14:paraId="6A567C30" w14:textId="77777777" w:rsidR="00FF536D" w:rsidRPr="00FF536D" w:rsidRDefault="00FF536D" w:rsidP="0027371F">
            <w:pPr>
              <w:jc w:val="center"/>
              <w:rPr>
                <w:sz w:val="20"/>
                <w:szCs w:val="20"/>
              </w:rPr>
            </w:pPr>
            <w:proofErr w:type="spellStart"/>
            <w:r w:rsidRPr="00FF536D">
              <w:rPr>
                <w:sz w:val="20"/>
                <w:szCs w:val="20"/>
              </w:rPr>
              <w:t>Отрадненский</w:t>
            </w:r>
            <w:proofErr w:type="spellEnd"/>
            <w:r w:rsidRPr="00FF536D">
              <w:rPr>
                <w:sz w:val="20"/>
                <w:szCs w:val="20"/>
              </w:rPr>
              <w:t xml:space="preserve">                                                                                                                                                                                                                                                                         сельсовет Куйбышевского района </w:t>
            </w:r>
            <w:proofErr w:type="spellStart"/>
            <w:r w:rsidRPr="00FF536D">
              <w:rPr>
                <w:sz w:val="20"/>
                <w:szCs w:val="20"/>
              </w:rPr>
              <w:t>Новосибирско</w:t>
            </w:r>
            <w:proofErr w:type="spellEnd"/>
            <w:r w:rsidRPr="00FF536D">
              <w:rPr>
                <w:sz w:val="20"/>
                <w:szCs w:val="20"/>
              </w:rPr>
              <w:t xml:space="preserve"> й </w:t>
            </w:r>
            <w:r w:rsidRPr="00FF536D">
              <w:rPr>
                <w:sz w:val="20"/>
                <w:szCs w:val="20"/>
              </w:rPr>
              <w:lastRenderedPageBreak/>
              <w:t>области</w:t>
            </w:r>
          </w:p>
        </w:tc>
        <w:tc>
          <w:tcPr>
            <w:tcW w:w="2694" w:type="dxa"/>
            <w:shd w:val="clear" w:color="auto" w:fill="auto"/>
          </w:tcPr>
          <w:p w14:paraId="12E72285" w14:textId="77777777" w:rsidR="00FF536D" w:rsidRPr="00FF536D" w:rsidRDefault="00FF536D" w:rsidP="0027371F">
            <w:pPr>
              <w:jc w:val="center"/>
              <w:rPr>
                <w:sz w:val="20"/>
                <w:szCs w:val="20"/>
              </w:rPr>
            </w:pPr>
            <w:r w:rsidRPr="00FF536D">
              <w:rPr>
                <w:sz w:val="20"/>
                <w:szCs w:val="20"/>
              </w:rPr>
              <w:lastRenderedPageBreak/>
              <w:t xml:space="preserve">Администрация </w:t>
            </w:r>
            <w:proofErr w:type="spellStart"/>
            <w:r w:rsidRPr="00FF536D">
              <w:rPr>
                <w:sz w:val="20"/>
                <w:szCs w:val="20"/>
              </w:rPr>
              <w:t>Отрадненского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4823FD11"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с.Отрадненское</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xml:space="preserve">, </w:t>
            </w:r>
            <w:r w:rsidRPr="00FF536D">
              <w:rPr>
                <w:sz w:val="20"/>
                <w:szCs w:val="20"/>
              </w:rPr>
              <w:lastRenderedPageBreak/>
              <w:t>17а</w:t>
            </w:r>
          </w:p>
        </w:tc>
        <w:tc>
          <w:tcPr>
            <w:tcW w:w="1729" w:type="dxa"/>
            <w:shd w:val="clear" w:color="auto" w:fill="auto"/>
          </w:tcPr>
          <w:p w14:paraId="27B04A39" w14:textId="77777777" w:rsidR="00FF536D" w:rsidRPr="00FF536D" w:rsidRDefault="00FF536D" w:rsidP="0027371F">
            <w:pPr>
              <w:jc w:val="center"/>
              <w:rPr>
                <w:sz w:val="20"/>
                <w:szCs w:val="20"/>
              </w:rPr>
            </w:pPr>
            <w:r w:rsidRPr="00FF536D">
              <w:rPr>
                <w:sz w:val="20"/>
                <w:szCs w:val="20"/>
              </w:rPr>
              <w:lastRenderedPageBreak/>
              <w:t>Родионенко Татьяна Алексеевна</w:t>
            </w:r>
          </w:p>
        </w:tc>
        <w:tc>
          <w:tcPr>
            <w:tcW w:w="1192" w:type="dxa"/>
            <w:shd w:val="clear" w:color="auto" w:fill="auto"/>
          </w:tcPr>
          <w:p w14:paraId="311C2667" w14:textId="77777777" w:rsidR="00FF536D" w:rsidRPr="00FF536D" w:rsidRDefault="00FF536D" w:rsidP="0027371F">
            <w:pPr>
              <w:jc w:val="center"/>
              <w:rPr>
                <w:sz w:val="20"/>
                <w:szCs w:val="20"/>
              </w:rPr>
            </w:pPr>
          </w:p>
          <w:p w14:paraId="1FFA1204" w14:textId="77777777" w:rsidR="00FF536D" w:rsidRPr="00FF536D" w:rsidRDefault="00FF536D" w:rsidP="0027371F">
            <w:pPr>
              <w:jc w:val="center"/>
              <w:rPr>
                <w:sz w:val="20"/>
                <w:szCs w:val="20"/>
              </w:rPr>
            </w:pPr>
            <w:r w:rsidRPr="00FF536D">
              <w:rPr>
                <w:sz w:val="20"/>
                <w:szCs w:val="20"/>
              </w:rPr>
              <w:t>32-319</w:t>
            </w:r>
          </w:p>
        </w:tc>
      </w:tr>
      <w:tr w:rsidR="00FF536D" w:rsidRPr="00FF536D" w14:paraId="1E46F6A0" w14:textId="77777777" w:rsidTr="0027371F">
        <w:trPr>
          <w:trHeight w:val="262"/>
        </w:trPr>
        <w:tc>
          <w:tcPr>
            <w:tcW w:w="675" w:type="dxa"/>
            <w:shd w:val="clear" w:color="auto" w:fill="auto"/>
          </w:tcPr>
          <w:p w14:paraId="1159955A" w14:textId="77777777" w:rsidR="00FF536D" w:rsidRPr="00FF536D" w:rsidRDefault="00FF536D" w:rsidP="0027371F">
            <w:pPr>
              <w:rPr>
                <w:sz w:val="20"/>
                <w:szCs w:val="20"/>
              </w:rPr>
            </w:pPr>
          </w:p>
        </w:tc>
        <w:tc>
          <w:tcPr>
            <w:tcW w:w="1985" w:type="dxa"/>
            <w:vMerge/>
            <w:shd w:val="clear" w:color="auto" w:fill="auto"/>
          </w:tcPr>
          <w:p w14:paraId="34C351B2" w14:textId="77777777" w:rsidR="00FF536D" w:rsidRPr="00FF536D" w:rsidRDefault="00FF536D" w:rsidP="0027371F">
            <w:pPr>
              <w:rPr>
                <w:sz w:val="20"/>
                <w:szCs w:val="20"/>
              </w:rPr>
            </w:pPr>
          </w:p>
        </w:tc>
        <w:tc>
          <w:tcPr>
            <w:tcW w:w="2694" w:type="dxa"/>
            <w:shd w:val="clear" w:color="auto" w:fill="auto"/>
          </w:tcPr>
          <w:p w14:paraId="4421F5C0"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Отрадненского</w:t>
            </w:r>
            <w:proofErr w:type="spellEnd"/>
            <w:r w:rsidRPr="00FF536D">
              <w:rPr>
                <w:sz w:val="20"/>
                <w:szCs w:val="20"/>
              </w:rPr>
              <w:t xml:space="preserve"> КДЦ»</w:t>
            </w:r>
          </w:p>
        </w:tc>
        <w:tc>
          <w:tcPr>
            <w:tcW w:w="1814" w:type="dxa"/>
            <w:shd w:val="clear" w:color="auto" w:fill="auto"/>
          </w:tcPr>
          <w:p w14:paraId="65DDA9A7"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с.Отрадненское</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49</w:t>
            </w:r>
          </w:p>
        </w:tc>
        <w:tc>
          <w:tcPr>
            <w:tcW w:w="1729" w:type="dxa"/>
            <w:shd w:val="clear" w:color="auto" w:fill="auto"/>
          </w:tcPr>
          <w:p w14:paraId="03C262E2" w14:textId="77777777" w:rsidR="00FF536D" w:rsidRPr="00FF536D" w:rsidRDefault="00FF536D" w:rsidP="0027371F">
            <w:pPr>
              <w:jc w:val="center"/>
              <w:rPr>
                <w:sz w:val="20"/>
                <w:szCs w:val="20"/>
              </w:rPr>
            </w:pPr>
            <w:r w:rsidRPr="00FF536D">
              <w:rPr>
                <w:sz w:val="20"/>
                <w:szCs w:val="20"/>
              </w:rPr>
              <w:t xml:space="preserve">Панюкова </w:t>
            </w:r>
            <w:proofErr w:type="spellStart"/>
            <w:r w:rsidRPr="00FF536D">
              <w:rPr>
                <w:sz w:val="20"/>
                <w:szCs w:val="20"/>
              </w:rPr>
              <w:t>Закия</w:t>
            </w:r>
            <w:proofErr w:type="spellEnd"/>
            <w:r w:rsidRPr="00FF536D">
              <w:rPr>
                <w:sz w:val="20"/>
                <w:szCs w:val="20"/>
              </w:rPr>
              <w:t xml:space="preserve"> </w:t>
            </w:r>
            <w:proofErr w:type="spellStart"/>
            <w:r w:rsidRPr="00FF536D">
              <w:rPr>
                <w:sz w:val="20"/>
                <w:szCs w:val="20"/>
              </w:rPr>
              <w:t>Ханяфиевна</w:t>
            </w:r>
            <w:proofErr w:type="spellEnd"/>
          </w:p>
        </w:tc>
        <w:tc>
          <w:tcPr>
            <w:tcW w:w="1192" w:type="dxa"/>
            <w:shd w:val="clear" w:color="auto" w:fill="auto"/>
          </w:tcPr>
          <w:p w14:paraId="53582B34" w14:textId="77777777" w:rsidR="00FF536D" w:rsidRPr="00FF536D" w:rsidRDefault="00FF536D" w:rsidP="0027371F">
            <w:pPr>
              <w:rPr>
                <w:sz w:val="20"/>
                <w:szCs w:val="20"/>
              </w:rPr>
            </w:pPr>
          </w:p>
          <w:p w14:paraId="787E3F15" w14:textId="77777777" w:rsidR="00FF536D" w:rsidRPr="00FF536D" w:rsidRDefault="00FF536D" w:rsidP="0027371F">
            <w:pPr>
              <w:jc w:val="center"/>
              <w:rPr>
                <w:sz w:val="20"/>
                <w:szCs w:val="20"/>
              </w:rPr>
            </w:pPr>
            <w:r w:rsidRPr="00FF536D">
              <w:rPr>
                <w:sz w:val="20"/>
                <w:szCs w:val="20"/>
              </w:rPr>
              <w:t>32-389</w:t>
            </w:r>
          </w:p>
        </w:tc>
      </w:tr>
      <w:tr w:rsidR="00FF536D" w:rsidRPr="00FF536D" w14:paraId="64DCD8EF" w14:textId="77777777" w:rsidTr="0027371F">
        <w:trPr>
          <w:trHeight w:val="262"/>
        </w:trPr>
        <w:tc>
          <w:tcPr>
            <w:tcW w:w="675" w:type="dxa"/>
            <w:shd w:val="clear" w:color="auto" w:fill="auto"/>
          </w:tcPr>
          <w:p w14:paraId="2370247B" w14:textId="77777777" w:rsidR="00FF536D" w:rsidRPr="00FF536D" w:rsidRDefault="00FF536D" w:rsidP="0027371F">
            <w:pPr>
              <w:rPr>
                <w:sz w:val="20"/>
                <w:szCs w:val="20"/>
              </w:rPr>
            </w:pPr>
          </w:p>
        </w:tc>
        <w:tc>
          <w:tcPr>
            <w:tcW w:w="1985" w:type="dxa"/>
            <w:shd w:val="clear" w:color="auto" w:fill="auto"/>
          </w:tcPr>
          <w:p w14:paraId="203439AF" w14:textId="77777777" w:rsidR="00FF536D" w:rsidRPr="00FF536D" w:rsidRDefault="00FF536D" w:rsidP="0027371F">
            <w:pPr>
              <w:rPr>
                <w:sz w:val="20"/>
                <w:szCs w:val="20"/>
              </w:rPr>
            </w:pPr>
          </w:p>
        </w:tc>
        <w:tc>
          <w:tcPr>
            <w:tcW w:w="2694" w:type="dxa"/>
            <w:shd w:val="clear" w:color="auto" w:fill="auto"/>
          </w:tcPr>
          <w:p w14:paraId="0E95AE7E" w14:textId="77777777" w:rsidR="00FF536D" w:rsidRPr="00FF536D" w:rsidRDefault="00FF536D" w:rsidP="0027371F">
            <w:pPr>
              <w:jc w:val="center"/>
              <w:rPr>
                <w:sz w:val="20"/>
                <w:szCs w:val="20"/>
              </w:rPr>
            </w:pPr>
            <w:r w:rsidRPr="00FF536D">
              <w:rPr>
                <w:sz w:val="20"/>
                <w:szCs w:val="20"/>
              </w:rPr>
              <w:t>МУП «Комфорт»</w:t>
            </w:r>
          </w:p>
        </w:tc>
        <w:tc>
          <w:tcPr>
            <w:tcW w:w="1814" w:type="dxa"/>
            <w:shd w:val="clear" w:color="auto" w:fill="auto"/>
          </w:tcPr>
          <w:p w14:paraId="1F53C8EE"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с.Отрадненское</w:t>
            </w:r>
            <w:proofErr w:type="spellEnd"/>
            <w:r w:rsidRPr="00FF536D">
              <w:rPr>
                <w:sz w:val="20"/>
                <w:szCs w:val="20"/>
              </w:rPr>
              <w:t xml:space="preserve"> </w:t>
            </w:r>
            <w:proofErr w:type="spellStart"/>
            <w:r w:rsidRPr="00FF536D">
              <w:rPr>
                <w:sz w:val="20"/>
                <w:szCs w:val="20"/>
              </w:rPr>
              <w:t>ул.Центральная</w:t>
            </w:r>
            <w:proofErr w:type="spellEnd"/>
            <w:r w:rsidRPr="00FF536D">
              <w:rPr>
                <w:sz w:val="20"/>
                <w:szCs w:val="20"/>
              </w:rPr>
              <w:t>, 17а</w:t>
            </w:r>
          </w:p>
        </w:tc>
        <w:tc>
          <w:tcPr>
            <w:tcW w:w="1729" w:type="dxa"/>
            <w:shd w:val="clear" w:color="auto" w:fill="auto"/>
          </w:tcPr>
          <w:p w14:paraId="6C500BEE" w14:textId="77777777" w:rsidR="00FF536D" w:rsidRPr="00FF536D" w:rsidRDefault="00FF536D" w:rsidP="0027371F">
            <w:pPr>
              <w:jc w:val="center"/>
              <w:rPr>
                <w:sz w:val="20"/>
                <w:szCs w:val="20"/>
              </w:rPr>
            </w:pPr>
            <w:r w:rsidRPr="00FF536D">
              <w:rPr>
                <w:sz w:val="20"/>
                <w:szCs w:val="20"/>
              </w:rPr>
              <w:t>Капустин Алексей Анатольевич</w:t>
            </w:r>
          </w:p>
        </w:tc>
        <w:tc>
          <w:tcPr>
            <w:tcW w:w="1192" w:type="dxa"/>
            <w:shd w:val="clear" w:color="auto" w:fill="auto"/>
          </w:tcPr>
          <w:p w14:paraId="55E68F83" w14:textId="77777777" w:rsidR="00FF536D" w:rsidRPr="00FF536D" w:rsidRDefault="00FF536D" w:rsidP="0027371F">
            <w:pPr>
              <w:rPr>
                <w:sz w:val="20"/>
                <w:szCs w:val="20"/>
              </w:rPr>
            </w:pPr>
          </w:p>
          <w:p w14:paraId="091C7DB8" w14:textId="77777777" w:rsidR="00FF536D" w:rsidRPr="00FF536D" w:rsidRDefault="00FF536D" w:rsidP="0027371F">
            <w:pPr>
              <w:rPr>
                <w:sz w:val="20"/>
                <w:szCs w:val="20"/>
              </w:rPr>
            </w:pPr>
          </w:p>
          <w:p w14:paraId="250FA941" w14:textId="77777777" w:rsidR="00FF536D" w:rsidRPr="00FF536D" w:rsidRDefault="00FF536D" w:rsidP="0027371F">
            <w:pPr>
              <w:jc w:val="center"/>
              <w:rPr>
                <w:sz w:val="20"/>
                <w:szCs w:val="20"/>
              </w:rPr>
            </w:pPr>
            <w:r w:rsidRPr="00FF536D">
              <w:rPr>
                <w:sz w:val="20"/>
                <w:szCs w:val="20"/>
              </w:rPr>
              <w:t>32-352</w:t>
            </w:r>
          </w:p>
        </w:tc>
      </w:tr>
      <w:tr w:rsidR="00FF536D" w:rsidRPr="00FF536D" w14:paraId="0659ED36" w14:textId="77777777" w:rsidTr="0027371F">
        <w:trPr>
          <w:trHeight w:val="262"/>
        </w:trPr>
        <w:tc>
          <w:tcPr>
            <w:tcW w:w="675" w:type="dxa"/>
            <w:shd w:val="clear" w:color="auto" w:fill="auto"/>
          </w:tcPr>
          <w:p w14:paraId="077B3D1E" w14:textId="77777777" w:rsidR="00FF536D" w:rsidRPr="00FF536D" w:rsidRDefault="00FF536D" w:rsidP="0027371F">
            <w:pPr>
              <w:rPr>
                <w:sz w:val="20"/>
                <w:szCs w:val="20"/>
              </w:rPr>
            </w:pPr>
            <w:r w:rsidRPr="00FF536D">
              <w:rPr>
                <w:sz w:val="20"/>
                <w:szCs w:val="20"/>
              </w:rPr>
              <w:t>117.</w:t>
            </w:r>
          </w:p>
        </w:tc>
        <w:tc>
          <w:tcPr>
            <w:tcW w:w="1985" w:type="dxa"/>
            <w:vMerge w:val="restart"/>
            <w:shd w:val="clear" w:color="auto" w:fill="auto"/>
          </w:tcPr>
          <w:p w14:paraId="1DE457C8" w14:textId="77777777" w:rsidR="00FF536D" w:rsidRPr="00FF536D" w:rsidRDefault="00FF536D" w:rsidP="0027371F">
            <w:pPr>
              <w:jc w:val="center"/>
              <w:rPr>
                <w:sz w:val="20"/>
                <w:szCs w:val="20"/>
              </w:rPr>
            </w:pPr>
            <w:proofErr w:type="spellStart"/>
            <w:r w:rsidRPr="00FF536D">
              <w:rPr>
                <w:sz w:val="20"/>
                <w:szCs w:val="20"/>
              </w:rPr>
              <w:t>Сергинский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5C0849C1"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Сергинского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4502507F"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с.Сергино</w:t>
            </w:r>
            <w:proofErr w:type="spellEnd"/>
            <w:r w:rsidRPr="00FF536D">
              <w:rPr>
                <w:sz w:val="20"/>
                <w:szCs w:val="20"/>
              </w:rPr>
              <w:t xml:space="preserve"> ул.Центральная,23</w:t>
            </w:r>
          </w:p>
        </w:tc>
        <w:tc>
          <w:tcPr>
            <w:tcW w:w="1729" w:type="dxa"/>
            <w:shd w:val="clear" w:color="auto" w:fill="auto"/>
          </w:tcPr>
          <w:p w14:paraId="04D6FABF" w14:textId="77777777" w:rsidR="00FF536D" w:rsidRPr="00FF536D" w:rsidRDefault="00FF536D" w:rsidP="0027371F">
            <w:pPr>
              <w:jc w:val="center"/>
              <w:rPr>
                <w:sz w:val="20"/>
                <w:szCs w:val="20"/>
              </w:rPr>
            </w:pPr>
            <w:r w:rsidRPr="00FF536D">
              <w:rPr>
                <w:sz w:val="20"/>
                <w:szCs w:val="20"/>
              </w:rPr>
              <w:t>Архипова Елена Николаевна</w:t>
            </w:r>
          </w:p>
        </w:tc>
        <w:tc>
          <w:tcPr>
            <w:tcW w:w="1192" w:type="dxa"/>
            <w:shd w:val="clear" w:color="auto" w:fill="auto"/>
          </w:tcPr>
          <w:p w14:paraId="465E265C" w14:textId="77777777" w:rsidR="00FF536D" w:rsidRPr="00FF536D" w:rsidRDefault="00FF536D" w:rsidP="0027371F">
            <w:pPr>
              <w:jc w:val="center"/>
              <w:rPr>
                <w:sz w:val="20"/>
                <w:szCs w:val="20"/>
              </w:rPr>
            </w:pPr>
          </w:p>
          <w:p w14:paraId="24F2815F" w14:textId="77777777" w:rsidR="00FF536D" w:rsidRPr="00FF536D" w:rsidRDefault="00FF536D" w:rsidP="0027371F">
            <w:pPr>
              <w:jc w:val="center"/>
              <w:rPr>
                <w:sz w:val="20"/>
                <w:szCs w:val="20"/>
              </w:rPr>
            </w:pPr>
            <w:r w:rsidRPr="00FF536D">
              <w:rPr>
                <w:sz w:val="20"/>
                <w:szCs w:val="20"/>
              </w:rPr>
              <w:t>32-612</w:t>
            </w:r>
          </w:p>
        </w:tc>
      </w:tr>
      <w:tr w:rsidR="00FF536D" w:rsidRPr="00FF536D" w14:paraId="07C574CF" w14:textId="77777777" w:rsidTr="0027371F">
        <w:trPr>
          <w:trHeight w:val="262"/>
        </w:trPr>
        <w:tc>
          <w:tcPr>
            <w:tcW w:w="675" w:type="dxa"/>
            <w:shd w:val="clear" w:color="auto" w:fill="auto"/>
          </w:tcPr>
          <w:p w14:paraId="42EDDFF9" w14:textId="77777777" w:rsidR="00FF536D" w:rsidRPr="00FF536D" w:rsidRDefault="00FF536D" w:rsidP="0027371F">
            <w:pPr>
              <w:rPr>
                <w:sz w:val="20"/>
                <w:szCs w:val="20"/>
              </w:rPr>
            </w:pPr>
          </w:p>
        </w:tc>
        <w:tc>
          <w:tcPr>
            <w:tcW w:w="1985" w:type="dxa"/>
            <w:vMerge/>
            <w:shd w:val="clear" w:color="auto" w:fill="auto"/>
          </w:tcPr>
          <w:p w14:paraId="3AB62581" w14:textId="77777777" w:rsidR="00FF536D" w:rsidRPr="00FF536D" w:rsidRDefault="00FF536D" w:rsidP="0027371F">
            <w:pPr>
              <w:rPr>
                <w:sz w:val="20"/>
                <w:szCs w:val="20"/>
              </w:rPr>
            </w:pPr>
          </w:p>
        </w:tc>
        <w:tc>
          <w:tcPr>
            <w:tcW w:w="2694" w:type="dxa"/>
            <w:shd w:val="clear" w:color="auto" w:fill="auto"/>
          </w:tcPr>
          <w:p w14:paraId="78C99BBA" w14:textId="77777777" w:rsidR="00FF536D" w:rsidRPr="00FF536D" w:rsidRDefault="00FF536D" w:rsidP="0027371F">
            <w:pPr>
              <w:jc w:val="center"/>
              <w:rPr>
                <w:sz w:val="20"/>
                <w:szCs w:val="20"/>
              </w:rPr>
            </w:pPr>
            <w:r w:rsidRPr="00FF536D">
              <w:rPr>
                <w:sz w:val="20"/>
                <w:szCs w:val="20"/>
              </w:rPr>
              <w:t>МКУК «</w:t>
            </w:r>
            <w:proofErr w:type="spellStart"/>
            <w:r w:rsidRPr="00FF536D">
              <w:rPr>
                <w:sz w:val="20"/>
                <w:szCs w:val="20"/>
              </w:rPr>
              <w:t>Сергинский</w:t>
            </w:r>
            <w:proofErr w:type="spellEnd"/>
            <w:r w:rsidRPr="00FF536D">
              <w:rPr>
                <w:sz w:val="20"/>
                <w:szCs w:val="20"/>
              </w:rPr>
              <w:t xml:space="preserve"> КДЦ»</w:t>
            </w:r>
          </w:p>
        </w:tc>
        <w:tc>
          <w:tcPr>
            <w:tcW w:w="1814" w:type="dxa"/>
            <w:shd w:val="clear" w:color="auto" w:fill="auto"/>
          </w:tcPr>
          <w:p w14:paraId="696834EA"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с.Сергино</w:t>
            </w:r>
            <w:proofErr w:type="spellEnd"/>
            <w:r w:rsidRPr="00FF536D">
              <w:rPr>
                <w:sz w:val="20"/>
                <w:szCs w:val="20"/>
              </w:rPr>
              <w:t xml:space="preserve"> ул.Центральная,7</w:t>
            </w:r>
          </w:p>
        </w:tc>
        <w:tc>
          <w:tcPr>
            <w:tcW w:w="1729" w:type="dxa"/>
            <w:shd w:val="clear" w:color="auto" w:fill="auto"/>
          </w:tcPr>
          <w:p w14:paraId="5DC2E912" w14:textId="77777777" w:rsidR="00FF536D" w:rsidRPr="00FF536D" w:rsidRDefault="00FF536D" w:rsidP="0027371F">
            <w:pPr>
              <w:jc w:val="center"/>
              <w:rPr>
                <w:sz w:val="20"/>
                <w:szCs w:val="20"/>
              </w:rPr>
            </w:pPr>
            <w:proofErr w:type="spellStart"/>
            <w:r w:rsidRPr="00FF536D">
              <w:rPr>
                <w:sz w:val="20"/>
                <w:szCs w:val="20"/>
              </w:rPr>
              <w:t>Гайева</w:t>
            </w:r>
            <w:proofErr w:type="spellEnd"/>
            <w:r w:rsidRPr="00FF536D">
              <w:rPr>
                <w:sz w:val="20"/>
                <w:szCs w:val="20"/>
              </w:rPr>
              <w:t xml:space="preserve"> Ольга Викторовна</w:t>
            </w:r>
          </w:p>
        </w:tc>
        <w:tc>
          <w:tcPr>
            <w:tcW w:w="1192" w:type="dxa"/>
            <w:shd w:val="clear" w:color="auto" w:fill="auto"/>
          </w:tcPr>
          <w:p w14:paraId="19743F3E" w14:textId="77777777" w:rsidR="00FF536D" w:rsidRPr="00FF536D" w:rsidRDefault="00FF536D" w:rsidP="0027371F">
            <w:pPr>
              <w:rPr>
                <w:sz w:val="20"/>
                <w:szCs w:val="20"/>
              </w:rPr>
            </w:pPr>
          </w:p>
          <w:p w14:paraId="1BAAEFFD" w14:textId="77777777" w:rsidR="00FF536D" w:rsidRPr="00FF536D" w:rsidRDefault="00FF536D" w:rsidP="0027371F">
            <w:pPr>
              <w:jc w:val="center"/>
              <w:rPr>
                <w:sz w:val="20"/>
                <w:szCs w:val="20"/>
              </w:rPr>
            </w:pPr>
            <w:r w:rsidRPr="00FF536D">
              <w:rPr>
                <w:sz w:val="20"/>
                <w:szCs w:val="20"/>
              </w:rPr>
              <w:t>62-618</w:t>
            </w:r>
          </w:p>
        </w:tc>
      </w:tr>
      <w:tr w:rsidR="00FF536D" w:rsidRPr="00FF536D" w14:paraId="24B66D45" w14:textId="77777777" w:rsidTr="0027371F">
        <w:trPr>
          <w:trHeight w:val="262"/>
        </w:trPr>
        <w:tc>
          <w:tcPr>
            <w:tcW w:w="675" w:type="dxa"/>
            <w:shd w:val="clear" w:color="auto" w:fill="auto"/>
          </w:tcPr>
          <w:p w14:paraId="3D1EF002" w14:textId="77777777" w:rsidR="00FF536D" w:rsidRPr="00FF536D" w:rsidRDefault="00FF536D" w:rsidP="0027371F">
            <w:pPr>
              <w:rPr>
                <w:sz w:val="20"/>
                <w:szCs w:val="20"/>
              </w:rPr>
            </w:pPr>
            <w:r w:rsidRPr="00FF536D">
              <w:rPr>
                <w:sz w:val="20"/>
                <w:szCs w:val="20"/>
              </w:rPr>
              <w:t>118.</w:t>
            </w:r>
          </w:p>
        </w:tc>
        <w:tc>
          <w:tcPr>
            <w:tcW w:w="1985" w:type="dxa"/>
            <w:vMerge w:val="restart"/>
            <w:shd w:val="clear" w:color="auto" w:fill="auto"/>
          </w:tcPr>
          <w:p w14:paraId="66EA4927" w14:textId="77777777" w:rsidR="00FF536D" w:rsidRPr="00FF536D" w:rsidRDefault="00FF536D" w:rsidP="0027371F">
            <w:pPr>
              <w:jc w:val="center"/>
              <w:rPr>
                <w:sz w:val="20"/>
                <w:szCs w:val="20"/>
              </w:rPr>
            </w:pPr>
            <w:proofErr w:type="spellStart"/>
            <w:r w:rsidRPr="00FF536D">
              <w:rPr>
                <w:sz w:val="20"/>
                <w:szCs w:val="20"/>
              </w:rPr>
              <w:t>Чумаковский</w:t>
            </w:r>
            <w:proofErr w:type="spellEnd"/>
            <w:r w:rsidRPr="00FF536D">
              <w:rPr>
                <w:sz w:val="20"/>
                <w:szCs w:val="20"/>
              </w:rPr>
              <w:t xml:space="preserve"> сельсовет Куйбышевского района Новосибирской области</w:t>
            </w:r>
          </w:p>
        </w:tc>
        <w:tc>
          <w:tcPr>
            <w:tcW w:w="2694" w:type="dxa"/>
            <w:shd w:val="clear" w:color="auto" w:fill="auto"/>
          </w:tcPr>
          <w:p w14:paraId="4505417F" w14:textId="77777777" w:rsidR="00FF536D" w:rsidRPr="00FF536D" w:rsidRDefault="00FF536D" w:rsidP="0027371F">
            <w:pPr>
              <w:jc w:val="center"/>
              <w:rPr>
                <w:sz w:val="20"/>
                <w:szCs w:val="20"/>
              </w:rPr>
            </w:pPr>
            <w:r w:rsidRPr="00FF536D">
              <w:rPr>
                <w:sz w:val="20"/>
                <w:szCs w:val="20"/>
              </w:rPr>
              <w:t xml:space="preserve">Администрация </w:t>
            </w:r>
            <w:proofErr w:type="spellStart"/>
            <w:r w:rsidRPr="00FF536D">
              <w:rPr>
                <w:sz w:val="20"/>
                <w:szCs w:val="20"/>
              </w:rPr>
              <w:t>Чумаковского</w:t>
            </w:r>
            <w:proofErr w:type="spellEnd"/>
            <w:r w:rsidRPr="00FF536D">
              <w:rPr>
                <w:sz w:val="20"/>
                <w:szCs w:val="20"/>
              </w:rPr>
              <w:t xml:space="preserve">  сельсовета Куйбышевского района Новосибирской области</w:t>
            </w:r>
          </w:p>
        </w:tc>
        <w:tc>
          <w:tcPr>
            <w:tcW w:w="1814" w:type="dxa"/>
            <w:shd w:val="clear" w:color="auto" w:fill="auto"/>
          </w:tcPr>
          <w:p w14:paraId="75AE874A" w14:textId="77777777" w:rsidR="00FF536D" w:rsidRPr="00FF536D" w:rsidRDefault="00FF536D" w:rsidP="0027371F">
            <w:pPr>
              <w:jc w:val="center"/>
              <w:rPr>
                <w:sz w:val="20"/>
                <w:szCs w:val="20"/>
              </w:rPr>
            </w:pPr>
            <w:r w:rsidRPr="00FF536D">
              <w:rPr>
                <w:sz w:val="20"/>
                <w:szCs w:val="20"/>
              </w:rPr>
              <w:t xml:space="preserve">НСО, Куйбышевский </w:t>
            </w:r>
            <w:proofErr w:type="spellStart"/>
            <w:r w:rsidRPr="00FF536D">
              <w:rPr>
                <w:sz w:val="20"/>
                <w:szCs w:val="20"/>
              </w:rPr>
              <w:t>район,с.Чумаково</w:t>
            </w:r>
            <w:proofErr w:type="spellEnd"/>
            <w:r w:rsidRPr="00FF536D">
              <w:rPr>
                <w:sz w:val="20"/>
                <w:szCs w:val="20"/>
              </w:rPr>
              <w:t>, ул.Ленина,59</w:t>
            </w:r>
          </w:p>
        </w:tc>
        <w:tc>
          <w:tcPr>
            <w:tcW w:w="1729" w:type="dxa"/>
            <w:shd w:val="clear" w:color="auto" w:fill="auto"/>
          </w:tcPr>
          <w:p w14:paraId="43892023" w14:textId="77777777" w:rsidR="00FF536D" w:rsidRPr="00FF536D" w:rsidRDefault="00FF536D" w:rsidP="0027371F">
            <w:pPr>
              <w:jc w:val="center"/>
              <w:rPr>
                <w:sz w:val="20"/>
                <w:szCs w:val="20"/>
              </w:rPr>
            </w:pPr>
            <w:r w:rsidRPr="00FF536D">
              <w:rPr>
                <w:sz w:val="20"/>
                <w:szCs w:val="20"/>
              </w:rPr>
              <w:t>Апонасенко Владимир Васильевич</w:t>
            </w:r>
          </w:p>
        </w:tc>
        <w:tc>
          <w:tcPr>
            <w:tcW w:w="1192" w:type="dxa"/>
            <w:shd w:val="clear" w:color="auto" w:fill="auto"/>
          </w:tcPr>
          <w:p w14:paraId="7EA2BB19" w14:textId="77777777" w:rsidR="00FF536D" w:rsidRPr="00FF536D" w:rsidRDefault="00FF536D" w:rsidP="0027371F">
            <w:pPr>
              <w:jc w:val="center"/>
              <w:rPr>
                <w:sz w:val="20"/>
                <w:szCs w:val="20"/>
              </w:rPr>
            </w:pPr>
          </w:p>
          <w:p w14:paraId="43F0ACDC" w14:textId="77777777" w:rsidR="00FF536D" w:rsidRPr="00FF536D" w:rsidRDefault="00FF536D" w:rsidP="0027371F">
            <w:pPr>
              <w:jc w:val="center"/>
              <w:rPr>
                <w:sz w:val="20"/>
                <w:szCs w:val="20"/>
              </w:rPr>
            </w:pPr>
            <w:r w:rsidRPr="00FF536D">
              <w:rPr>
                <w:sz w:val="20"/>
                <w:szCs w:val="20"/>
              </w:rPr>
              <w:t>31-378</w:t>
            </w:r>
          </w:p>
          <w:p w14:paraId="03245AA7" w14:textId="77777777" w:rsidR="00FF536D" w:rsidRPr="00FF536D" w:rsidRDefault="00FF536D" w:rsidP="0027371F">
            <w:pPr>
              <w:jc w:val="center"/>
              <w:rPr>
                <w:sz w:val="20"/>
                <w:szCs w:val="20"/>
              </w:rPr>
            </w:pPr>
          </w:p>
        </w:tc>
      </w:tr>
      <w:tr w:rsidR="00FF536D" w:rsidRPr="00FF536D" w14:paraId="0B34E615" w14:textId="77777777" w:rsidTr="0027371F">
        <w:trPr>
          <w:trHeight w:val="262"/>
        </w:trPr>
        <w:tc>
          <w:tcPr>
            <w:tcW w:w="675" w:type="dxa"/>
            <w:shd w:val="clear" w:color="auto" w:fill="auto"/>
          </w:tcPr>
          <w:p w14:paraId="058AB72E" w14:textId="77777777" w:rsidR="00FF536D" w:rsidRPr="00FF536D" w:rsidRDefault="00FF536D" w:rsidP="0027371F">
            <w:pPr>
              <w:rPr>
                <w:sz w:val="20"/>
                <w:szCs w:val="20"/>
              </w:rPr>
            </w:pPr>
          </w:p>
        </w:tc>
        <w:tc>
          <w:tcPr>
            <w:tcW w:w="1985" w:type="dxa"/>
            <w:vMerge/>
            <w:shd w:val="clear" w:color="auto" w:fill="auto"/>
          </w:tcPr>
          <w:p w14:paraId="35A2124A" w14:textId="77777777" w:rsidR="00FF536D" w:rsidRPr="00FF536D" w:rsidRDefault="00FF536D" w:rsidP="0027371F">
            <w:pPr>
              <w:rPr>
                <w:sz w:val="20"/>
                <w:szCs w:val="20"/>
              </w:rPr>
            </w:pPr>
          </w:p>
        </w:tc>
        <w:tc>
          <w:tcPr>
            <w:tcW w:w="2694" w:type="dxa"/>
            <w:shd w:val="clear" w:color="auto" w:fill="auto"/>
          </w:tcPr>
          <w:p w14:paraId="25A46BAA" w14:textId="77777777" w:rsidR="00FF536D" w:rsidRPr="00FF536D" w:rsidRDefault="00FF536D" w:rsidP="0027371F">
            <w:pPr>
              <w:jc w:val="center"/>
              <w:rPr>
                <w:sz w:val="20"/>
                <w:szCs w:val="20"/>
              </w:rPr>
            </w:pPr>
            <w:r w:rsidRPr="00FF536D">
              <w:rPr>
                <w:sz w:val="20"/>
                <w:szCs w:val="20"/>
              </w:rPr>
              <w:t>МУП «</w:t>
            </w:r>
            <w:proofErr w:type="spellStart"/>
            <w:r w:rsidRPr="00FF536D">
              <w:rPr>
                <w:sz w:val="20"/>
                <w:szCs w:val="20"/>
              </w:rPr>
              <w:t>Чумаковское</w:t>
            </w:r>
            <w:proofErr w:type="spellEnd"/>
            <w:r w:rsidRPr="00FF536D">
              <w:rPr>
                <w:sz w:val="20"/>
                <w:szCs w:val="20"/>
              </w:rPr>
              <w:t>»</w:t>
            </w:r>
          </w:p>
        </w:tc>
        <w:tc>
          <w:tcPr>
            <w:tcW w:w="1814" w:type="dxa"/>
            <w:shd w:val="clear" w:color="auto" w:fill="auto"/>
          </w:tcPr>
          <w:p w14:paraId="2FC316E0" w14:textId="77777777" w:rsidR="00FF536D" w:rsidRPr="00FF536D" w:rsidRDefault="00FF536D" w:rsidP="0027371F">
            <w:pPr>
              <w:jc w:val="center"/>
              <w:rPr>
                <w:sz w:val="20"/>
                <w:szCs w:val="20"/>
              </w:rPr>
            </w:pPr>
            <w:r w:rsidRPr="00FF536D">
              <w:rPr>
                <w:sz w:val="20"/>
                <w:szCs w:val="20"/>
              </w:rPr>
              <w:t xml:space="preserve">НСО, Куйбышевский </w:t>
            </w:r>
            <w:proofErr w:type="spellStart"/>
            <w:r w:rsidRPr="00FF536D">
              <w:rPr>
                <w:sz w:val="20"/>
                <w:szCs w:val="20"/>
              </w:rPr>
              <w:t>район,с.Чумаково</w:t>
            </w:r>
            <w:proofErr w:type="spellEnd"/>
            <w:r w:rsidRPr="00FF536D">
              <w:rPr>
                <w:sz w:val="20"/>
                <w:szCs w:val="20"/>
              </w:rPr>
              <w:t>, ул.Ленина,59</w:t>
            </w:r>
          </w:p>
        </w:tc>
        <w:tc>
          <w:tcPr>
            <w:tcW w:w="1729" w:type="dxa"/>
            <w:shd w:val="clear" w:color="auto" w:fill="auto"/>
          </w:tcPr>
          <w:p w14:paraId="6A51591A" w14:textId="77777777" w:rsidR="00FF536D" w:rsidRPr="00FF536D" w:rsidRDefault="00FF536D" w:rsidP="0027371F">
            <w:pPr>
              <w:jc w:val="center"/>
              <w:rPr>
                <w:sz w:val="20"/>
                <w:szCs w:val="20"/>
              </w:rPr>
            </w:pPr>
            <w:r w:rsidRPr="00FF536D">
              <w:rPr>
                <w:sz w:val="20"/>
                <w:szCs w:val="20"/>
              </w:rPr>
              <w:t xml:space="preserve">Кириллов Александр </w:t>
            </w:r>
            <w:proofErr w:type="spellStart"/>
            <w:r w:rsidRPr="00FF536D">
              <w:rPr>
                <w:sz w:val="20"/>
                <w:szCs w:val="20"/>
              </w:rPr>
              <w:t>Федерович</w:t>
            </w:r>
            <w:proofErr w:type="spellEnd"/>
          </w:p>
        </w:tc>
        <w:tc>
          <w:tcPr>
            <w:tcW w:w="1192" w:type="dxa"/>
            <w:shd w:val="clear" w:color="auto" w:fill="auto"/>
          </w:tcPr>
          <w:p w14:paraId="4DD43075" w14:textId="77777777" w:rsidR="00FF536D" w:rsidRPr="00FF536D" w:rsidRDefault="00FF536D" w:rsidP="0027371F">
            <w:pPr>
              <w:rPr>
                <w:sz w:val="20"/>
                <w:szCs w:val="20"/>
              </w:rPr>
            </w:pPr>
          </w:p>
          <w:p w14:paraId="6053D590" w14:textId="77777777" w:rsidR="00FF536D" w:rsidRPr="00FF536D" w:rsidRDefault="00FF536D" w:rsidP="0027371F">
            <w:pPr>
              <w:jc w:val="center"/>
              <w:rPr>
                <w:sz w:val="20"/>
                <w:szCs w:val="20"/>
              </w:rPr>
            </w:pPr>
            <w:r w:rsidRPr="00FF536D">
              <w:rPr>
                <w:sz w:val="20"/>
                <w:szCs w:val="20"/>
              </w:rPr>
              <w:t>31-299</w:t>
            </w:r>
          </w:p>
        </w:tc>
      </w:tr>
      <w:tr w:rsidR="00FF536D" w:rsidRPr="00FF536D" w14:paraId="65A3A23C" w14:textId="77777777" w:rsidTr="0027371F">
        <w:trPr>
          <w:trHeight w:val="262"/>
        </w:trPr>
        <w:tc>
          <w:tcPr>
            <w:tcW w:w="675" w:type="dxa"/>
            <w:shd w:val="clear" w:color="auto" w:fill="auto"/>
          </w:tcPr>
          <w:p w14:paraId="076B7545" w14:textId="77777777" w:rsidR="00FF536D" w:rsidRPr="00FF536D" w:rsidRDefault="00FF536D" w:rsidP="0027371F">
            <w:pPr>
              <w:rPr>
                <w:sz w:val="20"/>
                <w:szCs w:val="20"/>
              </w:rPr>
            </w:pPr>
          </w:p>
        </w:tc>
        <w:tc>
          <w:tcPr>
            <w:tcW w:w="1985" w:type="dxa"/>
            <w:shd w:val="clear" w:color="auto" w:fill="auto"/>
          </w:tcPr>
          <w:p w14:paraId="407E900A" w14:textId="77777777" w:rsidR="00FF536D" w:rsidRPr="00FF536D" w:rsidRDefault="00FF536D" w:rsidP="0027371F">
            <w:pPr>
              <w:rPr>
                <w:sz w:val="20"/>
                <w:szCs w:val="20"/>
              </w:rPr>
            </w:pPr>
          </w:p>
        </w:tc>
        <w:tc>
          <w:tcPr>
            <w:tcW w:w="2694" w:type="dxa"/>
            <w:shd w:val="clear" w:color="auto" w:fill="auto"/>
          </w:tcPr>
          <w:p w14:paraId="52689D68" w14:textId="77777777" w:rsidR="00FF536D" w:rsidRPr="00FF536D" w:rsidRDefault="00FF536D" w:rsidP="0027371F">
            <w:pPr>
              <w:jc w:val="center"/>
              <w:rPr>
                <w:sz w:val="20"/>
                <w:szCs w:val="20"/>
              </w:rPr>
            </w:pPr>
            <w:r w:rsidRPr="00FF536D">
              <w:rPr>
                <w:sz w:val="20"/>
                <w:szCs w:val="20"/>
              </w:rPr>
              <w:t>ООО «Андреевское»</w:t>
            </w:r>
          </w:p>
        </w:tc>
        <w:tc>
          <w:tcPr>
            <w:tcW w:w="1814" w:type="dxa"/>
            <w:shd w:val="clear" w:color="auto" w:fill="auto"/>
          </w:tcPr>
          <w:p w14:paraId="126B8D74" w14:textId="77777777" w:rsidR="00FF536D" w:rsidRPr="00FF536D" w:rsidRDefault="00FF536D" w:rsidP="0027371F">
            <w:pPr>
              <w:jc w:val="center"/>
              <w:rPr>
                <w:sz w:val="20"/>
                <w:szCs w:val="20"/>
              </w:rPr>
            </w:pPr>
            <w:r w:rsidRPr="00FF536D">
              <w:rPr>
                <w:sz w:val="20"/>
                <w:szCs w:val="20"/>
              </w:rPr>
              <w:t xml:space="preserve">НСО, Куйбышевский район, </w:t>
            </w:r>
            <w:proofErr w:type="spellStart"/>
            <w:r w:rsidRPr="00FF536D">
              <w:rPr>
                <w:sz w:val="20"/>
                <w:szCs w:val="20"/>
              </w:rPr>
              <w:t>д.Андреевка</w:t>
            </w:r>
            <w:proofErr w:type="spellEnd"/>
            <w:r w:rsidRPr="00FF536D">
              <w:rPr>
                <w:sz w:val="20"/>
                <w:szCs w:val="20"/>
              </w:rPr>
              <w:t>, Молодежная,5-1</w:t>
            </w:r>
          </w:p>
        </w:tc>
        <w:tc>
          <w:tcPr>
            <w:tcW w:w="1729" w:type="dxa"/>
            <w:shd w:val="clear" w:color="auto" w:fill="auto"/>
          </w:tcPr>
          <w:p w14:paraId="431E597B" w14:textId="77777777" w:rsidR="00FF536D" w:rsidRPr="00FF536D" w:rsidRDefault="00FF536D" w:rsidP="0027371F">
            <w:pPr>
              <w:jc w:val="center"/>
              <w:rPr>
                <w:sz w:val="20"/>
                <w:szCs w:val="20"/>
              </w:rPr>
            </w:pPr>
            <w:r w:rsidRPr="00FF536D">
              <w:rPr>
                <w:sz w:val="20"/>
                <w:szCs w:val="20"/>
              </w:rPr>
              <w:t>Макаров Александр Александрович</w:t>
            </w:r>
          </w:p>
        </w:tc>
        <w:tc>
          <w:tcPr>
            <w:tcW w:w="1192" w:type="dxa"/>
            <w:shd w:val="clear" w:color="auto" w:fill="auto"/>
          </w:tcPr>
          <w:p w14:paraId="7E5BA251" w14:textId="77777777" w:rsidR="00FF536D" w:rsidRPr="00FF536D" w:rsidRDefault="00FF536D" w:rsidP="0027371F">
            <w:pPr>
              <w:jc w:val="center"/>
              <w:rPr>
                <w:sz w:val="20"/>
                <w:szCs w:val="20"/>
              </w:rPr>
            </w:pPr>
          </w:p>
          <w:p w14:paraId="1C6EE714" w14:textId="77777777" w:rsidR="00FF536D" w:rsidRPr="00FF536D" w:rsidRDefault="00FF536D" w:rsidP="0027371F">
            <w:pPr>
              <w:jc w:val="center"/>
              <w:rPr>
                <w:sz w:val="20"/>
                <w:szCs w:val="20"/>
              </w:rPr>
            </w:pPr>
            <w:r w:rsidRPr="00FF536D">
              <w:rPr>
                <w:sz w:val="20"/>
                <w:szCs w:val="20"/>
              </w:rPr>
              <w:t>31-992</w:t>
            </w:r>
          </w:p>
        </w:tc>
      </w:tr>
    </w:tbl>
    <w:p w14:paraId="5193CBEF" w14:textId="77777777" w:rsidR="00FF536D" w:rsidRPr="00FF536D" w:rsidRDefault="00FF536D" w:rsidP="00FF536D">
      <w:pPr>
        <w:pStyle w:val="ConsTitle"/>
        <w:widowControl/>
        <w:ind w:right="0"/>
        <w:rPr>
          <w:rFonts w:ascii="Times New Roman" w:hAnsi="Times New Roman" w:cs="Times New Roman"/>
          <w:b w:val="0"/>
          <w:sz w:val="20"/>
          <w:szCs w:val="20"/>
          <w:lang w:val="en-US"/>
        </w:rPr>
      </w:pPr>
    </w:p>
    <w:p w14:paraId="2E037E7F" w14:textId="77777777" w:rsidR="00FF536D" w:rsidRPr="00FF536D" w:rsidRDefault="00FF536D" w:rsidP="00FF536D">
      <w:pPr>
        <w:rPr>
          <w:sz w:val="20"/>
          <w:szCs w:val="20"/>
        </w:rPr>
      </w:pPr>
    </w:p>
    <w:p w14:paraId="57188C7A" w14:textId="77777777" w:rsidR="00FF536D" w:rsidRPr="00FF536D" w:rsidRDefault="00FF536D" w:rsidP="00FF536D">
      <w:pPr>
        <w:rPr>
          <w:sz w:val="20"/>
          <w:szCs w:val="20"/>
        </w:rPr>
      </w:pPr>
    </w:p>
    <w:p w14:paraId="63D202F4" w14:textId="77777777" w:rsidR="00FF536D" w:rsidRPr="00FF536D" w:rsidRDefault="00FF536D" w:rsidP="00FF536D">
      <w:pPr>
        <w:rPr>
          <w:sz w:val="20"/>
          <w:szCs w:val="20"/>
        </w:rPr>
      </w:pPr>
    </w:p>
    <w:p w14:paraId="0AC8344B" w14:textId="77777777" w:rsidR="00FF536D" w:rsidRPr="00FF536D" w:rsidRDefault="00FF536D" w:rsidP="00FF536D">
      <w:pPr>
        <w:rPr>
          <w:sz w:val="20"/>
          <w:szCs w:val="20"/>
        </w:rPr>
      </w:pPr>
    </w:p>
    <w:p w14:paraId="3D8AD911" w14:textId="77777777" w:rsidR="00FF536D" w:rsidRPr="00FF536D" w:rsidRDefault="00FF536D" w:rsidP="00FF536D">
      <w:pPr>
        <w:rPr>
          <w:sz w:val="20"/>
          <w:szCs w:val="20"/>
        </w:rPr>
      </w:pPr>
    </w:p>
    <w:p w14:paraId="12B64762" w14:textId="77777777" w:rsidR="00FF536D" w:rsidRPr="00FF536D" w:rsidRDefault="00FF536D" w:rsidP="00FF536D">
      <w:pPr>
        <w:rPr>
          <w:sz w:val="20"/>
          <w:szCs w:val="20"/>
        </w:rPr>
      </w:pPr>
    </w:p>
    <w:p w14:paraId="75DD24C9" w14:textId="77777777" w:rsidR="00FF536D" w:rsidRPr="00FF536D" w:rsidRDefault="00FF536D" w:rsidP="00FF536D">
      <w:pPr>
        <w:rPr>
          <w:sz w:val="20"/>
          <w:szCs w:val="20"/>
        </w:rPr>
      </w:pPr>
    </w:p>
    <w:p w14:paraId="3FD916F9" w14:textId="77777777" w:rsidR="00FF536D" w:rsidRPr="00FF536D" w:rsidRDefault="00FF536D" w:rsidP="00FF536D">
      <w:pPr>
        <w:rPr>
          <w:sz w:val="20"/>
          <w:szCs w:val="20"/>
        </w:rPr>
      </w:pPr>
    </w:p>
    <w:p w14:paraId="0653344A" w14:textId="77777777" w:rsidR="00FF536D" w:rsidRPr="00FF536D" w:rsidRDefault="00FF536D" w:rsidP="00FF536D">
      <w:pPr>
        <w:rPr>
          <w:sz w:val="20"/>
          <w:szCs w:val="20"/>
        </w:rPr>
      </w:pPr>
    </w:p>
    <w:p w14:paraId="4109A897" w14:textId="77777777" w:rsidR="00FF536D" w:rsidRPr="00FF536D" w:rsidRDefault="00FF536D" w:rsidP="00FF536D">
      <w:pPr>
        <w:rPr>
          <w:sz w:val="20"/>
          <w:szCs w:val="20"/>
        </w:rPr>
      </w:pPr>
    </w:p>
    <w:p w14:paraId="2A957B0E" w14:textId="77777777" w:rsidR="00FF536D" w:rsidRPr="00FF536D" w:rsidRDefault="00FF536D" w:rsidP="00FF536D">
      <w:pPr>
        <w:rPr>
          <w:sz w:val="20"/>
          <w:szCs w:val="20"/>
        </w:rPr>
      </w:pPr>
    </w:p>
    <w:p w14:paraId="439E8587" w14:textId="77777777" w:rsidR="00FF536D" w:rsidRPr="00FF536D" w:rsidRDefault="00FF536D" w:rsidP="00FF536D">
      <w:pPr>
        <w:rPr>
          <w:sz w:val="20"/>
          <w:szCs w:val="20"/>
        </w:rPr>
      </w:pPr>
    </w:p>
    <w:p w14:paraId="337563C9" w14:textId="77777777" w:rsidR="00FF536D" w:rsidRPr="00FF536D" w:rsidRDefault="00FF536D" w:rsidP="00FF536D">
      <w:pPr>
        <w:rPr>
          <w:sz w:val="20"/>
          <w:szCs w:val="20"/>
        </w:rPr>
      </w:pPr>
    </w:p>
    <w:p w14:paraId="3981E465" w14:textId="77777777" w:rsidR="00FF536D" w:rsidRPr="00FF536D" w:rsidRDefault="00FF536D" w:rsidP="00FF536D">
      <w:pPr>
        <w:rPr>
          <w:sz w:val="20"/>
          <w:szCs w:val="20"/>
        </w:rPr>
      </w:pPr>
    </w:p>
    <w:p w14:paraId="4723D061" w14:textId="77777777" w:rsidR="00FF536D" w:rsidRPr="00FF536D" w:rsidRDefault="00FF536D" w:rsidP="00FF536D">
      <w:pPr>
        <w:rPr>
          <w:sz w:val="20"/>
          <w:szCs w:val="20"/>
        </w:rPr>
      </w:pPr>
    </w:p>
    <w:p w14:paraId="43FE0356" w14:textId="77777777" w:rsidR="00FF536D" w:rsidRPr="00FF536D" w:rsidRDefault="00FF536D" w:rsidP="00FF536D">
      <w:pPr>
        <w:rPr>
          <w:sz w:val="20"/>
          <w:szCs w:val="20"/>
        </w:rPr>
      </w:pPr>
    </w:p>
    <w:p w14:paraId="02D2DBE1" w14:textId="77777777" w:rsidR="00FF536D" w:rsidRPr="00FF536D" w:rsidRDefault="00FF536D" w:rsidP="00FF536D">
      <w:pPr>
        <w:rPr>
          <w:sz w:val="20"/>
          <w:szCs w:val="20"/>
        </w:rPr>
      </w:pPr>
    </w:p>
    <w:p w14:paraId="6E49EDD9" w14:textId="77777777" w:rsidR="00FF536D" w:rsidRPr="00FF536D" w:rsidRDefault="00FF536D" w:rsidP="00FF536D">
      <w:pPr>
        <w:rPr>
          <w:sz w:val="20"/>
          <w:szCs w:val="20"/>
        </w:rPr>
      </w:pPr>
    </w:p>
    <w:p w14:paraId="576D7857" w14:textId="77777777" w:rsidR="006E635A" w:rsidRPr="00FF536D" w:rsidRDefault="006E635A" w:rsidP="00625641">
      <w:pPr>
        <w:pStyle w:val="af5"/>
        <w:tabs>
          <w:tab w:val="left" w:pos="1146"/>
        </w:tabs>
        <w:ind w:right="103"/>
        <w:rPr>
          <w:b w:val="0"/>
          <w:bCs w:val="0"/>
          <w:sz w:val="20"/>
          <w:szCs w:val="20"/>
        </w:rPr>
      </w:pPr>
    </w:p>
    <w:p w14:paraId="1DAE7AC6" w14:textId="77777777" w:rsidR="006E635A" w:rsidRPr="00FF536D" w:rsidRDefault="006E635A" w:rsidP="00625641">
      <w:pPr>
        <w:pStyle w:val="af5"/>
        <w:tabs>
          <w:tab w:val="left" w:pos="1146"/>
        </w:tabs>
        <w:ind w:right="103"/>
        <w:rPr>
          <w:b w:val="0"/>
          <w:bCs w:val="0"/>
          <w:sz w:val="20"/>
          <w:szCs w:val="20"/>
        </w:rPr>
      </w:pPr>
    </w:p>
    <w:p w14:paraId="49A8B740" w14:textId="77777777" w:rsidR="006E635A" w:rsidRPr="00FF536D" w:rsidRDefault="006E635A" w:rsidP="00625641">
      <w:pPr>
        <w:pStyle w:val="af5"/>
        <w:tabs>
          <w:tab w:val="left" w:pos="1146"/>
        </w:tabs>
        <w:ind w:right="103"/>
        <w:rPr>
          <w:b w:val="0"/>
          <w:bCs w:val="0"/>
          <w:sz w:val="20"/>
          <w:szCs w:val="20"/>
        </w:rPr>
      </w:pPr>
    </w:p>
    <w:p w14:paraId="688AEA5D" w14:textId="77777777" w:rsidR="006E635A" w:rsidRPr="00FF536D" w:rsidRDefault="006E635A" w:rsidP="00625641">
      <w:pPr>
        <w:pStyle w:val="af5"/>
        <w:tabs>
          <w:tab w:val="left" w:pos="1146"/>
        </w:tabs>
        <w:ind w:right="103"/>
        <w:rPr>
          <w:b w:val="0"/>
          <w:bCs w:val="0"/>
          <w:sz w:val="20"/>
          <w:szCs w:val="20"/>
        </w:rPr>
      </w:pPr>
    </w:p>
    <w:p w14:paraId="344DE301" w14:textId="77777777" w:rsidR="006E635A" w:rsidRPr="00FF536D" w:rsidRDefault="006E635A" w:rsidP="00625641">
      <w:pPr>
        <w:pStyle w:val="af5"/>
        <w:tabs>
          <w:tab w:val="left" w:pos="1146"/>
        </w:tabs>
        <w:ind w:right="103"/>
        <w:rPr>
          <w:b w:val="0"/>
          <w:bCs w:val="0"/>
          <w:sz w:val="20"/>
          <w:szCs w:val="20"/>
        </w:rPr>
      </w:pPr>
    </w:p>
    <w:p w14:paraId="39D86873" w14:textId="77777777" w:rsidR="008A07DE" w:rsidRPr="00FF536D" w:rsidRDefault="008A07DE" w:rsidP="00625641">
      <w:pPr>
        <w:pStyle w:val="af5"/>
        <w:tabs>
          <w:tab w:val="left" w:pos="1146"/>
        </w:tabs>
        <w:ind w:right="103"/>
        <w:rPr>
          <w:b w:val="0"/>
          <w:bCs w:val="0"/>
          <w:sz w:val="20"/>
          <w:szCs w:val="20"/>
        </w:rPr>
      </w:pPr>
    </w:p>
    <w:p w14:paraId="3E2BE423" w14:textId="77777777" w:rsidR="008A07DE" w:rsidRPr="00FF536D" w:rsidRDefault="008A07DE" w:rsidP="00625641">
      <w:pPr>
        <w:pStyle w:val="af5"/>
        <w:tabs>
          <w:tab w:val="left" w:pos="1146"/>
        </w:tabs>
        <w:ind w:right="103"/>
        <w:rPr>
          <w:b w:val="0"/>
          <w:bCs w:val="0"/>
          <w:sz w:val="20"/>
          <w:szCs w:val="20"/>
        </w:rPr>
      </w:pPr>
    </w:p>
    <w:p w14:paraId="34DBDCD2" w14:textId="77777777" w:rsidR="008A07DE" w:rsidRPr="00FF536D" w:rsidRDefault="008A07DE" w:rsidP="00625641">
      <w:pPr>
        <w:pStyle w:val="af5"/>
        <w:tabs>
          <w:tab w:val="left" w:pos="1146"/>
        </w:tabs>
        <w:ind w:right="103"/>
        <w:rPr>
          <w:b w:val="0"/>
          <w:bCs w:val="0"/>
          <w:sz w:val="20"/>
          <w:szCs w:val="20"/>
        </w:rPr>
      </w:pPr>
    </w:p>
    <w:p w14:paraId="71B3306A" w14:textId="77777777" w:rsidR="008A07DE" w:rsidRPr="00FF536D" w:rsidRDefault="008A07DE" w:rsidP="00625641">
      <w:pPr>
        <w:pStyle w:val="af5"/>
        <w:tabs>
          <w:tab w:val="left" w:pos="1146"/>
        </w:tabs>
        <w:ind w:right="103"/>
        <w:rPr>
          <w:b w:val="0"/>
          <w:bCs w:val="0"/>
          <w:sz w:val="20"/>
          <w:szCs w:val="20"/>
        </w:rPr>
      </w:pPr>
    </w:p>
    <w:p w14:paraId="02554155" w14:textId="77777777" w:rsidR="008A07DE" w:rsidRPr="00FF536D" w:rsidRDefault="008A07DE" w:rsidP="00625641">
      <w:pPr>
        <w:pStyle w:val="af5"/>
        <w:tabs>
          <w:tab w:val="left" w:pos="1146"/>
        </w:tabs>
        <w:ind w:right="103"/>
        <w:rPr>
          <w:b w:val="0"/>
          <w:bCs w:val="0"/>
          <w:sz w:val="20"/>
          <w:szCs w:val="20"/>
        </w:rPr>
      </w:pPr>
    </w:p>
    <w:p w14:paraId="1BB7FFDF" w14:textId="77777777" w:rsidR="008A07DE" w:rsidRPr="00FF536D" w:rsidRDefault="008A07DE" w:rsidP="00625641">
      <w:pPr>
        <w:pStyle w:val="af5"/>
        <w:tabs>
          <w:tab w:val="left" w:pos="1146"/>
        </w:tabs>
        <w:ind w:right="103"/>
        <w:rPr>
          <w:b w:val="0"/>
          <w:bCs w:val="0"/>
          <w:sz w:val="20"/>
          <w:szCs w:val="20"/>
        </w:rPr>
      </w:pPr>
    </w:p>
    <w:p w14:paraId="7CDFC502" w14:textId="77777777" w:rsidR="008A07DE" w:rsidRPr="00FF536D" w:rsidRDefault="008A07DE" w:rsidP="00625641">
      <w:pPr>
        <w:pStyle w:val="af5"/>
        <w:tabs>
          <w:tab w:val="left" w:pos="1146"/>
        </w:tabs>
        <w:ind w:right="103"/>
        <w:rPr>
          <w:b w:val="0"/>
          <w:bCs w:val="0"/>
          <w:sz w:val="20"/>
          <w:szCs w:val="20"/>
        </w:rPr>
      </w:pPr>
    </w:p>
    <w:p w14:paraId="2F95DB02" w14:textId="77777777" w:rsidR="008A07DE" w:rsidRPr="00FF536D" w:rsidRDefault="008A07DE" w:rsidP="00625641">
      <w:pPr>
        <w:pStyle w:val="af5"/>
        <w:tabs>
          <w:tab w:val="left" w:pos="1146"/>
        </w:tabs>
        <w:ind w:right="103"/>
        <w:rPr>
          <w:b w:val="0"/>
          <w:bCs w:val="0"/>
          <w:sz w:val="20"/>
          <w:szCs w:val="20"/>
        </w:rPr>
      </w:pPr>
    </w:p>
    <w:p w14:paraId="22FFAA2E" w14:textId="77777777" w:rsidR="008A07DE" w:rsidRPr="00FF536D" w:rsidRDefault="008A07DE" w:rsidP="00625641">
      <w:pPr>
        <w:pStyle w:val="af5"/>
        <w:tabs>
          <w:tab w:val="left" w:pos="1146"/>
        </w:tabs>
        <w:ind w:right="103"/>
        <w:rPr>
          <w:b w:val="0"/>
          <w:bCs w:val="0"/>
          <w:sz w:val="20"/>
          <w:szCs w:val="20"/>
        </w:rPr>
      </w:pPr>
    </w:p>
    <w:p w14:paraId="45306101" w14:textId="77777777" w:rsidR="008A07DE" w:rsidRPr="00FF536D" w:rsidRDefault="008A07DE" w:rsidP="00625641">
      <w:pPr>
        <w:pStyle w:val="af5"/>
        <w:tabs>
          <w:tab w:val="left" w:pos="1146"/>
        </w:tabs>
        <w:ind w:right="103"/>
        <w:rPr>
          <w:b w:val="0"/>
          <w:bCs w:val="0"/>
          <w:sz w:val="20"/>
          <w:szCs w:val="20"/>
        </w:rPr>
      </w:pPr>
    </w:p>
    <w:p w14:paraId="6C064957" w14:textId="77777777" w:rsidR="008A07DE" w:rsidRPr="00FF536D" w:rsidRDefault="008A07DE" w:rsidP="00625641">
      <w:pPr>
        <w:pStyle w:val="af5"/>
        <w:tabs>
          <w:tab w:val="left" w:pos="1146"/>
        </w:tabs>
        <w:ind w:right="103"/>
        <w:rPr>
          <w:b w:val="0"/>
          <w:bCs w:val="0"/>
          <w:sz w:val="20"/>
          <w:szCs w:val="20"/>
        </w:rPr>
      </w:pPr>
    </w:p>
    <w:p w14:paraId="4838709D" w14:textId="77777777" w:rsidR="008A07DE" w:rsidRPr="00FF536D" w:rsidRDefault="008A07DE" w:rsidP="00625641">
      <w:pPr>
        <w:pStyle w:val="af5"/>
        <w:tabs>
          <w:tab w:val="left" w:pos="1146"/>
        </w:tabs>
        <w:ind w:right="103"/>
        <w:rPr>
          <w:b w:val="0"/>
          <w:bCs w:val="0"/>
          <w:sz w:val="20"/>
          <w:szCs w:val="20"/>
        </w:rPr>
      </w:pPr>
    </w:p>
    <w:p w14:paraId="384500FD" w14:textId="77777777" w:rsidR="008A07DE" w:rsidRPr="00FF536D" w:rsidRDefault="008A07DE" w:rsidP="00625641">
      <w:pPr>
        <w:pStyle w:val="af5"/>
        <w:tabs>
          <w:tab w:val="left" w:pos="1146"/>
        </w:tabs>
        <w:ind w:right="103"/>
        <w:rPr>
          <w:b w:val="0"/>
          <w:bCs w:val="0"/>
          <w:sz w:val="20"/>
          <w:szCs w:val="20"/>
        </w:rPr>
      </w:pPr>
    </w:p>
    <w:p w14:paraId="4A43CE77" w14:textId="77777777" w:rsidR="008A07DE" w:rsidRPr="00FF536D" w:rsidRDefault="008A07DE" w:rsidP="00625641">
      <w:pPr>
        <w:pStyle w:val="af5"/>
        <w:tabs>
          <w:tab w:val="left" w:pos="1146"/>
        </w:tabs>
        <w:ind w:right="103"/>
        <w:rPr>
          <w:b w:val="0"/>
          <w:bCs w:val="0"/>
          <w:sz w:val="20"/>
          <w:szCs w:val="20"/>
        </w:rPr>
      </w:pPr>
    </w:p>
    <w:p w14:paraId="26547BEE" w14:textId="77777777" w:rsidR="008A07DE" w:rsidRPr="00FF536D" w:rsidRDefault="008A07DE" w:rsidP="00625641">
      <w:pPr>
        <w:pStyle w:val="af5"/>
        <w:tabs>
          <w:tab w:val="left" w:pos="1146"/>
        </w:tabs>
        <w:ind w:right="103"/>
        <w:rPr>
          <w:b w:val="0"/>
          <w:bCs w:val="0"/>
          <w:sz w:val="20"/>
          <w:szCs w:val="20"/>
        </w:rPr>
      </w:pPr>
    </w:p>
    <w:p w14:paraId="4C804D30" w14:textId="7DB9231A" w:rsidR="001144B7" w:rsidRPr="00FF536D" w:rsidRDefault="00FF536D" w:rsidP="00625641">
      <w:pPr>
        <w:jc w:val="center"/>
        <w:rPr>
          <w:sz w:val="20"/>
          <w:szCs w:val="20"/>
        </w:rPr>
      </w:pPr>
      <w:r>
        <w:rPr>
          <w:sz w:val="20"/>
          <w:szCs w:val="20"/>
        </w:rPr>
        <w:t>Р</w:t>
      </w:r>
      <w:r w:rsidR="001144B7" w:rsidRPr="00FF536D">
        <w:rPr>
          <w:sz w:val="20"/>
          <w:szCs w:val="20"/>
        </w:rPr>
        <w:t>едакционный совет:</w:t>
      </w:r>
    </w:p>
    <w:p w14:paraId="711E0925" w14:textId="77777777" w:rsidR="001144B7" w:rsidRPr="00FF536D" w:rsidRDefault="001144B7" w:rsidP="00625641">
      <w:pPr>
        <w:jc w:val="center"/>
        <w:rPr>
          <w:sz w:val="20"/>
          <w:szCs w:val="20"/>
        </w:rPr>
      </w:pPr>
    </w:p>
    <w:p w14:paraId="2851C10F" w14:textId="77777777" w:rsidR="001144B7" w:rsidRPr="00FF536D" w:rsidRDefault="002F1091" w:rsidP="00625641">
      <w:pPr>
        <w:jc w:val="center"/>
        <w:rPr>
          <w:sz w:val="20"/>
          <w:szCs w:val="20"/>
        </w:rPr>
      </w:pPr>
      <w:proofErr w:type="spellStart"/>
      <w:r w:rsidRPr="00FF536D">
        <w:rPr>
          <w:sz w:val="20"/>
          <w:szCs w:val="20"/>
        </w:rPr>
        <w:t>Дирибасова</w:t>
      </w:r>
      <w:proofErr w:type="spellEnd"/>
      <w:r w:rsidRPr="00FF536D">
        <w:rPr>
          <w:sz w:val="20"/>
          <w:szCs w:val="20"/>
        </w:rPr>
        <w:t xml:space="preserve"> Т.О.</w:t>
      </w:r>
    </w:p>
    <w:p w14:paraId="63683696" w14:textId="77777777" w:rsidR="001144B7" w:rsidRPr="00FF536D" w:rsidRDefault="001144B7" w:rsidP="00625641">
      <w:pPr>
        <w:jc w:val="center"/>
        <w:rPr>
          <w:sz w:val="20"/>
          <w:szCs w:val="20"/>
        </w:rPr>
      </w:pPr>
      <w:r w:rsidRPr="00FF536D">
        <w:rPr>
          <w:sz w:val="20"/>
          <w:szCs w:val="20"/>
        </w:rPr>
        <w:t>(председатель редакционного совета)</w:t>
      </w:r>
    </w:p>
    <w:p w14:paraId="3003060A" w14:textId="77777777" w:rsidR="001144B7" w:rsidRPr="00FF536D" w:rsidRDefault="001144B7" w:rsidP="00625641">
      <w:pPr>
        <w:jc w:val="center"/>
        <w:rPr>
          <w:sz w:val="20"/>
          <w:szCs w:val="20"/>
        </w:rPr>
      </w:pPr>
    </w:p>
    <w:p w14:paraId="7F0B7689" w14:textId="77777777" w:rsidR="001144B7" w:rsidRPr="00FF536D" w:rsidRDefault="00FF7AE3" w:rsidP="00625641">
      <w:pPr>
        <w:jc w:val="center"/>
        <w:rPr>
          <w:sz w:val="20"/>
          <w:szCs w:val="20"/>
        </w:rPr>
      </w:pPr>
      <w:proofErr w:type="spellStart"/>
      <w:r w:rsidRPr="00FF536D">
        <w:rPr>
          <w:sz w:val="20"/>
          <w:szCs w:val="20"/>
        </w:rPr>
        <w:t>Булюктов</w:t>
      </w:r>
      <w:proofErr w:type="spellEnd"/>
      <w:r w:rsidRPr="00FF536D">
        <w:rPr>
          <w:sz w:val="20"/>
          <w:szCs w:val="20"/>
        </w:rPr>
        <w:t xml:space="preserve"> Р.В.</w:t>
      </w:r>
    </w:p>
    <w:p w14:paraId="75CF5BDB" w14:textId="77777777" w:rsidR="001144B7" w:rsidRPr="00FF536D" w:rsidRDefault="001144B7" w:rsidP="00625641">
      <w:pPr>
        <w:jc w:val="center"/>
        <w:rPr>
          <w:sz w:val="20"/>
          <w:szCs w:val="20"/>
        </w:rPr>
      </w:pPr>
      <w:r w:rsidRPr="00FF536D">
        <w:rPr>
          <w:sz w:val="20"/>
          <w:szCs w:val="20"/>
        </w:rPr>
        <w:t>(заместитель председателя редакционного совета)</w:t>
      </w:r>
    </w:p>
    <w:p w14:paraId="2F03C497" w14:textId="77777777" w:rsidR="001144B7" w:rsidRPr="00FF536D" w:rsidRDefault="001144B7" w:rsidP="00625641">
      <w:pPr>
        <w:jc w:val="center"/>
        <w:rPr>
          <w:sz w:val="20"/>
          <w:szCs w:val="20"/>
        </w:rPr>
      </w:pPr>
    </w:p>
    <w:p w14:paraId="3E999B37" w14:textId="77777777" w:rsidR="001144B7" w:rsidRPr="00FF536D" w:rsidRDefault="001144B7" w:rsidP="00625641">
      <w:pPr>
        <w:jc w:val="center"/>
        <w:rPr>
          <w:sz w:val="20"/>
          <w:szCs w:val="20"/>
        </w:rPr>
      </w:pPr>
      <w:r w:rsidRPr="00FF536D">
        <w:rPr>
          <w:sz w:val="20"/>
          <w:szCs w:val="20"/>
        </w:rPr>
        <w:t>Василенко О.А.</w:t>
      </w:r>
    </w:p>
    <w:p w14:paraId="25E455F6" w14:textId="77777777" w:rsidR="001144B7" w:rsidRPr="00FF536D" w:rsidRDefault="001144B7" w:rsidP="00625641">
      <w:pPr>
        <w:jc w:val="center"/>
        <w:rPr>
          <w:sz w:val="20"/>
          <w:szCs w:val="20"/>
        </w:rPr>
      </w:pPr>
      <w:r w:rsidRPr="00FF536D">
        <w:rPr>
          <w:sz w:val="20"/>
          <w:szCs w:val="20"/>
        </w:rPr>
        <w:t>(секретарь редакционного совета)</w:t>
      </w:r>
    </w:p>
    <w:p w14:paraId="43C2950F" w14:textId="77777777" w:rsidR="00430CFA" w:rsidRPr="00FF536D" w:rsidRDefault="00430CFA" w:rsidP="00625641">
      <w:pPr>
        <w:jc w:val="center"/>
        <w:rPr>
          <w:sz w:val="20"/>
          <w:szCs w:val="20"/>
        </w:rPr>
      </w:pPr>
    </w:p>
    <w:p w14:paraId="1ADD405C" w14:textId="77777777" w:rsidR="003D79E4" w:rsidRPr="00FF536D" w:rsidRDefault="003D79E4" w:rsidP="00625641">
      <w:pPr>
        <w:jc w:val="center"/>
        <w:rPr>
          <w:sz w:val="20"/>
          <w:szCs w:val="20"/>
        </w:rPr>
      </w:pPr>
      <w:proofErr w:type="spellStart"/>
      <w:r w:rsidRPr="00FF536D">
        <w:rPr>
          <w:sz w:val="20"/>
          <w:szCs w:val="20"/>
        </w:rPr>
        <w:t>Абдрахманова</w:t>
      </w:r>
      <w:proofErr w:type="spellEnd"/>
      <w:r w:rsidRPr="00FF536D">
        <w:rPr>
          <w:sz w:val="20"/>
          <w:szCs w:val="20"/>
        </w:rPr>
        <w:t xml:space="preserve"> И.Н.</w:t>
      </w:r>
    </w:p>
    <w:p w14:paraId="34FAD015" w14:textId="77777777" w:rsidR="001144B7" w:rsidRPr="00FF536D" w:rsidRDefault="001144B7" w:rsidP="00625641">
      <w:pPr>
        <w:jc w:val="center"/>
        <w:rPr>
          <w:sz w:val="20"/>
          <w:szCs w:val="20"/>
        </w:rPr>
      </w:pPr>
      <w:proofErr w:type="spellStart"/>
      <w:r w:rsidRPr="00FF536D">
        <w:rPr>
          <w:sz w:val="20"/>
          <w:szCs w:val="20"/>
        </w:rPr>
        <w:t>Мусатов</w:t>
      </w:r>
      <w:proofErr w:type="spellEnd"/>
      <w:r w:rsidRPr="00FF536D">
        <w:rPr>
          <w:sz w:val="20"/>
          <w:szCs w:val="20"/>
        </w:rPr>
        <w:t xml:space="preserve"> А.М.</w:t>
      </w:r>
    </w:p>
    <w:p w14:paraId="150D741F" w14:textId="77777777" w:rsidR="001144B7" w:rsidRPr="00FF536D" w:rsidRDefault="001144B7" w:rsidP="00625641">
      <w:pPr>
        <w:jc w:val="center"/>
        <w:rPr>
          <w:sz w:val="20"/>
          <w:szCs w:val="20"/>
        </w:rPr>
      </w:pPr>
      <w:proofErr w:type="spellStart"/>
      <w:r w:rsidRPr="00FF536D">
        <w:rPr>
          <w:sz w:val="20"/>
          <w:szCs w:val="20"/>
        </w:rPr>
        <w:t>Максиманова</w:t>
      </w:r>
      <w:proofErr w:type="spellEnd"/>
      <w:r w:rsidRPr="00FF536D">
        <w:rPr>
          <w:sz w:val="20"/>
          <w:szCs w:val="20"/>
        </w:rPr>
        <w:t xml:space="preserve"> Т.В.</w:t>
      </w:r>
    </w:p>
    <w:p w14:paraId="402C8F78" w14:textId="77777777" w:rsidR="00C71973" w:rsidRPr="00FF536D" w:rsidRDefault="00C71973" w:rsidP="00625641">
      <w:pPr>
        <w:jc w:val="center"/>
        <w:rPr>
          <w:sz w:val="20"/>
          <w:szCs w:val="20"/>
        </w:rPr>
      </w:pPr>
      <w:r w:rsidRPr="00FF536D">
        <w:rPr>
          <w:sz w:val="20"/>
          <w:szCs w:val="20"/>
        </w:rPr>
        <w:t>Орлова Л.В.</w:t>
      </w:r>
    </w:p>
    <w:p w14:paraId="0888D001" w14:textId="77777777" w:rsidR="00CF4504" w:rsidRPr="00FF536D" w:rsidRDefault="00CF4504" w:rsidP="00625641">
      <w:pPr>
        <w:jc w:val="center"/>
        <w:rPr>
          <w:sz w:val="20"/>
          <w:szCs w:val="20"/>
        </w:rPr>
      </w:pPr>
      <w:r w:rsidRPr="00FF536D">
        <w:rPr>
          <w:sz w:val="20"/>
          <w:szCs w:val="20"/>
        </w:rPr>
        <w:t>Остапенко Ю.А.</w:t>
      </w:r>
    </w:p>
    <w:p w14:paraId="03A06EF0" w14:textId="77777777" w:rsidR="001144B7" w:rsidRPr="00FF536D" w:rsidRDefault="001144B7" w:rsidP="00625641">
      <w:pPr>
        <w:jc w:val="center"/>
        <w:rPr>
          <w:sz w:val="20"/>
          <w:szCs w:val="20"/>
        </w:rPr>
      </w:pPr>
      <w:r w:rsidRPr="00FF536D">
        <w:rPr>
          <w:sz w:val="20"/>
          <w:szCs w:val="20"/>
        </w:rPr>
        <w:t>Попова М.А.</w:t>
      </w:r>
    </w:p>
    <w:p w14:paraId="3CCCA5FC" w14:textId="77777777" w:rsidR="001144B7" w:rsidRPr="00FF536D" w:rsidRDefault="001144B7" w:rsidP="00625641">
      <w:pPr>
        <w:jc w:val="center"/>
        <w:rPr>
          <w:sz w:val="20"/>
          <w:szCs w:val="20"/>
        </w:rPr>
      </w:pPr>
    </w:p>
    <w:p w14:paraId="12088240" w14:textId="77777777" w:rsidR="001144B7" w:rsidRPr="00FF536D" w:rsidRDefault="001144B7" w:rsidP="00625641">
      <w:pPr>
        <w:jc w:val="center"/>
        <w:rPr>
          <w:sz w:val="20"/>
          <w:szCs w:val="20"/>
        </w:rPr>
      </w:pPr>
    </w:p>
    <w:p w14:paraId="6B799296" w14:textId="77777777" w:rsidR="001144B7" w:rsidRPr="00FF536D" w:rsidRDefault="001144B7" w:rsidP="00625641">
      <w:pPr>
        <w:jc w:val="center"/>
        <w:rPr>
          <w:sz w:val="20"/>
          <w:szCs w:val="20"/>
        </w:rPr>
      </w:pPr>
    </w:p>
    <w:p w14:paraId="31F96D51" w14:textId="77777777" w:rsidR="001144B7" w:rsidRPr="00FF536D" w:rsidRDefault="001144B7" w:rsidP="00625641">
      <w:pPr>
        <w:jc w:val="center"/>
        <w:rPr>
          <w:sz w:val="20"/>
          <w:szCs w:val="20"/>
        </w:rPr>
      </w:pPr>
    </w:p>
    <w:p w14:paraId="48E39AC3" w14:textId="77777777" w:rsidR="001144B7" w:rsidRPr="00FF536D" w:rsidRDefault="001144B7" w:rsidP="00625641">
      <w:pPr>
        <w:jc w:val="center"/>
        <w:rPr>
          <w:sz w:val="20"/>
          <w:szCs w:val="20"/>
        </w:rPr>
      </w:pPr>
      <w:r w:rsidRPr="00FF536D">
        <w:rPr>
          <w:sz w:val="20"/>
          <w:szCs w:val="20"/>
        </w:rPr>
        <w:t>Адрес издателя:</w:t>
      </w:r>
    </w:p>
    <w:p w14:paraId="5EB4F89D" w14:textId="77777777" w:rsidR="001144B7" w:rsidRPr="00FF536D" w:rsidRDefault="001144B7" w:rsidP="00625641">
      <w:pPr>
        <w:jc w:val="center"/>
        <w:rPr>
          <w:sz w:val="20"/>
          <w:szCs w:val="20"/>
        </w:rPr>
      </w:pPr>
    </w:p>
    <w:p w14:paraId="5FB28DB4" w14:textId="77777777" w:rsidR="001144B7" w:rsidRPr="00FF536D" w:rsidRDefault="001144B7" w:rsidP="00625641">
      <w:pPr>
        <w:jc w:val="center"/>
        <w:rPr>
          <w:sz w:val="20"/>
          <w:szCs w:val="20"/>
        </w:rPr>
      </w:pPr>
      <w:r w:rsidRPr="00FF536D">
        <w:rPr>
          <w:sz w:val="20"/>
          <w:szCs w:val="20"/>
        </w:rPr>
        <w:t xml:space="preserve">632387 город Куйбышев, ул. </w:t>
      </w:r>
      <w:proofErr w:type="spellStart"/>
      <w:r w:rsidRPr="00FF536D">
        <w:rPr>
          <w:sz w:val="20"/>
          <w:szCs w:val="20"/>
        </w:rPr>
        <w:t>Краскома</w:t>
      </w:r>
      <w:proofErr w:type="spellEnd"/>
      <w:r w:rsidRPr="00FF536D">
        <w:rPr>
          <w:sz w:val="20"/>
          <w:szCs w:val="20"/>
        </w:rPr>
        <w:t>, 37</w:t>
      </w:r>
    </w:p>
    <w:p w14:paraId="5FF31718" w14:textId="77777777" w:rsidR="001144B7" w:rsidRPr="00FF536D" w:rsidRDefault="001144B7" w:rsidP="00625641">
      <w:pPr>
        <w:jc w:val="center"/>
        <w:rPr>
          <w:sz w:val="20"/>
          <w:szCs w:val="20"/>
        </w:rPr>
      </w:pPr>
      <w:r w:rsidRPr="00FF536D">
        <w:rPr>
          <w:sz w:val="20"/>
          <w:szCs w:val="20"/>
        </w:rPr>
        <w:t>Тел. 50-789, факс 50-798</w:t>
      </w:r>
    </w:p>
    <w:p w14:paraId="0BC9D25B" w14:textId="77777777" w:rsidR="001144B7" w:rsidRPr="00FF536D" w:rsidRDefault="001144B7" w:rsidP="00625641">
      <w:pPr>
        <w:jc w:val="center"/>
        <w:rPr>
          <w:sz w:val="20"/>
          <w:szCs w:val="20"/>
        </w:rPr>
      </w:pPr>
      <w:r w:rsidRPr="00FF536D">
        <w:rPr>
          <w:sz w:val="20"/>
          <w:szCs w:val="20"/>
          <w:lang w:val="en-US"/>
        </w:rPr>
        <w:t>e</w:t>
      </w:r>
      <w:r w:rsidRPr="00FF536D">
        <w:rPr>
          <w:sz w:val="20"/>
          <w:szCs w:val="20"/>
        </w:rPr>
        <w:t>-</w:t>
      </w:r>
      <w:r w:rsidRPr="00FF536D">
        <w:rPr>
          <w:sz w:val="20"/>
          <w:szCs w:val="20"/>
          <w:lang w:val="en-US"/>
        </w:rPr>
        <w:t>mail</w:t>
      </w:r>
      <w:r w:rsidRPr="00FF536D">
        <w:rPr>
          <w:sz w:val="20"/>
          <w:szCs w:val="20"/>
        </w:rPr>
        <w:t xml:space="preserve">: </w:t>
      </w:r>
      <w:proofErr w:type="spellStart"/>
      <w:r w:rsidRPr="00FF536D">
        <w:rPr>
          <w:sz w:val="20"/>
          <w:szCs w:val="20"/>
          <w:lang w:val="en-US"/>
        </w:rPr>
        <w:t>kainsk</w:t>
      </w:r>
      <w:proofErr w:type="spellEnd"/>
      <w:r w:rsidRPr="00FF536D">
        <w:rPr>
          <w:sz w:val="20"/>
          <w:szCs w:val="20"/>
        </w:rPr>
        <w:t>@</w:t>
      </w:r>
      <w:proofErr w:type="spellStart"/>
      <w:r w:rsidRPr="00FF536D">
        <w:rPr>
          <w:sz w:val="20"/>
          <w:szCs w:val="20"/>
          <w:lang w:val="en-US"/>
        </w:rPr>
        <w:t>nso</w:t>
      </w:r>
      <w:proofErr w:type="spellEnd"/>
      <w:r w:rsidRPr="00FF536D">
        <w:rPr>
          <w:sz w:val="20"/>
          <w:szCs w:val="20"/>
        </w:rPr>
        <w:t>.</w:t>
      </w:r>
      <w:proofErr w:type="spellStart"/>
      <w:r w:rsidRPr="00FF536D">
        <w:rPr>
          <w:sz w:val="20"/>
          <w:szCs w:val="20"/>
          <w:lang w:val="en-US"/>
        </w:rPr>
        <w:t>ru</w:t>
      </w:r>
      <w:proofErr w:type="spellEnd"/>
    </w:p>
    <w:p w14:paraId="5897B058" w14:textId="77777777" w:rsidR="001144B7" w:rsidRPr="00FF536D" w:rsidRDefault="001144B7" w:rsidP="00625641">
      <w:pPr>
        <w:jc w:val="center"/>
        <w:rPr>
          <w:sz w:val="20"/>
          <w:szCs w:val="20"/>
        </w:rPr>
      </w:pPr>
    </w:p>
    <w:p w14:paraId="4E54FE27" w14:textId="77777777" w:rsidR="001144B7" w:rsidRPr="00FF536D" w:rsidRDefault="001144B7" w:rsidP="00625641">
      <w:pPr>
        <w:jc w:val="center"/>
        <w:rPr>
          <w:sz w:val="20"/>
          <w:szCs w:val="20"/>
        </w:rPr>
      </w:pPr>
    </w:p>
    <w:p w14:paraId="2DA7045F" w14:textId="77777777" w:rsidR="001144B7" w:rsidRPr="00FF536D" w:rsidRDefault="001144B7" w:rsidP="00625641">
      <w:pPr>
        <w:jc w:val="center"/>
        <w:rPr>
          <w:sz w:val="20"/>
          <w:szCs w:val="20"/>
        </w:rPr>
      </w:pPr>
    </w:p>
    <w:p w14:paraId="7B5F810E" w14:textId="77777777" w:rsidR="00620F9D" w:rsidRPr="00FF536D" w:rsidRDefault="001144B7" w:rsidP="00625641">
      <w:pPr>
        <w:jc w:val="center"/>
        <w:rPr>
          <w:sz w:val="20"/>
          <w:szCs w:val="20"/>
        </w:rPr>
      </w:pPr>
      <w:r w:rsidRPr="00FF536D">
        <w:rPr>
          <w:sz w:val="20"/>
          <w:szCs w:val="20"/>
        </w:rPr>
        <w:t>Тираж 25 экземпляров</w:t>
      </w:r>
    </w:p>
    <w:p w14:paraId="19E70068" w14:textId="77777777" w:rsidR="00620F9D" w:rsidRPr="00FF536D" w:rsidRDefault="00620F9D" w:rsidP="00625641">
      <w:pPr>
        <w:jc w:val="center"/>
        <w:rPr>
          <w:sz w:val="20"/>
          <w:szCs w:val="20"/>
        </w:rPr>
      </w:pPr>
    </w:p>
    <w:p w14:paraId="4E07553F" w14:textId="77777777" w:rsidR="00620F9D" w:rsidRPr="00FF536D" w:rsidRDefault="00620F9D" w:rsidP="00625641">
      <w:pPr>
        <w:jc w:val="center"/>
        <w:rPr>
          <w:sz w:val="20"/>
          <w:szCs w:val="20"/>
        </w:rPr>
      </w:pPr>
    </w:p>
    <w:p w14:paraId="0A5E25F6" w14:textId="77777777" w:rsidR="00620F9D" w:rsidRPr="00FF536D" w:rsidRDefault="00620F9D" w:rsidP="00625641">
      <w:pPr>
        <w:jc w:val="center"/>
        <w:rPr>
          <w:sz w:val="20"/>
          <w:szCs w:val="20"/>
        </w:rPr>
      </w:pPr>
    </w:p>
    <w:p w14:paraId="58E2FA33" w14:textId="77777777" w:rsidR="00620F9D" w:rsidRPr="00FF536D" w:rsidRDefault="00620F9D" w:rsidP="00625641">
      <w:pPr>
        <w:jc w:val="center"/>
        <w:rPr>
          <w:sz w:val="20"/>
          <w:szCs w:val="20"/>
        </w:rPr>
      </w:pPr>
    </w:p>
    <w:p w14:paraId="16A55A56" w14:textId="77777777" w:rsidR="001144B7" w:rsidRPr="00FF536D" w:rsidRDefault="00620F9D" w:rsidP="00625641">
      <w:pPr>
        <w:tabs>
          <w:tab w:val="left" w:pos="8698"/>
        </w:tabs>
        <w:jc w:val="both"/>
        <w:rPr>
          <w:sz w:val="20"/>
          <w:szCs w:val="20"/>
        </w:rPr>
      </w:pPr>
      <w:r w:rsidRPr="00FF536D">
        <w:rPr>
          <w:sz w:val="20"/>
          <w:szCs w:val="20"/>
        </w:rPr>
        <w:tab/>
      </w:r>
    </w:p>
    <w:sectPr w:rsidR="001144B7" w:rsidRPr="00FF536D" w:rsidSect="008A07DE">
      <w:footerReference w:type="default" r:id="rId48"/>
      <w:pgSz w:w="11906" w:h="16838"/>
      <w:pgMar w:top="1134" w:right="1276"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79FE60" w14:textId="77777777" w:rsidR="00943205" w:rsidRDefault="00943205" w:rsidP="00225EB9">
      <w:r>
        <w:separator/>
      </w:r>
    </w:p>
  </w:endnote>
  <w:endnote w:type="continuationSeparator" w:id="0">
    <w:p w14:paraId="6588CC11" w14:textId="77777777" w:rsidR="00943205" w:rsidRDefault="00943205"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285682"/>
      <w:docPartObj>
        <w:docPartGallery w:val="Page Numbers (Bottom of Page)"/>
        <w:docPartUnique/>
      </w:docPartObj>
    </w:sdtPr>
    <w:sdtContent>
      <w:p w14:paraId="0EEE557A" w14:textId="2AC0AB0E" w:rsidR="00C34D56" w:rsidRDefault="00C34D56">
        <w:pPr>
          <w:pStyle w:val="aff3"/>
          <w:jc w:val="center"/>
        </w:pPr>
        <w:r>
          <w:fldChar w:fldCharType="begin"/>
        </w:r>
        <w:r>
          <w:instrText>PAGE   \* MERGEFORMAT</w:instrText>
        </w:r>
        <w:r>
          <w:fldChar w:fldCharType="separate"/>
        </w:r>
        <w:r w:rsidR="00A27745">
          <w:rPr>
            <w:noProof/>
          </w:rPr>
          <w:t>3</w:t>
        </w:r>
        <w:r>
          <w:fldChar w:fldCharType="end"/>
        </w:r>
      </w:p>
    </w:sdtContent>
  </w:sdt>
  <w:p w14:paraId="5937B935" w14:textId="77777777" w:rsidR="00C34D56" w:rsidRPr="00317D94" w:rsidRDefault="00C34D56"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E28EDF" w14:textId="77777777" w:rsidR="00943205" w:rsidRDefault="00943205" w:rsidP="00225EB9">
      <w:r>
        <w:separator/>
      </w:r>
    </w:p>
  </w:footnote>
  <w:footnote w:type="continuationSeparator" w:id="0">
    <w:p w14:paraId="49D4A580" w14:textId="77777777" w:rsidR="00943205" w:rsidRDefault="00943205"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7796B43"/>
    <w:multiLevelType w:val="hybridMultilevel"/>
    <w:tmpl w:val="715EA810"/>
    <w:lvl w:ilvl="0" w:tplc="1024A8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C8E6135"/>
    <w:multiLevelType w:val="hybridMultilevel"/>
    <w:tmpl w:val="A86A534A"/>
    <w:lvl w:ilvl="0" w:tplc="538C871C">
      <w:start w:val="1"/>
      <w:numFmt w:val="decimal"/>
      <w:lvlText w:val="%1."/>
      <w:lvlJc w:val="left"/>
      <w:pPr>
        <w:ind w:left="920" w:hanging="360"/>
      </w:pPr>
    </w:lvl>
    <w:lvl w:ilvl="1" w:tplc="04190019">
      <w:start w:val="1"/>
      <w:numFmt w:val="lowerLetter"/>
      <w:lvlText w:val="%2."/>
      <w:lvlJc w:val="left"/>
      <w:pPr>
        <w:ind w:left="1640" w:hanging="360"/>
      </w:pPr>
    </w:lvl>
    <w:lvl w:ilvl="2" w:tplc="0419001B">
      <w:start w:val="1"/>
      <w:numFmt w:val="lowerRoman"/>
      <w:lvlText w:val="%3."/>
      <w:lvlJc w:val="right"/>
      <w:pPr>
        <w:ind w:left="2360" w:hanging="180"/>
      </w:pPr>
    </w:lvl>
    <w:lvl w:ilvl="3" w:tplc="0419000F">
      <w:start w:val="1"/>
      <w:numFmt w:val="decimal"/>
      <w:lvlText w:val="%4."/>
      <w:lvlJc w:val="left"/>
      <w:pPr>
        <w:ind w:left="3080" w:hanging="360"/>
      </w:pPr>
    </w:lvl>
    <w:lvl w:ilvl="4" w:tplc="04190019">
      <w:start w:val="1"/>
      <w:numFmt w:val="lowerLetter"/>
      <w:lvlText w:val="%5."/>
      <w:lvlJc w:val="left"/>
      <w:pPr>
        <w:ind w:left="3800" w:hanging="360"/>
      </w:pPr>
    </w:lvl>
    <w:lvl w:ilvl="5" w:tplc="0419001B">
      <w:start w:val="1"/>
      <w:numFmt w:val="lowerRoman"/>
      <w:lvlText w:val="%6."/>
      <w:lvlJc w:val="right"/>
      <w:pPr>
        <w:ind w:left="4520" w:hanging="180"/>
      </w:pPr>
    </w:lvl>
    <w:lvl w:ilvl="6" w:tplc="0419000F">
      <w:start w:val="1"/>
      <w:numFmt w:val="decimal"/>
      <w:lvlText w:val="%7."/>
      <w:lvlJc w:val="left"/>
      <w:pPr>
        <w:ind w:left="5240" w:hanging="360"/>
      </w:pPr>
    </w:lvl>
    <w:lvl w:ilvl="7" w:tplc="04190019">
      <w:start w:val="1"/>
      <w:numFmt w:val="lowerLetter"/>
      <w:lvlText w:val="%8."/>
      <w:lvlJc w:val="left"/>
      <w:pPr>
        <w:ind w:left="5960" w:hanging="360"/>
      </w:pPr>
    </w:lvl>
    <w:lvl w:ilvl="8" w:tplc="0419001B">
      <w:start w:val="1"/>
      <w:numFmt w:val="lowerRoman"/>
      <w:lvlText w:val="%9."/>
      <w:lvlJc w:val="right"/>
      <w:pPr>
        <w:ind w:left="6680" w:hanging="180"/>
      </w:p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A88678B"/>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0981816"/>
    <w:multiLevelType w:val="hybridMultilevel"/>
    <w:tmpl w:val="A508CAD2"/>
    <w:lvl w:ilvl="0" w:tplc="19229FB6">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5D9D1D41"/>
    <w:multiLevelType w:val="hybridMultilevel"/>
    <w:tmpl w:val="2818912C"/>
    <w:lvl w:ilvl="0" w:tplc="A844DA16">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66DF43A6"/>
    <w:multiLevelType w:val="hybridMultilevel"/>
    <w:tmpl w:val="60866452"/>
    <w:lvl w:ilvl="0" w:tplc="08C48BA2">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8DF011C"/>
    <w:multiLevelType w:val="hybridMultilevel"/>
    <w:tmpl w:val="AA9EE63A"/>
    <w:lvl w:ilvl="0" w:tplc="4B4ACE80">
      <w:start w:val="1"/>
      <w:numFmt w:val="decimal"/>
      <w:lvlText w:val="%1)"/>
      <w:lvlJc w:val="left"/>
      <w:pPr>
        <w:ind w:left="1070" w:hanging="435"/>
      </w:pPr>
    </w:lvl>
    <w:lvl w:ilvl="1" w:tplc="04190019">
      <w:start w:val="1"/>
      <w:numFmt w:val="lowerLetter"/>
      <w:lvlText w:val="%2."/>
      <w:lvlJc w:val="left"/>
      <w:pPr>
        <w:ind w:left="1715" w:hanging="360"/>
      </w:pPr>
    </w:lvl>
    <w:lvl w:ilvl="2" w:tplc="0419001B">
      <w:start w:val="1"/>
      <w:numFmt w:val="lowerRoman"/>
      <w:lvlText w:val="%3."/>
      <w:lvlJc w:val="right"/>
      <w:pPr>
        <w:ind w:left="2435" w:hanging="180"/>
      </w:pPr>
    </w:lvl>
    <w:lvl w:ilvl="3" w:tplc="0419000F">
      <w:start w:val="1"/>
      <w:numFmt w:val="decimal"/>
      <w:lvlText w:val="%4."/>
      <w:lvlJc w:val="left"/>
      <w:pPr>
        <w:ind w:left="3155" w:hanging="360"/>
      </w:pPr>
    </w:lvl>
    <w:lvl w:ilvl="4" w:tplc="04190019">
      <w:start w:val="1"/>
      <w:numFmt w:val="lowerLetter"/>
      <w:lvlText w:val="%5."/>
      <w:lvlJc w:val="left"/>
      <w:pPr>
        <w:ind w:left="3875" w:hanging="360"/>
      </w:pPr>
    </w:lvl>
    <w:lvl w:ilvl="5" w:tplc="0419001B">
      <w:start w:val="1"/>
      <w:numFmt w:val="lowerRoman"/>
      <w:lvlText w:val="%6."/>
      <w:lvlJc w:val="right"/>
      <w:pPr>
        <w:ind w:left="4595" w:hanging="180"/>
      </w:pPr>
    </w:lvl>
    <w:lvl w:ilvl="6" w:tplc="0419000F">
      <w:start w:val="1"/>
      <w:numFmt w:val="decimal"/>
      <w:lvlText w:val="%7."/>
      <w:lvlJc w:val="left"/>
      <w:pPr>
        <w:ind w:left="5315" w:hanging="360"/>
      </w:pPr>
    </w:lvl>
    <w:lvl w:ilvl="7" w:tplc="04190019">
      <w:start w:val="1"/>
      <w:numFmt w:val="lowerLetter"/>
      <w:lvlText w:val="%8."/>
      <w:lvlJc w:val="left"/>
      <w:pPr>
        <w:ind w:left="6035" w:hanging="360"/>
      </w:pPr>
    </w:lvl>
    <w:lvl w:ilvl="8" w:tplc="0419001B">
      <w:start w:val="1"/>
      <w:numFmt w:val="lowerRoman"/>
      <w:lvlText w:val="%9."/>
      <w:lvlJc w:val="right"/>
      <w:pPr>
        <w:ind w:left="6755" w:hanging="180"/>
      </w:pPr>
    </w:lvl>
  </w:abstractNum>
  <w:abstractNum w:abstractNumId="3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4" w15:restartNumberingAfterBreak="0">
    <w:nsid w:val="766C4E45"/>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
  </w:num>
  <w:num w:numId="3">
    <w:abstractNumId w:val="0"/>
  </w:num>
  <w:num w:numId="4">
    <w:abstractNumId w:val="22"/>
  </w:num>
  <w:num w:numId="5">
    <w:abstractNumId w:val="16"/>
  </w:num>
  <w:num w:numId="6">
    <w:abstractNumId w:val="21"/>
  </w:num>
  <w:num w:numId="7">
    <w:abstractNumId w:val="33"/>
  </w:num>
  <w:num w:numId="8">
    <w:abstractNumId w:val="24"/>
  </w:num>
  <w:num w:numId="9">
    <w:abstractNumId w:val="11"/>
  </w:num>
  <w:num w:numId="10">
    <w:abstractNumId w:val="25"/>
  </w:num>
  <w:num w:numId="11">
    <w:abstractNumId w:val="5"/>
  </w:num>
  <w:num w:numId="12">
    <w:abstractNumId w:val="18"/>
  </w:num>
  <w:num w:numId="13">
    <w:abstractNumId w:val="19"/>
  </w:num>
  <w:num w:numId="14">
    <w:abstractNumId w:val="14"/>
  </w:num>
  <w:num w:numId="15">
    <w:abstractNumId w:val="26"/>
  </w:num>
  <w:num w:numId="16">
    <w:abstractNumId w:val="30"/>
  </w:num>
  <w:num w:numId="17">
    <w:abstractNumId w:val="12"/>
  </w:num>
  <w:num w:numId="18">
    <w:abstractNumId w:val="20"/>
  </w:num>
  <w:num w:numId="19">
    <w:abstractNumId w:val="8"/>
  </w:num>
  <w:num w:numId="2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34"/>
  </w:num>
  <w:num w:numId="28">
    <w:abstractNumId w:val="28"/>
  </w:num>
  <w:num w:numId="29">
    <w:abstractNumId w:val="6"/>
  </w:num>
  <w:num w:numId="30">
    <w:abstractNumId w:val="13"/>
  </w:num>
  <w:num w:numId="31">
    <w:abstractNumId w:val="2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0025"/>
    <w:rsid w:val="00022D4B"/>
    <w:rsid w:val="0002450D"/>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14F6"/>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6C27"/>
    <w:rsid w:val="001B723C"/>
    <w:rsid w:val="001B7D77"/>
    <w:rsid w:val="001B7F4D"/>
    <w:rsid w:val="001C04FF"/>
    <w:rsid w:val="001C0AC2"/>
    <w:rsid w:val="001C0F41"/>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354A"/>
    <w:rsid w:val="00264129"/>
    <w:rsid w:val="002641FE"/>
    <w:rsid w:val="00264DA0"/>
    <w:rsid w:val="00265B74"/>
    <w:rsid w:val="0026624F"/>
    <w:rsid w:val="00267385"/>
    <w:rsid w:val="0027049F"/>
    <w:rsid w:val="002706ED"/>
    <w:rsid w:val="00270706"/>
    <w:rsid w:val="00271297"/>
    <w:rsid w:val="0027265C"/>
    <w:rsid w:val="0027451D"/>
    <w:rsid w:val="00274C19"/>
    <w:rsid w:val="0027559F"/>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1744"/>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2AD8"/>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102D"/>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81"/>
    <w:rsid w:val="005974B1"/>
    <w:rsid w:val="005A0033"/>
    <w:rsid w:val="005A0097"/>
    <w:rsid w:val="005A14B9"/>
    <w:rsid w:val="005A234F"/>
    <w:rsid w:val="005A2925"/>
    <w:rsid w:val="005A2997"/>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CC7"/>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07B65"/>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5641"/>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35A"/>
    <w:rsid w:val="006E6B24"/>
    <w:rsid w:val="006E74FA"/>
    <w:rsid w:val="006E7CF8"/>
    <w:rsid w:val="006F073A"/>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537F"/>
    <w:rsid w:val="00786BBB"/>
    <w:rsid w:val="007871DF"/>
    <w:rsid w:val="0079327A"/>
    <w:rsid w:val="00793940"/>
    <w:rsid w:val="00793BB9"/>
    <w:rsid w:val="00794C04"/>
    <w:rsid w:val="0079504E"/>
    <w:rsid w:val="007968BA"/>
    <w:rsid w:val="00796F1A"/>
    <w:rsid w:val="00797078"/>
    <w:rsid w:val="007974A7"/>
    <w:rsid w:val="007A0CBC"/>
    <w:rsid w:val="007A1C76"/>
    <w:rsid w:val="007A23B9"/>
    <w:rsid w:val="007A2FF2"/>
    <w:rsid w:val="007A3220"/>
    <w:rsid w:val="007A4629"/>
    <w:rsid w:val="007A5D92"/>
    <w:rsid w:val="007A601F"/>
    <w:rsid w:val="007A67FD"/>
    <w:rsid w:val="007A72FF"/>
    <w:rsid w:val="007A760B"/>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BE8"/>
    <w:rsid w:val="00806FFF"/>
    <w:rsid w:val="008079E8"/>
    <w:rsid w:val="00807E46"/>
    <w:rsid w:val="00810A40"/>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2DF9"/>
    <w:rsid w:val="008736FC"/>
    <w:rsid w:val="008759C6"/>
    <w:rsid w:val="00876C48"/>
    <w:rsid w:val="00877692"/>
    <w:rsid w:val="00877F44"/>
    <w:rsid w:val="00880030"/>
    <w:rsid w:val="00881822"/>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23F6"/>
    <w:rsid w:val="00933A80"/>
    <w:rsid w:val="00933D94"/>
    <w:rsid w:val="00933FCA"/>
    <w:rsid w:val="0093417C"/>
    <w:rsid w:val="00934526"/>
    <w:rsid w:val="009355A2"/>
    <w:rsid w:val="00935B47"/>
    <w:rsid w:val="00937A74"/>
    <w:rsid w:val="00937F8C"/>
    <w:rsid w:val="00940516"/>
    <w:rsid w:val="0094126E"/>
    <w:rsid w:val="00942549"/>
    <w:rsid w:val="0094260D"/>
    <w:rsid w:val="00943205"/>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02E1"/>
    <w:rsid w:val="009E14C4"/>
    <w:rsid w:val="009E38EB"/>
    <w:rsid w:val="009E3E90"/>
    <w:rsid w:val="009E4345"/>
    <w:rsid w:val="009E5BFE"/>
    <w:rsid w:val="009E7535"/>
    <w:rsid w:val="009E78D0"/>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745"/>
    <w:rsid w:val="00A27C08"/>
    <w:rsid w:val="00A32949"/>
    <w:rsid w:val="00A32BB5"/>
    <w:rsid w:val="00A34371"/>
    <w:rsid w:val="00A34456"/>
    <w:rsid w:val="00A34EAB"/>
    <w:rsid w:val="00A358CD"/>
    <w:rsid w:val="00A35C39"/>
    <w:rsid w:val="00A3635E"/>
    <w:rsid w:val="00A40126"/>
    <w:rsid w:val="00A4231D"/>
    <w:rsid w:val="00A43104"/>
    <w:rsid w:val="00A43158"/>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8AF"/>
    <w:rsid w:val="00A65C0B"/>
    <w:rsid w:val="00A676DE"/>
    <w:rsid w:val="00A67929"/>
    <w:rsid w:val="00A70667"/>
    <w:rsid w:val="00A708AA"/>
    <w:rsid w:val="00A71959"/>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97A"/>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4D56"/>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448F"/>
    <w:rsid w:val="00C85DF2"/>
    <w:rsid w:val="00C86037"/>
    <w:rsid w:val="00C862FD"/>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6DF2"/>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3A62"/>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316"/>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96E"/>
    <w:rsid w:val="00E26AE1"/>
    <w:rsid w:val="00E27D66"/>
    <w:rsid w:val="00E3082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2789"/>
    <w:rsid w:val="00EA3897"/>
    <w:rsid w:val="00EA3ADF"/>
    <w:rsid w:val="00EA3E2D"/>
    <w:rsid w:val="00EA42EB"/>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0672E"/>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53E8"/>
    <w:rsid w:val="00F9646A"/>
    <w:rsid w:val="00F96E1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423"/>
    <w:rsid w:val="00FD0F09"/>
    <w:rsid w:val="00FD1115"/>
    <w:rsid w:val="00FD3175"/>
    <w:rsid w:val="00FD3520"/>
    <w:rsid w:val="00FD45ED"/>
    <w:rsid w:val="00FD71D1"/>
    <w:rsid w:val="00FD7702"/>
    <w:rsid w:val="00FD79A0"/>
    <w:rsid w:val="00FE00FF"/>
    <w:rsid w:val="00FE325A"/>
    <w:rsid w:val="00FE40C3"/>
    <w:rsid w:val="00FE543D"/>
    <w:rsid w:val="00FE5C03"/>
    <w:rsid w:val="00FF13DB"/>
    <w:rsid w:val="00FF5037"/>
    <w:rsid w:val="00FF536D"/>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9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login.consultant.ru/link/?req=doc&amp;base=RZB&amp;n=2875&amp;date=13.10.2020" TargetMode="External"/><Relationship Id="rId26" Type="http://schemas.openxmlformats.org/officeDocument/2006/relationships/hyperlink" Target="https://login.consultant.ru/link/?req=doc&amp;base=RLAW049&amp;n=130869&amp;date=13.10.2020" TargetMode="External"/><Relationship Id="rId39" Type="http://schemas.openxmlformats.org/officeDocument/2006/relationships/hyperlink" Target="http://www.eseti.ru" TargetMode="External"/><Relationship Id="rId21" Type="http://schemas.openxmlformats.org/officeDocument/2006/relationships/hyperlink" Target="https://login.consultant.ru/link/?req=doc&amp;base=RLAW049&amp;n=130869&amp;date=13.10.2020" TargetMode="External"/><Relationship Id="rId34" Type="http://schemas.openxmlformats.org/officeDocument/2006/relationships/hyperlink" Target="consultantplus://offline/ref=548492ADFB5825C0ADFA75B3F076EF35DC6FD4986943E1E388BD26617612C30A37028FB777FA485C8797722CB5E2EAH" TargetMode="External"/><Relationship Id="rId42" Type="http://schemas.openxmlformats.org/officeDocument/2006/relationships/hyperlink" Target="http://www.torgi.gov.ru" TargetMode="External"/><Relationship Id="rId47" Type="http://schemas.openxmlformats.org/officeDocument/2006/relationships/hyperlink" Target="https://www.rusprofile.ru/person/timoshenko-an-545208414961" TargetMode="Externa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RZB&amp;n=351246&amp;date=13.10.2020" TargetMode="External"/><Relationship Id="rId29" Type="http://schemas.openxmlformats.org/officeDocument/2006/relationships/hyperlink" Target="https://login.consultant.ru/link/?req=doc&amp;base=RZB&amp;n=357117&amp;date=13.10.2020&amp;dst=880&amp;fld=134" TargetMode="External"/><Relationship Id="rId11" Type="http://schemas.openxmlformats.org/officeDocument/2006/relationships/hyperlink" Target="consultantplus://offline/ref=881D8CE64B554174008568ABA11619B66A991D9B4A6036830DC860C94F922048752A997037C3C4AF94EAC58CE7WBHEF" TargetMode="External"/><Relationship Id="rId24" Type="http://schemas.openxmlformats.org/officeDocument/2006/relationships/hyperlink" Target="https://login.consultant.ru/link/?req=doc&amp;base=RZB&amp;n=317673&amp;date=13.10.2020" TargetMode="External"/><Relationship Id="rId32" Type="http://schemas.openxmlformats.org/officeDocument/2006/relationships/hyperlink" Target="consultantplus://offline/ref=B59C4B35277E1AD141A218F65D52858336D0307B90BCAA69929436A2361680039C1C696A0834B9DE3F23C52521D5D0B1EE14892B3CA5DF6DG7u4G" TargetMode="External"/><Relationship Id="rId37" Type="http://schemas.openxmlformats.org/officeDocument/2006/relationships/hyperlink" Target="http://www.kuibyshev.nso.ru" TargetMode="External"/><Relationship Id="rId40" Type="http://schemas.openxmlformats.org/officeDocument/2006/relationships/hyperlink" Target="http://www.torgi.gov.ru" TargetMode="External"/><Relationship Id="rId45" Type="http://schemas.openxmlformats.org/officeDocument/2006/relationships/hyperlink" Target="consultantplus://offline/ref=E12190D2325AB15BD010B3713A439EA6344793421A3FB1515CE606F81F763202AAB454FB67E333E6E07C3182X5oFC" TargetMode="External"/><Relationship Id="rId5" Type="http://schemas.openxmlformats.org/officeDocument/2006/relationships/webSettings" Target="webSettings.xml"/><Relationship Id="rId15" Type="http://schemas.openxmlformats.org/officeDocument/2006/relationships/hyperlink" Target="https://login.consultant.ru/link/?req=doc&amp;base=RZB&amp;n=357117&amp;date=13.10.2020&amp;dst=288&amp;fld=134" TargetMode="External"/><Relationship Id="rId23" Type="http://schemas.openxmlformats.org/officeDocument/2006/relationships/hyperlink" Target="https://login.consultant.ru/link/?req=doc&amp;base=RLAW049&amp;n=130869&amp;date=13.10.2020" TargetMode="External"/><Relationship Id="rId28" Type="http://schemas.openxmlformats.org/officeDocument/2006/relationships/hyperlink" Target="https://login.consultant.ru/link/?req=doc&amp;base=RZB&amp;n=317673&amp;date=13.10.2020" TargetMode="External"/><Relationship Id="rId36" Type="http://schemas.openxmlformats.org/officeDocument/2006/relationships/hyperlink" Target="https://login.consultant.ru/link/?req=doc&amp;base=RLAW049&amp;n=133335&amp;date=20.02.2021&amp;dst=100153&amp;fld=134" TargetMode="External"/><Relationship Id="rId49"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https://login.consultant.ru/link/?req=doc&amp;base=RLAW049&amp;n=132600&amp;date=13.10.2020" TargetMode="External"/><Relationship Id="rId31" Type="http://schemas.openxmlformats.org/officeDocument/2006/relationships/hyperlink" Target="consultantplus://offline/ref=B59C4B35277E1AD141A218F65D52858337DC347B9EB7AA69929436A2361680039C1C696A0830B0D46B79D5216882DAADE90B972822A5GDuFG" TargetMode="External"/><Relationship Id="rId44" Type="http://schemas.openxmlformats.org/officeDocument/2006/relationships/hyperlink" Target="consultantplus://offline/ref=4246D5EF21980B754D5797426367FE2E9A287DCF06B41EC3D276E45E1ED2E6F1F660E18E18D4192E0ED3DCA9LF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hyperlink" Target="https://login.consultant.ru/link/?req=doc&amp;base=RZB&amp;n=357117&amp;date=13.10.2020&amp;dst=880&amp;fld=134" TargetMode="External"/><Relationship Id="rId27" Type="http://schemas.openxmlformats.org/officeDocument/2006/relationships/hyperlink" Target="https://login.consultant.ru/link/?req=doc&amp;base=RZB&amp;n=317673&amp;date=13.10.2020" TargetMode="External"/><Relationship Id="rId30" Type="http://schemas.openxmlformats.org/officeDocument/2006/relationships/hyperlink" Target="consultantplus://offline/ref=7467E25F67A1FD62FD46E3C1326D6BAE1E06711939257C1860EE83F855U5nDM" TargetMode="External"/><Relationship Id="rId35" Type="http://schemas.openxmlformats.org/officeDocument/2006/relationships/hyperlink" Target="https://login.consultant.ru/link/?req=doc&amp;base=RZB&amp;n=373112&amp;date=20.02.2021" TargetMode="External"/><Relationship Id="rId43" Type="http://schemas.openxmlformats.org/officeDocument/2006/relationships/hyperlink" Target="http://www.torgi.gov.ru" TargetMode="External"/><Relationship Id="rId48" Type="http://schemas.openxmlformats.org/officeDocument/2006/relationships/footer" Target="footer1.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hyperlink" Target="https://login.consultant.ru/link/?req=doc&amp;base=RZB&amp;n=317673&amp;date=13.10.2020" TargetMode="External"/><Relationship Id="rId25" Type="http://schemas.openxmlformats.org/officeDocument/2006/relationships/hyperlink" Target="https://login.consultant.ru/link/?req=doc&amp;base=RLAW049&amp;n=130869&amp;date=13.10.2020&amp;dst=100124&amp;fld=134" TargetMode="External"/><Relationship Id="rId33" Type="http://schemas.openxmlformats.org/officeDocument/2006/relationships/hyperlink" Target="consultantplus://offline/ref=F18E749A83A77D2436D7A0406C9C0F87B845C6EF876A1B3BECA00052AF824F1FA822D559AD41C342E282EC0AA5A3F4705E567EEB236EE65DcEZ1D" TargetMode="External"/><Relationship Id="rId38" Type="http://schemas.openxmlformats.org/officeDocument/2006/relationships/hyperlink" Target="http://www.eseti.ru/&#1050;&#1083;&#1080;&#1077;&#1085;&#1090;&#1072;&#1084;/&#1058;&#1072;&#1088;&#1080;&#1092;&#1099;" TargetMode="External"/><Relationship Id="rId46" Type="http://schemas.openxmlformats.org/officeDocument/2006/relationships/hyperlink" Target="https://www.rusprofile.ru/person/semed-es-545260007711" TargetMode="External"/><Relationship Id="rId20" Type="http://schemas.openxmlformats.org/officeDocument/2006/relationships/hyperlink" Target="https://login.consultant.ru/link/?req=doc&amp;base=RZB&amp;n=317673&amp;date=13.10.2020" TargetMode="External"/><Relationship Id="rId41"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7E7B43-9B3C-462D-8CE3-6AB6CD3B0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5257</TotalTime>
  <Pages>283</Pages>
  <Words>72508</Words>
  <Characters>413296</Characters>
  <Application>Microsoft Office Word</Application>
  <DocSecurity>0</DocSecurity>
  <Lines>3444</Lines>
  <Paragraphs>969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484835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943</cp:revision>
  <cp:lastPrinted>2020-11-19T06:55:00Z</cp:lastPrinted>
  <dcterms:created xsi:type="dcterms:W3CDTF">2018-11-27T00:26:00Z</dcterms:created>
  <dcterms:modified xsi:type="dcterms:W3CDTF">2021-03-02T06:40:00Z</dcterms:modified>
</cp:coreProperties>
</file>